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EAE" w:rsidRPr="00EE7E29" w:rsidRDefault="00972EAE" w:rsidP="00972EAE">
      <w:pPr>
        <w:spacing w:after="0" w:line="360" w:lineRule="auto"/>
        <w:jc w:val="center"/>
        <w:rPr>
          <w:b/>
          <w:sz w:val="24"/>
          <w:szCs w:val="24"/>
          <w:lang w:val="en-US"/>
        </w:rPr>
      </w:pPr>
      <w:r w:rsidRPr="00EE7E29">
        <w:rPr>
          <w:b/>
          <w:sz w:val="24"/>
          <w:szCs w:val="24"/>
          <w:lang w:val="en-US"/>
        </w:rPr>
        <w:t>Pertemuan 1</w:t>
      </w:r>
    </w:p>
    <w:p w:rsidR="00972EAE" w:rsidRDefault="00972EAE" w:rsidP="00972EAE">
      <w:pPr>
        <w:spacing w:after="0" w:line="360" w:lineRule="auto"/>
        <w:jc w:val="center"/>
        <w:rPr>
          <w:b/>
          <w:sz w:val="24"/>
          <w:szCs w:val="24"/>
          <w:lang w:val="en-US"/>
        </w:rPr>
      </w:pPr>
      <w:r w:rsidRPr="00EE7E29">
        <w:rPr>
          <w:b/>
          <w:sz w:val="24"/>
          <w:szCs w:val="24"/>
          <w:lang w:val="en-US"/>
        </w:rPr>
        <w:t>Pengantar</w:t>
      </w:r>
    </w:p>
    <w:p w:rsidR="00972EAE" w:rsidRDefault="00972EAE" w:rsidP="00972EAE">
      <w:pPr>
        <w:spacing w:after="0" w:line="360" w:lineRule="auto"/>
        <w:jc w:val="center"/>
        <w:rPr>
          <w:b/>
          <w:sz w:val="24"/>
          <w:szCs w:val="24"/>
          <w:lang w:val="en-US"/>
        </w:rPr>
      </w:pPr>
    </w:p>
    <w:p w:rsidR="00972EAE" w:rsidRPr="00D50914" w:rsidRDefault="00972EAE" w:rsidP="00972EAE">
      <w:pPr>
        <w:spacing w:after="0" w:line="360" w:lineRule="auto"/>
        <w:jc w:val="both"/>
        <w:rPr>
          <w:b/>
          <w:sz w:val="24"/>
          <w:szCs w:val="24"/>
          <w:lang w:val="en-US"/>
        </w:rPr>
      </w:pPr>
      <w:r w:rsidRPr="00D50914">
        <w:rPr>
          <w:b/>
          <w:sz w:val="24"/>
          <w:szCs w:val="24"/>
          <w:lang w:val="en-US"/>
        </w:rPr>
        <w:t>LATAR BELAKANG</w:t>
      </w:r>
    </w:p>
    <w:p w:rsidR="00972EAE" w:rsidRPr="00D50914" w:rsidRDefault="00972EAE" w:rsidP="003B7DF2">
      <w:pPr>
        <w:pStyle w:val="ListParagraph"/>
        <w:numPr>
          <w:ilvl w:val="0"/>
          <w:numId w:val="2"/>
        </w:numPr>
        <w:spacing w:after="0" w:line="360" w:lineRule="auto"/>
        <w:jc w:val="both"/>
        <w:rPr>
          <w:sz w:val="24"/>
          <w:szCs w:val="24"/>
          <w:lang w:val="en-US"/>
        </w:rPr>
      </w:pPr>
      <w:r w:rsidRPr="00D50914">
        <w:rPr>
          <w:sz w:val="24"/>
          <w:szCs w:val="24"/>
          <w:lang w:val="en-US"/>
        </w:rPr>
        <w:t>Amanat</w:t>
      </w:r>
      <w:r>
        <w:rPr>
          <w:sz w:val="24"/>
          <w:szCs w:val="24"/>
          <w:lang w:val="en-US"/>
        </w:rPr>
        <w:t xml:space="preserve"> </w:t>
      </w:r>
      <w:r w:rsidRPr="00D50914">
        <w:rPr>
          <w:sz w:val="24"/>
          <w:szCs w:val="24"/>
          <w:lang w:val="en-US"/>
        </w:rPr>
        <w:t>UU No. 26 Tahun2007 tentang</w:t>
      </w:r>
      <w:r>
        <w:rPr>
          <w:sz w:val="24"/>
          <w:szCs w:val="24"/>
          <w:lang w:val="en-US"/>
        </w:rPr>
        <w:t xml:space="preserve"> </w:t>
      </w:r>
      <w:r w:rsidRPr="00D50914">
        <w:rPr>
          <w:sz w:val="24"/>
          <w:szCs w:val="24"/>
          <w:lang w:val="en-US"/>
        </w:rPr>
        <w:t>Penataan</w:t>
      </w:r>
      <w:r>
        <w:rPr>
          <w:sz w:val="24"/>
          <w:szCs w:val="24"/>
          <w:lang w:val="en-US"/>
        </w:rPr>
        <w:t xml:space="preserve"> </w:t>
      </w:r>
      <w:r w:rsidRPr="00D50914">
        <w:rPr>
          <w:sz w:val="24"/>
          <w:szCs w:val="24"/>
          <w:lang w:val="en-US"/>
        </w:rPr>
        <w:t>Ruang.</w:t>
      </w:r>
    </w:p>
    <w:p w:rsidR="00972EAE" w:rsidRPr="00D50914" w:rsidRDefault="00972EAE" w:rsidP="003B7DF2">
      <w:pPr>
        <w:pStyle w:val="ListParagraph"/>
        <w:numPr>
          <w:ilvl w:val="0"/>
          <w:numId w:val="2"/>
        </w:numPr>
        <w:spacing w:after="0" w:line="360" w:lineRule="auto"/>
        <w:jc w:val="both"/>
        <w:rPr>
          <w:sz w:val="24"/>
          <w:szCs w:val="24"/>
          <w:lang w:val="en-US"/>
        </w:rPr>
      </w:pPr>
      <w:r w:rsidRPr="00D50914">
        <w:rPr>
          <w:sz w:val="24"/>
          <w:szCs w:val="24"/>
          <w:lang w:val="en-US"/>
        </w:rPr>
        <w:t>Penataan</w:t>
      </w:r>
      <w:r>
        <w:rPr>
          <w:sz w:val="24"/>
          <w:szCs w:val="24"/>
          <w:lang w:val="en-US"/>
        </w:rPr>
        <w:t xml:space="preserve"> </w:t>
      </w:r>
      <w:r w:rsidRPr="00D50914">
        <w:rPr>
          <w:sz w:val="24"/>
          <w:szCs w:val="24"/>
          <w:lang w:val="en-US"/>
        </w:rPr>
        <w:t>Ruang</w:t>
      </w:r>
      <w:r>
        <w:rPr>
          <w:sz w:val="24"/>
          <w:szCs w:val="24"/>
          <w:lang w:val="en-US"/>
        </w:rPr>
        <w:t xml:space="preserve"> </w:t>
      </w:r>
      <w:r w:rsidRPr="00D50914">
        <w:rPr>
          <w:sz w:val="24"/>
          <w:szCs w:val="24"/>
          <w:lang w:val="en-US"/>
        </w:rPr>
        <w:t>meliputi</w:t>
      </w:r>
      <w:r>
        <w:rPr>
          <w:sz w:val="24"/>
          <w:szCs w:val="24"/>
          <w:lang w:val="en-US"/>
        </w:rPr>
        <w:t xml:space="preserve"> </w:t>
      </w:r>
      <w:r w:rsidRPr="00D50914">
        <w:rPr>
          <w:sz w:val="24"/>
          <w:szCs w:val="24"/>
          <w:lang w:val="en-US"/>
        </w:rPr>
        <w:t>kegiata</w:t>
      </w:r>
      <w:r>
        <w:rPr>
          <w:sz w:val="24"/>
          <w:szCs w:val="24"/>
          <w:lang w:val="en-US"/>
        </w:rPr>
        <w:t xml:space="preserve">n perencanaan, pemanfaatanruang </w:t>
      </w:r>
      <w:r w:rsidRPr="00D50914">
        <w:rPr>
          <w:sz w:val="24"/>
          <w:szCs w:val="24"/>
          <w:lang w:val="en-US"/>
        </w:rPr>
        <w:t>dan</w:t>
      </w:r>
      <w:r>
        <w:rPr>
          <w:sz w:val="24"/>
          <w:szCs w:val="24"/>
          <w:lang w:val="en-US"/>
        </w:rPr>
        <w:t xml:space="preserve"> </w:t>
      </w:r>
      <w:r w:rsidRPr="00D50914">
        <w:rPr>
          <w:sz w:val="24"/>
          <w:szCs w:val="24"/>
          <w:lang w:val="en-US"/>
        </w:rPr>
        <w:t>pengendalian</w:t>
      </w:r>
      <w:r>
        <w:rPr>
          <w:sz w:val="24"/>
          <w:szCs w:val="24"/>
          <w:lang w:val="en-US"/>
        </w:rPr>
        <w:t xml:space="preserve"> </w:t>
      </w:r>
      <w:r w:rsidRPr="00D50914">
        <w:rPr>
          <w:sz w:val="24"/>
          <w:szCs w:val="24"/>
          <w:lang w:val="en-US"/>
        </w:rPr>
        <w:t>pemanfaatan</w:t>
      </w:r>
      <w:r>
        <w:rPr>
          <w:sz w:val="24"/>
          <w:szCs w:val="24"/>
          <w:lang w:val="en-US"/>
        </w:rPr>
        <w:t xml:space="preserve"> </w:t>
      </w:r>
      <w:r w:rsidRPr="00D50914">
        <w:rPr>
          <w:sz w:val="24"/>
          <w:szCs w:val="24"/>
          <w:lang w:val="en-US"/>
        </w:rPr>
        <w:t>ruang.</w:t>
      </w:r>
    </w:p>
    <w:p w:rsidR="00972EAE" w:rsidRDefault="00972EAE" w:rsidP="003B7DF2">
      <w:pPr>
        <w:pStyle w:val="ListParagraph"/>
        <w:numPr>
          <w:ilvl w:val="0"/>
          <w:numId w:val="2"/>
        </w:numPr>
        <w:spacing w:after="0" w:line="360" w:lineRule="auto"/>
        <w:jc w:val="both"/>
        <w:rPr>
          <w:sz w:val="24"/>
          <w:szCs w:val="24"/>
          <w:lang w:val="en-US"/>
        </w:rPr>
      </w:pPr>
      <w:r w:rsidRPr="00D50914">
        <w:rPr>
          <w:sz w:val="24"/>
          <w:szCs w:val="24"/>
          <w:lang w:val="en-US"/>
        </w:rPr>
        <w:t>Peraturan</w:t>
      </w:r>
      <w:r>
        <w:rPr>
          <w:sz w:val="24"/>
          <w:szCs w:val="24"/>
          <w:lang w:val="en-US"/>
        </w:rPr>
        <w:t xml:space="preserve"> </w:t>
      </w:r>
      <w:r w:rsidRPr="00D50914">
        <w:rPr>
          <w:sz w:val="24"/>
          <w:szCs w:val="24"/>
          <w:lang w:val="en-US"/>
        </w:rPr>
        <w:t>zonasi</w:t>
      </w:r>
      <w:r>
        <w:rPr>
          <w:sz w:val="24"/>
          <w:szCs w:val="24"/>
          <w:lang w:val="en-US"/>
        </w:rPr>
        <w:t xml:space="preserve"> </w:t>
      </w:r>
      <w:r w:rsidRPr="00D50914">
        <w:rPr>
          <w:sz w:val="24"/>
          <w:szCs w:val="24"/>
          <w:lang w:val="en-US"/>
        </w:rPr>
        <w:t>sebagai</w:t>
      </w:r>
      <w:r>
        <w:rPr>
          <w:sz w:val="24"/>
          <w:szCs w:val="24"/>
          <w:lang w:val="en-US"/>
        </w:rPr>
        <w:t xml:space="preserve"> </w:t>
      </w:r>
      <w:r w:rsidRPr="00D50914">
        <w:rPr>
          <w:sz w:val="24"/>
          <w:szCs w:val="24"/>
          <w:lang w:val="en-US"/>
        </w:rPr>
        <w:t>salah</w:t>
      </w:r>
      <w:r>
        <w:rPr>
          <w:sz w:val="24"/>
          <w:szCs w:val="24"/>
          <w:lang w:val="en-US"/>
        </w:rPr>
        <w:t xml:space="preserve"> </w:t>
      </w:r>
      <w:r w:rsidRPr="00D50914">
        <w:rPr>
          <w:sz w:val="24"/>
          <w:szCs w:val="24"/>
          <w:lang w:val="en-US"/>
        </w:rPr>
        <w:t>satu</w:t>
      </w:r>
      <w:r>
        <w:rPr>
          <w:sz w:val="24"/>
          <w:szCs w:val="24"/>
          <w:lang w:val="en-US"/>
        </w:rPr>
        <w:t xml:space="preserve"> instrument </w:t>
      </w:r>
      <w:r w:rsidRPr="00D50914">
        <w:rPr>
          <w:sz w:val="24"/>
          <w:szCs w:val="24"/>
          <w:lang w:val="en-US"/>
        </w:rPr>
        <w:t>dalam</w:t>
      </w:r>
      <w:r>
        <w:rPr>
          <w:sz w:val="24"/>
          <w:szCs w:val="24"/>
          <w:lang w:val="en-US"/>
        </w:rPr>
        <w:t xml:space="preserve"> </w:t>
      </w:r>
      <w:r w:rsidRPr="00D50914">
        <w:rPr>
          <w:sz w:val="24"/>
          <w:szCs w:val="24"/>
          <w:lang w:val="en-US"/>
        </w:rPr>
        <w:t>pengendalian</w:t>
      </w:r>
      <w:r>
        <w:rPr>
          <w:sz w:val="24"/>
          <w:szCs w:val="24"/>
          <w:lang w:val="en-US"/>
        </w:rPr>
        <w:t xml:space="preserve"> </w:t>
      </w:r>
      <w:r w:rsidRPr="00D50914">
        <w:rPr>
          <w:sz w:val="24"/>
          <w:szCs w:val="24"/>
          <w:lang w:val="en-US"/>
        </w:rPr>
        <w:t>pemanfaatan</w:t>
      </w:r>
      <w:r>
        <w:rPr>
          <w:sz w:val="24"/>
          <w:szCs w:val="24"/>
          <w:lang w:val="en-US"/>
        </w:rPr>
        <w:t xml:space="preserve"> </w:t>
      </w:r>
      <w:r w:rsidRPr="00D50914">
        <w:rPr>
          <w:sz w:val="24"/>
          <w:szCs w:val="24"/>
          <w:lang w:val="en-US"/>
        </w:rPr>
        <w:t>ruang.</w:t>
      </w:r>
    </w:p>
    <w:p w:rsidR="00972EAE" w:rsidRDefault="00972EAE" w:rsidP="00972EAE">
      <w:pPr>
        <w:spacing w:after="0" w:line="360" w:lineRule="auto"/>
        <w:jc w:val="both"/>
        <w:rPr>
          <w:sz w:val="24"/>
          <w:szCs w:val="24"/>
          <w:lang w:val="en-US"/>
        </w:rPr>
      </w:pPr>
    </w:p>
    <w:p w:rsidR="00972EAE" w:rsidRPr="008E5E75" w:rsidRDefault="00972EAE" w:rsidP="00972EAE">
      <w:pPr>
        <w:spacing w:after="0" w:line="360" w:lineRule="auto"/>
        <w:jc w:val="both"/>
        <w:rPr>
          <w:b/>
          <w:sz w:val="24"/>
          <w:szCs w:val="24"/>
          <w:lang w:val="en-US"/>
        </w:rPr>
      </w:pPr>
      <w:r w:rsidRPr="008E5E75">
        <w:rPr>
          <w:b/>
          <w:sz w:val="24"/>
          <w:szCs w:val="24"/>
          <w:lang w:val="en-US"/>
        </w:rPr>
        <w:t xml:space="preserve">Tujuan Instruksional Umum </w:t>
      </w:r>
    </w:p>
    <w:p w:rsidR="00972EAE" w:rsidRDefault="00972EAE" w:rsidP="00972EAE">
      <w:pPr>
        <w:spacing w:after="0" w:line="360" w:lineRule="auto"/>
        <w:jc w:val="both"/>
        <w:rPr>
          <w:sz w:val="24"/>
          <w:szCs w:val="24"/>
          <w:lang w:val="en-US"/>
        </w:rPr>
      </w:pPr>
      <w:r>
        <w:rPr>
          <w:sz w:val="24"/>
          <w:szCs w:val="24"/>
          <w:lang w:val="en-US"/>
        </w:rPr>
        <w:t>Mahasiswa mengetahui dan memahami tentang peraturan zonasi</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b/>
          <w:sz w:val="24"/>
          <w:szCs w:val="24"/>
          <w:lang w:val="en-US"/>
        </w:rPr>
      </w:pPr>
      <w:r>
        <w:rPr>
          <w:b/>
          <w:sz w:val="24"/>
          <w:szCs w:val="24"/>
          <w:lang w:val="en-US"/>
        </w:rPr>
        <w:t>Tujuan Instruksional Khusus</w:t>
      </w:r>
    </w:p>
    <w:p w:rsidR="00972EAE" w:rsidRPr="008C02A5" w:rsidRDefault="00972EAE" w:rsidP="003B7DF2">
      <w:pPr>
        <w:pStyle w:val="ListParagraph"/>
        <w:numPr>
          <w:ilvl w:val="0"/>
          <w:numId w:val="3"/>
        </w:numPr>
        <w:spacing w:after="0" w:line="360" w:lineRule="auto"/>
        <w:jc w:val="both"/>
        <w:rPr>
          <w:sz w:val="24"/>
          <w:szCs w:val="24"/>
          <w:lang w:val="en-US"/>
        </w:rPr>
      </w:pPr>
      <w:r w:rsidRPr="008C02A5">
        <w:rPr>
          <w:sz w:val="24"/>
          <w:szCs w:val="24"/>
          <w:lang w:val="en-US"/>
        </w:rPr>
        <w:t>Memberikan pengetahuan tentang peraturan zonasi</w:t>
      </w:r>
    </w:p>
    <w:p w:rsidR="00972EAE" w:rsidRPr="008C02A5" w:rsidRDefault="00972EAE" w:rsidP="003B7DF2">
      <w:pPr>
        <w:pStyle w:val="ListParagraph"/>
        <w:numPr>
          <w:ilvl w:val="0"/>
          <w:numId w:val="3"/>
        </w:numPr>
        <w:spacing w:after="0" w:line="360" w:lineRule="auto"/>
        <w:jc w:val="both"/>
        <w:rPr>
          <w:sz w:val="24"/>
          <w:szCs w:val="24"/>
          <w:lang w:val="en-US"/>
        </w:rPr>
      </w:pPr>
      <w:r w:rsidRPr="008C02A5">
        <w:rPr>
          <w:sz w:val="24"/>
          <w:szCs w:val="24"/>
          <w:lang w:val="en-US"/>
        </w:rPr>
        <w:t>Memberikan contoh aplikasi peraturan zonasi</w:t>
      </w: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r>
        <w:rPr>
          <w:b/>
          <w:sz w:val="24"/>
          <w:szCs w:val="24"/>
          <w:lang w:val="en-US"/>
        </w:rPr>
        <w:t xml:space="preserve">Referensi </w:t>
      </w:r>
    </w:p>
    <w:p w:rsidR="00972EAE" w:rsidRDefault="00972EAE" w:rsidP="003B7DF2">
      <w:pPr>
        <w:pStyle w:val="ListParagraph"/>
        <w:numPr>
          <w:ilvl w:val="0"/>
          <w:numId w:val="4"/>
        </w:numPr>
        <w:spacing w:after="0" w:line="360" w:lineRule="auto"/>
        <w:jc w:val="both"/>
        <w:rPr>
          <w:sz w:val="24"/>
          <w:szCs w:val="24"/>
          <w:lang w:val="en-US"/>
        </w:rPr>
      </w:pPr>
      <w:r>
        <w:rPr>
          <w:sz w:val="24"/>
          <w:szCs w:val="24"/>
          <w:lang w:val="en-US"/>
        </w:rPr>
        <w:t>Pedoman Peraturan Zonasi</w:t>
      </w:r>
    </w:p>
    <w:p w:rsidR="00972EAE" w:rsidRDefault="00972EAE" w:rsidP="00972EAE">
      <w:pPr>
        <w:spacing w:after="0" w:line="360" w:lineRule="auto"/>
        <w:jc w:val="both"/>
        <w:rPr>
          <w:sz w:val="24"/>
          <w:szCs w:val="24"/>
          <w:lang w:val="en-US"/>
        </w:rPr>
      </w:pPr>
    </w:p>
    <w:p w:rsidR="00972EAE" w:rsidRPr="008C02A5" w:rsidRDefault="00972EAE" w:rsidP="00972EAE">
      <w:pPr>
        <w:spacing w:after="0" w:line="360" w:lineRule="auto"/>
        <w:jc w:val="both"/>
        <w:rPr>
          <w:b/>
          <w:sz w:val="24"/>
          <w:szCs w:val="24"/>
          <w:lang w:val="en-US"/>
        </w:rPr>
      </w:pPr>
      <w:r w:rsidRPr="008C02A5">
        <w:rPr>
          <w:b/>
          <w:sz w:val="24"/>
          <w:szCs w:val="24"/>
          <w:lang w:val="en-US"/>
        </w:rPr>
        <w:t xml:space="preserve">Penilaian </w:t>
      </w:r>
    </w:p>
    <w:p w:rsidR="00972EAE" w:rsidRDefault="00972EAE" w:rsidP="003B7DF2">
      <w:pPr>
        <w:pStyle w:val="ListParagraph"/>
        <w:numPr>
          <w:ilvl w:val="0"/>
          <w:numId w:val="5"/>
        </w:numPr>
        <w:spacing w:after="0" w:line="360" w:lineRule="auto"/>
        <w:jc w:val="both"/>
        <w:rPr>
          <w:sz w:val="24"/>
          <w:szCs w:val="24"/>
          <w:lang w:val="en-US"/>
        </w:rPr>
      </w:pPr>
      <w:r>
        <w:rPr>
          <w:sz w:val="24"/>
          <w:szCs w:val="24"/>
          <w:lang w:val="en-US"/>
        </w:rPr>
        <w:t xml:space="preserve">Kehadiran </w:t>
      </w:r>
      <w:r>
        <w:rPr>
          <w:sz w:val="24"/>
          <w:szCs w:val="24"/>
          <w:lang w:val="en-US"/>
        </w:rPr>
        <w:tab/>
        <w:t>20%</w:t>
      </w:r>
    </w:p>
    <w:p w:rsidR="00972EAE" w:rsidRDefault="00972EAE" w:rsidP="003B7DF2">
      <w:pPr>
        <w:pStyle w:val="ListParagraph"/>
        <w:numPr>
          <w:ilvl w:val="0"/>
          <w:numId w:val="5"/>
        </w:numPr>
        <w:spacing w:after="0" w:line="360" w:lineRule="auto"/>
        <w:jc w:val="both"/>
        <w:rPr>
          <w:sz w:val="24"/>
          <w:szCs w:val="24"/>
          <w:lang w:val="en-US"/>
        </w:rPr>
      </w:pPr>
      <w:r>
        <w:rPr>
          <w:sz w:val="24"/>
          <w:szCs w:val="24"/>
          <w:lang w:val="en-US"/>
        </w:rPr>
        <w:t>UTS</w:t>
      </w:r>
      <w:r>
        <w:rPr>
          <w:sz w:val="24"/>
          <w:szCs w:val="24"/>
          <w:lang w:val="en-US"/>
        </w:rPr>
        <w:tab/>
      </w:r>
      <w:r>
        <w:rPr>
          <w:sz w:val="24"/>
          <w:szCs w:val="24"/>
          <w:lang w:val="en-US"/>
        </w:rPr>
        <w:tab/>
        <w:t>30%</w:t>
      </w:r>
    </w:p>
    <w:p w:rsidR="00972EAE" w:rsidRDefault="00972EAE" w:rsidP="003B7DF2">
      <w:pPr>
        <w:pStyle w:val="ListParagraph"/>
        <w:numPr>
          <w:ilvl w:val="0"/>
          <w:numId w:val="5"/>
        </w:numPr>
        <w:spacing w:after="0" w:line="360" w:lineRule="auto"/>
        <w:jc w:val="both"/>
        <w:rPr>
          <w:sz w:val="24"/>
          <w:szCs w:val="24"/>
          <w:lang w:val="en-US"/>
        </w:rPr>
      </w:pPr>
      <w:r>
        <w:rPr>
          <w:sz w:val="24"/>
          <w:szCs w:val="24"/>
          <w:lang w:val="en-US"/>
        </w:rPr>
        <w:t>UAS</w:t>
      </w:r>
      <w:r>
        <w:rPr>
          <w:sz w:val="24"/>
          <w:szCs w:val="24"/>
          <w:lang w:val="en-US"/>
        </w:rPr>
        <w:tab/>
      </w:r>
      <w:r>
        <w:rPr>
          <w:sz w:val="24"/>
          <w:szCs w:val="24"/>
          <w:lang w:val="en-US"/>
        </w:rPr>
        <w:tab/>
        <w:t>30%</w:t>
      </w:r>
    </w:p>
    <w:p w:rsidR="00972EAE" w:rsidRPr="00184A6D" w:rsidRDefault="00972EAE" w:rsidP="003B7DF2">
      <w:pPr>
        <w:pStyle w:val="ListParagraph"/>
        <w:numPr>
          <w:ilvl w:val="0"/>
          <w:numId w:val="5"/>
        </w:numPr>
        <w:spacing w:after="0" w:line="360" w:lineRule="auto"/>
        <w:jc w:val="both"/>
        <w:rPr>
          <w:sz w:val="24"/>
          <w:szCs w:val="24"/>
          <w:lang w:val="en-US"/>
        </w:rPr>
      </w:pPr>
      <w:r>
        <w:rPr>
          <w:sz w:val="24"/>
          <w:szCs w:val="24"/>
          <w:lang w:val="en-US"/>
        </w:rPr>
        <w:t>Tugas</w:t>
      </w:r>
      <w:r>
        <w:rPr>
          <w:sz w:val="24"/>
          <w:szCs w:val="24"/>
          <w:lang w:val="en-US"/>
        </w:rPr>
        <w:tab/>
      </w:r>
      <w:r>
        <w:rPr>
          <w:sz w:val="24"/>
          <w:szCs w:val="24"/>
          <w:lang w:val="en-US"/>
        </w:rPr>
        <w:tab/>
        <w:t>20%</w:t>
      </w: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center"/>
        <w:rPr>
          <w:b/>
          <w:sz w:val="24"/>
          <w:szCs w:val="24"/>
          <w:lang w:val="en-US"/>
        </w:rPr>
      </w:pPr>
      <w:r>
        <w:rPr>
          <w:b/>
          <w:sz w:val="24"/>
          <w:szCs w:val="24"/>
          <w:lang w:val="en-US"/>
        </w:rPr>
        <w:lastRenderedPageBreak/>
        <w:t>Pertemuan 2</w:t>
      </w:r>
    </w:p>
    <w:p w:rsidR="00972EAE" w:rsidRDefault="00972EAE" w:rsidP="00972EAE">
      <w:pPr>
        <w:spacing w:after="0" w:line="360" w:lineRule="auto"/>
        <w:jc w:val="both"/>
        <w:rPr>
          <w:b/>
          <w:sz w:val="24"/>
          <w:szCs w:val="24"/>
          <w:lang w:val="en-US"/>
        </w:rPr>
      </w:pPr>
    </w:p>
    <w:p w:rsidR="00972EAE" w:rsidRPr="0071272C" w:rsidRDefault="00972EAE" w:rsidP="00972EAE">
      <w:pPr>
        <w:spacing w:after="0" w:line="360" w:lineRule="auto"/>
        <w:jc w:val="both"/>
        <w:rPr>
          <w:b/>
          <w:sz w:val="24"/>
          <w:szCs w:val="24"/>
          <w:lang w:val="en-US"/>
        </w:rPr>
      </w:pPr>
      <w:r w:rsidRPr="0071272C">
        <w:rPr>
          <w:b/>
          <w:sz w:val="24"/>
          <w:szCs w:val="24"/>
          <w:lang w:val="en-US"/>
        </w:rPr>
        <w:t>MATERI</w:t>
      </w:r>
    </w:p>
    <w:p w:rsidR="00972EAE" w:rsidRPr="0071272C" w:rsidRDefault="00972EAE" w:rsidP="003B7DF2">
      <w:pPr>
        <w:pStyle w:val="ListParagraph"/>
        <w:numPr>
          <w:ilvl w:val="0"/>
          <w:numId w:val="6"/>
        </w:numPr>
        <w:spacing w:after="0" w:line="360" w:lineRule="auto"/>
        <w:jc w:val="both"/>
        <w:rPr>
          <w:sz w:val="24"/>
          <w:szCs w:val="24"/>
          <w:lang w:val="en-US"/>
        </w:rPr>
      </w:pPr>
      <w:r w:rsidRPr="0071272C">
        <w:rPr>
          <w:sz w:val="24"/>
          <w:szCs w:val="24"/>
          <w:lang w:val="en-US"/>
        </w:rPr>
        <w:t>Pengertian</w:t>
      </w:r>
      <w:r>
        <w:rPr>
          <w:sz w:val="24"/>
          <w:szCs w:val="24"/>
          <w:lang w:val="en-US"/>
        </w:rPr>
        <w:t xml:space="preserve"> </w:t>
      </w:r>
      <w:r w:rsidRPr="0071272C">
        <w:rPr>
          <w:sz w:val="24"/>
          <w:szCs w:val="24"/>
          <w:lang w:val="en-US"/>
        </w:rPr>
        <w:t>tata</w:t>
      </w:r>
      <w:r>
        <w:rPr>
          <w:sz w:val="24"/>
          <w:szCs w:val="24"/>
          <w:lang w:val="en-US"/>
        </w:rPr>
        <w:t xml:space="preserve"> </w:t>
      </w:r>
      <w:r w:rsidRPr="0071272C">
        <w:rPr>
          <w:sz w:val="24"/>
          <w:szCs w:val="24"/>
          <w:lang w:val="en-US"/>
        </w:rPr>
        <w:t>ruang</w:t>
      </w:r>
    </w:p>
    <w:p w:rsidR="00972EAE" w:rsidRPr="0071272C" w:rsidRDefault="00972EAE" w:rsidP="003B7DF2">
      <w:pPr>
        <w:pStyle w:val="ListParagraph"/>
        <w:numPr>
          <w:ilvl w:val="0"/>
          <w:numId w:val="6"/>
        </w:numPr>
        <w:spacing w:after="0" w:line="360" w:lineRule="auto"/>
        <w:jc w:val="both"/>
        <w:rPr>
          <w:sz w:val="24"/>
          <w:szCs w:val="24"/>
          <w:lang w:val="en-US"/>
        </w:rPr>
      </w:pPr>
      <w:r w:rsidRPr="0071272C">
        <w:rPr>
          <w:sz w:val="24"/>
          <w:szCs w:val="24"/>
          <w:lang w:val="en-US"/>
        </w:rPr>
        <w:t>Latar</w:t>
      </w:r>
      <w:r>
        <w:rPr>
          <w:sz w:val="24"/>
          <w:szCs w:val="24"/>
          <w:lang w:val="en-US"/>
        </w:rPr>
        <w:t xml:space="preserve"> </w:t>
      </w:r>
      <w:r w:rsidRPr="0071272C">
        <w:rPr>
          <w:sz w:val="24"/>
          <w:szCs w:val="24"/>
          <w:lang w:val="en-US"/>
        </w:rPr>
        <w:t>belakang</w:t>
      </w:r>
      <w:r>
        <w:rPr>
          <w:sz w:val="24"/>
          <w:szCs w:val="24"/>
          <w:lang w:val="en-US"/>
        </w:rPr>
        <w:t xml:space="preserve"> </w:t>
      </w:r>
      <w:r w:rsidRPr="0071272C">
        <w:rPr>
          <w:sz w:val="24"/>
          <w:szCs w:val="24"/>
          <w:lang w:val="en-US"/>
        </w:rPr>
        <w:t>penataan</w:t>
      </w:r>
      <w:r>
        <w:rPr>
          <w:sz w:val="24"/>
          <w:szCs w:val="24"/>
          <w:lang w:val="en-US"/>
        </w:rPr>
        <w:t xml:space="preserve"> </w:t>
      </w:r>
      <w:r w:rsidRPr="0071272C">
        <w:rPr>
          <w:sz w:val="24"/>
          <w:szCs w:val="24"/>
          <w:lang w:val="en-US"/>
        </w:rPr>
        <w:t>ruang</w:t>
      </w:r>
    </w:p>
    <w:p w:rsidR="00972EAE" w:rsidRPr="0071272C" w:rsidRDefault="00972EAE" w:rsidP="003B7DF2">
      <w:pPr>
        <w:pStyle w:val="ListParagraph"/>
        <w:numPr>
          <w:ilvl w:val="0"/>
          <w:numId w:val="6"/>
        </w:numPr>
        <w:spacing w:after="0" w:line="360" w:lineRule="auto"/>
        <w:jc w:val="both"/>
        <w:rPr>
          <w:sz w:val="24"/>
          <w:szCs w:val="24"/>
          <w:lang w:val="en-US"/>
        </w:rPr>
      </w:pPr>
      <w:r w:rsidRPr="0071272C">
        <w:rPr>
          <w:sz w:val="24"/>
          <w:szCs w:val="24"/>
          <w:lang w:val="en-US"/>
        </w:rPr>
        <w:t>Definisi</w:t>
      </w:r>
      <w:r>
        <w:rPr>
          <w:sz w:val="24"/>
          <w:szCs w:val="24"/>
          <w:lang w:val="en-US"/>
        </w:rPr>
        <w:t xml:space="preserve"> </w:t>
      </w:r>
      <w:r w:rsidRPr="0071272C">
        <w:rPr>
          <w:sz w:val="24"/>
          <w:szCs w:val="24"/>
          <w:lang w:val="en-US"/>
        </w:rPr>
        <w:t>dan</w:t>
      </w:r>
      <w:r>
        <w:rPr>
          <w:sz w:val="24"/>
          <w:szCs w:val="24"/>
          <w:lang w:val="en-US"/>
        </w:rPr>
        <w:t xml:space="preserve"> </w:t>
      </w:r>
      <w:r w:rsidRPr="0071272C">
        <w:rPr>
          <w:sz w:val="24"/>
          <w:szCs w:val="24"/>
          <w:lang w:val="en-US"/>
        </w:rPr>
        <w:t>Tujuan</w:t>
      </w:r>
      <w:r>
        <w:rPr>
          <w:sz w:val="24"/>
          <w:szCs w:val="24"/>
          <w:lang w:val="en-US"/>
        </w:rPr>
        <w:t xml:space="preserve"> </w:t>
      </w:r>
      <w:r w:rsidRPr="0071272C">
        <w:rPr>
          <w:sz w:val="24"/>
          <w:szCs w:val="24"/>
          <w:lang w:val="en-US"/>
        </w:rPr>
        <w:t>penataan</w:t>
      </w:r>
      <w:r>
        <w:rPr>
          <w:sz w:val="24"/>
          <w:szCs w:val="24"/>
          <w:lang w:val="en-US"/>
        </w:rPr>
        <w:t xml:space="preserve"> </w:t>
      </w:r>
      <w:r w:rsidRPr="0071272C">
        <w:rPr>
          <w:sz w:val="24"/>
          <w:szCs w:val="24"/>
          <w:lang w:val="en-US"/>
        </w:rPr>
        <w:t>ruang</w:t>
      </w:r>
    </w:p>
    <w:p w:rsidR="00972EAE" w:rsidRPr="0071272C" w:rsidRDefault="00972EAE" w:rsidP="003B7DF2">
      <w:pPr>
        <w:pStyle w:val="ListParagraph"/>
        <w:numPr>
          <w:ilvl w:val="0"/>
          <w:numId w:val="6"/>
        </w:numPr>
        <w:spacing w:after="0" w:line="360" w:lineRule="auto"/>
        <w:jc w:val="both"/>
        <w:rPr>
          <w:sz w:val="24"/>
          <w:szCs w:val="24"/>
          <w:lang w:val="en-US"/>
        </w:rPr>
      </w:pPr>
      <w:r w:rsidRPr="0071272C">
        <w:rPr>
          <w:sz w:val="24"/>
          <w:szCs w:val="24"/>
          <w:lang w:val="en-US"/>
        </w:rPr>
        <w:t>Substansi</w:t>
      </w:r>
      <w:r>
        <w:rPr>
          <w:sz w:val="24"/>
          <w:szCs w:val="24"/>
          <w:lang w:val="en-US"/>
        </w:rPr>
        <w:t xml:space="preserve"> </w:t>
      </w:r>
      <w:r w:rsidRPr="0071272C">
        <w:rPr>
          <w:sz w:val="24"/>
          <w:szCs w:val="24"/>
          <w:lang w:val="en-US"/>
        </w:rPr>
        <w:t>UU Penataan</w:t>
      </w:r>
      <w:r>
        <w:rPr>
          <w:sz w:val="24"/>
          <w:szCs w:val="24"/>
          <w:lang w:val="en-US"/>
        </w:rPr>
        <w:t xml:space="preserve"> </w:t>
      </w:r>
      <w:r w:rsidRPr="0071272C">
        <w:rPr>
          <w:sz w:val="24"/>
          <w:szCs w:val="24"/>
          <w:lang w:val="en-US"/>
        </w:rPr>
        <w:t>Ruang</w:t>
      </w:r>
    </w:p>
    <w:p w:rsidR="00972EAE" w:rsidRPr="0071272C" w:rsidRDefault="00972EAE" w:rsidP="003B7DF2">
      <w:pPr>
        <w:pStyle w:val="ListParagraph"/>
        <w:numPr>
          <w:ilvl w:val="0"/>
          <w:numId w:val="6"/>
        </w:numPr>
        <w:spacing w:after="0" w:line="360" w:lineRule="auto"/>
        <w:jc w:val="both"/>
        <w:rPr>
          <w:sz w:val="24"/>
          <w:szCs w:val="24"/>
          <w:lang w:val="en-US"/>
        </w:rPr>
      </w:pPr>
      <w:r w:rsidRPr="0071272C">
        <w:rPr>
          <w:sz w:val="24"/>
          <w:szCs w:val="24"/>
          <w:lang w:val="en-US"/>
        </w:rPr>
        <w:t>Dasar</w:t>
      </w:r>
      <w:r>
        <w:rPr>
          <w:sz w:val="24"/>
          <w:szCs w:val="24"/>
          <w:lang w:val="en-US"/>
        </w:rPr>
        <w:t xml:space="preserve"> </w:t>
      </w:r>
      <w:r w:rsidRPr="0071272C">
        <w:rPr>
          <w:sz w:val="24"/>
          <w:szCs w:val="24"/>
          <w:lang w:val="en-US"/>
        </w:rPr>
        <w:t>Kebijakan</w:t>
      </w:r>
      <w:r>
        <w:rPr>
          <w:sz w:val="24"/>
          <w:szCs w:val="24"/>
          <w:lang w:val="en-US"/>
        </w:rPr>
        <w:t xml:space="preserve"> </w:t>
      </w:r>
      <w:r w:rsidRPr="0071272C">
        <w:rPr>
          <w:sz w:val="24"/>
          <w:szCs w:val="24"/>
          <w:lang w:val="en-US"/>
        </w:rPr>
        <w:t>penataan</w:t>
      </w:r>
      <w:r>
        <w:rPr>
          <w:sz w:val="24"/>
          <w:szCs w:val="24"/>
          <w:lang w:val="en-US"/>
        </w:rPr>
        <w:t xml:space="preserve"> </w:t>
      </w:r>
      <w:r w:rsidRPr="0071272C">
        <w:rPr>
          <w:sz w:val="24"/>
          <w:szCs w:val="24"/>
          <w:lang w:val="en-US"/>
        </w:rPr>
        <w:t>ruang</w:t>
      </w:r>
    </w:p>
    <w:p w:rsidR="00972EAE" w:rsidRPr="0071272C" w:rsidRDefault="00972EAE" w:rsidP="003B7DF2">
      <w:pPr>
        <w:pStyle w:val="ListParagraph"/>
        <w:numPr>
          <w:ilvl w:val="0"/>
          <w:numId w:val="6"/>
        </w:numPr>
        <w:spacing w:after="0" w:line="360" w:lineRule="auto"/>
        <w:jc w:val="both"/>
        <w:rPr>
          <w:sz w:val="24"/>
          <w:szCs w:val="24"/>
          <w:lang w:val="en-US"/>
        </w:rPr>
      </w:pPr>
      <w:r w:rsidRPr="0071272C">
        <w:rPr>
          <w:sz w:val="24"/>
          <w:szCs w:val="24"/>
          <w:lang w:val="en-US"/>
        </w:rPr>
        <w:t>Hal‐hal</w:t>
      </w:r>
      <w:r>
        <w:rPr>
          <w:sz w:val="24"/>
          <w:szCs w:val="24"/>
          <w:lang w:val="en-US"/>
        </w:rPr>
        <w:t xml:space="preserve"> </w:t>
      </w:r>
      <w:r w:rsidRPr="0071272C">
        <w:rPr>
          <w:sz w:val="24"/>
          <w:szCs w:val="24"/>
          <w:lang w:val="en-US"/>
        </w:rPr>
        <w:t>pokok</w:t>
      </w:r>
      <w:r>
        <w:rPr>
          <w:sz w:val="24"/>
          <w:szCs w:val="24"/>
          <w:lang w:val="en-US"/>
        </w:rPr>
        <w:t xml:space="preserve"> </w:t>
      </w:r>
      <w:r w:rsidRPr="0071272C">
        <w:rPr>
          <w:sz w:val="24"/>
          <w:szCs w:val="24"/>
          <w:lang w:val="en-US"/>
        </w:rPr>
        <w:t>yang diatur</w:t>
      </w:r>
      <w:r>
        <w:rPr>
          <w:sz w:val="24"/>
          <w:szCs w:val="24"/>
          <w:lang w:val="en-US"/>
        </w:rPr>
        <w:t xml:space="preserve"> </w:t>
      </w:r>
      <w:r w:rsidRPr="0071272C">
        <w:rPr>
          <w:sz w:val="24"/>
          <w:szCs w:val="24"/>
          <w:lang w:val="en-US"/>
        </w:rPr>
        <w:t>dalam</w:t>
      </w:r>
      <w:r>
        <w:rPr>
          <w:sz w:val="24"/>
          <w:szCs w:val="24"/>
          <w:lang w:val="en-US"/>
        </w:rPr>
        <w:t xml:space="preserve"> </w:t>
      </w:r>
      <w:r w:rsidRPr="0071272C">
        <w:rPr>
          <w:sz w:val="24"/>
          <w:szCs w:val="24"/>
          <w:lang w:val="en-US"/>
        </w:rPr>
        <w:t>UU no. 26/2007 tentang</w:t>
      </w:r>
      <w:r>
        <w:rPr>
          <w:sz w:val="24"/>
          <w:szCs w:val="24"/>
          <w:lang w:val="en-US"/>
        </w:rPr>
        <w:t xml:space="preserve"> </w:t>
      </w:r>
      <w:r w:rsidRPr="0071272C">
        <w:rPr>
          <w:sz w:val="24"/>
          <w:szCs w:val="24"/>
          <w:lang w:val="en-US"/>
        </w:rPr>
        <w:t>Penataan</w:t>
      </w:r>
      <w:r>
        <w:rPr>
          <w:sz w:val="24"/>
          <w:szCs w:val="24"/>
          <w:lang w:val="en-US"/>
        </w:rPr>
        <w:t xml:space="preserve"> </w:t>
      </w:r>
      <w:r w:rsidRPr="0071272C">
        <w:rPr>
          <w:sz w:val="24"/>
          <w:szCs w:val="24"/>
          <w:lang w:val="en-US"/>
        </w:rPr>
        <w:t>Ruang</w:t>
      </w:r>
    </w:p>
    <w:p w:rsidR="00972EAE" w:rsidRPr="0071272C" w:rsidRDefault="00972EAE" w:rsidP="003B7DF2">
      <w:pPr>
        <w:pStyle w:val="ListParagraph"/>
        <w:numPr>
          <w:ilvl w:val="0"/>
          <w:numId w:val="6"/>
        </w:numPr>
        <w:spacing w:after="0" w:line="360" w:lineRule="auto"/>
        <w:jc w:val="both"/>
        <w:rPr>
          <w:sz w:val="24"/>
          <w:szCs w:val="24"/>
          <w:lang w:val="en-US"/>
        </w:rPr>
      </w:pPr>
      <w:r w:rsidRPr="0071272C">
        <w:rPr>
          <w:sz w:val="24"/>
          <w:szCs w:val="24"/>
          <w:lang w:val="en-US"/>
        </w:rPr>
        <w:t>Strategi</w:t>
      </w:r>
      <w:r>
        <w:rPr>
          <w:sz w:val="24"/>
          <w:szCs w:val="24"/>
          <w:lang w:val="en-US"/>
        </w:rPr>
        <w:t xml:space="preserve"> </w:t>
      </w:r>
      <w:r w:rsidRPr="0071272C">
        <w:rPr>
          <w:sz w:val="24"/>
          <w:szCs w:val="24"/>
          <w:lang w:val="en-US"/>
        </w:rPr>
        <w:t>Implementasi</w:t>
      </w:r>
    </w:p>
    <w:p w:rsidR="00972EAE" w:rsidRPr="0071272C" w:rsidRDefault="00972EAE" w:rsidP="003B7DF2">
      <w:pPr>
        <w:pStyle w:val="ListParagraph"/>
        <w:numPr>
          <w:ilvl w:val="0"/>
          <w:numId w:val="6"/>
        </w:numPr>
        <w:spacing w:after="0" w:line="360" w:lineRule="auto"/>
        <w:jc w:val="both"/>
        <w:rPr>
          <w:sz w:val="24"/>
          <w:szCs w:val="24"/>
          <w:lang w:val="en-US"/>
        </w:rPr>
      </w:pPr>
      <w:r w:rsidRPr="0071272C">
        <w:rPr>
          <w:sz w:val="24"/>
          <w:szCs w:val="24"/>
          <w:lang w:val="en-US"/>
        </w:rPr>
        <w:t>Kejelasan</w:t>
      </w:r>
      <w:r>
        <w:rPr>
          <w:sz w:val="24"/>
          <w:szCs w:val="24"/>
          <w:lang w:val="en-US"/>
        </w:rPr>
        <w:t xml:space="preserve"> </w:t>
      </w:r>
      <w:r w:rsidRPr="0071272C">
        <w:rPr>
          <w:sz w:val="24"/>
          <w:szCs w:val="24"/>
          <w:lang w:val="en-US"/>
        </w:rPr>
        <w:t>produk</w:t>
      </w:r>
      <w:r>
        <w:rPr>
          <w:sz w:val="24"/>
          <w:szCs w:val="24"/>
          <w:lang w:val="en-US"/>
        </w:rPr>
        <w:t xml:space="preserve"> </w:t>
      </w:r>
      <w:r w:rsidRPr="0071272C">
        <w:rPr>
          <w:sz w:val="24"/>
          <w:szCs w:val="24"/>
          <w:lang w:val="en-US"/>
        </w:rPr>
        <w:t>tata</w:t>
      </w:r>
      <w:r>
        <w:rPr>
          <w:sz w:val="24"/>
          <w:szCs w:val="24"/>
          <w:lang w:val="en-US"/>
        </w:rPr>
        <w:t xml:space="preserve"> </w:t>
      </w:r>
      <w:r w:rsidRPr="0071272C">
        <w:rPr>
          <w:sz w:val="24"/>
          <w:szCs w:val="24"/>
          <w:lang w:val="en-US"/>
        </w:rPr>
        <w:t>ruang</w:t>
      </w:r>
    </w:p>
    <w:p w:rsidR="00972EAE" w:rsidRDefault="00972EAE" w:rsidP="003B7DF2">
      <w:pPr>
        <w:pStyle w:val="ListParagraph"/>
        <w:numPr>
          <w:ilvl w:val="0"/>
          <w:numId w:val="6"/>
        </w:numPr>
        <w:spacing w:after="0" w:line="360" w:lineRule="auto"/>
        <w:jc w:val="both"/>
        <w:rPr>
          <w:sz w:val="24"/>
          <w:szCs w:val="24"/>
          <w:lang w:val="en-US"/>
        </w:rPr>
      </w:pPr>
      <w:r w:rsidRPr="0071272C">
        <w:rPr>
          <w:sz w:val="24"/>
          <w:szCs w:val="24"/>
          <w:lang w:val="en-US"/>
        </w:rPr>
        <w:t>Produk</w:t>
      </w:r>
      <w:r>
        <w:rPr>
          <w:sz w:val="24"/>
          <w:szCs w:val="24"/>
          <w:lang w:val="en-US"/>
        </w:rPr>
        <w:t xml:space="preserve"> </w:t>
      </w:r>
      <w:r w:rsidRPr="0071272C">
        <w:rPr>
          <w:sz w:val="24"/>
          <w:szCs w:val="24"/>
          <w:lang w:val="en-US"/>
        </w:rPr>
        <w:t>perencanaan</w:t>
      </w:r>
    </w:p>
    <w:p w:rsidR="00972EAE" w:rsidRDefault="00972EAE" w:rsidP="00972EAE">
      <w:pPr>
        <w:spacing w:after="0" w:line="360" w:lineRule="auto"/>
        <w:jc w:val="both"/>
        <w:rPr>
          <w:sz w:val="24"/>
          <w:szCs w:val="24"/>
          <w:lang w:val="en-US"/>
        </w:rPr>
      </w:pPr>
    </w:p>
    <w:p w:rsidR="00972EAE" w:rsidRPr="00756852" w:rsidRDefault="00972EAE" w:rsidP="00972EAE">
      <w:pPr>
        <w:spacing w:after="0" w:line="360" w:lineRule="auto"/>
        <w:jc w:val="both"/>
        <w:rPr>
          <w:b/>
          <w:sz w:val="24"/>
          <w:szCs w:val="24"/>
          <w:lang w:val="en-US"/>
        </w:rPr>
      </w:pPr>
      <w:r w:rsidRPr="00756852">
        <w:rPr>
          <w:b/>
          <w:sz w:val="24"/>
          <w:szCs w:val="24"/>
          <w:lang w:val="en-US"/>
        </w:rPr>
        <w:t>BEBERAPA PENGERTIAN</w:t>
      </w:r>
    </w:p>
    <w:p w:rsidR="00972EAE" w:rsidRPr="00756852" w:rsidRDefault="00972EAE" w:rsidP="003B7DF2">
      <w:pPr>
        <w:pStyle w:val="ListParagraph"/>
        <w:numPr>
          <w:ilvl w:val="0"/>
          <w:numId w:val="7"/>
        </w:numPr>
        <w:spacing w:after="0" w:line="360" w:lineRule="auto"/>
        <w:jc w:val="both"/>
        <w:rPr>
          <w:sz w:val="24"/>
          <w:szCs w:val="24"/>
          <w:lang w:val="en-US"/>
        </w:rPr>
      </w:pPr>
      <w:r w:rsidRPr="00756852">
        <w:rPr>
          <w:b/>
          <w:sz w:val="24"/>
          <w:szCs w:val="24"/>
          <w:lang w:val="en-US"/>
        </w:rPr>
        <w:t>PENGATURAN PENATAAN RUANG</w:t>
      </w:r>
      <w:r w:rsidRPr="00756852">
        <w:rPr>
          <w:sz w:val="24"/>
          <w:szCs w:val="24"/>
          <w:lang w:val="en-US"/>
        </w:rPr>
        <w:t>:</w:t>
      </w:r>
      <w:r>
        <w:rPr>
          <w:sz w:val="24"/>
          <w:szCs w:val="24"/>
          <w:lang w:val="en-US"/>
        </w:rPr>
        <w:t xml:space="preserve"> upaya pembentukan landasan hukum bagi </w:t>
      </w:r>
      <w:r w:rsidRPr="00756852">
        <w:rPr>
          <w:sz w:val="24"/>
          <w:szCs w:val="24"/>
          <w:lang w:val="en-US"/>
        </w:rPr>
        <w:t>Pemerintah,</w:t>
      </w:r>
      <w:r>
        <w:rPr>
          <w:sz w:val="24"/>
          <w:szCs w:val="24"/>
          <w:lang w:val="en-US"/>
        </w:rPr>
        <w:t xml:space="preserve"> </w:t>
      </w:r>
      <w:r w:rsidRPr="00756852">
        <w:rPr>
          <w:sz w:val="24"/>
          <w:szCs w:val="24"/>
          <w:lang w:val="en-US"/>
        </w:rPr>
        <w:t>pemerintah daerah, dan masyarakat dalam penataan ruang.</w:t>
      </w:r>
    </w:p>
    <w:p w:rsidR="00972EAE" w:rsidRPr="00756852" w:rsidRDefault="00972EAE" w:rsidP="003B7DF2">
      <w:pPr>
        <w:pStyle w:val="ListParagraph"/>
        <w:numPr>
          <w:ilvl w:val="0"/>
          <w:numId w:val="7"/>
        </w:numPr>
        <w:spacing w:after="0" w:line="360" w:lineRule="auto"/>
        <w:jc w:val="both"/>
        <w:rPr>
          <w:sz w:val="24"/>
          <w:szCs w:val="24"/>
          <w:lang w:val="en-US"/>
        </w:rPr>
      </w:pPr>
      <w:r w:rsidRPr="00756852">
        <w:rPr>
          <w:b/>
          <w:sz w:val="24"/>
          <w:szCs w:val="24"/>
          <w:lang w:val="en-US"/>
        </w:rPr>
        <w:t>PEMBINAANPENATAANRUANG</w:t>
      </w:r>
      <w:r w:rsidRPr="00756852">
        <w:rPr>
          <w:sz w:val="24"/>
          <w:szCs w:val="24"/>
          <w:lang w:val="en-US"/>
        </w:rPr>
        <w:t>:</w:t>
      </w:r>
      <w:r>
        <w:rPr>
          <w:sz w:val="24"/>
          <w:szCs w:val="24"/>
          <w:lang w:val="en-US"/>
        </w:rPr>
        <w:t xml:space="preserve"> </w:t>
      </w:r>
      <w:r w:rsidRPr="00756852">
        <w:rPr>
          <w:sz w:val="24"/>
          <w:szCs w:val="24"/>
          <w:lang w:val="en-US"/>
        </w:rPr>
        <w:t>upaya untuk meningkatkan kinerja penataan ruang yang</w:t>
      </w:r>
      <w:r>
        <w:rPr>
          <w:sz w:val="24"/>
          <w:szCs w:val="24"/>
          <w:lang w:val="en-US"/>
        </w:rPr>
        <w:t xml:space="preserve"> </w:t>
      </w:r>
      <w:r w:rsidRPr="00756852">
        <w:rPr>
          <w:sz w:val="24"/>
          <w:szCs w:val="24"/>
          <w:lang w:val="en-US"/>
        </w:rPr>
        <w:t>diselenggarakan oleh Pemerintah, pemerintah daerah, dan masyarakat.</w:t>
      </w:r>
    </w:p>
    <w:p w:rsidR="00972EAE" w:rsidRPr="00756852" w:rsidRDefault="00972EAE" w:rsidP="003B7DF2">
      <w:pPr>
        <w:pStyle w:val="ListParagraph"/>
        <w:numPr>
          <w:ilvl w:val="0"/>
          <w:numId w:val="7"/>
        </w:numPr>
        <w:spacing w:after="0" w:line="360" w:lineRule="auto"/>
        <w:jc w:val="both"/>
        <w:rPr>
          <w:sz w:val="24"/>
          <w:szCs w:val="24"/>
          <w:lang w:val="en-US"/>
        </w:rPr>
      </w:pPr>
      <w:r w:rsidRPr="00756852">
        <w:rPr>
          <w:b/>
          <w:sz w:val="24"/>
          <w:szCs w:val="24"/>
          <w:lang w:val="en-US"/>
        </w:rPr>
        <w:t>PELAKSANAANPENATAANRUANG</w:t>
      </w:r>
      <w:r w:rsidRPr="00756852">
        <w:rPr>
          <w:sz w:val="24"/>
          <w:szCs w:val="24"/>
          <w:lang w:val="en-US"/>
        </w:rPr>
        <w:t>:</w:t>
      </w:r>
      <w:r>
        <w:rPr>
          <w:sz w:val="24"/>
          <w:szCs w:val="24"/>
          <w:lang w:val="en-US"/>
        </w:rPr>
        <w:t xml:space="preserve"> </w:t>
      </w:r>
      <w:r w:rsidRPr="00756852">
        <w:rPr>
          <w:sz w:val="24"/>
          <w:szCs w:val="24"/>
          <w:lang w:val="en-US"/>
        </w:rPr>
        <w:t>upaya pencapaian tujuan penataan ruang melalui pelaksanaan</w:t>
      </w:r>
      <w:r>
        <w:rPr>
          <w:sz w:val="24"/>
          <w:szCs w:val="24"/>
          <w:lang w:val="en-US"/>
        </w:rPr>
        <w:t xml:space="preserve"> </w:t>
      </w:r>
      <w:r w:rsidRPr="00756852">
        <w:rPr>
          <w:sz w:val="24"/>
          <w:szCs w:val="24"/>
          <w:lang w:val="en-US"/>
        </w:rPr>
        <w:t>perencanaan tata ruang, pemanfaatan ruang, dan pengendalian pemanfaatan ruang.</w:t>
      </w:r>
    </w:p>
    <w:p w:rsidR="00972EAE" w:rsidRPr="00756852" w:rsidRDefault="00972EAE" w:rsidP="003B7DF2">
      <w:pPr>
        <w:pStyle w:val="ListParagraph"/>
        <w:numPr>
          <w:ilvl w:val="0"/>
          <w:numId w:val="7"/>
        </w:numPr>
        <w:spacing w:after="0" w:line="360" w:lineRule="auto"/>
        <w:jc w:val="both"/>
        <w:rPr>
          <w:sz w:val="24"/>
          <w:szCs w:val="24"/>
          <w:lang w:val="en-US"/>
        </w:rPr>
      </w:pPr>
      <w:r w:rsidRPr="00756852">
        <w:rPr>
          <w:b/>
          <w:sz w:val="24"/>
          <w:szCs w:val="24"/>
          <w:lang w:val="en-US"/>
        </w:rPr>
        <w:t>PENGAWASANPENATAAN RUANG</w:t>
      </w:r>
      <w:r w:rsidRPr="00756852">
        <w:rPr>
          <w:sz w:val="24"/>
          <w:szCs w:val="24"/>
          <w:lang w:val="en-US"/>
        </w:rPr>
        <w:t>:</w:t>
      </w:r>
      <w:r>
        <w:rPr>
          <w:sz w:val="24"/>
          <w:szCs w:val="24"/>
          <w:lang w:val="en-US"/>
        </w:rPr>
        <w:t xml:space="preserve"> </w:t>
      </w:r>
      <w:r w:rsidRPr="00756852">
        <w:rPr>
          <w:sz w:val="24"/>
          <w:szCs w:val="24"/>
          <w:lang w:val="en-US"/>
        </w:rPr>
        <w:t>upaya agar penyelenggaraan penataan ruang dapat</w:t>
      </w:r>
      <w:r>
        <w:rPr>
          <w:sz w:val="24"/>
          <w:szCs w:val="24"/>
          <w:lang w:val="en-US"/>
        </w:rPr>
        <w:t xml:space="preserve"> </w:t>
      </w:r>
      <w:r w:rsidRPr="00756852">
        <w:rPr>
          <w:sz w:val="24"/>
          <w:szCs w:val="24"/>
          <w:lang w:val="en-US"/>
        </w:rPr>
        <w:t xml:space="preserve">diwujudkan sesuai dengan ketentuan peraturan perundang‐undangan. </w:t>
      </w:r>
    </w:p>
    <w:p w:rsidR="00972EAE" w:rsidRDefault="00972EAE" w:rsidP="003B7DF2">
      <w:pPr>
        <w:pStyle w:val="ListParagraph"/>
        <w:numPr>
          <w:ilvl w:val="0"/>
          <w:numId w:val="7"/>
        </w:numPr>
        <w:spacing w:after="0" w:line="360" w:lineRule="auto"/>
        <w:jc w:val="both"/>
        <w:rPr>
          <w:sz w:val="24"/>
          <w:szCs w:val="24"/>
          <w:lang w:val="en-US"/>
        </w:rPr>
      </w:pPr>
      <w:r w:rsidRPr="00756852">
        <w:rPr>
          <w:b/>
          <w:sz w:val="24"/>
          <w:szCs w:val="24"/>
          <w:lang w:val="en-US"/>
        </w:rPr>
        <w:t>PERENCANAAN TATA RUANG</w:t>
      </w:r>
      <w:r w:rsidRPr="00756852">
        <w:rPr>
          <w:sz w:val="24"/>
          <w:szCs w:val="24"/>
          <w:lang w:val="en-US"/>
        </w:rPr>
        <w:t>:</w:t>
      </w:r>
      <w:r>
        <w:rPr>
          <w:sz w:val="24"/>
          <w:szCs w:val="24"/>
          <w:lang w:val="en-US"/>
        </w:rPr>
        <w:t xml:space="preserve"> </w:t>
      </w:r>
      <w:r w:rsidRPr="00756852">
        <w:rPr>
          <w:sz w:val="24"/>
          <w:szCs w:val="24"/>
          <w:lang w:val="en-US"/>
        </w:rPr>
        <w:t>suatu proses untuk menentukan struktur ruang dan pola ruang</w:t>
      </w:r>
      <w:r>
        <w:rPr>
          <w:sz w:val="24"/>
          <w:szCs w:val="24"/>
          <w:lang w:val="en-US"/>
        </w:rPr>
        <w:t xml:space="preserve"> </w:t>
      </w:r>
      <w:r w:rsidRPr="00756852">
        <w:rPr>
          <w:sz w:val="24"/>
          <w:szCs w:val="24"/>
          <w:lang w:val="en-US"/>
        </w:rPr>
        <w:t>yang meliputi penyusunan dan penetapan rencana tata ruang.</w:t>
      </w:r>
    </w:p>
    <w:p w:rsidR="00972EAE" w:rsidRDefault="00972EAE" w:rsidP="003B7DF2">
      <w:pPr>
        <w:pStyle w:val="ListParagraph"/>
        <w:numPr>
          <w:ilvl w:val="0"/>
          <w:numId w:val="7"/>
        </w:numPr>
        <w:spacing w:after="0" w:line="360" w:lineRule="auto"/>
        <w:jc w:val="both"/>
        <w:rPr>
          <w:sz w:val="24"/>
          <w:szCs w:val="24"/>
          <w:lang w:val="en-US"/>
        </w:rPr>
      </w:pPr>
      <w:r w:rsidRPr="005D28F9">
        <w:rPr>
          <w:b/>
          <w:sz w:val="24"/>
          <w:szCs w:val="24"/>
          <w:lang w:val="en-US"/>
        </w:rPr>
        <w:t>PEMANFAAN RUANG</w:t>
      </w:r>
      <w:proofErr w:type="gramStart"/>
      <w:r w:rsidRPr="005D28F9">
        <w:rPr>
          <w:sz w:val="24"/>
          <w:szCs w:val="24"/>
          <w:lang w:val="en-US"/>
        </w:rPr>
        <w:t>:upaya</w:t>
      </w:r>
      <w:proofErr w:type="gramEnd"/>
      <w:r w:rsidRPr="005D28F9">
        <w:rPr>
          <w:sz w:val="24"/>
          <w:szCs w:val="24"/>
          <w:lang w:val="en-US"/>
        </w:rPr>
        <w:t xml:space="preserve"> untuk mewujudkan struktur ruang dan pola ruang sesuai dengan</w:t>
      </w:r>
      <w:r>
        <w:rPr>
          <w:sz w:val="24"/>
          <w:szCs w:val="24"/>
          <w:lang w:val="en-US"/>
        </w:rPr>
        <w:t xml:space="preserve"> </w:t>
      </w:r>
      <w:r w:rsidRPr="005D28F9">
        <w:rPr>
          <w:sz w:val="24"/>
          <w:szCs w:val="24"/>
          <w:lang w:val="en-US"/>
        </w:rPr>
        <w:t>rencana tata ruang melalui penyusunan dan pelaksanaan program beserta pembiayaannya.</w:t>
      </w:r>
    </w:p>
    <w:p w:rsidR="00972EAE" w:rsidRDefault="00972EAE" w:rsidP="003B7DF2">
      <w:pPr>
        <w:pStyle w:val="ListParagraph"/>
        <w:numPr>
          <w:ilvl w:val="0"/>
          <w:numId w:val="7"/>
        </w:numPr>
        <w:spacing w:after="0" w:line="360" w:lineRule="auto"/>
        <w:jc w:val="both"/>
        <w:rPr>
          <w:sz w:val="24"/>
          <w:szCs w:val="24"/>
          <w:lang w:val="en-US"/>
        </w:rPr>
      </w:pPr>
      <w:r w:rsidRPr="005D28F9">
        <w:rPr>
          <w:b/>
          <w:sz w:val="24"/>
          <w:szCs w:val="24"/>
          <w:lang w:val="en-US"/>
        </w:rPr>
        <w:t>PENGENDALIAN PEMANFAATAN RUANG</w:t>
      </w:r>
      <w:proofErr w:type="gramStart"/>
      <w:r w:rsidRPr="005D28F9">
        <w:rPr>
          <w:sz w:val="24"/>
          <w:szCs w:val="24"/>
          <w:lang w:val="en-US"/>
        </w:rPr>
        <w:t>:upaya</w:t>
      </w:r>
      <w:proofErr w:type="gramEnd"/>
      <w:r w:rsidRPr="005D28F9">
        <w:rPr>
          <w:sz w:val="24"/>
          <w:szCs w:val="24"/>
          <w:lang w:val="en-US"/>
        </w:rPr>
        <w:t xml:space="preserve"> untuk mewujudkan tertib tata ruang.</w:t>
      </w:r>
    </w:p>
    <w:p w:rsidR="00972EAE" w:rsidRDefault="00972EAE" w:rsidP="003B7DF2">
      <w:pPr>
        <w:pStyle w:val="ListParagraph"/>
        <w:numPr>
          <w:ilvl w:val="0"/>
          <w:numId w:val="7"/>
        </w:numPr>
        <w:spacing w:after="0" w:line="360" w:lineRule="auto"/>
        <w:jc w:val="both"/>
        <w:rPr>
          <w:sz w:val="24"/>
          <w:szCs w:val="24"/>
          <w:lang w:val="en-US"/>
        </w:rPr>
      </w:pPr>
      <w:r w:rsidRPr="003D50F8">
        <w:rPr>
          <w:b/>
          <w:sz w:val="24"/>
          <w:szCs w:val="24"/>
          <w:lang w:val="en-US"/>
        </w:rPr>
        <w:lastRenderedPageBreak/>
        <w:t>RENCANA TATA RUANG:</w:t>
      </w:r>
      <w:r>
        <w:rPr>
          <w:sz w:val="24"/>
          <w:szCs w:val="24"/>
          <w:lang w:val="en-US"/>
        </w:rPr>
        <w:t xml:space="preserve"> </w:t>
      </w:r>
      <w:r w:rsidRPr="003D50F8">
        <w:rPr>
          <w:sz w:val="24"/>
          <w:szCs w:val="24"/>
          <w:lang w:val="en-US"/>
        </w:rPr>
        <w:t>hasil</w:t>
      </w:r>
      <w:r>
        <w:rPr>
          <w:sz w:val="24"/>
          <w:szCs w:val="24"/>
          <w:lang w:val="en-US"/>
        </w:rPr>
        <w:t xml:space="preserve"> </w:t>
      </w:r>
      <w:r w:rsidRPr="003D50F8">
        <w:rPr>
          <w:sz w:val="24"/>
          <w:szCs w:val="24"/>
          <w:lang w:val="en-US"/>
        </w:rPr>
        <w:t>perencanaan</w:t>
      </w:r>
      <w:r>
        <w:rPr>
          <w:sz w:val="24"/>
          <w:szCs w:val="24"/>
          <w:lang w:val="en-US"/>
        </w:rPr>
        <w:t xml:space="preserve"> </w:t>
      </w:r>
      <w:r w:rsidRPr="003D50F8">
        <w:rPr>
          <w:sz w:val="24"/>
          <w:szCs w:val="24"/>
          <w:lang w:val="en-US"/>
        </w:rPr>
        <w:t>tata</w:t>
      </w:r>
      <w:r>
        <w:rPr>
          <w:sz w:val="24"/>
          <w:szCs w:val="24"/>
          <w:lang w:val="en-US"/>
        </w:rPr>
        <w:t xml:space="preserve"> </w:t>
      </w:r>
      <w:r w:rsidRPr="003D50F8">
        <w:rPr>
          <w:sz w:val="24"/>
          <w:szCs w:val="24"/>
          <w:lang w:val="en-US"/>
        </w:rPr>
        <w:t>ruang.</w:t>
      </w:r>
    </w:p>
    <w:p w:rsidR="00972EAE" w:rsidRDefault="00972EAE" w:rsidP="003B7DF2">
      <w:pPr>
        <w:pStyle w:val="ListParagraph"/>
        <w:numPr>
          <w:ilvl w:val="0"/>
          <w:numId w:val="7"/>
        </w:numPr>
        <w:spacing w:after="0" w:line="360" w:lineRule="auto"/>
        <w:jc w:val="both"/>
        <w:rPr>
          <w:sz w:val="24"/>
          <w:szCs w:val="24"/>
          <w:lang w:val="en-US"/>
        </w:rPr>
      </w:pPr>
      <w:r w:rsidRPr="003D50F8">
        <w:rPr>
          <w:b/>
          <w:sz w:val="24"/>
          <w:szCs w:val="24"/>
          <w:lang w:val="en-US"/>
        </w:rPr>
        <w:t>RUANG TERBUKA HIJAU</w:t>
      </w:r>
      <w:proofErr w:type="gramStart"/>
      <w:r w:rsidRPr="003D50F8">
        <w:rPr>
          <w:b/>
          <w:sz w:val="24"/>
          <w:szCs w:val="24"/>
          <w:lang w:val="en-US"/>
        </w:rPr>
        <w:t>:</w:t>
      </w:r>
      <w:r w:rsidRPr="003D50F8">
        <w:rPr>
          <w:sz w:val="24"/>
          <w:szCs w:val="24"/>
          <w:lang w:val="en-US"/>
        </w:rPr>
        <w:t>a</w:t>
      </w:r>
      <w:r>
        <w:rPr>
          <w:sz w:val="24"/>
          <w:szCs w:val="24"/>
          <w:lang w:val="en-US"/>
        </w:rPr>
        <w:t>rea</w:t>
      </w:r>
      <w:proofErr w:type="gramEnd"/>
      <w:r>
        <w:rPr>
          <w:sz w:val="24"/>
          <w:szCs w:val="24"/>
          <w:lang w:val="en-US"/>
        </w:rPr>
        <w:t xml:space="preserve"> </w:t>
      </w:r>
      <w:r w:rsidRPr="003D50F8">
        <w:rPr>
          <w:sz w:val="24"/>
          <w:szCs w:val="24"/>
          <w:lang w:val="en-US"/>
        </w:rPr>
        <w:t>memanjang/jalur</w:t>
      </w:r>
      <w:r>
        <w:rPr>
          <w:sz w:val="24"/>
          <w:szCs w:val="24"/>
          <w:lang w:val="en-US"/>
        </w:rPr>
        <w:t xml:space="preserve"> </w:t>
      </w:r>
      <w:r w:rsidRPr="003D50F8">
        <w:rPr>
          <w:sz w:val="24"/>
          <w:szCs w:val="24"/>
          <w:lang w:val="en-US"/>
        </w:rPr>
        <w:t>dan/atau</w:t>
      </w:r>
      <w:r>
        <w:rPr>
          <w:sz w:val="24"/>
          <w:szCs w:val="24"/>
          <w:lang w:val="en-US"/>
        </w:rPr>
        <w:t xml:space="preserve"> mengelompok, yang </w:t>
      </w:r>
      <w:r w:rsidRPr="003D50F8">
        <w:rPr>
          <w:sz w:val="24"/>
          <w:szCs w:val="24"/>
          <w:lang w:val="en-US"/>
        </w:rPr>
        <w:t>penggunaannya</w:t>
      </w:r>
      <w:r>
        <w:rPr>
          <w:sz w:val="24"/>
          <w:szCs w:val="24"/>
          <w:lang w:val="en-US"/>
        </w:rPr>
        <w:t xml:space="preserve"> </w:t>
      </w:r>
      <w:r w:rsidRPr="003D50F8">
        <w:rPr>
          <w:sz w:val="24"/>
          <w:szCs w:val="24"/>
          <w:lang w:val="en-US"/>
        </w:rPr>
        <w:t>lebih</w:t>
      </w:r>
      <w:r>
        <w:rPr>
          <w:sz w:val="24"/>
          <w:szCs w:val="24"/>
          <w:lang w:val="en-US"/>
        </w:rPr>
        <w:t xml:space="preserve"> </w:t>
      </w:r>
      <w:r w:rsidRPr="003D50F8">
        <w:rPr>
          <w:sz w:val="24"/>
          <w:szCs w:val="24"/>
          <w:lang w:val="en-US"/>
        </w:rPr>
        <w:t>bersifat</w:t>
      </w:r>
      <w:r>
        <w:rPr>
          <w:sz w:val="24"/>
          <w:szCs w:val="24"/>
          <w:lang w:val="en-US"/>
        </w:rPr>
        <w:t xml:space="preserve"> </w:t>
      </w:r>
      <w:r w:rsidRPr="003D50F8">
        <w:rPr>
          <w:sz w:val="24"/>
          <w:szCs w:val="24"/>
          <w:lang w:val="en-US"/>
        </w:rPr>
        <w:t>terbuka, tempat</w:t>
      </w:r>
      <w:r>
        <w:rPr>
          <w:sz w:val="24"/>
          <w:szCs w:val="24"/>
          <w:lang w:val="en-US"/>
        </w:rPr>
        <w:t xml:space="preserve"> </w:t>
      </w:r>
      <w:r w:rsidRPr="003D50F8">
        <w:rPr>
          <w:sz w:val="24"/>
          <w:szCs w:val="24"/>
          <w:lang w:val="en-US"/>
        </w:rPr>
        <w:t>tumbuh</w:t>
      </w:r>
      <w:r>
        <w:rPr>
          <w:sz w:val="24"/>
          <w:szCs w:val="24"/>
          <w:lang w:val="en-US"/>
        </w:rPr>
        <w:t xml:space="preserve"> </w:t>
      </w:r>
      <w:r w:rsidRPr="003D50F8">
        <w:rPr>
          <w:sz w:val="24"/>
          <w:szCs w:val="24"/>
          <w:lang w:val="en-US"/>
        </w:rPr>
        <w:t>tanaman, baik</w:t>
      </w:r>
      <w:r>
        <w:rPr>
          <w:sz w:val="24"/>
          <w:szCs w:val="24"/>
          <w:lang w:val="en-US"/>
        </w:rPr>
        <w:t xml:space="preserve"> </w:t>
      </w:r>
      <w:r w:rsidRPr="003D50F8">
        <w:rPr>
          <w:sz w:val="24"/>
          <w:szCs w:val="24"/>
          <w:lang w:val="en-US"/>
        </w:rPr>
        <w:t>yang tumbuh</w:t>
      </w:r>
      <w:r>
        <w:rPr>
          <w:sz w:val="24"/>
          <w:szCs w:val="24"/>
          <w:lang w:val="en-US"/>
        </w:rPr>
        <w:t xml:space="preserve"> </w:t>
      </w:r>
      <w:r w:rsidRPr="003D50F8">
        <w:rPr>
          <w:sz w:val="24"/>
          <w:szCs w:val="24"/>
          <w:lang w:val="en-US"/>
        </w:rPr>
        <w:t>secara</w:t>
      </w:r>
      <w:r>
        <w:rPr>
          <w:sz w:val="24"/>
          <w:szCs w:val="24"/>
          <w:lang w:val="en-US"/>
        </w:rPr>
        <w:t xml:space="preserve"> </w:t>
      </w:r>
      <w:r w:rsidRPr="003D50F8">
        <w:rPr>
          <w:sz w:val="24"/>
          <w:szCs w:val="24"/>
          <w:lang w:val="en-US"/>
        </w:rPr>
        <w:t>alamiah</w:t>
      </w:r>
      <w:r>
        <w:rPr>
          <w:sz w:val="24"/>
          <w:szCs w:val="24"/>
          <w:lang w:val="en-US"/>
        </w:rPr>
        <w:t xml:space="preserve"> </w:t>
      </w:r>
      <w:r w:rsidRPr="003D50F8">
        <w:rPr>
          <w:sz w:val="24"/>
          <w:szCs w:val="24"/>
          <w:lang w:val="en-US"/>
        </w:rPr>
        <w:t>maupun</w:t>
      </w:r>
      <w:r>
        <w:rPr>
          <w:sz w:val="24"/>
          <w:szCs w:val="24"/>
          <w:lang w:val="en-US"/>
        </w:rPr>
        <w:t xml:space="preserve"> </w:t>
      </w:r>
      <w:r w:rsidRPr="003D50F8">
        <w:rPr>
          <w:sz w:val="24"/>
          <w:szCs w:val="24"/>
          <w:lang w:val="en-US"/>
        </w:rPr>
        <w:t>yang sengaja</w:t>
      </w:r>
      <w:r>
        <w:rPr>
          <w:sz w:val="24"/>
          <w:szCs w:val="24"/>
          <w:lang w:val="en-US"/>
        </w:rPr>
        <w:t xml:space="preserve"> </w:t>
      </w:r>
      <w:r w:rsidRPr="003D50F8">
        <w:rPr>
          <w:sz w:val="24"/>
          <w:szCs w:val="24"/>
          <w:lang w:val="en-US"/>
        </w:rPr>
        <w:t>ditanam.</w:t>
      </w:r>
    </w:p>
    <w:p w:rsidR="00972EAE" w:rsidRDefault="00972EAE" w:rsidP="003B7DF2">
      <w:pPr>
        <w:pStyle w:val="ListParagraph"/>
        <w:numPr>
          <w:ilvl w:val="0"/>
          <w:numId w:val="7"/>
        </w:numPr>
        <w:spacing w:after="0" w:line="360" w:lineRule="auto"/>
        <w:jc w:val="both"/>
        <w:rPr>
          <w:sz w:val="24"/>
          <w:szCs w:val="24"/>
          <w:lang w:val="en-US"/>
        </w:rPr>
      </w:pPr>
      <w:r w:rsidRPr="003D50F8">
        <w:rPr>
          <w:b/>
          <w:sz w:val="24"/>
          <w:szCs w:val="24"/>
          <w:lang w:val="en-US"/>
        </w:rPr>
        <w:t>KAWASAN STRATEGIS:</w:t>
      </w:r>
      <w:r>
        <w:rPr>
          <w:sz w:val="24"/>
          <w:szCs w:val="24"/>
          <w:lang w:val="en-US"/>
        </w:rPr>
        <w:t xml:space="preserve"> wilayah yang </w:t>
      </w:r>
      <w:r w:rsidRPr="003D50F8">
        <w:rPr>
          <w:sz w:val="24"/>
          <w:szCs w:val="24"/>
          <w:lang w:val="en-US"/>
        </w:rPr>
        <w:t>penataan</w:t>
      </w:r>
      <w:r>
        <w:rPr>
          <w:sz w:val="24"/>
          <w:szCs w:val="24"/>
          <w:lang w:val="en-US"/>
        </w:rPr>
        <w:t xml:space="preserve"> </w:t>
      </w:r>
      <w:r w:rsidRPr="003D50F8">
        <w:rPr>
          <w:sz w:val="24"/>
          <w:szCs w:val="24"/>
          <w:lang w:val="en-US"/>
        </w:rPr>
        <w:t>ruangnya</w:t>
      </w:r>
      <w:r>
        <w:rPr>
          <w:sz w:val="24"/>
          <w:szCs w:val="24"/>
          <w:lang w:val="en-US"/>
        </w:rPr>
        <w:t xml:space="preserve"> </w:t>
      </w:r>
      <w:r w:rsidRPr="003D50F8">
        <w:rPr>
          <w:sz w:val="24"/>
          <w:szCs w:val="24"/>
          <w:lang w:val="en-US"/>
        </w:rPr>
        <w:t>diprioritaskan</w:t>
      </w:r>
      <w:r>
        <w:rPr>
          <w:sz w:val="24"/>
          <w:szCs w:val="24"/>
          <w:lang w:val="en-US"/>
        </w:rPr>
        <w:t xml:space="preserve"> </w:t>
      </w:r>
      <w:r w:rsidRPr="003D50F8">
        <w:rPr>
          <w:sz w:val="24"/>
          <w:szCs w:val="24"/>
          <w:lang w:val="en-US"/>
        </w:rPr>
        <w:t>karena</w:t>
      </w:r>
      <w:r>
        <w:rPr>
          <w:sz w:val="24"/>
          <w:szCs w:val="24"/>
          <w:lang w:val="en-US"/>
        </w:rPr>
        <w:t xml:space="preserve"> </w:t>
      </w:r>
      <w:r w:rsidRPr="003D50F8">
        <w:rPr>
          <w:sz w:val="24"/>
          <w:szCs w:val="24"/>
          <w:lang w:val="en-US"/>
        </w:rPr>
        <w:t>mempunyai</w:t>
      </w:r>
      <w:r>
        <w:rPr>
          <w:sz w:val="24"/>
          <w:szCs w:val="24"/>
          <w:lang w:val="en-US"/>
        </w:rPr>
        <w:t xml:space="preserve"> </w:t>
      </w:r>
      <w:r w:rsidRPr="003D50F8">
        <w:rPr>
          <w:sz w:val="24"/>
          <w:szCs w:val="24"/>
          <w:lang w:val="en-US"/>
        </w:rPr>
        <w:t>pengaruh</w:t>
      </w:r>
      <w:r>
        <w:rPr>
          <w:sz w:val="24"/>
          <w:szCs w:val="24"/>
          <w:lang w:val="en-US"/>
        </w:rPr>
        <w:t xml:space="preserve"> </w:t>
      </w:r>
      <w:r w:rsidRPr="003D50F8">
        <w:rPr>
          <w:sz w:val="24"/>
          <w:szCs w:val="24"/>
          <w:lang w:val="en-US"/>
        </w:rPr>
        <w:t>sangat</w:t>
      </w:r>
      <w:r>
        <w:rPr>
          <w:sz w:val="24"/>
          <w:szCs w:val="24"/>
          <w:lang w:val="en-US"/>
        </w:rPr>
        <w:t xml:space="preserve"> </w:t>
      </w:r>
      <w:r w:rsidRPr="003D50F8">
        <w:rPr>
          <w:sz w:val="24"/>
          <w:szCs w:val="24"/>
          <w:lang w:val="en-US"/>
        </w:rPr>
        <w:t>penting</w:t>
      </w:r>
      <w:r>
        <w:rPr>
          <w:sz w:val="24"/>
          <w:szCs w:val="24"/>
          <w:lang w:val="en-US"/>
        </w:rPr>
        <w:t xml:space="preserve"> </w:t>
      </w:r>
      <w:r w:rsidRPr="003D50F8">
        <w:rPr>
          <w:sz w:val="24"/>
          <w:szCs w:val="24"/>
          <w:lang w:val="en-US"/>
        </w:rPr>
        <w:t>dalam</w:t>
      </w:r>
      <w:r>
        <w:rPr>
          <w:sz w:val="24"/>
          <w:szCs w:val="24"/>
          <w:lang w:val="en-US"/>
        </w:rPr>
        <w:t xml:space="preserve"> </w:t>
      </w:r>
      <w:r w:rsidRPr="003D50F8">
        <w:rPr>
          <w:sz w:val="24"/>
          <w:szCs w:val="24"/>
          <w:lang w:val="en-US"/>
        </w:rPr>
        <w:t>lingkup</w:t>
      </w:r>
      <w:r>
        <w:rPr>
          <w:sz w:val="24"/>
          <w:szCs w:val="24"/>
          <w:lang w:val="en-US"/>
        </w:rPr>
        <w:t xml:space="preserve"> </w:t>
      </w:r>
      <w:r w:rsidRPr="003D50F8">
        <w:rPr>
          <w:sz w:val="24"/>
          <w:szCs w:val="24"/>
          <w:lang w:val="en-US"/>
        </w:rPr>
        <w:t>kabupaten/kota</w:t>
      </w:r>
      <w:r>
        <w:rPr>
          <w:sz w:val="24"/>
          <w:szCs w:val="24"/>
          <w:lang w:val="en-US"/>
        </w:rPr>
        <w:t xml:space="preserve"> </w:t>
      </w:r>
      <w:r w:rsidRPr="003D50F8">
        <w:rPr>
          <w:sz w:val="24"/>
          <w:szCs w:val="24"/>
          <w:lang w:val="en-US"/>
        </w:rPr>
        <w:t>terhadap</w:t>
      </w:r>
      <w:r>
        <w:rPr>
          <w:sz w:val="24"/>
          <w:szCs w:val="24"/>
          <w:lang w:val="en-US"/>
        </w:rPr>
        <w:t xml:space="preserve"> </w:t>
      </w:r>
      <w:r w:rsidRPr="003D50F8">
        <w:rPr>
          <w:sz w:val="24"/>
          <w:szCs w:val="24"/>
          <w:lang w:val="en-US"/>
        </w:rPr>
        <w:t>ekonomi, sosial, budaya, dan/ataulingkungan.</w:t>
      </w:r>
    </w:p>
    <w:p w:rsidR="00972EAE" w:rsidRPr="00DD7F24" w:rsidRDefault="00972EAE" w:rsidP="00972EAE">
      <w:pPr>
        <w:spacing w:after="0" w:line="360" w:lineRule="auto"/>
        <w:jc w:val="both"/>
        <w:rPr>
          <w:b/>
          <w:sz w:val="24"/>
          <w:szCs w:val="24"/>
          <w:lang w:val="en-US"/>
        </w:rPr>
      </w:pPr>
    </w:p>
    <w:p w:rsidR="00972EAE" w:rsidRPr="00DD7F24" w:rsidRDefault="00972EAE" w:rsidP="00972EAE">
      <w:pPr>
        <w:spacing w:after="0" w:line="360" w:lineRule="auto"/>
        <w:jc w:val="both"/>
        <w:rPr>
          <w:b/>
          <w:sz w:val="24"/>
          <w:szCs w:val="24"/>
          <w:lang w:val="en-US"/>
        </w:rPr>
      </w:pPr>
      <w:r w:rsidRPr="00DD7F24">
        <w:rPr>
          <w:b/>
          <w:sz w:val="24"/>
          <w:szCs w:val="24"/>
          <w:lang w:val="en-US"/>
        </w:rPr>
        <w:t>LATAR BELAKANG PENATAAN RUANG</w:t>
      </w:r>
    </w:p>
    <w:p w:rsidR="00972EAE" w:rsidRPr="00DD7F24" w:rsidRDefault="00972EAE" w:rsidP="003B7DF2">
      <w:pPr>
        <w:pStyle w:val="ListParagraph"/>
        <w:numPr>
          <w:ilvl w:val="0"/>
          <w:numId w:val="8"/>
        </w:numPr>
        <w:spacing w:after="0" w:line="360" w:lineRule="auto"/>
        <w:jc w:val="both"/>
        <w:rPr>
          <w:sz w:val="24"/>
          <w:szCs w:val="24"/>
          <w:lang w:val="en-US"/>
        </w:rPr>
      </w:pPr>
      <w:r w:rsidRPr="00DD7F24">
        <w:rPr>
          <w:sz w:val="24"/>
          <w:szCs w:val="24"/>
          <w:lang w:val="en-US"/>
        </w:rPr>
        <w:t>Terbatasnya ruang, SDA;</w:t>
      </w:r>
    </w:p>
    <w:p w:rsidR="00972EAE" w:rsidRPr="00DD7F24" w:rsidRDefault="00972EAE" w:rsidP="003B7DF2">
      <w:pPr>
        <w:pStyle w:val="ListParagraph"/>
        <w:numPr>
          <w:ilvl w:val="0"/>
          <w:numId w:val="8"/>
        </w:numPr>
        <w:spacing w:after="0" w:line="360" w:lineRule="auto"/>
        <w:jc w:val="both"/>
        <w:rPr>
          <w:sz w:val="24"/>
          <w:szCs w:val="24"/>
          <w:lang w:val="en-US"/>
        </w:rPr>
      </w:pPr>
      <w:r w:rsidRPr="00DD7F24">
        <w:rPr>
          <w:sz w:val="24"/>
          <w:szCs w:val="24"/>
          <w:lang w:val="en-US"/>
        </w:rPr>
        <w:t>Tuntutan</w:t>
      </w:r>
      <w:r>
        <w:rPr>
          <w:sz w:val="24"/>
          <w:szCs w:val="24"/>
          <w:lang w:val="en-US"/>
        </w:rPr>
        <w:t xml:space="preserve"> </w:t>
      </w:r>
      <w:r w:rsidRPr="00DD7F24">
        <w:rPr>
          <w:sz w:val="24"/>
          <w:szCs w:val="24"/>
          <w:lang w:val="en-US"/>
        </w:rPr>
        <w:t>penegakan</w:t>
      </w:r>
      <w:r>
        <w:rPr>
          <w:sz w:val="24"/>
          <w:szCs w:val="24"/>
          <w:lang w:val="en-US"/>
        </w:rPr>
        <w:t xml:space="preserve"> </w:t>
      </w:r>
      <w:r w:rsidRPr="00DD7F24">
        <w:rPr>
          <w:sz w:val="24"/>
          <w:szCs w:val="24"/>
          <w:lang w:val="en-US"/>
        </w:rPr>
        <w:t>prinsip</w:t>
      </w:r>
      <w:r>
        <w:rPr>
          <w:sz w:val="24"/>
          <w:szCs w:val="24"/>
          <w:lang w:val="en-US"/>
        </w:rPr>
        <w:t xml:space="preserve"> </w:t>
      </w:r>
      <w:r w:rsidRPr="00DD7F24">
        <w:rPr>
          <w:sz w:val="24"/>
          <w:szCs w:val="24"/>
          <w:lang w:val="en-US"/>
        </w:rPr>
        <w:t>keterpaduan, keberlanjutan, demokrasi, dan keadilan</w:t>
      </w:r>
      <w:r>
        <w:rPr>
          <w:sz w:val="24"/>
          <w:szCs w:val="24"/>
          <w:lang w:val="en-US"/>
        </w:rPr>
        <w:t xml:space="preserve"> </w:t>
      </w:r>
      <w:r w:rsidRPr="00DD7F24">
        <w:rPr>
          <w:sz w:val="24"/>
          <w:szCs w:val="24"/>
          <w:lang w:val="en-US"/>
        </w:rPr>
        <w:t>dalam</w:t>
      </w:r>
      <w:r>
        <w:rPr>
          <w:sz w:val="24"/>
          <w:szCs w:val="24"/>
          <w:lang w:val="en-US"/>
        </w:rPr>
        <w:t xml:space="preserve"> </w:t>
      </w:r>
      <w:r w:rsidRPr="00DD7F24">
        <w:rPr>
          <w:sz w:val="24"/>
          <w:szCs w:val="24"/>
          <w:lang w:val="en-US"/>
        </w:rPr>
        <w:t>rangka</w:t>
      </w:r>
      <w:r>
        <w:rPr>
          <w:sz w:val="24"/>
          <w:szCs w:val="24"/>
          <w:lang w:val="en-US"/>
        </w:rPr>
        <w:t xml:space="preserve"> </w:t>
      </w:r>
      <w:r w:rsidRPr="00DD7F24">
        <w:rPr>
          <w:sz w:val="24"/>
          <w:szCs w:val="24"/>
          <w:lang w:val="en-US"/>
        </w:rPr>
        <w:t>penyelenggaraan</w:t>
      </w:r>
      <w:r>
        <w:rPr>
          <w:sz w:val="24"/>
          <w:szCs w:val="24"/>
          <w:lang w:val="en-US"/>
        </w:rPr>
        <w:t xml:space="preserve"> </w:t>
      </w:r>
      <w:r w:rsidRPr="00DD7F24">
        <w:rPr>
          <w:sz w:val="24"/>
          <w:szCs w:val="24"/>
          <w:lang w:val="en-US"/>
        </w:rPr>
        <w:t>penataan</w:t>
      </w:r>
      <w:r>
        <w:rPr>
          <w:sz w:val="24"/>
          <w:szCs w:val="24"/>
          <w:lang w:val="en-US"/>
        </w:rPr>
        <w:t xml:space="preserve"> </w:t>
      </w:r>
      <w:r w:rsidRPr="00DD7F24">
        <w:rPr>
          <w:sz w:val="24"/>
          <w:szCs w:val="24"/>
          <w:lang w:val="en-US"/>
        </w:rPr>
        <w:t>ruang</w:t>
      </w:r>
      <w:r>
        <w:rPr>
          <w:sz w:val="24"/>
          <w:szCs w:val="24"/>
          <w:lang w:val="en-US"/>
        </w:rPr>
        <w:t xml:space="preserve"> </w:t>
      </w:r>
      <w:r w:rsidRPr="00DD7F24">
        <w:rPr>
          <w:sz w:val="24"/>
          <w:szCs w:val="24"/>
          <w:lang w:val="en-US"/>
        </w:rPr>
        <w:t>yang</w:t>
      </w:r>
      <w:r>
        <w:rPr>
          <w:sz w:val="24"/>
          <w:szCs w:val="24"/>
          <w:lang w:val="en-US"/>
        </w:rPr>
        <w:t xml:space="preserve"> </w:t>
      </w:r>
      <w:r w:rsidRPr="00DD7F24">
        <w:rPr>
          <w:sz w:val="24"/>
          <w:szCs w:val="24"/>
          <w:lang w:val="en-US"/>
        </w:rPr>
        <w:t xml:space="preserve">baik; </w:t>
      </w:r>
    </w:p>
    <w:p w:rsidR="00972EAE" w:rsidRPr="00DD7F24" w:rsidRDefault="00972EAE" w:rsidP="003B7DF2">
      <w:pPr>
        <w:pStyle w:val="ListParagraph"/>
        <w:numPr>
          <w:ilvl w:val="0"/>
          <w:numId w:val="8"/>
        </w:numPr>
        <w:spacing w:after="0" w:line="360" w:lineRule="auto"/>
        <w:jc w:val="both"/>
        <w:rPr>
          <w:sz w:val="24"/>
          <w:szCs w:val="24"/>
          <w:lang w:val="en-US"/>
        </w:rPr>
      </w:pPr>
      <w:r w:rsidRPr="00DD7F24">
        <w:rPr>
          <w:sz w:val="24"/>
          <w:szCs w:val="24"/>
          <w:lang w:val="en-US"/>
        </w:rPr>
        <w:t>Kesadaran</w:t>
      </w:r>
      <w:r>
        <w:rPr>
          <w:sz w:val="24"/>
          <w:szCs w:val="24"/>
          <w:lang w:val="en-US"/>
        </w:rPr>
        <w:t xml:space="preserve"> </w:t>
      </w:r>
      <w:r w:rsidRPr="00DD7F24">
        <w:rPr>
          <w:sz w:val="24"/>
          <w:szCs w:val="24"/>
          <w:lang w:val="en-US"/>
        </w:rPr>
        <w:t>dan pemahaman</w:t>
      </w:r>
      <w:r>
        <w:rPr>
          <w:sz w:val="24"/>
          <w:szCs w:val="24"/>
          <w:lang w:val="en-US"/>
        </w:rPr>
        <w:t xml:space="preserve"> </w:t>
      </w:r>
      <w:r w:rsidRPr="00DD7F24">
        <w:rPr>
          <w:sz w:val="24"/>
          <w:szCs w:val="24"/>
          <w:lang w:val="en-US"/>
        </w:rPr>
        <w:t>masyarakat</w:t>
      </w:r>
      <w:r>
        <w:rPr>
          <w:sz w:val="24"/>
          <w:szCs w:val="24"/>
          <w:lang w:val="en-US"/>
        </w:rPr>
        <w:t xml:space="preserve"> </w:t>
      </w:r>
      <w:r w:rsidRPr="00DD7F24">
        <w:rPr>
          <w:sz w:val="24"/>
          <w:szCs w:val="24"/>
          <w:lang w:val="en-US"/>
        </w:rPr>
        <w:t>yang</w:t>
      </w:r>
      <w:r>
        <w:rPr>
          <w:sz w:val="24"/>
          <w:szCs w:val="24"/>
          <w:lang w:val="en-US"/>
        </w:rPr>
        <w:t xml:space="preserve"> </w:t>
      </w:r>
      <w:r w:rsidRPr="00DD7F24">
        <w:rPr>
          <w:sz w:val="24"/>
          <w:szCs w:val="24"/>
          <w:lang w:val="en-US"/>
        </w:rPr>
        <w:t>semakin</w:t>
      </w:r>
      <w:r>
        <w:rPr>
          <w:sz w:val="24"/>
          <w:szCs w:val="24"/>
          <w:lang w:val="en-US"/>
        </w:rPr>
        <w:t xml:space="preserve"> </w:t>
      </w:r>
      <w:r w:rsidRPr="00DD7F24">
        <w:rPr>
          <w:sz w:val="24"/>
          <w:szCs w:val="24"/>
          <w:lang w:val="en-US"/>
        </w:rPr>
        <w:t>tinggi</w:t>
      </w:r>
      <w:r>
        <w:rPr>
          <w:sz w:val="24"/>
          <w:szCs w:val="24"/>
          <w:lang w:val="en-US"/>
        </w:rPr>
        <w:t xml:space="preserve"> </w:t>
      </w:r>
      <w:r w:rsidRPr="00DD7F24">
        <w:rPr>
          <w:sz w:val="24"/>
          <w:szCs w:val="24"/>
          <w:lang w:val="en-US"/>
        </w:rPr>
        <w:t>terhadap</w:t>
      </w:r>
      <w:r>
        <w:rPr>
          <w:sz w:val="24"/>
          <w:szCs w:val="24"/>
          <w:lang w:val="en-US"/>
        </w:rPr>
        <w:t xml:space="preserve"> </w:t>
      </w:r>
      <w:r w:rsidRPr="00DD7F24">
        <w:rPr>
          <w:sz w:val="24"/>
          <w:szCs w:val="24"/>
          <w:lang w:val="en-US"/>
        </w:rPr>
        <w:t>penataan</w:t>
      </w:r>
      <w:r>
        <w:rPr>
          <w:sz w:val="24"/>
          <w:szCs w:val="24"/>
          <w:lang w:val="en-US"/>
        </w:rPr>
        <w:t xml:space="preserve"> </w:t>
      </w:r>
      <w:r w:rsidRPr="00DD7F24">
        <w:rPr>
          <w:sz w:val="24"/>
          <w:szCs w:val="24"/>
          <w:lang w:val="en-US"/>
        </w:rPr>
        <w:t>ruang.</w:t>
      </w:r>
    </w:p>
    <w:p w:rsidR="00972EAE" w:rsidRDefault="00972EAE" w:rsidP="00972EAE">
      <w:pPr>
        <w:spacing w:after="0" w:line="360" w:lineRule="auto"/>
        <w:jc w:val="both"/>
        <w:rPr>
          <w:sz w:val="24"/>
          <w:szCs w:val="24"/>
          <w:lang w:val="en-US"/>
        </w:rPr>
      </w:pPr>
    </w:p>
    <w:p w:rsidR="00972EAE" w:rsidRPr="00020914" w:rsidRDefault="00972EAE" w:rsidP="00972EAE">
      <w:pPr>
        <w:spacing w:after="0" w:line="360" w:lineRule="auto"/>
        <w:jc w:val="both"/>
        <w:rPr>
          <w:b/>
          <w:sz w:val="24"/>
          <w:szCs w:val="24"/>
          <w:lang w:val="en-US"/>
        </w:rPr>
      </w:pPr>
      <w:r w:rsidRPr="00020914">
        <w:rPr>
          <w:b/>
          <w:sz w:val="24"/>
          <w:szCs w:val="24"/>
          <w:lang w:val="en-US"/>
        </w:rPr>
        <w:t>DEFINISI PENATAAN RUANG</w:t>
      </w:r>
    </w:p>
    <w:p w:rsidR="00972EAE" w:rsidRDefault="00972EAE" w:rsidP="00972EAE">
      <w:pPr>
        <w:spacing w:after="0" w:line="360" w:lineRule="auto"/>
        <w:jc w:val="both"/>
        <w:rPr>
          <w:sz w:val="24"/>
          <w:szCs w:val="24"/>
          <w:lang w:val="en-US"/>
        </w:rPr>
      </w:pPr>
      <w:proofErr w:type="gramStart"/>
      <w:r w:rsidRPr="00AA12BE">
        <w:rPr>
          <w:sz w:val="24"/>
          <w:szCs w:val="24"/>
          <w:lang w:val="en-US"/>
        </w:rPr>
        <w:t>pendekatan</w:t>
      </w:r>
      <w:proofErr w:type="gramEnd"/>
      <w:r w:rsidRPr="00AA12BE">
        <w:rPr>
          <w:sz w:val="24"/>
          <w:szCs w:val="24"/>
          <w:lang w:val="en-US"/>
        </w:rPr>
        <w:t xml:space="preserve"> pemba</w:t>
      </w:r>
      <w:r>
        <w:rPr>
          <w:sz w:val="24"/>
          <w:szCs w:val="24"/>
          <w:lang w:val="en-US"/>
        </w:rPr>
        <w:t>ngunan berdimensi spasial dengan</w:t>
      </w:r>
      <w:r w:rsidRPr="00AA12BE">
        <w:rPr>
          <w:sz w:val="24"/>
          <w:szCs w:val="24"/>
          <w:lang w:val="en-US"/>
        </w:rPr>
        <w:t xml:space="preserve"> fokus utama pada pengaturan perilaku manusia dalam memanfaatkan ruang dan sumberdaya alam yang terkandung di dalamnya yang bertujuan untuk mewujudkan ruang kehidupan yang nyaman, produktif, dan berkelanjutan.</w:t>
      </w:r>
    </w:p>
    <w:p w:rsidR="00972EAE" w:rsidRDefault="00972EAE" w:rsidP="00972EAE">
      <w:pPr>
        <w:spacing w:after="0" w:line="360" w:lineRule="auto"/>
        <w:jc w:val="both"/>
        <w:rPr>
          <w:sz w:val="24"/>
          <w:szCs w:val="24"/>
          <w:lang w:val="en-US"/>
        </w:rPr>
      </w:pPr>
    </w:p>
    <w:p w:rsidR="00972EAE" w:rsidRPr="00EE12DD" w:rsidRDefault="00972EAE" w:rsidP="00972EAE">
      <w:pPr>
        <w:spacing w:after="0" w:line="360" w:lineRule="auto"/>
        <w:jc w:val="both"/>
        <w:rPr>
          <w:b/>
          <w:sz w:val="24"/>
          <w:szCs w:val="24"/>
          <w:lang w:val="en-US"/>
        </w:rPr>
      </w:pPr>
      <w:r w:rsidRPr="00EE12DD">
        <w:rPr>
          <w:b/>
          <w:sz w:val="24"/>
          <w:szCs w:val="24"/>
          <w:lang w:val="en-US"/>
        </w:rPr>
        <w:t>TUJUAN PENATAAN RUANG</w:t>
      </w:r>
    </w:p>
    <w:p w:rsidR="00972EAE" w:rsidRPr="00EE12DD" w:rsidRDefault="00972EAE" w:rsidP="00972EAE">
      <w:pPr>
        <w:spacing w:after="0" w:line="360" w:lineRule="auto"/>
        <w:jc w:val="both"/>
        <w:rPr>
          <w:b/>
          <w:sz w:val="24"/>
          <w:szCs w:val="24"/>
          <w:lang w:val="en-US"/>
        </w:rPr>
      </w:pPr>
      <w:r w:rsidRPr="00EE12DD">
        <w:rPr>
          <w:b/>
          <w:sz w:val="24"/>
          <w:szCs w:val="24"/>
          <w:lang w:val="en-US"/>
        </w:rPr>
        <w:t>Menurut</w:t>
      </w:r>
      <w:r>
        <w:rPr>
          <w:b/>
          <w:sz w:val="24"/>
          <w:szCs w:val="24"/>
          <w:lang w:val="en-US"/>
        </w:rPr>
        <w:t xml:space="preserve"> </w:t>
      </w:r>
      <w:r w:rsidRPr="00EE12DD">
        <w:rPr>
          <w:b/>
          <w:sz w:val="24"/>
          <w:szCs w:val="24"/>
          <w:lang w:val="en-US"/>
        </w:rPr>
        <w:t>UU no. 24 tahun</w:t>
      </w:r>
      <w:r>
        <w:rPr>
          <w:b/>
          <w:sz w:val="24"/>
          <w:szCs w:val="24"/>
          <w:lang w:val="en-US"/>
        </w:rPr>
        <w:t xml:space="preserve"> </w:t>
      </w:r>
      <w:r w:rsidRPr="00EE12DD">
        <w:rPr>
          <w:b/>
          <w:sz w:val="24"/>
          <w:szCs w:val="24"/>
          <w:lang w:val="en-US"/>
        </w:rPr>
        <w:t>1992 tentang</w:t>
      </w:r>
      <w:r>
        <w:rPr>
          <w:b/>
          <w:sz w:val="24"/>
          <w:szCs w:val="24"/>
          <w:lang w:val="en-US"/>
        </w:rPr>
        <w:t xml:space="preserve"> </w:t>
      </w:r>
      <w:r w:rsidRPr="00EE12DD">
        <w:rPr>
          <w:b/>
          <w:sz w:val="24"/>
          <w:szCs w:val="24"/>
          <w:lang w:val="en-US"/>
        </w:rPr>
        <w:t>Penataan</w:t>
      </w:r>
      <w:r>
        <w:rPr>
          <w:b/>
          <w:sz w:val="24"/>
          <w:szCs w:val="24"/>
          <w:lang w:val="en-US"/>
        </w:rPr>
        <w:t xml:space="preserve"> </w:t>
      </w:r>
      <w:r w:rsidRPr="00EE12DD">
        <w:rPr>
          <w:b/>
          <w:sz w:val="24"/>
          <w:szCs w:val="24"/>
          <w:lang w:val="en-US"/>
        </w:rPr>
        <w:t>Ruang:</w:t>
      </w:r>
    </w:p>
    <w:p w:rsidR="00972EAE" w:rsidRPr="00EE12DD" w:rsidRDefault="00972EAE" w:rsidP="003B7DF2">
      <w:pPr>
        <w:pStyle w:val="ListParagraph"/>
        <w:numPr>
          <w:ilvl w:val="0"/>
          <w:numId w:val="9"/>
        </w:numPr>
        <w:spacing w:after="0" w:line="360" w:lineRule="auto"/>
        <w:jc w:val="both"/>
        <w:rPr>
          <w:sz w:val="24"/>
          <w:szCs w:val="24"/>
          <w:lang w:val="en-US"/>
        </w:rPr>
      </w:pPr>
      <w:r w:rsidRPr="00EE12DD">
        <w:rPr>
          <w:sz w:val="24"/>
          <w:szCs w:val="24"/>
          <w:lang w:val="en-US"/>
        </w:rPr>
        <w:t>terselenggaranya pemanfaatan ruang berwawasan lingkungan yang berlandaskan Wawasan Nusantara dan Ketahanan Nasional</w:t>
      </w:r>
    </w:p>
    <w:p w:rsidR="00972EAE" w:rsidRPr="00EE12DD" w:rsidRDefault="00972EAE" w:rsidP="003B7DF2">
      <w:pPr>
        <w:pStyle w:val="ListParagraph"/>
        <w:numPr>
          <w:ilvl w:val="0"/>
          <w:numId w:val="9"/>
        </w:numPr>
        <w:spacing w:after="0" w:line="360" w:lineRule="auto"/>
        <w:jc w:val="both"/>
        <w:rPr>
          <w:sz w:val="24"/>
          <w:szCs w:val="24"/>
          <w:lang w:val="en-US"/>
        </w:rPr>
      </w:pPr>
      <w:r w:rsidRPr="00EE12DD">
        <w:rPr>
          <w:sz w:val="24"/>
          <w:szCs w:val="24"/>
          <w:lang w:val="en-US"/>
        </w:rPr>
        <w:t>terselenggaranya pengaturan pemanfaatan ruang kawasan lindung dan kawasan budi daya</w:t>
      </w:r>
    </w:p>
    <w:p w:rsidR="00972EAE" w:rsidRPr="00045336" w:rsidRDefault="00972EAE" w:rsidP="003B7DF2">
      <w:pPr>
        <w:pStyle w:val="ListParagraph"/>
        <w:numPr>
          <w:ilvl w:val="0"/>
          <w:numId w:val="9"/>
        </w:numPr>
        <w:spacing w:after="0" w:line="360" w:lineRule="auto"/>
        <w:jc w:val="both"/>
        <w:rPr>
          <w:sz w:val="24"/>
          <w:szCs w:val="24"/>
          <w:lang w:val="en-US"/>
        </w:rPr>
      </w:pPr>
      <w:r w:rsidRPr="00EE12DD">
        <w:rPr>
          <w:sz w:val="24"/>
          <w:szCs w:val="24"/>
          <w:lang w:val="en-US"/>
        </w:rPr>
        <w:t>tercapainya pemanfaatan ruang yang berkualitas</w:t>
      </w:r>
    </w:p>
    <w:p w:rsidR="00972EAE" w:rsidRPr="00045336" w:rsidRDefault="00972EAE" w:rsidP="00972EAE">
      <w:pPr>
        <w:spacing w:after="0" w:line="360" w:lineRule="auto"/>
        <w:jc w:val="both"/>
        <w:rPr>
          <w:b/>
          <w:sz w:val="24"/>
          <w:szCs w:val="24"/>
          <w:lang w:val="en-US"/>
        </w:rPr>
      </w:pPr>
      <w:r w:rsidRPr="00045336">
        <w:rPr>
          <w:b/>
          <w:sz w:val="24"/>
          <w:szCs w:val="24"/>
          <w:lang w:val="en-US"/>
        </w:rPr>
        <w:t>Menurut UU no 26 tahun 2007 tentang Penataan Ruang:</w:t>
      </w:r>
    </w:p>
    <w:p w:rsidR="00972EAE" w:rsidRPr="00AA12BE" w:rsidRDefault="00972EAE" w:rsidP="00972EAE">
      <w:pPr>
        <w:spacing w:after="0" w:line="360" w:lineRule="auto"/>
        <w:jc w:val="both"/>
        <w:rPr>
          <w:sz w:val="24"/>
          <w:szCs w:val="24"/>
          <w:lang w:val="en-US"/>
        </w:rPr>
      </w:pPr>
      <w:r w:rsidRPr="00AA12BE">
        <w:rPr>
          <w:sz w:val="24"/>
          <w:szCs w:val="24"/>
          <w:lang w:val="en-US"/>
        </w:rPr>
        <w:t>Mewujudkan ruang wilayah nasional yang aman, nyaman, produktif, dan berkelanjutan berlandaskan Wawasan Nusantara dan Ketahanan Nasional dengan:</w:t>
      </w:r>
    </w:p>
    <w:p w:rsidR="00972EAE" w:rsidRPr="00045336" w:rsidRDefault="00972EAE" w:rsidP="003B7DF2">
      <w:pPr>
        <w:pStyle w:val="ListParagraph"/>
        <w:numPr>
          <w:ilvl w:val="0"/>
          <w:numId w:val="10"/>
        </w:numPr>
        <w:spacing w:after="0" w:line="360" w:lineRule="auto"/>
        <w:jc w:val="both"/>
        <w:rPr>
          <w:sz w:val="24"/>
          <w:szCs w:val="24"/>
          <w:lang w:val="en-US"/>
        </w:rPr>
      </w:pPr>
      <w:r w:rsidRPr="00045336">
        <w:rPr>
          <w:sz w:val="24"/>
          <w:szCs w:val="24"/>
          <w:lang w:val="en-US"/>
        </w:rPr>
        <w:lastRenderedPageBreak/>
        <w:t>terwujudnya keharmonisan antara lingkungan alam dan lingkungan buatan;</w:t>
      </w:r>
    </w:p>
    <w:p w:rsidR="00972EAE" w:rsidRPr="00045336" w:rsidRDefault="00972EAE" w:rsidP="003B7DF2">
      <w:pPr>
        <w:pStyle w:val="ListParagraph"/>
        <w:numPr>
          <w:ilvl w:val="0"/>
          <w:numId w:val="10"/>
        </w:numPr>
        <w:spacing w:after="0" w:line="360" w:lineRule="auto"/>
        <w:jc w:val="both"/>
        <w:rPr>
          <w:sz w:val="24"/>
          <w:szCs w:val="24"/>
          <w:lang w:val="en-US"/>
        </w:rPr>
      </w:pPr>
      <w:r w:rsidRPr="00045336">
        <w:rPr>
          <w:sz w:val="24"/>
          <w:szCs w:val="24"/>
          <w:lang w:val="en-US"/>
        </w:rPr>
        <w:t>terwujudnya keterpaduan dalam penggunaan sumber daya alam dan sumber daya buatan dengan memperhatikan sumber daya manusia; dan</w:t>
      </w:r>
    </w:p>
    <w:p w:rsidR="00972EAE" w:rsidRPr="00045336" w:rsidRDefault="00972EAE" w:rsidP="003B7DF2">
      <w:pPr>
        <w:pStyle w:val="ListParagraph"/>
        <w:numPr>
          <w:ilvl w:val="0"/>
          <w:numId w:val="10"/>
        </w:numPr>
        <w:spacing w:after="0" w:line="360" w:lineRule="auto"/>
        <w:jc w:val="both"/>
        <w:rPr>
          <w:sz w:val="24"/>
          <w:szCs w:val="24"/>
          <w:lang w:val="en-US"/>
        </w:rPr>
      </w:pPr>
      <w:proofErr w:type="gramStart"/>
      <w:r w:rsidRPr="00045336">
        <w:rPr>
          <w:sz w:val="24"/>
          <w:szCs w:val="24"/>
          <w:lang w:val="en-US"/>
        </w:rPr>
        <w:t>terwujudnya</w:t>
      </w:r>
      <w:proofErr w:type="gramEnd"/>
      <w:r w:rsidRPr="00045336">
        <w:rPr>
          <w:sz w:val="24"/>
          <w:szCs w:val="24"/>
          <w:lang w:val="en-US"/>
        </w:rPr>
        <w:t xml:space="preserve"> pelindungan fungsi ruang dan pencegahan dampak negatif terhadap lingkungan akibat pemanfaatan ruang.</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b/>
          <w:sz w:val="24"/>
          <w:szCs w:val="24"/>
          <w:lang w:val="en-US"/>
        </w:rPr>
      </w:pPr>
      <w:r w:rsidRPr="00AA12BE">
        <w:rPr>
          <w:noProof/>
          <w:sz w:val="24"/>
          <w:szCs w:val="24"/>
          <w:lang w:val="en-US"/>
        </w:rPr>
        <w:drawing>
          <wp:anchor distT="0" distB="0" distL="114300" distR="114300" simplePos="0" relativeHeight="251659264" behindDoc="0" locked="0" layoutInCell="1" allowOverlap="1" wp14:anchorId="29D38590" wp14:editId="32B7C1A0">
            <wp:simplePos x="0" y="0"/>
            <wp:positionH relativeFrom="margin">
              <wp:align>left</wp:align>
            </wp:positionH>
            <wp:positionV relativeFrom="paragraph">
              <wp:posOffset>372110</wp:posOffset>
            </wp:positionV>
            <wp:extent cx="5895340" cy="34251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340" cy="342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442">
        <w:rPr>
          <w:b/>
          <w:sz w:val="24"/>
          <w:szCs w:val="24"/>
          <w:lang w:val="en-US"/>
        </w:rPr>
        <w:t>SUBSTANSI UU PENATAAN RUANG</w:t>
      </w:r>
    </w:p>
    <w:p w:rsidR="00972EAE" w:rsidRDefault="00972EAE" w:rsidP="00972EAE">
      <w:pPr>
        <w:spacing w:after="0" w:line="360" w:lineRule="auto"/>
        <w:jc w:val="both"/>
        <w:rPr>
          <w:b/>
          <w:sz w:val="24"/>
          <w:szCs w:val="24"/>
          <w:lang w:val="en-US"/>
        </w:rPr>
      </w:pPr>
    </w:p>
    <w:p w:rsidR="00972EAE" w:rsidRPr="00F16442" w:rsidRDefault="00972EAE" w:rsidP="00972EAE">
      <w:pPr>
        <w:spacing w:after="0" w:line="360" w:lineRule="auto"/>
        <w:jc w:val="both"/>
        <w:rPr>
          <w:b/>
          <w:sz w:val="24"/>
          <w:szCs w:val="24"/>
          <w:lang w:val="en-US"/>
        </w:rPr>
      </w:pPr>
    </w:p>
    <w:p w:rsidR="00972EAE" w:rsidRDefault="00972EAE" w:rsidP="00972EAE">
      <w:pPr>
        <w:spacing w:after="0" w:line="360" w:lineRule="auto"/>
        <w:jc w:val="both"/>
        <w:rPr>
          <w:noProof/>
          <w:sz w:val="24"/>
          <w:szCs w:val="24"/>
          <w:lang w:val="en-US"/>
        </w:rPr>
      </w:pPr>
      <w:r>
        <w:rPr>
          <w:noProof/>
          <w:sz w:val="24"/>
          <w:szCs w:val="24"/>
          <w:lang w:val="en-US"/>
        </w:rPr>
        <w:t xml:space="preserve">  </w:t>
      </w:r>
    </w:p>
    <w:p w:rsidR="00972EAE" w:rsidRDefault="00972EAE" w:rsidP="00972EAE">
      <w:pPr>
        <w:spacing w:after="0" w:line="360" w:lineRule="auto"/>
        <w:jc w:val="both"/>
        <w:rPr>
          <w:noProof/>
          <w:sz w:val="24"/>
          <w:szCs w:val="24"/>
          <w:lang w:val="en-US"/>
        </w:rPr>
      </w:pPr>
    </w:p>
    <w:p w:rsidR="00972EAE" w:rsidRDefault="00972EAE" w:rsidP="00972EAE">
      <w:pPr>
        <w:spacing w:after="0" w:line="360" w:lineRule="auto"/>
        <w:jc w:val="both"/>
        <w:rPr>
          <w:noProof/>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Pr="00F16442" w:rsidRDefault="00972EAE" w:rsidP="00972EAE">
      <w:pPr>
        <w:spacing w:after="0" w:line="360" w:lineRule="auto"/>
        <w:jc w:val="both"/>
        <w:rPr>
          <w:b/>
          <w:sz w:val="24"/>
          <w:szCs w:val="24"/>
          <w:lang w:val="en-US"/>
        </w:rPr>
      </w:pPr>
      <w:r w:rsidRPr="00F16442">
        <w:rPr>
          <w:b/>
          <w:sz w:val="24"/>
          <w:szCs w:val="24"/>
          <w:lang w:val="en-US"/>
        </w:rPr>
        <w:lastRenderedPageBreak/>
        <w:t>DASAR KEBIJAKAN PENATAAN RUANG</w:t>
      </w:r>
    </w:p>
    <w:p w:rsidR="00972EAE" w:rsidRDefault="00972EAE" w:rsidP="00972EAE">
      <w:pPr>
        <w:spacing w:after="0" w:line="360" w:lineRule="auto"/>
        <w:jc w:val="both"/>
        <w:rPr>
          <w:sz w:val="24"/>
          <w:szCs w:val="24"/>
          <w:lang w:val="en-US"/>
        </w:rPr>
      </w:pPr>
      <w:r w:rsidRPr="00911A3B">
        <w:rPr>
          <w:sz w:val="24"/>
          <w:szCs w:val="24"/>
          <w:lang w:val="en-US"/>
        </w:rPr>
        <w:t>Dasar</w:t>
      </w:r>
      <w:r>
        <w:rPr>
          <w:sz w:val="24"/>
          <w:szCs w:val="24"/>
          <w:lang w:val="en-US"/>
        </w:rPr>
        <w:t xml:space="preserve"> </w:t>
      </w:r>
      <w:r w:rsidRPr="00911A3B">
        <w:rPr>
          <w:sz w:val="24"/>
          <w:szCs w:val="24"/>
          <w:lang w:val="en-US"/>
        </w:rPr>
        <w:t>penggantian</w:t>
      </w:r>
      <w:r>
        <w:rPr>
          <w:sz w:val="24"/>
          <w:szCs w:val="24"/>
          <w:lang w:val="en-US"/>
        </w:rPr>
        <w:t xml:space="preserve"> </w:t>
      </w:r>
      <w:r w:rsidRPr="00911A3B">
        <w:rPr>
          <w:sz w:val="24"/>
          <w:szCs w:val="24"/>
          <w:lang w:val="en-US"/>
        </w:rPr>
        <w:t>UU NO. 24/1992 ttg</w:t>
      </w:r>
      <w:r>
        <w:rPr>
          <w:sz w:val="24"/>
          <w:szCs w:val="24"/>
          <w:lang w:val="en-US"/>
        </w:rPr>
        <w:t xml:space="preserve"> </w:t>
      </w:r>
      <w:r w:rsidRPr="00911A3B">
        <w:rPr>
          <w:sz w:val="24"/>
          <w:szCs w:val="24"/>
          <w:lang w:val="en-US"/>
        </w:rPr>
        <w:t>Penataan</w:t>
      </w:r>
      <w:r>
        <w:rPr>
          <w:sz w:val="24"/>
          <w:szCs w:val="24"/>
          <w:lang w:val="en-US"/>
        </w:rPr>
        <w:t xml:space="preserve"> </w:t>
      </w:r>
      <w:r w:rsidRPr="00911A3B">
        <w:rPr>
          <w:sz w:val="24"/>
          <w:szCs w:val="24"/>
          <w:lang w:val="en-US"/>
        </w:rPr>
        <w:t>Ruang:</w:t>
      </w:r>
    </w:p>
    <w:p w:rsidR="00972EAE" w:rsidRPr="00F16442" w:rsidRDefault="00972EAE" w:rsidP="003B7DF2">
      <w:pPr>
        <w:pStyle w:val="ListParagraph"/>
        <w:numPr>
          <w:ilvl w:val="0"/>
          <w:numId w:val="11"/>
        </w:numPr>
        <w:spacing w:after="0" w:line="360" w:lineRule="auto"/>
        <w:jc w:val="both"/>
        <w:rPr>
          <w:sz w:val="24"/>
          <w:szCs w:val="24"/>
          <w:lang w:val="en-US"/>
        </w:rPr>
      </w:pPr>
      <w:r w:rsidRPr="00F16442">
        <w:rPr>
          <w:sz w:val="24"/>
          <w:szCs w:val="24"/>
          <w:lang w:val="en-US"/>
        </w:rPr>
        <w:t>belum</w:t>
      </w:r>
      <w:r>
        <w:rPr>
          <w:sz w:val="24"/>
          <w:szCs w:val="24"/>
          <w:lang w:val="en-US"/>
        </w:rPr>
        <w:t xml:space="preserve"> </w:t>
      </w:r>
      <w:r w:rsidRPr="00F16442">
        <w:rPr>
          <w:sz w:val="24"/>
          <w:szCs w:val="24"/>
          <w:lang w:val="en-US"/>
        </w:rPr>
        <w:t>ada</w:t>
      </w:r>
      <w:r>
        <w:rPr>
          <w:sz w:val="24"/>
          <w:szCs w:val="24"/>
          <w:lang w:val="en-US"/>
        </w:rPr>
        <w:t xml:space="preserve"> </w:t>
      </w:r>
      <w:r w:rsidRPr="00F16442">
        <w:rPr>
          <w:sz w:val="24"/>
          <w:szCs w:val="24"/>
          <w:lang w:val="en-US"/>
        </w:rPr>
        <w:t>sanksi;</w:t>
      </w:r>
    </w:p>
    <w:p w:rsidR="00972EAE" w:rsidRPr="00F16442" w:rsidRDefault="00972EAE" w:rsidP="003B7DF2">
      <w:pPr>
        <w:pStyle w:val="ListParagraph"/>
        <w:numPr>
          <w:ilvl w:val="0"/>
          <w:numId w:val="11"/>
        </w:numPr>
        <w:spacing w:after="0" w:line="360" w:lineRule="auto"/>
        <w:jc w:val="both"/>
        <w:rPr>
          <w:sz w:val="24"/>
          <w:szCs w:val="24"/>
          <w:lang w:val="en-US"/>
        </w:rPr>
      </w:pPr>
      <w:proofErr w:type="gramStart"/>
      <w:r w:rsidRPr="00F16442">
        <w:rPr>
          <w:sz w:val="24"/>
          <w:szCs w:val="24"/>
          <w:lang w:val="en-US"/>
        </w:rPr>
        <w:t>sudah</w:t>
      </w:r>
      <w:proofErr w:type="gramEnd"/>
      <w:r>
        <w:rPr>
          <w:sz w:val="24"/>
          <w:szCs w:val="24"/>
          <w:lang w:val="en-US"/>
        </w:rPr>
        <w:t xml:space="preserve"> </w:t>
      </w:r>
      <w:r w:rsidRPr="00F16442">
        <w:rPr>
          <w:sz w:val="24"/>
          <w:szCs w:val="24"/>
          <w:lang w:val="en-US"/>
        </w:rPr>
        <w:t>tidak</w:t>
      </w:r>
      <w:r>
        <w:rPr>
          <w:sz w:val="24"/>
          <w:szCs w:val="24"/>
          <w:lang w:val="en-US"/>
        </w:rPr>
        <w:t xml:space="preserve"> </w:t>
      </w:r>
      <w:r w:rsidRPr="00F16442">
        <w:rPr>
          <w:sz w:val="24"/>
          <w:szCs w:val="24"/>
          <w:lang w:val="en-US"/>
        </w:rPr>
        <w:t>sesuai</w:t>
      </w:r>
      <w:r>
        <w:rPr>
          <w:sz w:val="24"/>
          <w:szCs w:val="24"/>
          <w:lang w:val="en-US"/>
        </w:rPr>
        <w:t xml:space="preserve"> </w:t>
      </w:r>
      <w:r w:rsidRPr="00F16442">
        <w:rPr>
          <w:sz w:val="24"/>
          <w:szCs w:val="24"/>
          <w:lang w:val="en-US"/>
        </w:rPr>
        <w:t>dengan</w:t>
      </w:r>
      <w:r>
        <w:rPr>
          <w:sz w:val="24"/>
          <w:szCs w:val="24"/>
          <w:lang w:val="en-US"/>
        </w:rPr>
        <w:t xml:space="preserve"> </w:t>
      </w:r>
      <w:r w:rsidRPr="00F16442">
        <w:rPr>
          <w:sz w:val="24"/>
          <w:szCs w:val="24"/>
          <w:lang w:val="en-US"/>
        </w:rPr>
        <w:t>kebutuhan</w:t>
      </w:r>
      <w:r>
        <w:rPr>
          <w:sz w:val="24"/>
          <w:szCs w:val="24"/>
          <w:lang w:val="en-US"/>
        </w:rPr>
        <w:t xml:space="preserve"> </w:t>
      </w:r>
      <w:r w:rsidRPr="00F16442">
        <w:rPr>
          <w:sz w:val="24"/>
          <w:szCs w:val="24"/>
          <w:lang w:val="en-US"/>
        </w:rPr>
        <w:t>pengaturan</w:t>
      </w:r>
      <w:r>
        <w:rPr>
          <w:sz w:val="24"/>
          <w:szCs w:val="24"/>
          <w:lang w:val="en-US"/>
        </w:rPr>
        <w:t xml:space="preserve"> </w:t>
      </w:r>
      <w:r w:rsidRPr="00F16442">
        <w:rPr>
          <w:sz w:val="24"/>
          <w:szCs w:val="24"/>
          <w:lang w:val="en-US"/>
        </w:rPr>
        <w:t>penataan</w:t>
      </w:r>
      <w:r>
        <w:rPr>
          <w:sz w:val="24"/>
          <w:szCs w:val="24"/>
          <w:lang w:val="en-US"/>
        </w:rPr>
        <w:t xml:space="preserve"> </w:t>
      </w:r>
      <w:r w:rsidRPr="00F16442">
        <w:rPr>
          <w:sz w:val="24"/>
          <w:szCs w:val="24"/>
          <w:lang w:val="en-US"/>
        </w:rPr>
        <w:t>ruang.</w:t>
      </w:r>
    </w:p>
    <w:p w:rsidR="00972EAE" w:rsidRPr="00F16442" w:rsidRDefault="00972EAE" w:rsidP="003B7DF2">
      <w:pPr>
        <w:pStyle w:val="ListParagraph"/>
        <w:numPr>
          <w:ilvl w:val="0"/>
          <w:numId w:val="11"/>
        </w:numPr>
        <w:spacing w:after="0" w:line="360" w:lineRule="auto"/>
        <w:jc w:val="both"/>
        <w:rPr>
          <w:sz w:val="24"/>
          <w:szCs w:val="24"/>
          <w:lang w:val="en-US"/>
        </w:rPr>
      </w:pPr>
      <w:r w:rsidRPr="00F16442">
        <w:rPr>
          <w:sz w:val="24"/>
          <w:szCs w:val="24"/>
          <w:lang w:val="en-US"/>
        </w:rPr>
        <w:t>Adanya</w:t>
      </w:r>
      <w:r>
        <w:rPr>
          <w:sz w:val="24"/>
          <w:szCs w:val="24"/>
          <w:lang w:val="en-US"/>
        </w:rPr>
        <w:t xml:space="preserve"> </w:t>
      </w:r>
      <w:r w:rsidRPr="00F16442">
        <w:rPr>
          <w:sz w:val="24"/>
          <w:szCs w:val="24"/>
          <w:lang w:val="en-US"/>
        </w:rPr>
        <w:t>penurunan</w:t>
      </w:r>
      <w:r>
        <w:rPr>
          <w:sz w:val="24"/>
          <w:szCs w:val="24"/>
          <w:lang w:val="en-US"/>
        </w:rPr>
        <w:t xml:space="preserve"> </w:t>
      </w:r>
      <w:r w:rsidRPr="00F16442">
        <w:rPr>
          <w:sz w:val="24"/>
          <w:szCs w:val="24"/>
          <w:lang w:val="en-US"/>
        </w:rPr>
        <w:t>kualitas</w:t>
      </w:r>
      <w:r>
        <w:rPr>
          <w:sz w:val="24"/>
          <w:szCs w:val="24"/>
          <w:lang w:val="en-US"/>
        </w:rPr>
        <w:t xml:space="preserve"> </w:t>
      </w:r>
      <w:r w:rsidRPr="00F16442">
        <w:rPr>
          <w:sz w:val="24"/>
          <w:szCs w:val="24"/>
          <w:lang w:val="en-US"/>
        </w:rPr>
        <w:t>ruang</w:t>
      </w:r>
      <w:r>
        <w:rPr>
          <w:sz w:val="24"/>
          <w:szCs w:val="24"/>
          <w:lang w:val="en-US"/>
        </w:rPr>
        <w:t xml:space="preserve"> </w:t>
      </w:r>
      <w:r w:rsidRPr="00F16442">
        <w:rPr>
          <w:sz w:val="24"/>
          <w:szCs w:val="24"/>
          <w:lang w:val="en-US"/>
        </w:rPr>
        <w:t>pada</w:t>
      </w:r>
      <w:r>
        <w:rPr>
          <w:sz w:val="24"/>
          <w:szCs w:val="24"/>
          <w:lang w:val="en-US"/>
        </w:rPr>
        <w:t xml:space="preserve"> </w:t>
      </w:r>
      <w:r w:rsidRPr="00F16442">
        <w:rPr>
          <w:sz w:val="24"/>
          <w:szCs w:val="24"/>
          <w:lang w:val="en-US"/>
        </w:rPr>
        <w:t>sebagian</w:t>
      </w:r>
      <w:r>
        <w:rPr>
          <w:sz w:val="24"/>
          <w:szCs w:val="24"/>
          <w:lang w:val="en-US"/>
        </w:rPr>
        <w:t xml:space="preserve"> </w:t>
      </w:r>
      <w:r w:rsidRPr="00F16442">
        <w:rPr>
          <w:sz w:val="24"/>
          <w:szCs w:val="24"/>
          <w:lang w:val="en-US"/>
        </w:rPr>
        <w:t>besar</w:t>
      </w:r>
      <w:r>
        <w:rPr>
          <w:sz w:val="24"/>
          <w:szCs w:val="24"/>
          <w:lang w:val="en-US"/>
        </w:rPr>
        <w:t xml:space="preserve"> </w:t>
      </w:r>
      <w:r w:rsidRPr="00F16442">
        <w:rPr>
          <w:sz w:val="24"/>
          <w:szCs w:val="24"/>
          <w:lang w:val="en-US"/>
        </w:rPr>
        <w:t>wilayah</w:t>
      </w:r>
      <w:r>
        <w:rPr>
          <w:sz w:val="24"/>
          <w:szCs w:val="24"/>
          <w:lang w:val="en-US"/>
        </w:rPr>
        <w:t xml:space="preserve"> </w:t>
      </w:r>
      <w:r w:rsidRPr="00F16442">
        <w:rPr>
          <w:sz w:val="24"/>
          <w:szCs w:val="24"/>
          <w:lang w:val="en-US"/>
        </w:rPr>
        <w:t>menuntut</w:t>
      </w:r>
      <w:r>
        <w:rPr>
          <w:sz w:val="24"/>
          <w:szCs w:val="24"/>
          <w:lang w:val="en-US"/>
        </w:rPr>
        <w:t xml:space="preserve"> </w:t>
      </w:r>
      <w:r w:rsidRPr="00F16442">
        <w:rPr>
          <w:sz w:val="24"/>
          <w:szCs w:val="24"/>
          <w:lang w:val="en-US"/>
        </w:rPr>
        <w:t>perubahan</w:t>
      </w:r>
      <w:r>
        <w:rPr>
          <w:sz w:val="24"/>
          <w:szCs w:val="24"/>
          <w:lang w:val="en-US"/>
        </w:rPr>
        <w:t xml:space="preserve"> </w:t>
      </w:r>
      <w:r w:rsidRPr="00F16442">
        <w:rPr>
          <w:sz w:val="24"/>
          <w:szCs w:val="24"/>
          <w:lang w:val="en-US"/>
        </w:rPr>
        <w:t>pengaturan</w:t>
      </w:r>
      <w:r>
        <w:rPr>
          <w:sz w:val="24"/>
          <w:szCs w:val="24"/>
          <w:lang w:val="en-US"/>
        </w:rPr>
        <w:t xml:space="preserve"> </w:t>
      </w:r>
      <w:r w:rsidRPr="00F16442">
        <w:rPr>
          <w:sz w:val="24"/>
          <w:szCs w:val="24"/>
          <w:lang w:val="en-US"/>
        </w:rPr>
        <w:t>dalam</w:t>
      </w:r>
      <w:r>
        <w:rPr>
          <w:sz w:val="24"/>
          <w:szCs w:val="24"/>
          <w:lang w:val="en-US"/>
        </w:rPr>
        <w:t xml:space="preserve"> </w:t>
      </w:r>
      <w:r w:rsidRPr="00F16442">
        <w:rPr>
          <w:sz w:val="24"/>
          <w:szCs w:val="24"/>
          <w:lang w:val="en-US"/>
        </w:rPr>
        <w:t>Undang-Undang</w:t>
      </w:r>
      <w:r>
        <w:rPr>
          <w:sz w:val="24"/>
          <w:szCs w:val="24"/>
          <w:lang w:val="en-US"/>
        </w:rPr>
        <w:t xml:space="preserve"> </w:t>
      </w:r>
      <w:r w:rsidRPr="00F16442">
        <w:rPr>
          <w:sz w:val="24"/>
          <w:szCs w:val="24"/>
          <w:lang w:val="en-US"/>
        </w:rPr>
        <w:t>tersebut.</w:t>
      </w:r>
    </w:p>
    <w:p w:rsidR="00972EAE" w:rsidRPr="00F16442" w:rsidRDefault="00972EAE" w:rsidP="00972EAE">
      <w:pPr>
        <w:spacing w:after="0" w:line="360" w:lineRule="auto"/>
        <w:jc w:val="both"/>
        <w:rPr>
          <w:b/>
          <w:sz w:val="24"/>
          <w:szCs w:val="24"/>
          <w:lang w:val="en-US"/>
        </w:rPr>
      </w:pPr>
      <w:r w:rsidRPr="00F16442">
        <w:rPr>
          <w:b/>
          <w:sz w:val="24"/>
          <w:szCs w:val="24"/>
          <w:lang w:val="en-US"/>
        </w:rPr>
        <w:t xml:space="preserve">UU No. 27 Tahun 2007 tentang Penataan Ruang </w:t>
      </w:r>
    </w:p>
    <w:p w:rsidR="00972EAE" w:rsidRDefault="00972EAE" w:rsidP="00972EAE">
      <w:pPr>
        <w:spacing w:after="0" w:line="360" w:lineRule="auto"/>
        <w:jc w:val="both"/>
        <w:rPr>
          <w:sz w:val="24"/>
          <w:szCs w:val="24"/>
          <w:lang w:val="en-US"/>
        </w:rPr>
      </w:pPr>
      <w:proofErr w:type="gramStart"/>
      <w:r w:rsidRPr="00911A3B">
        <w:rPr>
          <w:sz w:val="24"/>
          <w:szCs w:val="24"/>
          <w:lang w:val="en-US"/>
        </w:rPr>
        <w:t>undang-undang</w:t>
      </w:r>
      <w:proofErr w:type="gramEnd"/>
      <w:r>
        <w:rPr>
          <w:sz w:val="24"/>
          <w:szCs w:val="24"/>
          <w:lang w:val="en-US"/>
        </w:rPr>
        <w:t xml:space="preserve"> </w:t>
      </w:r>
      <w:r w:rsidRPr="00911A3B">
        <w:rPr>
          <w:sz w:val="24"/>
          <w:szCs w:val="24"/>
          <w:lang w:val="en-US"/>
        </w:rPr>
        <w:t>pokok</w:t>
      </w:r>
      <w:r>
        <w:rPr>
          <w:sz w:val="24"/>
          <w:szCs w:val="24"/>
          <w:lang w:val="en-US"/>
        </w:rPr>
        <w:t xml:space="preserve"> </w:t>
      </w:r>
      <w:r w:rsidRPr="00911A3B">
        <w:rPr>
          <w:sz w:val="24"/>
          <w:szCs w:val="24"/>
          <w:lang w:val="en-US"/>
        </w:rPr>
        <w:t>yang mengatur</w:t>
      </w:r>
      <w:r>
        <w:rPr>
          <w:sz w:val="24"/>
          <w:szCs w:val="24"/>
          <w:lang w:val="en-US"/>
        </w:rPr>
        <w:t xml:space="preserve"> </w:t>
      </w:r>
      <w:r w:rsidRPr="00911A3B">
        <w:rPr>
          <w:sz w:val="24"/>
          <w:szCs w:val="24"/>
          <w:lang w:val="en-US"/>
        </w:rPr>
        <w:t>tentang</w:t>
      </w:r>
      <w:r>
        <w:rPr>
          <w:sz w:val="24"/>
          <w:szCs w:val="24"/>
          <w:lang w:val="en-US"/>
        </w:rPr>
        <w:t xml:space="preserve"> </w:t>
      </w:r>
      <w:r w:rsidRPr="00911A3B">
        <w:rPr>
          <w:sz w:val="24"/>
          <w:szCs w:val="24"/>
          <w:lang w:val="en-US"/>
        </w:rPr>
        <w:t>pelaksanaan</w:t>
      </w:r>
      <w:r>
        <w:rPr>
          <w:sz w:val="24"/>
          <w:szCs w:val="24"/>
          <w:lang w:val="en-US"/>
        </w:rPr>
        <w:t xml:space="preserve"> </w:t>
      </w:r>
      <w:r w:rsidRPr="00911A3B">
        <w:rPr>
          <w:sz w:val="24"/>
          <w:szCs w:val="24"/>
          <w:lang w:val="en-US"/>
        </w:rPr>
        <w:t>penataan</w:t>
      </w:r>
      <w:r>
        <w:rPr>
          <w:sz w:val="24"/>
          <w:szCs w:val="24"/>
          <w:lang w:val="en-US"/>
        </w:rPr>
        <w:t xml:space="preserve"> </w:t>
      </w:r>
      <w:r w:rsidRPr="00911A3B">
        <w:rPr>
          <w:sz w:val="24"/>
          <w:szCs w:val="24"/>
          <w:lang w:val="en-US"/>
        </w:rPr>
        <w:t>ruang</w:t>
      </w:r>
      <w:r>
        <w:rPr>
          <w:sz w:val="24"/>
          <w:szCs w:val="24"/>
          <w:lang w:val="en-US"/>
        </w:rPr>
        <w:t xml:space="preserve"> </w:t>
      </w:r>
      <w:r w:rsidRPr="00911A3B">
        <w:rPr>
          <w:sz w:val="24"/>
          <w:szCs w:val="24"/>
          <w:lang w:val="en-US"/>
        </w:rPr>
        <w:t>yang lebih</w:t>
      </w:r>
      <w:r>
        <w:rPr>
          <w:sz w:val="24"/>
          <w:szCs w:val="24"/>
          <w:lang w:val="en-US"/>
        </w:rPr>
        <w:t xml:space="preserve"> </w:t>
      </w:r>
      <w:r w:rsidRPr="00911A3B">
        <w:rPr>
          <w:sz w:val="24"/>
          <w:szCs w:val="24"/>
          <w:lang w:val="en-US"/>
        </w:rPr>
        <w:t>sempurna</w:t>
      </w:r>
      <w:r>
        <w:rPr>
          <w:sz w:val="24"/>
          <w:szCs w:val="24"/>
          <w:lang w:val="en-US"/>
        </w:rPr>
        <w:t xml:space="preserve"> </w:t>
      </w:r>
      <w:r w:rsidRPr="00911A3B">
        <w:rPr>
          <w:sz w:val="24"/>
          <w:szCs w:val="24"/>
          <w:lang w:val="en-US"/>
        </w:rPr>
        <w:t>dari</w:t>
      </w:r>
      <w:r>
        <w:rPr>
          <w:sz w:val="24"/>
          <w:szCs w:val="24"/>
          <w:lang w:val="en-US"/>
        </w:rPr>
        <w:t xml:space="preserve"> </w:t>
      </w:r>
      <w:r w:rsidRPr="00911A3B">
        <w:rPr>
          <w:sz w:val="24"/>
          <w:szCs w:val="24"/>
          <w:lang w:val="en-US"/>
        </w:rPr>
        <w:t>UU no 24/1992 tentang</w:t>
      </w:r>
      <w:r>
        <w:rPr>
          <w:sz w:val="24"/>
          <w:szCs w:val="24"/>
          <w:lang w:val="en-US"/>
        </w:rPr>
        <w:t xml:space="preserve"> </w:t>
      </w:r>
      <w:r w:rsidRPr="00911A3B">
        <w:rPr>
          <w:sz w:val="24"/>
          <w:szCs w:val="24"/>
          <w:lang w:val="en-US"/>
        </w:rPr>
        <w:t>Penataan</w:t>
      </w:r>
      <w:r>
        <w:rPr>
          <w:sz w:val="24"/>
          <w:szCs w:val="24"/>
          <w:lang w:val="en-US"/>
        </w:rPr>
        <w:t xml:space="preserve"> </w:t>
      </w:r>
      <w:r w:rsidRPr="00911A3B">
        <w:rPr>
          <w:sz w:val="24"/>
          <w:szCs w:val="24"/>
          <w:lang w:val="en-US"/>
        </w:rPr>
        <w:t>Ruang. Undang-undang</w:t>
      </w:r>
      <w:r>
        <w:rPr>
          <w:sz w:val="24"/>
          <w:szCs w:val="24"/>
          <w:lang w:val="en-US"/>
        </w:rPr>
        <w:t xml:space="preserve"> </w:t>
      </w:r>
      <w:r w:rsidRPr="00911A3B">
        <w:rPr>
          <w:sz w:val="24"/>
          <w:szCs w:val="24"/>
          <w:lang w:val="en-US"/>
        </w:rPr>
        <w:t>tersebut</w:t>
      </w:r>
      <w:r>
        <w:rPr>
          <w:sz w:val="24"/>
          <w:szCs w:val="24"/>
          <w:lang w:val="en-US"/>
        </w:rPr>
        <w:t xml:space="preserve"> </w:t>
      </w:r>
      <w:r w:rsidRPr="00911A3B">
        <w:rPr>
          <w:sz w:val="24"/>
          <w:szCs w:val="24"/>
          <w:lang w:val="en-US"/>
        </w:rPr>
        <w:t>selain</w:t>
      </w:r>
      <w:r>
        <w:rPr>
          <w:sz w:val="24"/>
          <w:szCs w:val="24"/>
          <w:lang w:val="en-US"/>
        </w:rPr>
        <w:t xml:space="preserve"> </w:t>
      </w:r>
      <w:r w:rsidRPr="00911A3B">
        <w:rPr>
          <w:sz w:val="24"/>
          <w:szCs w:val="24"/>
          <w:lang w:val="en-US"/>
        </w:rPr>
        <w:t>sebagai</w:t>
      </w:r>
      <w:r>
        <w:rPr>
          <w:sz w:val="24"/>
          <w:szCs w:val="24"/>
          <w:lang w:val="en-US"/>
        </w:rPr>
        <w:t xml:space="preserve"> </w:t>
      </w:r>
      <w:r w:rsidRPr="00911A3B">
        <w:rPr>
          <w:sz w:val="24"/>
          <w:szCs w:val="24"/>
          <w:lang w:val="en-US"/>
        </w:rPr>
        <w:t>konsep</w:t>
      </w:r>
      <w:r>
        <w:rPr>
          <w:sz w:val="24"/>
          <w:szCs w:val="24"/>
          <w:lang w:val="en-US"/>
        </w:rPr>
        <w:t xml:space="preserve"> </w:t>
      </w:r>
      <w:r w:rsidRPr="00911A3B">
        <w:rPr>
          <w:sz w:val="24"/>
          <w:szCs w:val="24"/>
          <w:lang w:val="en-US"/>
        </w:rPr>
        <w:t>dasar</w:t>
      </w:r>
      <w:r>
        <w:rPr>
          <w:sz w:val="24"/>
          <w:szCs w:val="24"/>
          <w:lang w:val="en-US"/>
        </w:rPr>
        <w:t xml:space="preserve"> </w:t>
      </w:r>
      <w:r w:rsidRPr="00911A3B">
        <w:rPr>
          <w:sz w:val="24"/>
          <w:szCs w:val="24"/>
          <w:lang w:val="en-US"/>
        </w:rPr>
        <w:t>hukum</w:t>
      </w:r>
      <w:r>
        <w:rPr>
          <w:sz w:val="24"/>
          <w:szCs w:val="24"/>
          <w:lang w:val="en-US"/>
        </w:rPr>
        <w:t xml:space="preserve"> </w:t>
      </w:r>
      <w:r w:rsidRPr="00911A3B">
        <w:rPr>
          <w:sz w:val="24"/>
          <w:szCs w:val="24"/>
          <w:lang w:val="en-US"/>
        </w:rPr>
        <w:t>dalam</w:t>
      </w:r>
      <w:r>
        <w:rPr>
          <w:sz w:val="24"/>
          <w:szCs w:val="24"/>
          <w:lang w:val="en-US"/>
        </w:rPr>
        <w:t xml:space="preserve"> </w:t>
      </w:r>
      <w:r w:rsidRPr="00911A3B">
        <w:rPr>
          <w:sz w:val="24"/>
          <w:szCs w:val="24"/>
          <w:lang w:val="en-US"/>
        </w:rPr>
        <w:t>melaksanakan</w:t>
      </w:r>
      <w:r>
        <w:rPr>
          <w:sz w:val="24"/>
          <w:szCs w:val="24"/>
          <w:lang w:val="en-US"/>
        </w:rPr>
        <w:t xml:space="preserve"> </w:t>
      </w:r>
      <w:r w:rsidRPr="00911A3B">
        <w:rPr>
          <w:sz w:val="24"/>
          <w:szCs w:val="24"/>
          <w:lang w:val="en-US"/>
        </w:rPr>
        <w:t>perencanaan</w:t>
      </w:r>
      <w:r>
        <w:rPr>
          <w:sz w:val="24"/>
          <w:szCs w:val="24"/>
          <w:lang w:val="en-US"/>
        </w:rPr>
        <w:t xml:space="preserve"> </w:t>
      </w:r>
      <w:r w:rsidRPr="00911A3B">
        <w:rPr>
          <w:sz w:val="24"/>
          <w:szCs w:val="24"/>
          <w:lang w:val="en-US"/>
        </w:rPr>
        <w:t>tata</w:t>
      </w:r>
      <w:r>
        <w:rPr>
          <w:sz w:val="24"/>
          <w:szCs w:val="24"/>
          <w:lang w:val="en-US"/>
        </w:rPr>
        <w:t xml:space="preserve"> </w:t>
      </w:r>
      <w:r w:rsidRPr="00911A3B">
        <w:rPr>
          <w:sz w:val="24"/>
          <w:szCs w:val="24"/>
          <w:lang w:val="en-US"/>
        </w:rPr>
        <w:t>ruang, juga</w:t>
      </w:r>
      <w:r>
        <w:rPr>
          <w:sz w:val="24"/>
          <w:szCs w:val="24"/>
          <w:lang w:val="en-US"/>
        </w:rPr>
        <w:t xml:space="preserve"> </w:t>
      </w:r>
      <w:r w:rsidRPr="00911A3B">
        <w:rPr>
          <w:sz w:val="24"/>
          <w:szCs w:val="24"/>
          <w:lang w:val="en-US"/>
        </w:rPr>
        <w:t>diharapkan</w:t>
      </w:r>
      <w:r>
        <w:rPr>
          <w:sz w:val="24"/>
          <w:szCs w:val="24"/>
          <w:lang w:val="en-US"/>
        </w:rPr>
        <w:t xml:space="preserve"> </w:t>
      </w:r>
      <w:r w:rsidRPr="00911A3B">
        <w:rPr>
          <w:sz w:val="24"/>
          <w:szCs w:val="24"/>
          <w:lang w:val="en-US"/>
        </w:rPr>
        <w:t>dapat</w:t>
      </w:r>
      <w:r>
        <w:rPr>
          <w:sz w:val="24"/>
          <w:szCs w:val="24"/>
          <w:lang w:val="en-US"/>
        </w:rPr>
        <w:t xml:space="preserve"> </w:t>
      </w:r>
      <w:r w:rsidRPr="00911A3B">
        <w:rPr>
          <w:sz w:val="24"/>
          <w:szCs w:val="24"/>
          <w:lang w:val="en-US"/>
        </w:rPr>
        <w:t>digunakan</w:t>
      </w:r>
      <w:r>
        <w:rPr>
          <w:sz w:val="24"/>
          <w:szCs w:val="24"/>
          <w:lang w:val="en-US"/>
        </w:rPr>
        <w:t xml:space="preserve"> </w:t>
      </w:r>
      <w:r w:rsidRPr="00911A3B">
        <w:rPr>
          <w:sz w:val="24"/>
          <w:szCs w:val="24"/>
          <w:lang w:val="en-US"/>
        </w:rPr>
        <w:t>sebagai</w:t>
      </w:r>
      <w:r>
        <w:rPr>
          <w:sz w:val="24"/>
          <w:szCs w:val="24"/>
          <w:lang w:val="en-US"/>
        </w:rPr>
        <w:t xml:space="preserve"> </w:t>
      </w:r>
      <w:r w:rsidRPr="00911A3B">
        <w:rPr>
          <w:sz w:val="24"/>
          <w:szCs w:val="24"/>
          <w:lang w:val="en-US"/>
        </w:rPr>
        <w:t>bahan</w:t>
      </w:r>
      <w:r>
        <w:rPr>
          <w:sz w:val="24"/>
          <w:szCs w:val="24"/>
          <w:lang w:val="en-US"/>
        </w:rPr>
        <w:t xml:space="preserve"> </w:t>
      </w:r>
      <w:r w:rsidRPr="00911A3B">
        <w:rPr>
          <w:sz w:val="24"/>
          <w:szCs w:val="24"/>
          <w:lang w:val="en-US"/>
        </w:rPr>
        <w:t>acuan</w:t>
      </w:r>
      <w:r>
        <w:rPr>
          <w:sz w:val="24"/>
          <w:szCs w:val="24"/>
          <w:lang w:val="en-US"/>
        </w:rPr>
        <w:t xml:space="preserve"> </w:t>
      </w:r>
      <w:r w:rsidRPr="00911A3B">
        <w:rPr>
          <w:sz w:val="24"/>
          <w:szCs w:val="24"/>
          <w:lang w:val="en-US"/>
        </w:rPr>
        <w:t>pemerintah</w:t>
      </w:r>
      <w:r>
        <w:rPr>
          <w:sz w:val="24"/>
          <w:szCs w:val="24"/>
          <w:lang w:val="en-US"/>
        </w:rPr>
        <w:t xml:space="preserve"> </w:t>
      </w:r>
      <w:r w:rsidRPr="00911A3B">
        <w:rPr>
          <w:sz w:val="24"/>
          <w:szCs w:val="24"/>
          <w:lang w:val="en-US"/>
        </w:rPr>
        <w:t>dalam</w:t>
      </w:r>
      <w:r>
        <w:rPr>
          <w:sz w:val="24"/>
          <w:szCs w:val="24"/>
          <w:lang w:val="en-US"/>
        </w:rPr>
        <w:t xml:space="preserve"> </w:t>
      </w:r>
      <w:r w:rsidRPr="00911A3B">
        <w:rPr>
          <w:sz w:val="24"/>
          <w:szCs w:val="24"/>
          <w:lang w:val="en-US"/>
        </w:rPr>
        <w:t>penataan</w:t>
      </w:r>
      <w:r>
        <w:rPr>
          <w:sz w:val="24"/>
          <w:szCs w:val="24"/>
          <w:lang w:val="en-US"/>
        </w:rPr>
        <w:t xml:space="preserve"> </w:t>
      </w:r>
      <w:r w:rsidRPr="00911A3B">
        <w:rPr>
          <w:sz w:val="24"/>
          <w:szCs w:val="24"/>
          <w:lang w:val="en-US"/>
        </w:rPr>
        <w:t>dan</w:t>
      </w:r>
      <w:r>
        <w:rPr>
          <w:sz w:val="24"/>
          <w:szCs w:val="24"/>
          <w:lang w:val="en-US"/>
        </w:rPr>
        <w:t xml:space="preserve"> </w:t>
      </w:r>
      <w:r w:rsidRPr="00911A3B">
        <w:rPr>
          <w:sz w:val="24"/>
          <w:szCs w:val="24"/>
          <w:lang w:val="en-US"/>
        </w:rPr>
        <w:t>pelestarian</w:t>
      </w:r>
      <w:r>
        <w:rPr>
          <w:sz w:val="24"/>
          <w:szCs w:val="24"/>
          <w:lang w:val="en-US"/>
        </w:rPr>
        <w:t xml:space="preserve"> </w:t>
      </w:r>
      <w:r w:rsidRPr="00911A3B">
        <w:rPr>
          <w:sz w:val="24"/>
          <w:szCs w:val="24"/>
          <w:lang w:val="en-US"/>
        </w:rPr>
        <w:t>lingkungan</w:t>
      </w:r>
      <w:r>
        <w:rPr>
          <w:sz w:val="24"/>
          <w:szCs w:val="24"/>
          <w:lang w:val="en-US"/>
        </w:rPr>
        <w:t xml:space="preserve"> </w:t>
      </w:r>
      <w:r w:rsidRPr="00911A3B">
        <w:rPr>
          <w:sz w:val="24"/>
          <w:szCs w:val="24"/>
          <w:lang w:val="en-US"/>
        </w:rPr>
        <w:t>hidup.</w:t>
      </w:r>
    </w:p>
    <w:p w:rsidR="00972EAE" w:rsidRDefault="00972EAE" w:rsidP="00972EAE">
      <w:pPr>
        <w:spacing w:after="0" w:line="360" w:lineRule="auto"/>
        <w:jc w:val="both"/>
        <w:rPr>
          <w:sz w:val="24"/>
          <w:szCs w:val="24"/>
          <w:lang w:val="en-US"/>
        </w:rPr>
      </w:pPr>
    </w:p>
    <w:p w:rsidR="00972EAE" w:rsidRPr="008E614C" w:rsidRDefault="00972EAE" w:rsidP="00972EAE">
      <w:pPr>
        <w:spacing w:after="0" w:line="360" w:lineRule="auto"/>
        <w:jc w:val="both"/>
        <w:rPr>
          <w:b/>
          <w:sz w:val="24"/>
          <w:szCs w:val="24"/>
          <w:lang w:val="en-US"/>
        </w:rPr>
      </w:pPr>
      <w:r w:rsidRPr="008E614C">
        <w:rPr>
          <w:b/>
          <w:sz w:val="24"/>
          <w:szCs w:val="24"/>
          <w:lang w:val="en-US"/>
        </w:rPr>
        <w:t>HAL‐HAL POKOK YANG DIATUR UU NOMOR 26/2007 TENTANG PENATAAN RUANG</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Strategi Umum dan Strategi Implementasi Penyelenggaraan Penataan Ruang</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Kejelasan Produk Rencana Tata Ruang (Bukan Hanya Administratif, tetapi dapat pula Fungsional)</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Pembagian Kewenangan yang Lebih Jelas antara Pemerintah, Pemerintah Provinsi dan Pemerintah Kabupaten/Kota dalam Penyelenggaraan Penataan Ruang</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Penekanan pada Hal-hal yang bersifat Sangat Strategis Sesuai Perkembangan Lingkungan Strategis dan Kecenderungan yang Ada</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Penataan</w:t>
      </w:r>
      <w:r>
        <w:rPr>
          <w:sz w:val="24"/>
          <w:szCs w:val="24"/>
          <w:lang w:val="en-US"/>
        </w:rPr>
        <w:t xml:space="preserve"> </w:t>
      </w:r>
      <w:r w:rsidRPr="00B77480">
        <w:rPr>
          <w:sz w:val="24"/>
          <w:szCs w:val="24"/>
          <w:lang w:val="en-US"/>
        </w:rPr>
        <w:t>Ruang</w:t>
      </w:r>
      <w:r>
        <w:rPr>
          <w:sz w:val="24"/>
          <w:szCs w:val="24"/>
          <w:lang w:val="en-US"/>
        </w:rPr>
        <w:t xml:space="preserve"> </w:t>
      </w:r>
      <w:r w:rsidRPr="00B77480">
        <w:rPr>
          <w:sz w:val="24"/>
          <w:szCs w:val="24"/>
          <w:lang w:val="en-US"/>
        </w:rPr>
        <w:t>Mencakup</w:t>
      </w:r>
      <w:r>
        <w:rPr>
          <w:sz w:val="24"/>
          <w:szCs w:val="24"/>
          <w:lang w:val="en-US"/>
        </w:rPr>
        <w:t xml:space="preserve"> </w:t>
      </w:r>
      <w:r w:rsidRPr="00B77480">
        <w:rPr>
          <w:sz w:val="24"/>
          <w:szCs w:val="24"/>
          <w:lang w:val="en-US"/>
        </w:rPr>
        <w:t>Ruang</w:t>
      </w:r>
      <w:r>
        <w:rPr>
          <w:sz w:val="24"/>
          <w:szCs w:val="24"/>
          <w:lang w:val="en-US"/>
        </w:rPr>
        <w:t xml:space="preserve"> </w:t>
      </w:r>
      <w:r w:rsidRPr="00B77480">
        <w:rPr>
          <w:sz w:val="24"/>
          <w:szCs w:val="24"/>
          <w:lang w:val="en-US"/>
        </w:rPr>
        <w:t>Darat, Ruang</w:t>
      </w:r>
      <w:r>
        <w:rPr>
          <w:sz w:val="24"/>
          <w:szCs w:val="24"/>
          <w:lang w:val="en-US"/>
        </w:rPr>
        <w:t xml:space="preserve"> </w:t>
      </w:r>
      <w:r w:rsidRPr="00B77480">
        <w:rPr>
          <w:sz w:val="24"/>
          <w:szCs w:val="24"/>
          <w:lang w:val="en-US"/>
        </w:rPr>
        <w:t>Laut, dan</w:t>
      </w:r>
      <w:r>
        <w:rPr>
          <w:sz w:val="24"/>
          <w:szCs w:val="24"/>
          <w:lang w:val="en-US"/>
        </w:rPr>
        <w:t xml:space="preserve"> </w:t>
      </w:r>
      <w:r w:rsidRPr="00B77480">
        <w:rPr>
          <w:sz w:val="24"/>
          <w:szCs w:val="24"/>
          <w:lang w:val="en-US"/>
        </w:rPr>
        <w:t>Ruang</w:t>
      </w:r>
      <w:r>
        <w:rPr>
          <w:sz w:val="24"/>
          <w:szCs w:val="24"/>
          <w:lang w:val="en-US"/>
        </w:rPr>
        <w:t xml:space="preserve"> </w:t>
      </w:r>
      <w:r w:rsidRPr="00B77480">
        <w:rPr>
          <w:sz w:val="24"/>
          <w:szCs w:val="24"/>
          <w:lang w:val="en-US"/>
        </w:rPr>
        <w:t>Udara, termasuk</w:t>
      </w:r>
      <w:r>
        <w:rPr>
          <w:sz w:val="24"/>
          <w:szCs w:val="24"/>
          <w:lang w:val="en-US"/>
        </w:rPr>
        <w:t xml:space="preserve"> </w:t>
      </w:r>
      <w:r w:rsidRPr="00B77480">
        <w:rPr>
          <w:sz w:val="24"/>
          <w:szCs w:val="24"/>
          <w:lang w:val="en-US"/>
        </w:rPr>
        <w:t>ruang</w:t>
      </w:r>
      <w:r>
        <w:rPr>
          <w:sz w:val="24"/>
          <w:szCs w:val="24"/>
          <w:lang w:val="en-US"/>
        </w:rPr>
        <w:t xml:space="preserve"> </w:t>
      </w:r>
      <w:r w:rsidRPr="00B77480">
        <w:rPr>
          <w:sz w:val="24"/>
          <w:szCs w:val="24"/>
          <w:lang w:val="en-US"/>
        </w:rPr>
        <w:t>didalam</w:t>
      </w:r>
      <w:r>
        <w:rPr>
          <w:sz w:val="24"/>
          <w:szCs w:val="24"/>
          <w:lang w:val="en-US"/>
        </w:rPr>
        <w:t xml:space="preserve"> </w:t>
      </w:r>
      <w:r w:rsidRPr="00B77480">
        <w:rPr>
          <w:sz w:val="24"/>
          <w:szCs w:val="24"/>
          <w:lang w:val="en-US"/>
        </w:rPr>
        <w:t>Bumi, sebagai</w:t>
      </w:r>
      <w:r>
        <w:rPr>
          <w:sz w:val="24"/>
          <w:szCs w:val="24"/>
          <w:lang w:val="en-US"/>
        </w:rPr>
        <w:t xml:space="preserve"> </w:t>
      </w:r>
      <w:r w:rsidRPr="00B77480">
        <w:rPr>
          <w:sz w:val="24"/>
          <w:szCs w:val="24"/>
          <w:lang w:val="en-US"/>
        </w:rPr>
        <w:t>Satu</w:t>
      </w:r>
      <w:r>
        <w:rPr>
          <w:sz w:val="24"/>
          <w:szCs w:val="24"/>
          <w:lang w:val="en-US"/>
        </w:rPr>
        <w:t xml:space="preserve"> </w:t>
      </w:r>
      <w:r w:rsidRPr="00B77480">
        <w:rPr>
          <w:sz w:val="24"/>
          <w:szCs w:val="24"/>
          <w:lang w:val="en-US"/>
        </w:rPr>
        <w:t>Kesatuan</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Pengaturan</w:t>
      </w:r>
      <w:r>
        <w:rPr>
          <w:sz w:val="24"/>
          <w:szCs w:val="24"/>
          <w:lang w:val="en-US"/>
        </w:rPr>
        <w:t xml:space="preserve"> </w:t>
      </w:r>
      <w:r w:rsidRPr="00B77480">
        <w:rPr>
          <w:sz w:val="24"/>
          <w:szCs w:val="24"/>
          <w:lang w:val="en-US"/>
        </w:rPr>
        <w:t>Ruang</w:t>
      </w:r>
      <w:r>
        <w:rPr>
          <w:sz w:val="24"/>
          <w:szCs w:val="24"/>
          <w:lang w:val="en-US"/>
        </w:rPr>
        <w:t xml:space="preserve"> </w:t>
      </w:r>
      <w:r w:rsidRPr="00B77480">
        <w:rPr>
          <w:sz w:val="24"/>
          <w:szCs w:val="24"/>
          <w:lang w:val="en-US"/>
        </w:rPr>
        <w:t>pada</w:t>
      </w:r>
      <w:r>
        <w:rPr>
          <w:sz w:val="24"/>
          <w:szCs w:val="24"/>
          <w:lang w:val="en-US"/>
        </w:rPr>
        <w:t xml:space="preserve"> </w:t>
      </w:r>
      <w:r w:rsidRPr="00B77480">
        <w:rPr>
          <w:sz w:val="24"/>
          <w:szCs w:val="24"/>
          <w:lang w:val="en-US"/>
        </w:rPr>
        <w:t>Kawasan‐kawasan</w:t>
      </w:r>
      <w:r>
        <w:rPr>
          <w:sz w:val="24"/>
          <w:szCs w:val="24"/>
          <w:lang w:val="en-US"/>
        </w:rPr>
        <w:t xml:space="preserve"> </w:t>
      </w:r>
      <w:r w:rsidRPr="00B77480">
        <w:rPr>
          <w:sz w:val="24"/>
          <w:szCs w:val="24"/>
          <w:lang w:val="en-US"/>
        </w:rPr>
        <w:t>yang dinilai</w:t>
      </w:r>
      <w:r>
        <w:rPr>
          <w:sz w:val="24"/>
          <w:szCs w:val="24"/>
          <w:lang w:val="en-US"/>
        </w:rPr>
        <w:t xml:space="preserve"> </w:t>
      </w:r>
      <w:r w:rsidRPr="00B77480">
        <w:rPr>
          <w:sz w:val="24"/>
          <w:szCs w:val="24"/>
          <w:lang w:val="en-US"/>
        </w:rPr>
        <w:t>Rawan</w:t>
      </w:r>
      <w:r>
        <w:rPr>
          <w:sz w:val="24"/>
          <w:szCs w:val="24"/>
          <w:lang w:val="en-US"/>
        </w:rPr>
        <w:t xml:space="preserve"> </w:t>
      </w:r>
      <w:r w:rsidRPr="00B77480">
        <w:rPr>
          <w:sz w:val="24"/>
          <w:szCs w:val="24"/>
          <w:lang w:val="en-US"/>
        </w:rPr>
        <w:t>Bencana</w:t>
      </w:r>
      <w:r>
        <w:rPr>
          <w:sz w:val="24"/>
          <w:szCs w:val="24"/>
          <w:lang w:val="en-US"/>
        </w:rPr>
        <w:t xml:space="preserve"> </w:t>
      </w:r>
      <w:r w:rsidRPr="00B77480">
        <w:rPr>
          <w:sz w:val="24"/>
          <w:szCs w:val="24"/>
          <w:lang w:val="en-US"/>
        </w:rPr>
        <w:t>(Rawan</w:t>
      </w:r>
      <w:r>
        <w:rPr>
          <w:sz w:val="24"/>
          <w:szCs w:val="24"/>
          <w:lang w:val="en-US"/>
        </w:rPr>
        <w:t xml:space="preserve"> </w:t>
      </w:r>
      <w:r w:rsidRPr="00B77480">
        <w:rPr>
          <w:sz w:val="24"/>
          <w:szCs w:val="24"/>
          <w:lang w:val="en-US"/>
        </w:rPr>
        <w:t>Bencana</w:t>
      </w:r>
      <w:r>
        <w:rPr>
          <w:sz w:val="24"/>
          <w:szCs w:val="24"/>
          <w:lang w:val="en-US"/>
        </w:rPr>
        <w:t xml:space="preserve"> </w:t>
      </w:r>
      <w:r w:rsidRPr="00B77480">
        <w:rPr>
          <w:sz w:val="24"/>
          <w:szCs w:val="24"/>
          <w:lang w:val="en-US"/>
        </w:rPr>
        <w:t>Letusan</w:t>
      </w:r>
      <w:r>
        <w:rPr>
          <w:sz w:val="24"/>
          <w:szCs w:val="24"/>
          <w:lang w:val="en-US"/>
        </w:rPr>
        <w:t xml:space="preserve"> </w:t>
      </w:r>
      <w:r w:rsidRPr="00B77480">
        <w:rPr>
          <w:sz w:val="24"/>
          <w:szCs w:val="24"/>
          <w:lang w:val="en-US"/>
        </w:rPr>
        <w:t>Gunung</w:t>
      </w:r>
      <w:r>
        <w:rPr>
          <w:sz w:val="24"/>
          <w:szCs w:val="24"/>
          <w:lang w:val="en-US"/>
        </w:rPr>
        <w:t xml:space="preserve"> </w:t>
      </w:r>
      <w:r w:rsidRPr="00B77480">
        <w:rPr>
          <w:sz w:val="24"/>
          <w:szCs w:val="24"/>
          <w:lang w:val="en-US"/>
        </w:rPr>
        <w:t>Api, Gempa</w:t>
      </w:r>
      <w:r>
        <w:rPr>
          <w:sz w:val="24"/>
          <w:szCs w:val="24"/>
          <w:lang w:val="en-US"/>
        </w:rPr>
        <w:t xml:space="preserve"> </w:t>
      </w:r>
      <w:r w:rsidRPr="00B77480">
        <w:rPr>
          <w:sz w:val="24"/>
          <w:szCs w:val="24"/>
          <w:lang w:val="en-US"/>
        </w:rPr>
        <w:t>Bumi, Longsor, Gelombang</w:t>
      </w:r>
      <w:r>
        <w:rPr>
          <w:sz w:val="24"/>
          <w:szCs w:val="24"/>
          <w:lang w:val="en-US"/>
        </w:rPr>
        <w:t xml:space="preserve"> </w:t>
      </w:r>
      <w:r w:rsidRPr="00B77480">
        <w:rPr>
          <w:sz w:val="24"/>
          <w:szCs w:val="24"/>
          <w:lang w:val="en-US"/>
        </w:rPr>
        <w:t>Pasang</w:t>
      </w:r>
      <w:r>
        <w:rPr>
          <w:sz w:val="24"/>
          <w:szCs w:val="24"/>
          <w:lang w:val="en-US"/>
        </w:rPr>
        <w:t xml:space="preserve"> </w:t>
      </w:r>
      <w:r w:rsidRPr="00B77480">
        <w:rPr>
          <w:sz w:val="24"/>
          <w:szCs w:val="24"/>
          <w:lang w:val="en-US"/>
        </w:rPr>
        <w:t>dan</w:t>
      </w:r>
      <w:r>
        <w:rPr>
          <w:sz w:val="24"/>
          <w:szCs w:val="24"/>
          <w:lang w:val="en-US"/>
        </w:rPr>
        <w:t xml:space="preserve"> </w:t>
      </w:r>
      <w:r w:rsidRPr="00B77480">
        <w:rPr>
          <w:sz w:val="24"/>
          <w:szCs w:val="24"/>
          <w:lang w:val="en-US"/>
        </w:rPr>
        <w:t>Banjir, SUTET, dll.)</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Mengatur</w:t>
      </w:r>
      <w:r>
        <w:rPr>
          <w:sz w:val="24"/>
          <w:szCs w:val="24"/>
          <w:lang w:val="en-US"/>
        </w:rPr>
        <w:t xml:space="preserve"> </w:t>
      </w:r>
      <w:r w:rsidRPr="00B77480">
        <w:rPr>
          <w:sz w:val="24"/>
          <w:szCs w:val="24"/>
          <w:lang w:val="en-US"/>
        </w:rPr>
        <w:t>Penataan</w:t>
      </w:r>
      <w:r>
        <w:rPr>
          <w:sz w:val="24"/>
          <w:szCs w:val="24"/>
          <w:lang w:val="en-US"/>
        </w:rPr>
        <w:t xml:space="preserve"> </w:t>
      </w:r>
      <w:r w:rsidRPr="00B77480">
        <w:rPr>
          <w:sz w:val="24"/>
          <w:szCs w:val="24"/>
          <w:lang w:val="en-US"/>
        </w:rPr>
        <w:t>Ruang</w:t>
      </w:r>
      <w:r>
        <w:rPr>
          <w:sz w:val="24"/>
          <w:szCs w:val="24"/>
          <w:lang w:val="en-US"/>
        </w:rPr>
        <w:t xml:space="preserve"> </w:t>
      </w:r>
      <w:r w:rsidRPr="00B77480">
        <w:rPr>
          <w:sz w:val="24"/>
          <w:szCs w:val="24"/>
          <w:lang w:val="en-US"/>
        </w:rPr>
        <w:t>Kawasan</w:t>
      </w:r>
      <w:r>
        <w:rPr>
          <w:sz w:val="24"/>
          <w:szCs w:val="24"/>
          <w:lang w:val="en-US"/>
        </w:rPr>
        <w:t xml:space="preserve"> </w:t>
      </w:r>
      <w:r w:rsidRPr="00B77480">
        <w:rPr>
          <w:sz w:val="24"/>
          <w:szCs w:val="24"/>
          <w:lang w:val="en-US"/>
        </w:rPr>
        <w:t>Perkotaan</w:t>
      </w:r>
      <w:r>
        <w:rPr>
          <w:sz w:val="24"/>
          <w:szCs w:val="24"/>
          <w:lang w:val="en-US"/>
        </w:rPr>
        <w:t xml:space="preserve"> </w:t>
      </w:r>
      <w:r w:rsidRPr="00B77480">
        <w:rPr>
          <w:sz w:val="24"/>
          <w:szCs w:val="24"/>
          <w:lang w:val="en-US"/>
        </w:rPr>
        <w:t>dan</w:t>
      </w:r>
      <w:r>
        <w:rPr>
          <w:sz w:val="24"/>
          <w:szCs w:val="24"/>
          <w:lang w:val="en-US"/>
        </w:rPr>
        <w:t xml:space="preserve"> </w:t>
      </w:r>
      <w:r w:rsidRPr="00B77480">
        <w:rPr>
          <w:sz w:val="24"/>
          <w:szCs w:val="24"/>
          <w:lang w:val="en-US"/>
        </w:rPr>
        <w:t>Metropolitan</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Mengatur</w:t>
      </w:r>
      <w:r>
        <w:rPr>
          <w:sz w:val="24"/>
          <w:szCs w:val="24"/>
          <w:lang w:val="en-US"/>
        </w:rPr>
        <w:t xml:space="preserve"> </w:t>
      </w:r>
      <w:r w:rsidRPr="00B77480">
        <w:rPr>
          <w:sz w:val="24"/>
          <w:szCs w:val="24"/>
          <w:lang w:val="en-US"/>
        </w:rPr>
        <w:t>Penataan</w:t>
      </w:r>
      <w:r>
        <w:rPr>
          <w:sz w:val="24"/>
          <w:szCs w:val="24"/>
          <w:lang w:val="en-US"/>
        </w:rPr>
        <w:t xml:space="preserve"> </w:t>
      </w:r>
      <w:r w:rsidRPr="00B77480">
        <w:rPr>
          <w:sz w:val="24"/>
          <w:szCs w:val="24"/>
          <w:lang w:val="en-US"/>
        </w:rPr>
        <w:t>Ruang</w:t>
      </w:r>
      <w:r>
        <w:rPr>
          <w:sz w:val="24"/>
          <w:szCs w:val="24"/>
          <w:lang w:val="en-US"/>
        </w:rPr>
        <w:t xml:space="preserve"> </w:t>
      </w:r>
      <w:r w:rsidRPr="00B77480">
        <w:rPr>
          <w:sz w:val="24"/>
          <w:szCs w:val="24"/>
          <w:lang w:val="en-US"/>
        </w:rPr>
        <w:t>Kawasan</w:t>
      </w:r>
      <w:r>
        <w:rPr>
          <w:sz w:val="24"/>
          <w:szCs w:val="24"/>
          <w:lang w:val="en-US"/>
        </w:rPr>
        <w:t xml:space="preserve"> </w:t>
      </w:r>
      <w:r w:rsidRPr="00B77480">
        <w:rPr>
          <w:sz w:val="24"/>
          <w:szCs w:val="24"/>
          <w:lang w:val="en-US"/>
        </w:rPr>
        <w:t>Perdesaan</w:t>
      </w:r>
      <w:r>
        <w:rPr>
          <w:sz w:val="24"/>
          <w:szCs w:val="24"/>
          <w:lang w:val="en-US"/>
        </w:rPr>
        <w:t xml:space="preserve"> </w:t>
      </w:r>
      <w:r w:rsidRPr="00B77480">
        <w:rPr>
          <w:sz w:val="24"/>
          <w:szCs w:val="24"/>
          <w:lang w:val="en-US"/>
        </w:rPr>
        <w:t>dan</w:t>
      </w:r>
      <w:r>
        <w:rPr>
          <w:sz w:val="24"/>
          <w:szCs w:val="24"/>
          <w:lang w:val="en-US"/>
        </w:rPr>
        <w:t xml:space="preserve"> </w:t>
      </w:r>
      <w:r w:rsidRPr="00B77480">
        <w:rPr>
          <w:sz w:val="24"/>
          <w:szCs w:val="24"/>
          <w:lang w:val="en-US"/>
        </w:rPr>
        <w:t>Agropolitan</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Mengatur</w:t>
      </w:r>
      <w:r>
        <w:rPr>
          <w:sz w:val="24"/>
          <w:szCs w:val="24"/>
          <w:lang w:val="en-US"/>
        </w:rPr>
        <w:t xml:space="preserve"> </w:t>
      </w:r>
      <w:r w:rsidRPr="00B77480">
        <w:rPr>
          <w:sz w:val="24"/>
          <w:szCs w:val="24"/>
          <w:lang w:val="en-US"/>
        </w:rPr>
        <w:t>Penataan</w:t>
      </w:r>
      <w:r>
        <w:rPr>
          <w:sz w:val="24"/>
          <w:szCs w:val="24"/>
          <w:lang w:val="en-US"/>
        </w:rPr>
        <w:t xml:space="preserve"> </w:t>
      </w:r>
      <w:r w:rsidRPr="00B77480">
        <w:rPr>
          <w:sz w:val="24"/>
          <w:szCs w:val="24"/>
          <w:lang w:val="en-US"/>
        </w:rPr>
        <w:t>Ruang</w:t>
      </w:r>
      <w:r>
        <w:rPr>
          <w:sz w:val="24"/>
          <w:szCs w:val="24"/>
          <w:lang w:val="en-US"/>
        </w:rPr>
        <w:t xml:space="preserve"> </w:t>
      </w:r>
      <w:r w:rsidRPr="00B77480">
        <w:rPr>
          <w:sz w:val="24"/>
          <w:szCs w:val="24"/>
          <w:lang w:val="en-US"/>
        </w:rPr>
        <w:t>Kawasan</w:t>
      </w:r>
      <w:r>
        <w:rPr>
          <w:sz w:val="24"/>
          <w:szCs w:val="24"/>
          <w:lang w:val="en-US"/>
        </w:rPr>
        <w:t xml:space="preserve"> </w:t>
      </w:r>
      <w:r w:rsidRPr="00B77480">
        <w:rPr>
          <w:sz w:val="24"/>
          <w:szCs w:val="24"/>
          <w:lang w:val="en-US"/>
        </w:rPr>
        <w:t>Perbatasan</w:t>
      </w:r>
      <w:r>
        <w:rPr>
          <w:sz w:val="24"/>
          <w:szCs w:val="24"/>
          <w:lang w:val="en-US"/>
        </w:rPr>
        <w:t xml:space="preserve"> </w:t>
      </w:r>
      <w:r w:rsidRPr="00B77480">
        <w:rPr>
          <w:sz w:val="24"/>
          <w:szCs w:val="24"/>
          <w:lang w:val="en-US"/>
        </w:rPr>
        <w:t>sebagai</w:t>
      </w:r>
      <w:r>
        <w:rPr>
          <w:sz w:val="24"/>
          <w:szCs w:val="24"/>
          <w:lang w:val="en-US"/>
        </w:rPr>
        <w:t xml:space="preserve"> </w:t>
      </w:r>
      <w:r w:rsidRPr="00B77480">
        <w:rPr>
          <w:sz w:val="24"/>
          <w:szCs w:val="24"/>
          <w:lang w:val="en-US"/>
        </w:rPr>
        <w:t>Kawasan</w:t>
      </w:r>
      <w:r>
        <w:rPr>
          <w:sz w:val="24"/>
          <w:szCs w:val="24"/>
          <w:lang w:val="en-US"/>
        </w:rPr>
        <w:t xml:space="preserve"> </w:t>
      </w:r>
      <w:r w:rsidRPr="00B77480">
        <w:rPr>
          <w:sz w:val="24"/>
          <w:szCs w:val="24"/>
          <w:lang w:val="en-US"/>
        </w:rPr>
        <w:t>Strategis</w:t>
      </w:r>
      <w:r>
        <w:rPr>
          <w:sz w:val="24"/>
          <w:szCs w:val="24"/>
          <w:lang w:val="en-US"/>
        </w:rPr>
        <w:t xml:space="preserve"> </w:t>
      </w:r>
      <w:r w:rsidRPr="00B77480">
        <w:rPr>
          <w:sz w:val="24"/>
          <w:szCs w:val="24"/>
          <w:lang w:val="en-US"/>
        </w:rPr>
        <w:t>Nasional</w:t>
      </w:r>
      <w:r>
        <w:rPr>
          <w:sz w:val="24"/>
          <w:szCs w:val="24"/>
          <w:lang w:val="en-US"/>
        </w:rPr>
        <w:t xml:space="preserve"> </w:t>
      </w:r>
      <w:r w:rsidRPr="00B77480">
        <w:rPr>
          <w:sz w:val="24"/>
          <w:szCs w:val="24"/>
          <w:lang w:val="en-US"/>
        </w:rPr>
        <w:t>(termasuk</w:t>
      </w:r>
      <w:r>
        <w:rPr>
          <w:sz w:val="24"/>
          <w:szCs w:val="24"/>
          <w:lang w:val="en-US"/>
        </w:rPr>
        <w:t xml:space="preserve"> </w:t>
      </w:r>
      <w:r w:rsidRPr="00B77480">
        <w:rPr>
          <w:sz w:val="24"/>
          <w:szCs w:val="24"/>
          <w:lang w:val="en-US"/>
        </w:rPr>
        <w:t>pula Pulau‐Pulau</w:t>
      </w:r>
      <w:r>
        <w:rPr>
          <w:sz w:val="24"/>
          <w:szCs w:val="24"/>
          <w:lang w:val="en-US"/>
        </w:rPr>
        <w:t xml:space="preserve"> </w:t>
      </w:r>
      <w:r w:rsidRPr="00B77480">
        <w:rPr>
          <w:sz w:val="24"/>
          <w:szCs w:val="24"/>
          <w:lang w:val="en-US"/>
        </w:rPr>
        <w:t>Kecil</w:t>
      </w:r>
      <w:r>
        <w:rPr>
          <w:sz w:val="24"/>
          <w:szCs w:val="24"/>
          <w:lang w:val="en-US"/>
        </w:rPr>
        <w:t xml:space="preserve"> </w:t>
      </w:r>
      <w:r w:rsidRPr="00B77480">
        <w:rPr>
          <w:sz w:val="24"/>
          <w:szCs w:val="24"/>
          <w:lang w:val="en-US"/>
        </w:rPr>
        <w:t>Terluar/Terdepan)</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lastRenderedPageBreak/>
        <w:t>Mengatur</w:t>
      </w:r>
      <w:r>
        <w:rPr>
          <w:sz w:val="24"/>
          <w:szCs w:val="24"/>
          <w:lang w:val="en-US"/>
        </w:rPr>
        <w:t xml:space="preserve"> </w:t>
      </w:r>
      <w:r w:rsidRPr="00B77480">
        <w:rPr>
          <w:sz w:val="24"/>
          <w:szCs w:val="24"/>
          <w:lang w:val="en-US"/>
        </w:rPr>
        <w:t>Penataan</w:t>
      </w:r>
      <w:r>
        <w:rPr>
          <w:sz w:val="24"/>
          <w:szCs w:val="24"/>
          <w:lang w:val="en-US"/>
        </w:rPr>
        <w:t xml:space="preserve"> </w:t>
      </w:r>
      <w:r w:rsidRPr="00B77480">
        <w:rPr>
          <w:sz w:val="24"/>
          <w:szCs w:val="24"/>
          <w:lang w:val="en-US"/>
        </w:rPr>
        <w:t>Ruang</w:t>
      </w:r>
      <w:r>
        <w:rPr>
          <w:sz w:val="24"/>
          <w:szCs w:val="24"/>
          <w:lang w:val="en-US"/>
        </w:rPr>
        <w:t xml:space="preserve"> </w:t>
      </w:r>
      <w:r w:rsidRPr="00B77480">
        <w:rPr>
          <w:sz w:val="24"/>
          <w:szCs w:val="24"/>
          <w:lang w:val="en-US"/>
        </w:rPr>
        <w:t>Kawasan</w:t>
      </w:r>
      <w:r>
        <w:rPr>
          <w:sz w:val="24"/>
          <w:szCs w:val="24"/>
          <w:lang w:val="en-US"/>
        </w:rPr>
        <w:t xml:space="preserve"> </w:t>
      </w:r>
      <w:r w:rsidRPr="00B77480">
        <w:rPr>
          <w:sz w:val="24"/>
          <w:szCs w:val="24"/>
          <w:lang w:val="en-US"/>
        </w:rPr>
        <w:t>Strategis</w:t>
      </w:r>
      <w:r>
        <w:rPr>
          <w:sz w:val="24"/>
          <w:szCs w:val="24"/>
          <w:lang w:val="en-US"/>
        </w:rPr>
        <w:t xml:space="preserve"> </w:t>
      </w:r>
      <w:r w:rsidRPr="00B77480">
        <w:rPr>
          <w:sz w:val="24"/>
          <w:szCs w:val="24"/>
          <w:lang w:val="en-US"/>
        </w:rPr>
        <w:t>Nasional</w:t>
      </w:r>
      <w:r>
        <w:rPr>
          <w:sz w:val="24"/>
          <w:szCs w:val="24"/>
          <w:lang w:val="en-US"/>
        </w:rPr>
        <w:t xml:space="preserve"> </w:t>
      </w:r>
      <w:r w:rsidRPr="00B77480">
        <w:rPr>
          <w:sz w:val="24"/>
          <w:szCs w:val="24"/>
          <w:lang w:val="en-US"/>
        </w:rPr>
        <w:t>dari</w:t>
      </w:r>
      <w:r>
        <w:rPr>
          <w:sz w:val="24"/>
          <w:szCs w:val="24"/>
          <w:lang w:val="en-US"/>
        </w:rPr>
        <w:t xml:space="preserve"> </w:t>
      </w:r>
      <w:r w:rsidRPr="00B77480">
        <w:rPr>
          <w:sz w:val="24"/>
          <w:szCs w:val="24"/>
          <w:lang w:val="en-US"/>
        </w:rPr>
        <w:t>Sudut</w:t>
      </w:r>
      <w:r>
        <w:rPr>
          <w:sz w:val="24"/>
          <w:szCs w:val="24"/>
          <w:lang w:val="en-US"/>
        </w:rPr>
        <w:t xml:space="preserve"> </w:t>
      </w:r>
      <w:r w:rsidRPr="00B77480">
        <w:rPr>
          <w:sz w:val="24"/>
          <w:szCs w:val="24"/>
          <w:lang w:val="en-US"/>
        </w:rPr>
        <w:t>Pandang</w:t>
      </w:r>
      <w:r>
        <w:rPr>
          <w:sz w:val="24"/>
          <w:szCs w:val="24"/>
          <w:lang w:val="en-US"/>
        </w:rPr>
        <w:t xml:space="preserve"> </w:t>
      </w:r>
      <w:r w:rsidRPr="00B77480">
        <w:rPr>
          <w:sz w:val="24"/>
          <w:szCs w:val="24"/>
          <w:lang w:val="en-US"/>
        </w:rPr>
        <w:t>Ekonomi</w:t>
      </w:r>
      <w:r>
        <w:rPr>
          <w:sz w:val="24"/>
          <w:szCs w:val="24"/>
          <w:lang w:val="en-US"/>
        </w:rPr>
        <w:t xml:space="preserve"> </w:t>
      </w:r>
      <w:r w:rsidRPr="00B77480">
        <w:rPr>
          <w:sz w:val="24"/>
          <w:szCs w:val="24"/>
          <w:lang w:val="en-US"/>
        </w:rPr>
        <w:t>(Kawasan</w:t>
      </w:r>
      <w:r>
        <w:rPr>
          <w:sz w:val="24"/>
          <w:szCs w:val="24"/>
          <w:lang w:val="en-US"/>
        </w:rPr>
        <w:t xml:space="preserve"> </w:t>
      </w:r>
      <w:r w:rsidRPr="00B77480">
        <w:rPr>
          <w:sz w:val="24"/>
          <w:szCs w:val="24"/>
          <w:lang w:val="en-US"/>
        </w:rPr>
        <w:t>Ekonomi</w:t>
      </w:r>
      <w:r>
        <w:rPr>
          <w:sz w:val="24"/>
          <w:szCs w:val="24"/>
          <w:lang w:val="en-US"/>
        </w:rPr>
        <w:t xml:space="preserve"> </w:t>
      </w:r>
      <w:r w:rsidRPr="00B77480">
        <w:rPr>
          <w:sz w:val="24"/>
          <w:szCs w:val="24"/>
          <w:lang w:val="en-US"/>
        </w:rPr>
        <w:t>Khusus, Kawasan</w:t>
      </w:r>
      <w:r>
        <w:rPr>
          <w:sz w:val="24"/>
          <w:szCs w:val="24"/>
          <w:lang w:val="en-US"/>
        </w:rPr>
        <w:t xml:space="preserve"> </w:t>
      </w:r>
      <w:r w:rsidRPr="00B77480">
        <w:rPr>
          <w:sz w:val="24"/>
          <w:szCs w:val="24"/>
          <w:lang w:val="en-US"/>
        </w:rPr>
        <w:t>Pengembangan</w:t>
      </w:r>
      <w:r>
        <w:rPr>
          <w:sz w:val="24"/>
          <w:szCs w:val="24"/>
          <w:lang w:val="en-US"/>
        </w:rPr>
        <w:t xml:space="preserve"> </w:t>
      </w:r>
      <w:r w:rsidRPr="00B77480">
        <w:rPr>
          <w:sz w:val="24"/>
          <w:szCs w:val="24"/>
          <w:lang w:val="en-US"/>
        </w:rPr>
        <w:t>Ekonomi</w:t>
      </w:r>
      <w:r>
        <w:rPr>
          <w:sz w:val="24"/>
          <w:szCs w:val="24"/>
          <w:lang w:val="en-US"/>
        </w:rPr>
        <w:t xml:space="preserve"> </w:t>
      </w:r>
      <w:r w:rsidRPr="00B77480">
        <w:rPr>
          <w:sz w:val="24"/>
          <w:szCs w:val="24"/>
          <w:lang w:val="en-US"/>
        </w:rPr>
        <w:t>Terpadu</w:t>
      </w:r>
      <w:r>
        <w:rPr>
          <w:sz w:val="24"/>
          <w:szCs w:val="24"/>
          <w:lang w:val="en-US"/>
        </w:rPr>
        <w:t xml:space="preserve"> </w:t>
      </w:r>
      <w:r w:rsidRPr="00B77480">
        <w:rPr>
          <w:sz w:val="24"/>
          <w:szCs w:val="24"/>
          <w:lang w:val="en-US"/>
        </w:rPr>
        <w:t>(KAPET), Kerjasama</w:t>
      </w:r>
      <w:r>
        <w:rPr>
          <w:sz w:val="24"/>
          <w:szCs w:val="24"/>
          <w:lang w:val="en-US"/>
        </w:rPr>
        <w:t xml:space="preserve"> </w:t>
      </w:r>
      <w:r w:rsidRPr="00B77480">
        <w:rPr>
          <w:sz w:val="24"/>
          <w:szCs w:val="24"/>
          <w:lang w:val="en-US"/>
        </w:rPr>
        <w:t>Ekonomi</w:t>
      </w:r>
      <w:r>
        <w:rPr>
          <w:sz w:val="24"/>
          <w:szCs w:val="24"/>
          <w:lang w:val="en-US"/>
        </w:rPr>
        <w:t xml:space="preserve"> </w:t>
      </w:r>
      <w:r w:rsidRPr="00B77480">
        <w:rPr>
          <w:sz w:val="24"/>
          <w:szCs w:val="24"/>
          <w:lang w:val="en-US"/>
        </w:rPr>
        <w:t>Sub Regional, serta</w:t>
      </w:r>
      <w:r>
        <w:rPr>
          <w:sz w:val="24"/>
          <w:szCs w:val="24"/>
          <w:lang w:val="en-US"/>
        </w:rPr>
        <w:t xml:space="preserve"> </w:t>
      </w:r>
      <w:r w:rsidRPr="00B77480">
        <w:rPr>
          <w:sz w:val="24"/>
          <w:szCs w:val="24"/>
          <w:lang w:val="en-US"/>
        </w:rPr>
        <w:t>Kawasan</w:t>
      </w:r>
      <w:r>
        <w:rPr>
          <w:sz w:val="24"/>
          <w:szCs w:val="24"/>
          <w:lang w:val="en-US"/>
        </w:rPr>
        <w:t xml:space="preserve"> </w:t>
      </w:r>
      <w:r w:rsidRPr="00B77480">
        <w:rPr>
          <w:sz w:val="24"/>
          <w:szCs w:val="24"/>
          <w:lang w:val="en-US"/>
        </w:rPr>
        <w:t>Perdagangan</w:t>
      </w:r>
      <w:r>
        <w:rPr>
          <w:sz w:val="24"/>
          <w:szCs w:val="24"/>
          <w:lang w:val="en-US"/>
        </w:rPr>
        <w:t xml:space="preserve"> </w:t>
      </w:r>
      <w:r w:rsidRPr="00B77480">
        <w:rPr>
          <w:sz w:val="24"/>
          <w:szCs w:val="24"/>
          <w:lang w:val="en-US"/>
        </w:rPr>
        <w:t>dan</w:t>
      </w:r>
      <w:r>
        <w:rPr>
          <w:sz w:val="24"/>
          <w:szCs w:val="24"/>
          <w:lang w:val="en-US"/>
        </w:rPr>
        <w:t xml:space="preserve"> </w:t>
      </w:r>
      <w:r w:rsidRPr="00B77480">
        <w:rPr>
          <w:sz w:val="24"/>
          <w:szCs w:val="24"/>
          <w:lang w:val="en-US"/>
        </w:rPr>
        <w:t>Pelabuhan</w:t>
      </w:r>
      <w:r>
        <w:rPr>
          <w:sz w:val="24"/>
          <w:szCs w:val="24"/>
          <w:lang w:val="en-US"/>
        </w:rPr>
        <w:t xml:space="preserve"> </w:t>
      </w:r>
      <w:r w:rsidRPr="00B77480">
        <w:rPr>
          <w:sz w:val="24"/>
          <w:szCs w:val="24"/>
          <w:lang w:val="en-US"/>
        </w:rPr>
        <w:t>Bebas)</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Penegasan</w:t>
      </w:r>
      <w:r>
        <w:rPr>
          <w:sz w:val="24"/>
          <w:szCs w:val="24"/>
          <w:lang w:val="en-US"/>
        </w:rPr>
        <w:t xml:space="preserve"> </w:t>
      </w:r>
      <w:r w:rsidRPr="00B77480">
        <w:rPr>
          <w:sz w:val="24"/>
          <w:szCs w:val="24"/>
          <w:lang w:val="en-US"/>
        </w:rPr>
        <w:t>Hak, Kewajiban, dan</w:t>
      </w:r>
      <w:r>
        <w:rPr>
          <w:sz w:val="24"/>
          <w:szCs w:val="24"/>
          <w:lang w:val="en-US"/>
        </w:rPr>
        <w:t xml:space="preserve"> </w:t>
      </w:r>
      <w:r w:rsidRPr="00B77480">
        <w:rPr>
          <w:sz w:val="24"/>
          <w:szCs w:val="24"/>
          <w:lang w:val="en-US"/>
        </w:rPr>
        <w:t>Peran</w:t>
      </w:r>
      <w:r>
        <w:rPr>
          <w:sz w:val="24"/>
          <w:szCs w:val="24"/>
          <w:lang w:val="en-US"/>
        </w:rPr>
        <w:t xml:space="preserve"> </w:t>
      </w:r>
      <w:r w:rsidRPr="00B77480">
        <w:rPr>
          <w:sz w:val="24"/>
          <w:szCs w:val="24"/>
          <w:lang w:val="en-US"/>
        </w:rPr>
        <w:t>Masyarakat</w:t>
      </w:r>
      <w:r>
        <w:rPr>
          <w:sz w:val="24"/>
          <w:szCs w:val="24"/>
          <w:lang w:val="en-US"/>
        </w:rPr>
        <w:t xml:space="preserve"> </w:t>
      </w:r>
      <w:r w:rsidRPr="00B77480">
        <w:rPr>
          <w:sz w:val="24"/>
          <w:szCs w:val="24"/>
          <w:lang w:val="en-US"/>
        </w:rPr>
        <w:t>dalam</w:t>
      </w:r>
      <w:r>
        <w:rPr>
          <w:sz w:val="24"/>
          <w:szCs w:val="24"/>
          <w:lang w:val="en-US"/>
        </w:rPr>
        <w:t xml:space="preserve"> </w:t>
      </w:r>
      <w:r w:rsidRPr="00B77480">
        <w:rPr>
          <w:sz w:val="24"/>
          <w:szCs w:val="24"/>
          <w:lang w:val="en-US"/>
        </w:rPr>
        <w:t>Penataan</w:t>
      </w:r>
      <w:r>
        <w:rPr>
          <w:sz w:val="24"/>
          <w:szCs w:val="24"/>
          <w:lang w:val="en-US"/>
        </w:rPr>
        <w:t xml:space="preserve"> </w:t>
      </w:r>
      <w:r w:rsidRPr="00B77480">
        <w:rPr>
          <w:sz w:val="24"/>
          <w:szCs w:val="24"/>
          <w:lang w:val="en-US"/>
        </w:rPr>
        <w:t>Ruang</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Penguatan</w:t>
      </w:r>
      <w:r>
        <w:rPr>
          <w:sz w:val="24"/>
          <w:szCs w:val="24"/>
          <w:lang w:val="en-US"/>
        </w:rPr>
        <w:t xml:space="preserve"> </w:t>
      </w:r>
      <w:r w:rsidRPr="00B77480">
        <w:rPr>
          <w:sz w:val="24"/>
          <w:szCs w:val="24"/>
          <w:lang w:val="en-US"/>
        </w:rPr>
        <w:t>Aspek</w:t>
      </w:r>
      <w:r>
        <w:rPr>
          <w:sz w:val="24"/>
          <w:szCs w:val="24"/>
          <w:lang w:val="en-US"/>
        </w:rPr>
        <w:t xml:space="preserve"> </w:t>
      </w:r>
      <w:r w:rsidRPr="00B77480">
        <w:rPr>
          <w:sz w:val="24"/>
          <w:szCs w:val="24"/>
          <w:lang w:val="en-US"/>
        </w:rPr>
        <w:t>Pelestarian</w:t>
      </w:r>
      <w:r>
        <w:rPr>
          <w:sz w:val="24"/>
          <w:szCs w:val="24"/>
          <w:lang w:val="en-US"/>
        </w:rPr>
        <w:t xml:space="preserve"> </w:t>
      </w:r>
      <w:r w:rsidRPr="00B77480">
        <w:rPr>
          <w:sz w:val="24"/>
          <w:szCs w:val="24"/>
          <w:lang w:val="en-US"/>
        </w:rPr>
        <w:t>Lingkungan</w:t>
      </w:r>
      <w:r>
        <w:rPr>
          <w:sz w:val="24"/>
          <w:szCs w:val="24"/>
          <w:lang w:val="en-US"/>
        </w:rPr>
        <w:t xml:space="preserve"> </w:t>
      </w:r>
      <w:r w:rsidRPr="00B77480">
        <w:rPr>
          <w:sz w:val="24"/>
          <w:szCs w:val="24"/>
          <w:lang w:val="en-US"/>
        </w:rPr>
        <w:t>Hidup</w:t>
      </w:r>
      <w:r>
        <w:rPr>
          <w:sz w:val="24"/>
          <w:szCs w:val="24"/>
          <w:lang w:val="en-US"/>
        </w:rPr>
        <w:t xml:space="preserve"> </w:t>
      </w:r>
      <w:r w:rsidRPr="00B77480">
        <w:rPr>
          <w:sz w:val="24"/>
          <w:szCs w:val="24"/>
          <w:lang w:val="en-US"/>
        </w:rPr>
        <w:t>dan</w:t>
      </w:r>
      <w:r>
        <w:rPr>
          <w:sz w:val="24"/>
          <w:szCs w:val="24"/>
          <w:lang w:val="en-US"/>
        </w:rPr>
        <w:t xml:space="preserve"> </w:t>
      </w:r>
      <w:r w:rsidRPr="00B77480">
        <w:rPr>
          <w:sz w:val="24"/>
          <w:szCs w:val="24"/>
          <w:lang w:val="en-US"/>
        </w:rPr>
        <w:t>Ekosistem</w:t>
      </w:r>
      <w:r>
        <w:rPr>
          <w:sz w:val="24"/>
          <w:szCs w:val="24"/>
          <w:lang w:val="en-US"/>
        </w:rPr>
        <w:t xml:space="preserve"> </w:t>
      </w:r>
      <w:r w:rsidRPr="00B77480">
        <w:rPr>
          <w:sz w:val="24"/>
          <w:szCs w:val="24"/>
          <w:lang w:val="en-US"/>
        </w:rPr>
        <w:t>(Bukan</w:t>
      </w:r>
      <w:r>
        <w:rPr>
          <w:sz w:val="24"/>
          <w:szCs w:val="24"/>
          <w:lang w:val="en-US"/>
        </w:rPr>
        <w:t xml:space="preserve"> </w:t>
      </w:r>
      <w:r w:rsidRPr="00B77480">
        <w:rPr>
          <w:sz w:val="24"/>
          <w:szCs w:val="24"/>
          <w:lang w:val="en-US"/>
        </w:rPr>
        <w:t>hanya</w:t>
      </w:r>
      <w:r>
        <w:rPr>
          <w:sz w:val="24"/>
          <w:szCs w:val="24"/>
          <w:lang w:val="en-US"/>
        </w:rPr>
        <w:t xml:space="preserve"> </w:t>
      </w:r>
      <w:r w:rsidRPr="00B77480">
        <w:rPr>
          <w:sz w:val="24"/>
          <w:szCs w:val="24"/>
          <w:lang w:val="en-US"/>
        </w:rPr>
        <w:t>Poleksosbudhankam)</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Diperkenalkannya</w:t>
      </w:r>
      <w:r>
        <w:rPr>
          <w:sz w:val="24"/>
          <w:szCs w:val="24"/>
          <w:lang w:val="en-US"/>
        </w:rPr>
        <w:t xml:space="preserve"> </w:t>
      </w:r>
      <w:r w:rsidRPr="00B77480">
        <w:rPr>
          <w:sz w:val="24"/>
          <w:szCs w:val="24"/>
          <w:lang w:val="en-US"/>
        </w:rPr>
        <w:t>Perangkat</w:t>
      </w:r>
      <w:r>
        <w:rPr>
          <w:sz w:val="24"/>
          <w:szCs w:val="24"/>
          <w:lang w:val="en-US"/>
        </w:rPr>
        <w:t xml:space="preserve"> </w:t>
      </w:r>
      <w:r w:rsidRPr="00B77480">
        <w:rPr>
          <w:sz w:val="24"/>
          <w:szCs w:val="24"/>
          <w:lang w:val="en-US"/>
        </w:rPr>
        <w:t>Insentif</w:t>
      </w:r>
      <w:r>
        <w:rPr>
          <w:sz w:val="24"/>
          <w:szCs w:val="24"/>
          <w:lang w:val="en-US"/>
        </w:rPr>
        <w:t xml:space="preserve"> </w:t>
      </w:r>
      <w:r w:rsidRPr="00B77480">
        <w:rPr>
          <w:sz w:val="24"/>
          <w:szCs w:val="24"/>
          <w:lang w:val="en-US"/>
        </w:rPr>
        <w:t>dan</w:t>
      </w:r>
      <w:r>
        <w:rPr>
          <w:sz w:val="24"/>
          <w:szCs w:val="24"/>
          <w:lang w:val="en-US"/>
        </w:rPr>
        <w:t xml:space="preserve"> </w:t>
      </w:r>
      <w:r w:rsidRPr="00B77480">
        <w:rPr>
          <w:sz w:val="24"/>
          <w:szCs w:val="24"/>
          <w:lang w:val="en-US"/>
        </w:rPr>
        <w:t>Disinsentif</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Pengaturan</w:t>
      </w:r>
      <w:r>
        <w:rPr>
          <w:sz w:val="24"/>
          <w:szCs w:val="24"/>
          <w:lang w:val="en-US"/>
        </w:rPr>
        <w:t xml:space="preserve"> </w:t>
      </w:r>
      <w:r w:rsidRPr="00B77480">
        <w:rPr>
          <w:sz w:val="24"/>
          <w:szCs w:val="24"/>
          <w:lang w:val="en-US"/>
        </w:rPr>
        <w:t>Sanksi</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Pengaturan</w:t>
      </w:r>
      <w:r>
        <w:rPr>
          <w:sz w:val="24"/>
          <w:szCs w:val="24"/>
          <w:lang w:val="en-US"/>
        </w:rPr>
        <w:t xml:space="preserve"> </w:t>
      </w:r>
      <w:r w:rsidRPr="00B77480">
        <w:rPr>
          <w:sz w:val="24"/>
          <w:szCs w:val="24"/>
          <w:lang w:val="en-US"/>
        </w:rPr>
        <w:t>Penyelesaian</w:t>
      </w:r>
      <w:r>
        <w:rPr>
          <w:sz w:val="24"/>
          <w:szCs w:val="24"/>
          <w:lang w:val="en-US"/>
        </w:rPr>
        <w:t xml:space="preserve"> </w:t>
      </w:r>
      <w:r w:rsidRPr="00B77480">
        <w:rPr>
          <w:sz w:val="24"/>
          <w:szCs w:val="24"/>
          <w:lang w:val="en-US"/>
        </w:rPr>
        <w:t>Sengketa</w:t>
      </w:r>
      <w:r>
        <w:rPr>
          <w:sz w:val="24"/>
          <w:szCs w:val="24"/>
          <w:lang w:val="en-US"/>
        </w:rPr>
        <w:t xml:space="preserve"> </w:t>
      </w:r>
      <w:r w:rsidRPr="00B77480">
        <w:rPr>
          <w:sz w:val="24"/>
          <w:szCs w:val="24"/>
          <w:lang w:val="en-US"/>
        </w:rPr>
        <w:t>Penataan</w:t>
      </w:r>
      <w:r>
        <w:rPr>
          <w:sz w:val="24"/>
          <w:szCs w:val="24"/>
          <w:lang w:val="en-US"/>
        </w:rPr>
        <w:t xml:space="preserve"> </w:t>
      </w:r>
      <w:r w:rsidRPr="00B77480">
        <w:rPr>
          <w:sz w:val="24"/>
          <w:szCs w:val="24"/>
          <w:lang w:val="en-US"/>
        </w:rPr>
        <w:t>Ruang</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Pengaturan</w:t>
      </w:r>
      <w:r>
        <w:rPr>
          <w:sz w:val="24"/>
          <w:szCs w:val="24"/>
          <w:lang w:val="en-US"/>
        </w:rPr>
        <w:t xml:space="preserve"> </w:t>
      </w:r>
      <w:r w:rsidRPr="00B77480">
        <w:rPr>
          <w:sz w:val="24"/>
          <w:szCs w:val="24"/>
          <w:lang w:val="en-US"/>
        </w:rPr>
        <w:t>Jangka</w:t>
      </w:r>
      <w:r>
        <w:rPr>
          <w:sz w:val="24"/>
          <w:szCs w:val="24"/>
          <w:lang w:val="en-US"/>
        </w:rPr>
        <w:t xml:space="preserve"> </w:t>
      </w:r>
      <w:r w:rsidRPr="00B77480">
        <w:rPr>
          <w:sz w:val="24"/>
          <w:szCs w:val="24"/>
          <w:lang w:val="en-US"/>
        </w:rPr>
        <w:t>Waktu</w:t>
      </w:r>
      <w:r>
        <w:rPr>
          <w:sz w:val="24"/>
          <w:szCs w:val="24"/>
          <w:lang w:val="en-US"/>
        </w:rPr>
        <w:t xml:space="preserve"> </w:t>
      </w:r>
      <w:r w:rsidRPr="00B77480">
        <w:rPr>
          <w:sz w:val="24"/>
          <w:szCs w:val="24"/>
          <w:lang w:val="en-US"/>
        </w:rPr>
        <w:t>Penyelesaian</w:t>
      </w:r>
      <w:r>
        <w:rPr>
          <w:sz w:val="24"/>
          <w:szCs w:val="24"/>
          <w:lang w:val="en-US"/>
        </w:rPr>
        <w:t xml:space="preserve"> </w:t>
      </w:r>
      <w:r w:rsidRPr="00B77480">
        <w:rPr>
          <w:sz w:val="24"/>
          <w:szCs w:val="24"/>
          <w:lang w:val="en-US"/>
        </w:rPr>
        <w:t>Aturan‐Aturan</w:t>
      </w:r>
      <w:r>
        <w:rPr>
          <w:sz w:val="24"/>
          <w:szCs w:val="24"/>
          <w:lang w:val="en-US"/>
        </w:rPr>
        <w:t xml:space="preserve"> </w:t>
      </w:r>
      <w:r w:rsidRPr="00B77480">
        <w:rPr>
          <w:sz w:val="24"/>
          <w:szCs w:val="24"/>
          <w:lang w:val="en-US"/>
        </w:rPr>
        <w:t>Pelaksanaan</w:t>
      </w:r>
      <w:r>
        <w:rPr>
          <w:sz w:val="24"/>
          <w:szCs w:val="24"/>
          <w:lang w:val="en-US"/>
        </w:rPr>
        <w:t xml:space="preserve"> </w:t>
      </w:r>
      <w:r w:rsidRPr="00B77480">
        <w:rPr>
          <w:sz w:val="24"/>
          <w:szCs w:val="24"/>
          <w:lang w:val="en-US"/>
        </w:rPr>
        <w:t>sebagai</w:t>
      </w:r>
      <w:r>
        <w:rPr>
          <w:sz w:val="24"/>
          <w:szCs w:val="24"/>
          <w:lang w:val="en-US"/>
        </w:rPr>
        <w:t xml:space="preserve"> </w:t>
      </w:r>
      <w:r w:rsidRPr="00B77480">
        <w:rPr>
          <w:sz w:val="24"/>
          <w:szCs w:val="24"/>
          <w:lang w:val="en-US"/>
        </w:rPr>
        <w:t>Tindak</w:t>
      </w:r>
      <w:r>
        <w:rPr>
          <w:sz w:val="24"/>
          <w:szCs w:val="24"/>
          <w:lang w:val="en-US"/>
        </w:rPr>
        <w:t xml:space="preserve"> </w:t>
      </w:r>
      <w:r w:rsidRPr="00B77480">
        <w:rPr>
          <w:sz w:val="24"/>
          <w:szCs w:val="24"/>
          <w:lang w:val="en-US"/>
        </w:rPr>
        <w:t>Lanjut</w:t>
      </w:r>
      <w:r>
        <w:rPr>
          <w:sz w:val="24"/>
          <w:szCs w:val="24"/>
          <w:lang w:val="en-US"/>
        </w:rPr>
        <w:t xml:space="preserve"> </w:t>
      </w:r>
      <w:r w:rsidRPr="00B77480">
        <w:rPr>
          <w:sz w:val="24"/>
          <w:szCs w:val="24"/>
          <w:lang w:val="en-US"/>
        </w:rPr>
        <w:t>dari</w:t>
      </w:r>
      <w:r>
        <w:rPr>
          <w:sz w:val="24"/>
          <w:szCs w:val="24"/>
          <w:lang w:val="en-US"/>
        </w:rPr>
        <w:t xml:space="preserve"> </w:t>
      </w:r>
      <w:r w:rsidRPr="00B77480">
        <w:rPr>
          <w:sz w:val="24"/>
          <w:szCs w:val="24"/>
          <w:lang w:val="en-US"/>
        </w:rPr>
        <w:t>Terbitnya</w:t>
      </w:r>
      <w:r>
        <w:rPr>
          <w:sz w:val="24"/>
          <w:szCs w:val="24"/>
          <w:lang w:val="en-US"/>
        </w:rPr>
        <w:t xml:space="preserve"> </w:t>
      </w:r>
      <w:r w:rsidRPr="00B77480">
        <w:rPr>
          <w:sz w:val="24"/>
          <w:szCs w:val="24"/>
          <w:lang w:val="en-US"/>
        </w:rPr>
        <w:t>UU Penataan</w:t>
      </w:r>
      <w:r>
        <w:rPr>
          <w:sz w:val="24"/>
          <w:szCs w:val="24"/>
          <w:lang w:val="en-US"/>
        </w:rPr>
        <w:t xml:space="preserve"> </w:t>
      </w:r>
      <w:r w:rsidRPr="00B77480">
        <w:rPr>
          <w:sz w:val="24"/>
          <w:szCs w:val="24"/>
          <w:lang w:val="en-US"/>
        </w:rPr>
        <w:t>Ruang</w:t>
      </w:r>
      <w:r>
        <w:rPr>
          <w:sz w:val="24"/>
          <w:szCs w:val="24"/>
          <w:lang w:val="en-US"/>
        </w:rPr>
        <w:t xml:space="preserve"> </w:t>
      </w:r>
      <w:r w:rsidRPr="00B77480">
        <w:rPr>
          <w:sz w:val="24"/>
          <w:szCs w:val="24"/>
          <w:lang w:val="en-US"/>
        </w:rPr>
        <w:t>Ini</w:t>
      </w:r>
    </w:p>
    <w:p w:rsidR="00972EAE" w:rsidRPr="00B77480" w:rsidRDefault="00972EAE" w:rsidP="003B7DF2">
      <w:pPr>
        <w:pStyle w:val="ListParagraph"/>
        <w:numPr>
          <w:ilvl w:val="0"/>
          <w:numId w:val="12"/>
        </w:numPr>
        <w:spacing w:after="0" w:line="360" w:lineRule="auto"/>
        <w:jc w:val="both"/>
        <w:rPr>
          <w:sz w:val="24"/>
          <w:szCs w:val="24"/>
          <w:lang w:val="en-US"/>
        </w:rPr>
      </w:pPr>
      <w:r w:rsidRPr="00B77480">
        <w:rPr>
          <w:sz w:val="24"/>
          <w:szCs w:val="24"/>
          <w:lang w:val="en-US"/>
        </w:rPr>
        <w:t>Pengaturan</w:t>
      </w:r>
      <w:r>
        <w:rPr>
          <w:sz w:val="24"/>
          <w:szCs w:val="24"/>
          <w:lang w:val="en-US"/>
        </w:rPr>
        <w:t xml:space="preserve"> </w:t>
      </w:r>
      <w:r w:rsidRPr="00B77480">
        <w:rPr>
          <w:sz w:val="24"/>
          <w:szCs w:val="24"/>
          <w:lang w:val="en-US"/>
        </w:rPr>
        <w:t>pejabat</w:t>
      </w:r>
      <w:r>
        <w:rPr>
          <w:sz w:val="24"/>
          <w:szCs w:val="24"/>
          <w:lang w:val="en-US"/>
        </w:rPr>
        <w:t xml:space="preserve"> </w:t>
      </w:r>
      <w:r w:rsidRPr="00B77480">
        <w:rPr>
          <w:sz w:val="24"/>
          <w:szCs w:val="24"/>
          <w:lang w:val="en-US"/>
        </w:rPr>
        <w:t>Penyidik</w:t>
      </w:r>
      <w:r>
        <w:rPr>
          <w:sz w:val="24"/>
          <w:szCs w:val="24"/>
          <w:lang w:val="en-US"/>
        </w:rPr>
        <w:t xml:space="preserve"> </w:t>
      </w:r>
      <w:r w:rsidRPr="00B77480">
        <w:rPr>
          <w:sz w:val="24"/>
          <w:szCs w:val="24"/>
          <w:lang w:val="en-US"/>
        </w:rPr>
        <w:t>Pegawai</w:t>
      </w:r>
      <w:r>
        <w:rPr>
          <w:sz w:val="24"/>
          <w:szCs w:val="24"/>
          <w:lang w:val="en-US"/>
        </w:rPr>
        <w:t xml:space="preserve"> </w:t>
      </w:r>
      <w:r w:rsidRPr="00B77480">
        <w:rPr>
          <w:sz w:val="24"/>
          <w:szCs w:val="24"/>
          <w:lang w:val="en-US"/>
        </w:rPr>
        <w:t>Negeri</w:t>
      </w:r>
      <w:r>
        <w:rPr>
          <w:sz w:val="24"/>
          <w:szCs w:val="24"/>
          <w:lang w:val="en-US"/>
        </w:rPr>
        <w:t xml:space="preserve"> </w:t>
      </w:r>
      <w:r w:rsidRPr="00B77480">
        <w:rPr>
          <w:sz w:val="24"/>
          <w:szCs w:val="24"/>
          <w:lang w:val="en-US"/>
        </w:rPr>
        <w:t>Sipil</w:t>
      </w:r>
      <w:r>
        <w:rPr>
          <w:sz w:val="24"/>
          <w:szCs w:val="24"/>
          <w:lang w:val="en-US"/>
        </w:rPr>
        <w:t xml:space="preserve"> </w:t>
      </w:r>
      <w:r w:rsidRPr="00B77480">
        <w:rPr>
          <w:sz w:val="24"/>
          <w:szCs w:val="24"/>
          <w:lang w:val="en-US"/>
        </w:rPr>
        <w:t>(PPNS)</w:t>
      </w:r>
    </w:p>
    <w:p w:rsidR="00972EAE" w:rsidRDefault="00972EAE" w:rsidP="00972EAE">
      <w:pPr>
        <w:spacing w:after="0" w:line="360" w:lineRule="auto"/>
        <w:jc w:val="both"/>
        <w:rPr>
          <w:sz w:val="24"/>
          <w:szCs w:val="24"/>
          <w:lang w:val="en-US"/>
        </w:rPr>
      </w:pPr>
    </w:p>
    <w:p w:rsidR="00972EAE" w:rsidRPr="007B58EF" w:rsidRDefault="00972EAE" w:rsidP="00972EAE">
      <w:pPr>
        <w:spacing w:after="0" w:line="360" w:lineRule="auto"/>
        <w:jc w:val="both"/>
        <w:rPr>
          <w:b/>
          <w:sz w:val="24"/>
          <w:szCs w:val="24"/>
          <w:lang w:val="en-US"/>
        </w:rPr>
      </w:pPr>
      <w:r w:rsidRPr="007B58EF">
        <w:rPr>
          <w:b/>
          <w:sz w:val="24"/>
          <w:szCs w:val="24"/>
          <w:lang w:val="en-US"/>
        </w:rPr>
        <w:t>STRATEGI IMPLEMENTASI</w:t>
      </w:r>
    </w:p>
    <w:p w:rsidR="00972EAE" w:rsidRPr="00911A3B" w:rsidRDefault="00972EAE" w:rsidP="00972EAE">
      <w:pPr>
        <w:spacing w:after="0" w:line="360" w:lineRule="auto"/>
        <w:jc w:val="both"/>
        <w:rPr>
          <w:sz w:val="24"/>
          <w:szCs w:val="24"/>
          <w:lang w:val="en-US"/>
        </w:rPr>
      </w:pPr>
      <w:r w:rsidRPr="00911A3B">
        <w:rPr>
          <w:sz w:val="24"/>
          <w:szCs w:val="24"/>
          <w:lang w:val="en-US"/>
        </w:rPr>
        <w:t>Strategi</w:t>
      </w:r>
      <w:r>
        <w:rPr>
          <w:sz w:val="24"/>
          <w:szCs w:val="24"/>
          <w:lang w:val="en-US"/>
        </w:rPr>
        <w:t xml:space="preserve"> </w:t>
      </w:r>
      <w:r w:rsidRPr="00911A3B">
        <w:rPr>
          <w:sz w:val="24"/>
          <w:szCs w:val="24"/>
          <w:lang w:val="en-US"/>
        </w:rPr>
        <w:t>implementasi</w:t>
      </w:r>
      <w:r>
        <w:rPr>
          <w:sz w:val="24"/>
          <w:szCs w:val="24"/>
          <w:lang w:val="en-US"/>
        </w:rPr>
        <w:t xml:space="preserve"> </w:t>
      </w:r>
      <w:r w:rsidRPr="00911A3B">
        <w:rPr>
          <w:sz w:val="24"/>
          <w:szCs w:val="24"/>
          <w:lang w:val="en-US"/>
        </w:rPr>
        <w:t>dilakukan</w:t>
      </w:r>
      <w:r>
        <w:rPr>
          <w:sz w:val="24"/>
          <w:szCs w:val="24"/>
          <w:lang w:val="en-US"/>
        </w:rPr>
        <w:t xml:space="preserve"> </w:t>
      </w:r>
      <w:r w:rsidRPr="00911A3B">
        <w:rPr>
          <w:sz w:val="24"/>
          <w:szCs w:val="24"/>
          <w:lang w:val="en-US"/>
        </w:rPr>
        <w:t>antara</w:t>
      </w:r>
      <w:r>
        <w:rPr>
          <w:sz w:val="24"/>
          <w:szCs w:val="24"/>
          <w:lang w:val="en-US"/>
        </w:rPr>
        <w:t xml:space="preserve"> </w:t>
      </w:r>
      <w:r w:rsidRPr="00911A3B">
        <w:rPr>
          <w:sz w:val="24"/>
          <w:szCs w:val="24"/>
          <w:lang w:val="en-US"/>
        </w:rPr>
        <w:t>lain, melalui:</w:t>
      </w:r>
    </w:p>
    <w:p w:rsidR="00972EAE" w:rsidRPr="007B58EF" w:rsidRDefault="00972EAE" w:rsidP="003B7DF2">
      <w:pPr>
        <w:pStyle w:val="ListParagraph"/>
        <w:numPr>
          <w:ilvl w:val="0"/>
          <w:numId w:val="13"/>
        </w:numPr>
        <w:spacing w:after="0" w:line="360" w:lineRule="auto"/>
        <w:jc w:val="both"/>
        <w:rPr>
          <w:sz w:val="24"/>
          <w:szCs w:val="24"/>
          <w:lang w:val="en-US"/>
        </w:rPr>
      </w:pPr>
      <w:r w:rsidRPr="007B58EF">
        <w:rPr>
          <w:sz w:val="24"/>
          <w:szCs w:val="24"/>
          <w:lang w:val="en-US"/>
        </w:rPr>
        <w:t>Penerapan</w:t>
      </w:r>
      <w:r>
        <w:rPr>
          <w:sz w:val="24"/>
          <w:szCs w:val="24"/>
          <w:lang w:val="en-US"/>
        </w:rPr>
        <w:t xml:space="preserve"> </w:t>
      </w:r>
      <w:r w:rsidRPr="007B58EF">
        <w:rPr>
          <w:sz w:val="24"/>
          <w:szCs w:val="24"/>
          <w:lang w:val="en-US"/>
        </w:rPr>
        <w:t>peraturan</w:t>
      </w:r>
      <w:r>
        <w:rPr>
          <w:sz w:val="24"/>
          <w:szCs w:val="24"/>
          <w:lang w:val="en-US"/>
        </w:rPr>
        <w:t xml:space="preserve"> </w:t>
      </w:r>
      <w:r w:rsidRPr="007B58EF">
        <w:rPr>
          <w:sz w:val="24"/>
          <w:szCs w:val="24"/>
          <w:lang w:val="en-US"/>
        </w:rPr>
        <w:t>zonasi</w:t>
      </w:r>
      <w:r>
        <w:rPr>
          <w:sz w:val="24"/>
          <w:szCs w:val="24"/>
          <w:lang w:val="en-US"/>
        </w:rPr>
        <w:t xml:space="preserve"> </w:t>
      </w:r>
      <w:r w:rsidRPr="007B58EF">
        <w:rPr>
          <w:sz w:val="24"/>
          <w:szCs w:val="24"/>
          <w:lang w:val="en-US"/>
        </w:rPr>
        <w:t>secara</w:t>
      </w:r>
      <w:r>
        <w:rPr>
          <w:sz w:val="24"/>
          <w:szCs w:val="24"/>
          <w:lang w:val="en-US"/>
        </w:rPr>
        <w:t xml:space="preserve"> </w:t>
      </w:r>
      <w:r w:rsidRPr="007B58EF">
        <w:rPr>
          <w:sz w:val="24"/>
          <w:szCs w:val="24"/>
          <w:lang w:val="en-US"/>
        </w:rPr>
        <w:t>konsisten</w:t>
      </w:r>
      <w:r>
        <w:rPr>
          <w:sz w:val="24"/>
          <w:szCs w:val="24"/>
          <w:lang w:val="en-US"/>
        </w:rPr>
        <w:t xml:space="preserve"> </w:t>
      </w:r>
      <w:r w:rsidRPr="007B58EF">
        <w:rPr>
          <w:sz w:val="24"/>
          <w:szCs w:val="24"/>
          <w:lang w:val="en-US"/>
        </w:rPr>
        <w:t>yang merupakan</w:t>
      </w:r>
      <w:r>
        <w:rPr>
          <w:sz w:val="24"/>
          <w:szCs w:val="24"/>
          <w:lang w:val="en-US"/>
        </w:rPr>
        <w:t xml:space="preserve"> </w:t>
      </w:r>
      <w:r w:rsidRPr="007B58EF">
        <w:rPr>
          <w:sz w:val="24"/>
          <w:szCs w:val="24"/>
          <w:lang w:val="en-US"/>
        </w:rPr>
        <w:t>kelengkapan</w:t>
      </w:r>
      <w:r>
        <w:rPr>
          <w:sz w:val="24"/>
          <w:szCs w:val="24"/>
          <w:lang w:val="en-US"/>
        </w:rPr>
        <w:t xml:space="preserve"> </w:t>
      </w:r>
      <w:r w:rsidRPr="007B58EF">
        <w:rPr>
          <w:sz w:val="24"/>
          <w:szCs w:val="24"/>
          <w:lang w:val="en-US"/>
        </w:rPr>
        <w:t>dari</w:t>
      </w:r>
      <w:r>
        <w:rPr>
          <w:sz w:val="24"/>
          <w:szCs w:val="24"/>
          <w:lang w:val="en-US"/>
        </w:rPr>
        <w:t xml:space="preserve"> </w:t>
      </w:r>
      <w:r w:rsidRPr="007B58EF">
        <w:rPr>
          <w:sz w:val="24"/>
          <w:szCs w:val="24"/>
          <w:lang w:val="en-US"/>
        </w:rPr>
        <w:t>rencana</w:t>
      </w:r>
      <w:r>
        <w:rPr>
          <w:sz w:val="24"/>
          <w:szCs w:val="24"/>
          <w:lang w:val="en-US"/>
        </w:rPr>
        <w:t xml:space="preserve"> </w:t>
      </w:r>
      <w:r w:rsidRPr="007B58EF">
        <w:rPr>
          <w:sz w:val="24"/>
          <w:szCs w:val="24"/>
          <w:lang w:val="en-US"/>
        </w:rPr>
        <w:t>detail tata</w:t>
      </w:r>
      <w:r>
        <w:rPr>
          <w:sz w:val="24"/>
          <w:szCs w:val="24"/>
          <w:lang w:val="en-US"/>
        </w:rPr>
        <w:t xml:space="preserve"> </w:t>
      </w:r>
      <w:r w:rsidRPr="007B58EF">
        <w:rPr>
          <w:sz w:val="24"/>
          <w:szCs w:val="24"/>
          <w:lang w:val="en-US"/>
        </w:rPr>
        <w:t>ruang.</w:t>
      </w:r>
    </w:p>
    <w:p w:rsidR="00972EAE" w:rsidRPr="007B58EF" w:rsidRDefault="00972EAE" w:rsidP="003B7DF2">
      <w:pPr>
        <w:pStyle w:val="ListParagraph"/>
        <w:numPr>
          <w:ilvl w:val="0"/>
          <w:numId w:val="13"/>
        </w:numPr>
        <w:spacing w:after="0" w:line="360" w:lineRule="auto"/>
        <w:jc w:val="both"/>
        <w:rPr>
          <w:sz w:val="24"/>
          <w:szCs w:val="24"/>
          <w:lang w:val="en-US"/>
        </w:rPr>
      </w:pPr>
      <w:r w:rsidRPr="007B58EF">
        <w:rPr>
          <w:sz w:val="24"/>
          <w:szCs w:val="24"/>
          <w:lang w:val="en-US"/>
        </w:rPr>
        <w:t>Penekanan pengendalian pemanfaatan ruang dilakukan secara sistemik melalui penetapan peraturan zonasi, perizinan, pemberian insentif dan disinsentif, dan pengenaan sanksi.</w:t>
      </w:r>
    </w:p>
    <w:p w:rsidR="00972EAE" w:rsidRPr="007B58EF" w:rsidRDefault="00972EAE" w:rsidP="003B7DF2">
      <w:pPr>
        <w:pStyle w:val="ListParagraph"/>
        <w:numPr>
          <w:ilvl w:val="0"/>
          <w:numId w:val="13"/>
        </w:numPr>
        <w:spacing w:after="0" w:line="360" w:lineRule="auto"/>
        <w:jc w:val="both"/>
        <w:rPr>
          <w:sz w:val="24"/>
          <w:szCs w:val="24"/>
          <w:lang w:val="en-US"/>
        </w:rPr>
      </w:pPr>
      <w:r w:rsidRPr="007B58EF">
        <w:rPr>
          <w:sz w:val="24"/>
          <w:szCs w:val="24"/>
          <w:lang w:val="en-US"/>
        </w:rPr>
        <w:t>Penegakan</w:t>
      </w:r>
      <w:r>
        <w:rPr>
          <w:sz w:val="24"/>
          <w:szCs w:val="24"/>
          <w:lang w:val="en-US"/>
        </w:rPr>
        <w:t xml:space="preserve"> </w:t>
      </w:r>
      <w:r w:rsidRPr="007B58EF">
        <w:rPr>
          <w:sz w:val="24"/>
          <w:szCs w:val="24"/>
          <w:lang w:val="en-US"/>
        </w:rPr>
        <w:t>hukum</w:t>
      </w:r>
      <w:r>
        <w:rPr>
          <w:sz w:val="24"/>
          <w:szCs w:val="24"/>
          <w:lang w:val="en-US"/>
        </w:rPr>
        <w:t xml:space="preserve"> </w:t>
      </w:r>
      <w:r w:rsidRPr="007B58EF">
        <w:rPr>
          <w:sz w:val="24"/>
          <w:szCs w:val="24"/>
          <w:lang w:val="en-US"/>
        </w:rPr>
        <w:t>yang ketat</w:t>
      </w:r>
      <w:r>
        <w:rPr>
          <w:sz w:val="24"/>
          <w:szCs w:val="24"/>
          <w:lang w:val="en-US"/>
        </w:rPr>
        <w:t xml:space="preserve"> </w:t>
      </w:r>
      <w:r w:rsidRPr="007B58EF">
        <w:rPr>
          <w:sz w:val="24"/>
          <w:szCs w:val="24"/>
          <w:lang w:val="en-US"/>
        </w:rPr>
        <w:t>dan</w:t>
      </w:r>
      <w:r>
        <w:rPr>
          <w:sz w:val="24"/>
          <w:szCs w:val="24"/>
          <w:lang w:val="en-US"/>
        </w:rPr>
        <w:t xml:space="preserve"> </w:t>
      </w:r>
      <w:r w:rsidRPr="007B58EF">
        <w:rPr>
          <w:sz w:val="24"/>
          <w:szCs w:val="24"/>
          <w:lang w:val="en-US"/>
        </w:rPr>
        <w:t>konsisten</w:t>
      </w:r>
      <w:r>
        <w:rPr>
          <w:sz w:val="24"/>
          <w:szCs w:val="24"/>
          <w:lang w:val="en-US"/>
        </w:rPr>
        <w:t xml:space="preserve"> </w:t>
      </w:r>
      <w:r w:rsidRPr="007B58EF">
        <w:rPr>
          <w:sz w:val="24"/>
          <w:szCs w:val="24"/>
          <w:lang w:val="en-US"/>
        </w:rPr>
        <w:t>untuk</w:t>
      </w:r>
      <w:r>
        <w:rPr>
          <w:sz w:val="24"/>
          <w:szCs w:val="24"/>
          <w:lang w:val="en-US"/>
        </w:rPr>
        <w:t xml:space="preserve"> </w:t>
      </w:r>
      <w:r w:rsidRPr="007B58EF">
        <w:rPr>
          <w:sz w:val="24"/>
          <w:szCs w:val="24"/>
          <w:lang w:val="en-US"/>
        </w:rPr>
        <w:t>mewujudkan</w:t>
      </w:r>
      <w:r>
        <w:rPr>
          <w:sz w:val="24"/>
          <w:szCs w:val="24"/>
          <w:lang w:val="en-US"/>
        </w:rPr>
        <w:t xml:space="preserve"> </w:t>
      </w:r>
      <w:r w:rsidRPr="007B58EF">
        <w:rPr>
          <w:sz w:val="24"/>
          <w:szCs w:val="24"/>
          <w:lang w:val="en-US"/>
        </w:rPr>
        <w:t>tertib</w:t>
      </w:r>
      <w:r>
        <w:rPr>
          <w:sz w:val="24"/>
          <w:szCs w:val="24"/>
          <w:lang w:val="en-US"/>
        </w:rPr>
        <w:t xml:space="preserve"> </w:t>
      </w:r>
      <w:r w:rsidRPr="007B58EF">
        <w:rPr>
          <w:sz w:val="24"/>
          <w:szCs w:val="24"/>
          <w:lang w:val="en-US"/>
        </w:rPr>
        <w:t>tata</w:t>
      </w:r>
      <w:r>
        <w:rPr>
          <w:sz w:val="24"/>
          <w:szCs w:val="24"/>
          <w:lang w:val="en-US"/>
        </w:rPr>
        <w:t xml:space="preserve"> </w:t>
      </w:r>
      <w:r w:rsidRPr="007B58EF">
        <w:rPr>
          <w:sz w:val="24"/>
          <w:szCs w:val="24"/>
          <w:lang w:val="en-US"/>
        </w:rPr>
        <w:t>ruang.</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Pr="009550AF" w:rsidRDefault="00972EAE" w:rsidP="00972EAE">
      <w:pPr>
        <w:spacing w:after="0" w:line="360" w:lineRule="auto"/>
        <w:jc w:val="center"/>
        <w:rPr>
          <w:b/>
          <w:sz w:val="24"/>
          <w:szCs w:val="24"/>
          <w:lang w:val="en-US"/>
        </w:rPr>
      </w:pPr>
      <w:r w:rsidRPr="009550AF">
        <w:rPr>
          <w:b/>
          <w:sz w:val="24"/>
          <w:szCs w:val="24"/>
          <w:lang w:val="en-US"/>
        </w:rPr>
        <w:lastRenderedPageBreak/>
        <w:t>KEJELASAN PRODUK RENCANA TATA RUANG (BUKAN HANYA ADMINISTRATIF, TETAPI DAPAT PULA FUNGSIONAL)</w:t>
      </w:r>
    </w:p>
    <w:p w:rsidR="00972EAE" w:rsidRDefault="00972EAE" w:rsidP="00972EAE">
      <w:pPr>
        <w:spacing w:after="0" w:line="360" w:lineRule="auto"/>
        <w:jc w:val="both"/>
        <w:rPr>
          <w:b/>
          <w:sz w:val="24"/>
          <w:szCs w:val="24"/>
          <w:lang w:val="en-US"/>
        </w:rPr>
      </w:pPr>
      <w:r w:rsidRPr="009550AF">
        <w:rPr>
          <w:b/>
          <w:sz w:val="24"/>
          <w:szCs w:val="24"/>
          <w:lang w:val="en-US"/>
        </w:rPr>
        <w:t xml:space="preserve">KLASIFIKASI PENATAAN RUANG BERDASARKAN SISTEM, FUNGSI DAN NILAI STRATEGIS </w:t>
      </w:r>
    </w:p>
    <w:p w:rsidR="00972EAE" w:rsidRDefault="00972EAE" w:rsidP="00972EAE">
      <w:pPr>
        <w:spacing w:after="0" w:line="360" w:lineRule="auto"/>
        <w:jc w:val="both"/>
        <w:rPr>
          <w:b/>
          <w:sz w:val="24"/>
          <w:szCs w:val="24"/>
          <w:lang w:val="en-US"/>
        </w:rPr>
      </w:pPr>
      <w:r w:rsidRPr="00911A3B">
        <w:rPr>
          <w:noProof/>
          <w:sz w:val="24"/>
          <w:szCs w:val="24"/>
          <w:lang w:val="en-US"/>
        </w:rPr>
        <w:drawing>
          <wp:anchor distT="0" distB="0" distL="114300" distR="114300" simplePos="0" relativeHeight="251660288" behindDoc="0" locked="0" layoutInCell="1" allowOverlap="1" wp14:anchorId="4E8BE892" wp14:editId="686613E2">
            <wp:simplePos x="0" y="0"/>
            <wp:positionH relativeFrom="margin">
              <wp:align>right</wp:align>
            </wp:positionH>
            <wp:positionV relativeFrom="paragraph">
              <wp:posOffset>199390</wp:posOffset>
            </wp:positionV>
            <wp:extent cx="6162040" cy="40805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2040" cy="4080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2EAE" w:rsidRDefault="00972EAE" w:rsidP="00972EAE">
      <w:pPr>
        <w:spacing w:after="0" w:line="360" w:lineRule="auto"/>
        <w:jc w:val="both"/>
        <w:rPr>
          <w:sz w:val="24"/>
          <w:szCs w:val="24"/>
          <w:lang w:val="en-US"/>
        </w:rPr>
      </w:pPr>
      <w:r>
        <w:rPr>
          <w:sz w:val="24"/>
          <w:szCs w:val="24"/>
          <w:lang w:val="en-US"/>
        </w:rPr>
        <w:t xml:space="preserve">  </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Pr="009550AF" w:rsidRDefault="00972EAE" w:rsidP="00972EAE">
      <w:pPr>
        <w:spacing w:after="0" w:line="360" w:lineRule="auto"/>
        <w:jc w:val="both"/>
        <w:rPr>
          <w:b/>
          <w:sz w:val="24"/>
          <w:szCs w:val="24"/>
          <w:lang w:val="en-US"/>
        </w:rPr>
      </w:pPr>
      <w:r w:rsidRPr="00911A3B">
        <w:rPr>
          <w:noProof/>
          <w:sz w:val="24"/>
          <w:szCs w:val="24"/>
          <w:lang w:val="en-US"/>
        </w:rPr>
        <w:lastRenderedPageBreak/>
        <w:drawing>
          <wp:anchor distT="0" distB="0" distL="114300" distR="114300" simplePos="0" relativeHeight="251661312" behindDoc="0" locked="0" layoutInCell="1" allowOverlap="1" wp14:anchorId="2F15C60E" wp14:editId="715BD1B6">
            <wp:simplePos x="0" y="0"/>
            <wp:positionH relativeFrom="margin">
              <wp:align>center</wp:align>
            </wp:positionH>
            <wp:positionV relativeFrom="paragraph">
              <wp:posOffset>409310</wp:posOffset>
            </wp:positionV>
            <wp:extent cx="6415161" cy="3098042"/>
            <wp:effectExtent l="0" t="0" r="508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744" t="5181" r="2557" b="10336"/>
                    <a:stretch/>
                  </pic:blipFill>
                  <pic:spPr bwMode="auto">
                    <a:xfrm>
                      <a:off x="0" y="0"/>
                      <a:ext cx="6415161" cy="3098042"/>
                    </a:xfrm>
                    <a:prstGeom prst="rect">
                      <a:avLst/>
                    </a:prstGeom>
                    <a:noFill/>
                    <a:ln>
                      <a:noFill/>
                    </a:ln>
                    <a:extLst>
                      <a:ext uri="{53640926-AAD7-44D8-BBD7-CCE9431645EC}">
                        <a14:shadowObscured xmlns:a14="http://schemas.microsoft.com/office/drawing/2010/main"/>
                      </a:ext>
                    </a:extLst>
                  </pic:spPr>
                </pic:pic>
              </a:graphicData>
            </a:graphic>
          </wp:anchor>
        </w:drawing>
      </w:r>
      <w:r w:rsidRPr="009550AF">
        <w:rPr>
          <w:b/>
          <w:sz w:val="24"/>
          <w:szCs w:val="24"/>
          <w:lang w:val="en-US"/>
        </w:rPr>
        <w:t xml:space="preserve">RUANG LINGKUP PERENCANAAN </w:t>
      </w:r>
    </w:p>
    <w:p w:rsidR="00972EAE" w:rsidRDefault="00972EAE" w:rsidP="00972EAE">
      <w:pPr>
        <w:spacing w:after="0" w:line="360" w:lineRule="auto"/>
        <w:jc w:val="both"/>
        <w:rPr>
          <w:noProof/>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center"/>
        <w:rPr>
          <w:b/>
          <w:sz w:val="24"/>
          <w:szCs w:val="24"/>
          <w:lang w:val="en-US"/>
        </w:rPr>
      </w:pPr>
      <w:r w:rsidRPr="00BD66A6">
        <w:rPr>
          <w:b/>
          <w:sz w:val="24"/>
          <w:szCs w:val="24"/>
          <w:lang w:val="en-US"/>
        </w:rPr>
        <w:lastRenderedPageBreak/>
        <w:t>Pertemuan 3</w:t>
      </w:r>
    </w:p>
    <w:p w:rsidR="00972EAE" w:rsidRDefault="00972EAE" w:rsidP="00972EAE">
      <w:pPr>
        <w:spacing w:after="0" w:line="360" w:lineRule="auto"/>
        <w:jc w:val="center"/>
        <w:rPr>
          <w:b/>
          <w:sz w:val="24"/>
          <w:szCs w:val="24"/>
          <w:lang w:val="en-US"/>
        </w:rPr>
      </w:pPr>
    </w:p>
    <w:p w:rsidR="00972EAE" w:rsidRDefault="00972EAE" w:rsidP="00972EAE">
      <w:pPr>
        <w:spacing w:after="0" w:line="360" w:lineRule="auto"/>
        <w:jc w:val="both"/>
        <w:rPr>
          <w:b/>
          <w:sz w:val="24"/>
          <w:szCs w:val="24"/>
          <w:lang w:val="en-US"/>
        </w:rPr>
      </w:pPr>
      <w:r>
        <w:rPr>
          <w:b/>
          <w:sz w:val="24"/>
          <w:szCs w:val="24"/>
          <w:lang w:val="en-US"/>
        </w:rPr>
        <w:t xml:space="preserve">Materi </w:t>
      </w:r>
    </w:p>
    <w:p w:rsidR="00972EAE" w:rsidRPr="00EA716A" w:rsidRDefault="00972EAE" w:rsidP="003B7DF2">
      <w:pPr>
        <w:pStyle w:val="ListParagraph"/>
        <w:numPr>
          <w:ilvl w:val="0"/>
          <w:numId w:val="14"/>
        </w:numPr>
        <w:spacing w:after="0" w:line="360" w:lineRule="auto"/>
        <w:jc w:val="both"/>
        <w:rPr>
          <w:sz w:val="24"/>
          <w:szCs w:val="24"/>
          <w:lang w:val="en-US"/>
        </w:rPr>
      </w:pPr>
      <w:r w:rsidRPr="00EA716A">
        <w:rPr>
          <w:sz w:val="24"/>
          <w:szCs w:val="24"/>
          <w:lang w:val="en-US"/>
        </w:rPr>
        <w:t xml:space="preserve">Ketentuan Peraturan Zonasi </w:t>
      </w:r>
    </w:p>
    <w:p w:rsidR="00972EAE" w:rsidRPr="00EA716A" w:rsidRDefault="00972EAE" w:rsidP="003B7DF2">
      <w:pPr>
        <w:pStyle w:val="ListParagraph"/>
        <w:numPr>
          <w:ilvl w:val="0"/>
          <w:numId w:val="14"/>
        </w:numPr>
        <w:spacing w:after="0" w:line="360" w:lineRule="auto"/>
        <w:jc w:val="both"/>
        <w:rPr>
          <w:sz w:val="24"/>
          <w:szCs w:val="24"/>
          <w:lang w:val="en-US"/>
        </w:rPr>
      </w:pPr>
      <w:r w:rsidRPr="00EA716A">
        <w:rPr>
          <w:sz w:val="24"/>
          <w:szCs w:val="24"/>
          <w:lang w:val="en-US"/>
        </w:rPr>
        <w:t>Kedudukan peraturan zonasi dalam penataan ruang</w:t>
      </w:r>
    </w:p>
    <w:p w:rsidR="00972EAE" w:rsidRPr="00EA716A" w:rsidRDefault="00972EAE" w:rsidP="003B7DF2">
      <w:pPr>
        <w:pStyle w:val="ListParagraph"/>
        <w:numPr>
          <w:ilvl w:val="0"/>
          <w:numId w:val="14"/>
        </w:numPr>
        <w:spacing w:after="0" w:line="360" w:lineRule="auto"/>
        <w:jc w:val="both"/>
        <w:rPr>
          <w:sz w:val="24"/>
          <w:szCs w:val="24"/>
          <w:lang w:val="en-US"/>
        </w:rPr>
      </w:pPr>
      <w:r w:rsidRPr="00EA716A">
        <w:rPr>
          <w:sz w:val="24"/>
          <w:szCs w:val="24"/>
          <w:lang w:val="en-US"/>
        </w:rPr>
        <w:t>Pengertian, fungsi dan ketentuan penyusunan peraturan zonasi</w:t>
      </w:r>
    </w:p>
    <w:p w:rsidR="00972EAE" w:rsidRPr="00EA716A" w:rsidRDefault="00972EAE" w:rsidP="003B7DF2">
      <w:pPr>
        <w:pStyle w:val="ListParagraph"/>
        <w:numPr>
          <w:ilvl w:val="0"/>
          <w:numId w:val="14"/>
        </w:numPr>
        <w:spacing w:after="0" w:line="360" w:lineRule="auto"/>
        <w:jc w:val="both"/>
        <w:rPr>
          <w:sz w:val="24"/>
          <w:szCs w:val="24"/>
          <w:lang w:val="en-US"/>
        </w:rPr>
      </w:pPr>
      <w:r w:rsidRPr="00EA716A">
        <w:rPr>
          <w:sz w:val="24"/>
          <w:szCs w:val="24"/>
          <w:lang w:val="en-US"/>
        </w:rPr>
        <w:t>Materi dan penetapan peraturan zonasi</w:t>
      </w:r>
    </w:p>
    <w:p w:rsidR="00972EAE" w:rsidRPr="00EA716A" w:rsidRDefault="00972EAE" w:rsidP="003B7DF2">
      <w:pPr>
        <w:pStyle w:val="ListParagraph"/>
        <w:numPr>
          <w:ilvl w:val="0"/>
          <w:numId w:val="14"/>
        </w:numPr>
        <w:spacing w:after="0" w:line="360" w:lineRule="auto"/>
        <w:jc w:val="both"/>
        <w:rPr>
          <w:sz w:val="24"/>
          <w:szCs w:val="24"/>
          <w:lang w:val="en-US"/>
        </w:rPr>
      </w:pPr>
      <w:r w:rsidRPr="00EA716A">
        <w:rPr>
          <w:sz w:val="24"/>
          <w:szCs w:val="24"/>
          <w:lang w:val="en-US"/>
        </w:rPr>
        <w:t>Peraturan zonasi dalam RTRW</w:t>
      </w:r>
    </w:p>
    <w:p w:rsidR="00972EAE" w:rsidRPr="00EA716A" w:rsidRDefault="00972EAE" w:rsidP="003B7DF2">
      <w:pPr>
        <w:pStyle w:val="ListParagraph"/>
        <w:numPr>
          <w:ilvl w:val="0"/>
          <w:numId w:val="14"/>
        </w:numPr>
        <w:spacing w:after="0" w:line="360" w:lineRule="auto"/>
        <w:jc w:val="both"/>
        <w:rPr>
          <w:sz w:val="24"/>
          <w:szCs w:val="24"/>
          <w:lang w:val="en-US"/>
        </w:rPr>
      </w:pPr>
      <w:r w:rsidRPr="00EA716A">
        <w:rPr>
          <w:sz w:val="24"/>
          <w:szCs w:val="24"/>
          <w:lang w:val="en-US"/>
        </w:rPr>
        <w:t>Peraturan zonasi sistem nasional</w:t>
      </w:r>
    </w:p>
    <w:p w:rsidR="00972EAE" w:rsidRPr="00EA716A" w:rsidRDefault="00972EAE" w:rsidP="003B7DF2">
      <w:pPr>
        <w:pStyle w:val="ListParagraph"/>
        <w:numPr>
          <w:ilvl w:val="0"/>
          <w:numId w:val="14"/>
        </w:numPr>
        <w:spacing w:after="0" w:line="360" w:lineRule="auto"/>
        <w:jc w:val="both"/>
        <w:rPr>
          <w:sz w:val="24"/>
          <w:szCs w:val="24"/>
          <w:lang w:val="en-US"/>
        </w:rPr>
      </w:pPr>
      <w:r w:rsidRPr="00EA716A">
        <w:rPr>
          <w:sz w:val="24"/>
          <w:szCs w:val="24"/>
          <w:lang w:val="en-US"/>
        </w:rPr>
        <w:t>Perizinan, insentif/disinsentif dan ketentuan sanksi</w:t>
      </w:r>
    </w:p>
    <w:p w:rsidR="00972EAE" w:rsidRPr="00EA716A" w:rsidRDefault="00972EAE" w:rsidP="003B7DF2">
      <w:pPr>
        <w:pStyle w:val="ListParagraph"/>
        <w:numPr>
          <w:ilvl w:val="0"/>
          <w:numId w:val="14"/>
        </w:numPr>
        <w:spacing w:after="0" w:line="360" w:lineRule="auto"/>
        <w:jc w:val="both"/>
        <w:rPr>
          <w:sz w:val="24"/>
          <w:szCs w:val="24"/>
          <w:lang w:val="en-US"/>
        </w:rPr>
      </w:pPr>
      <w:r w:rsidRPr="00EA716A">
        <w:rPr>
          <w:sz w:val="24"/>
          <w:szCs w:val="24"/>
          <w:lang w:val="en-US"/>
        </w:rPr>
        <w:t>Wewenang pemerintah</w:t>
      </w:r>
    </w:p>
    <w:p w:rsidR="00972EAE" w:rsidRDefault="00972EAE" w:rsidP="003B7DF2">
      <w:pPr>
        <w:pStyle w:val="ListParagraph"/>
        <w:numPr>
          <w:ilvl w:val="0"/>
          <w:numId w:val="14"/>
        </w:numPr>
        <w:spacing w:after="0" w:line="360" w:lineRule="auto"/>
        <w:jc w:val="both"/>
        <w:rPr>
          <w:sz w:val="24"/>
          <w:szCs w:val="24"/>
          <w:lang w:val="en-US"/>
        </w:rPr>
      </w:pPr>
      <w:r w:rsidRPr="00EA716A">
        <w:rPr>
          <w:sz w:val="24"/>
          <w:szCs w:val="24"/>
          <w:lang w:val="en-US"/>
        </w:rPr>
        <w:t>Contoh persoalan peraturan zonasi</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r>
        <w:rPr>
          <w:sz w:val="24"/>
          <w:szCs w:val="24"/>
          <w:lang w:val="en-US"/>
        </w:rPr>
        <w:t>Ketentuan Peraturan Zonasi</w:t>
      </w:r>
    </w:p>
    <w:p w:rsidR="00972EAE" w:rsidRDefault="00972EAE" w:rsidP="003B7DF2">
      <w:pPr>
        <w:pStyle w:val="ListParagraph"/>
        <w:numPr>
          <w:ilvl w:val="0"/>
          <w:numId w:val="15"/>
        </w:numPr>
        <w:spacing w:after="0" w:line="360" w:lineRule="auto"/>
        <w:jc w:val="both"/>
        <w:rPr>
          <w:sz w:val="24"/>
          <w:szCs w:val="24"/>
          <w:lang w:val="en-US"/>
        </w:rPr>
      </w:pPr>
      <w:r>
        <w:rPr>
          <w:sz w:val="24"/>
          <w:szCs w:val="24"/>
          <w:lang w:val="en-US"/>
        </w:rPr>
        <w:t>UU No.26/2007 mengamanatkan penyusunan peraturan zonasi (psl.35):</w:t>
      </w:r>
    </w:p>
    <w:p w:rsidR="00972EAE" w:rsidRDefault="00972EAE" w:rsidP="003B7DF2">
      <w:pPr>
        <w:pStyle w:val="ListParagraph"/>
        <w:numPr>
          <w:ilvl w:val="0"/>
          <w:numId w:val="16"/>
        </w:numPr>
        <w:spacing w:after="0" w:line="360" w:lineRule="auto"/>
        <w:jc w:val="both"/>
        <w:rPr>
          <w:sz w:val="24"/>
          <w:szCs w:val="24"/>
          <w:lang w:val="en-US"/>
        </w:rPr>
      </w:pPr>
      <w:r>
        <w:rPr>
          <w:sz w:val="24"/>
          <w:szCs w:val="24"/>
          <w:lang w:val="en-US"/>
        </w:rPr>
        <w:t>“</w:t>
      </w:r>
      <w:proofErr w:type="gramStart"/>
      <w:r>
        <w:rPr>
          <w:sz w:val="24"/>
          <w:szCs w:val="24"/>
          <w:lang w:val="en-US"/>
        </w:rPr>
        <w:t>pengedalian</w:t>
      </w:r>
      <w:proofErr w:type="gramEnd"/>
      <w:r>
        <w:rPr>
          <w:sz w:val="24"/>
          <w:szCs w:val="24"/>
          <w:lang w:val="en-US"/>
        </w:rPr>
        <w:t xml:space="preserve"> pemanfaatan ruang dilakukan melalui penetapan peraturan zonasi, perizinan, pemberian insentif dan disinsentif, serta pengenaan sanksi.”</w:t>
      </w:r>
    </w:p>
    <w:p w:rsidR="00972EAE" w:rsidRDefault="00972EAE" w:rsidP="003B7DF2">
      <w:pPr>
        <w:pStyle w:val="ListParagraph"/>
        <w:numPr>
          <w:ilvl w:val="0"/>
          <w:numId w:val="16"/>
        </w:numPr>
        <w:spacing w:after="0" w:line="360" w:lineRule="auto"/>
        <w:jc w:val="both"/>
        <w:rPr>
          <w:sz w:val="24"/>
          <w:szCs w:val="24"/>
          <w:lang w:val="en-US"/>
        </w:rPr>
      </w:pPr>
      <w:r>
        <w:rPr>
          <w:sz w:val="24"/>
          <w:szCs w:val="24"/>
          <w:lang w:val="en-US"/>
        </w:rPr>
        <w:t>Pengendalian pemanfaatan ruang diatur dengan peraturan pemerintah (psl.40)</w:t>
      </w:r>
    </w:p>
    <w:p w:rsidR="00972EAE" w:rsidRDefault="00972EAE" w:rsidP="003B7DF2">
      <w:pPr>
        <w:pStyle w:val="ListParagraph"/>
        <w:numPr>
          <w:ilvl w:val="0"/>
          <w:numId w:val="15"/>
        </w:numPr>
        <w:spacing w:after="0" w:line="360" w:lineRule="auto"/>
        <w:jc w:val="both"/>
        <w:rPr>
          <w:sz w:val="24"/>
          <w:szCs w:val="24"/>
          <w:lang w:val="en-US"/>
        </w:rPr>
      </w:pPr>
      <w:r>
        <w:rPr>
          <w:sz w:val="24"/>
          <w:szCs w:val="24"/>
          <w:lang w:val="en-US"/>
        </w:rPr>
        <w:t>UU No.27/2007 juga menggunakan peraturan zonasi (ps.7 huruf c):</w:t>
      </w:r>
    </w:p>
    <w:p w:rsidR="00972EAE" w:rsidRDefault="00972EAE" w:rsidP="00972EAE">
      <w:pPr>
        <w:pStyle w:val="ListParagraph"/>
        <w:spacing w:after="0" w:line="360" w:lineRule="auto"/>
        <w:jc w:val="both"/>
        <w:rPr>
          <w:sz w:val="24"/>
          <w:szCs w:val="24"/>
          <w:lang w:val="en-US"/>
        </w:rPr>
      </w:pPr>
      <w:r>
        <w:rPr>
          <w:sz w:val="24"/>
          <w:szCs w:val="24"/>
          <w:lang w:val="en-US"/>
        </w:rPr>
        <w:t>“Perencanaan Pengelolaan Wilayah Pesisir terdiri atas…:</w:t>
      </w:r>
    </w:p>
    <w:p w:rsidR="00972EAE" w:rsidRDefault="00972EAE" w:rsidP="003B7DF2">
      <w:pPr>
        <w:pStyle w:val="ListParagraph"/>
        <w:numPr>
          <w:ilvl w:val="0"/>
          <w:numId w:val="17"/>
        </w:numPr>
        <w:spacing w:after="0" w:line="360" w:lineRule="auto"/>
        <w:jc w:val="both"/>
        <w:rPr>
          <w:sz w:val="24"/>
          <w:szCs w:val="24"/>
          <w:lang w:val="en-US"/>
        </w:rPr>
      </w:pPr>
      <w:r>
        <w:rPr>
          <w:sz w:val="24"/>
          <w:szCs w:val="24"/>
          <w:lang w:val="en-US"/>
        </w:rPr>
        <w:t>….</w:t>
      </w:r>
    </w:p>
    <w:p w:rsidR="00972EAE" w:rsidRDefault="00972EAE" w:rsidP="003B7DF2">
      <w:pPr>
        <w:pStyle w:val="ListParagraph"/>
        <w:numPr>
          <w:ilvl w:val="0"/>
          <w:numId w:val="17"/>
        </w:numPr>
        <w:spacing w:after="0" w:line="360" w:lineRule="auto"/>
        <w:jc w:val="both"/>
        <w:rPr>
          <w:sz w:val="24"/>
          <w:szCs w:val="24"/>
          <w:lang w:val="en-US"/>
        </w:rPr>
      </w:pPr>
      <w:r>
        <w:rPr>
          <w:sz w:val="24"/>
          <w:szCs w:val="24"/>
          <w:lang w:val="en-US"/>
        </w:rPr>
        <w:t>….</w:t>
      </w:r>
    </w:p>
    <w:p w:rsidR="00972EAE" w:rsidRPr="00CC2CFC" w:rsidRDefault="00972EAE" w:rsidP="003B7DF2">
      <w:pPr>
        <w:pStyle w:val="ListParagraph"/>
        <w:numPr>
          <w:ilvl w:val="0"/>
          <w:numId w:val="17"/>
        </w:numPr>
        <w:spacing w:after="0" w:line="360" w:lineRule="auto"/>
        <w:jc w:val="both"/>
        <w:rPr>
          <w:sz w:val="24"/>
          <w:szCs w:val="24"/>
          <w:lang w:val="en-US"/>
        </w:rPr>
      </w:pPr>
      <w:r>
        <w:rPr>
          <w:sz w:val="24"/>
          <w:szCs w:val="24"/>
          <w:lang w:val="en-US"/>
        </w:rPr>
        <w:t>Rencana Zonasi Wilayah Pesisir dan Pualu-pulau Kecil selanjutnya disebut RZWP-3-K…”</w:t>
      </w: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r>
        <w:rPr>
          <w:b/>
          <w:sz w:val="24"/>
          <w:szCs w:val="24"/>
          <w:lang w:val="en-US"/>
        </w:rPr>
        <w:lastRenderedPageBreak/>
        <w:t xml:space="preserve">Kedudukan Peraturan Zonasi Dalam Pentaan Ruang </w:t>
      </w:r>
    </w:p>
    <w:p w:rsidR="00972EAE" w:rsidRDefault="00972EAE" w:rsidP="00972EAE">
      <w:pPr>
        <w:spacing w:after="0" w:line="360" w:lineRule="auto"/>
        <w:jc w:val="both"/>
        <w:rPr>
          <w:b/>
          <w:sz w:val="24"/>
          <w:szCs w:val="24"/>
          <w:lang w:val="en-US"/>
        </w:rPr>
      </w:pPr>
      <w:r w:rsidRPr="00BE06A9">
        <w:rPr>
          <w:b/>
          <w:noProof/>
          <w:sz w:val="24"/>
          <w:szCs w:val="24"/>
          <w:lang w:val="en-US"/>
        </w:rPr>
        <w:drawing>
          <wp:anchor distT="0" distB="0" distL="114300" distR="114300" simplePos="0" relativeHeight="251662336" behindDoc="0" locked="0" layoutInCell="1" allowOverlap="1" wp14:anchorId="6A893005" wp14:editId="2C04283A">
            <wp:simplePos x="0" y="0"/>
            <wp:positionH relativeFrom="margin">
              <wp:align>right</wp:align>
            </wp:positionH>
            <wp:positionV relativeFrom="paragraph">
              <wp:posOffset>0</wp:posOffset>
            </wp:positionV>
            <wp:extent cx="6136005" cy="36302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6005" cy="3630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lang w:val="en-US"/>
        </w:rPr>
        <w:t xml:space="preserve"> </w:t>
      </w:r>
    </w:p>
    <w:p w:rsidR="00972EAE" w:rsidRDefault="00972EAE" w:rsidP="00972EAE">
      <w:pPr>
        <w:spacing w:after="0" w:line="360" w:lineRule="auto"/>
        <w:jc w:val="both"/>
        <w:rPr>
          <w:b/>
          <w:sz w:val="24"/>
          <w:szCs w:val="24"/>
          <w:lang w:val="en-US"/>
        </w:rPr>
      </w:pPr>
      <w:r w:rsidRPr="00E8240E">
        <w:rPr>
          <w:b/>
          <w:noProof/>
          <w:sz w:val="24"/>
          <w:szCs w:val="24"/>
          <w:lang w:val="en-US"/>
        </w:rPr>
        <w:drawing>
          <wp:anchor distT="0" distB="0" distL="114300" distR="114300" simplePos="0" relativeHeight="251663360" behindDoc="0" locked="0" layoutInCell="1" allowOverlap="1" wp14:anchorId="36880EF0" wp14:editId="1CB1ED2C">
            <wp:simplePos x="0" y="0"/>
            <wp:positionH relativeFrom="margin">
              <wp:posOffset>-191135</wp:posOffset>
            </wp:positionH>
            <wp:positionV relativeFrom="paragraph">
              <wp:posOffset>334010</wp:posOffset>
            </wp:positionV>
            <wp:extent cx="6110605" cy="3575050"/>
            <wp:effectExtent l="0" t="0" r="444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873"/>
                    <a:stretch/>
                  </pic:blipFill>
                  <pic:spPr bwMode="auto">
                    <a:xfrm>
                      <a:off x="0" y="0"/>
                      <a:ext cx="6110605" cy="3575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sz w:val="24"/>
          <w:szCs w:val="24"/>
          <w:lang w:val="en-US"/>
        </w:rPr>
        <w:t xml:space="preserve">Pengelolaan Wilayah Pesisir, dan Pulau-pulau Kecil (UU No.27 Tahun 2007)    </w:t>
      </w:r>
    </w:p>
    <w:p w:rsidR="00972EAE" w:rsidRDefault="00972EAE" w:rsidP="00972EAE">
      <w:pPr>
        <w:spacing w:after="0" w:line="360" w:lineRule="auto"/>
        <w:jc w:val="both"/>
        <w:rPr>
          <w:b/>
          <w:sz w:val="24"/>
          <w:szCs w:val="24"/>
          <w:lang w:val="en-US"/>
        </w:rPr>
      </w:pPr>
      <w:r>
        <w:rPr>
          <w:b/>
          <w:sz w:val="24"/>
          <w:szCs w:val="24"/>
          <w:lang w:val="en-US"/>
        </w:rPr>
        <w:lastRenderedPageBreak/>
        <w:t>Pengertian Peraturan Zonasi</w:t>
      </w:r>
    </w:p>
    <w:p w:rsidR="00972EAE" w:rsidRPr="00E406B3" w:rsidRDefault="00972EAE" w:rsidP="00972EAE">
      <w:pPr>
        <w:spacing w:after="0" w:line="360" w:lineRule="auto"/>
        <w:jc w:val="both"/>
        <w:rPr>
          <w:sz w:val="24"/>
          <w:szCs w:val="24"/>
          <w:lang w:val="en-US"/>
        </w:rPr>
      </w:pPr>
      <w:r w:rsidRPr="00E406B3">
        <w:rPr>
          <w:sz w:val="24"/>
          <w:szCs w:val="24"/>
          <w:lang w:val="en-US"/>
        </w:rPr>
        <w:t xml:space="preserve">Pengertian peraturan zonasi TIDAK DISEBUTKAN dalam ketentuan umum UU NO.26/2007 tapi disebutkan dalam penjelasan </w:t>
      </w:r>
      <w:proofErr w:type="gramStart"/>
      <w:r w:rsidRPr="00E406B3">
        <w:rPr>
          <w:sz w:val="24"/>
          <w:szCs w:val="24"/>
          <w:lang w:val="en-US"/>
        </w:rPr>
        <w:t>sbb :</w:t>
      </w:r>
      <w:proofErr w:type="gramEnd"/>
    </w:p>
    <w:p w:rsidR="00972EAE" w:rsidRDefault="00972EAE" w:rsidP="00972EAE">
      <w:pPr>
        <w:spacing w:after="0" w:line="360" w:lineRule="auto"/>
        <w:jc w:val="both"/>
        <w:rPr>
          <w:b/>
          <w:sz w:val="24"/>
          <w:szCs w:val="24"/>
          <w:lang w:val="en-US"/>
        </w:rPr>
      </w:pPr>
      <w:r>
        <w:rPr>
          <w:b/>
          <w:sz w:val="24"/>
          <w:szCs w:val="24"/>
          <w:lang w:val="en-US"/>
        </w:rPr>
        <w:t>Penjelasan umum angka 6:</w:t>
      </w:r>
    </w:p>
    <w:p w:rsidR="00972EAE" w:rsidRPr="00E406B3" w:rsidRDefault="00972EAE" w:rsidP="00972EAE">
      <w:pPr>
        <w:spacing w:after="0" w:line="360" w:lineRule="auto"/>
        <w:jc w:val="both"/>
        <w:rPr>
          <w:sz w:val="24"/>
          <w:szCs w:val="24"/>
          <w:lang w:val="en-US"/>
        </w:rPr>
      </w:pPr>
      <w:r w:rsidRPr="00E406B3">
        <w:rPr>
          <w:sz w:val="24"/>
          <w:szCs w:val="24"/>
          <w:lang w:val="en-US"/>
        </w:rPr>
        <w:t>“</w:t>
      </w:r>
      <w:proofErr w:type="gramStart"/>
      <w:r w:rsidRPr="00E406B3">
        <w:rPr>
          <w:sz w:val="24"/>
          <w:szCs w:val="24"/>
          <w:lang w:val="en-US"/>
        </w:rPr>
        <w:t>peraturan</w:t>
      </w:r>
      <w:proofErr w:type="gramEnd"/>
      <w:r w:rsidRPr="00E406B3">
        <w:rPr>
          <w:sz w:val="24"/>
          <w:szCs w:val="24"/>
          <w:lang w:val="en-US"/>
        </w:rPr>
        <w:t xml:space="preserve"> zonasi merupakan katentuan yang mengatur tentang persyaratan pemanfaatan ruang dan ketentuan pengendaliannya dan disusun untuk setiap blok/zona peruntukan yang penetapan zonanya dalam rencana rinci tata ruang”.</w:t>
      </w:r>
    </w:p>
    <w:p w:rsidR="00972EAE" w:rsidRDefault="00972EAE" w:rsidP="00972EAE">
      <w:pPr>
        <w:spacing w:after="0" w:line="360" w:lineRule="auto"/>
        <w:jc w:val="both"/>
        <w:rPr>
          <w:sz w:val="24"/>
          <w:szCs w:val="24"/>
          <w:lang w:val="en-US"/>
        </w:rPr>
      </w:pPr>
      <w:r w:rsidRPr="00E406B3">
        <w:rPr>
          <w:sz w:val="24"/>
          <w:szCs w:val="24"/>
          <w:lang w:val="en-US"/>
        </w:rPr>
        <w:t>(</w:t>
      </w:r>
      <w:proofErr w:type="gramStart"/>
      <w:r w:rsidRPr="00E406B3">
        <w:rPr>
          <w:sz w:val="24"/>
          <w:szCs w:val="24"/>
          <w:lang w:val="en-US"/>
        </w:rPr>
        <w:t>definisi</w:t>
      </w:r>
      <w:proofErr w:type="gramEnd"/>
      <w:r w:rsidRPr="00E406B3">
        <w:rPr>
          <w:sz w:val="24"/>
          <w:szCs w:val="24"/>
          <w:lang w:val="en-US"/>
        </w:rPr>
        <w:t xml:space="preserve"> ini yang digunakan dalam PP NO.26/2008 tentang RTRWN ps.1 angka 27)</w:t>
      </w:r>
    </w:p>
    <w:p w:rsidR="00972EAE" w:rsidRPr="001651D7" w:rsidRDefault="00972EAE" w:rsidP="00972EAE">
      <w:pPr>
        <w:spacing w:after="0" w:line="360" w:lineRule="auto"/>
        <w:jc w:val="both"/>
        <w:rPr>
          <w:b/>
          <w:sz w:val="24"/>
          <w:szCs w:val="24"/>
          <w:lang w:val="en-US"/>
        </w:rPr>
      </w:pPr>
      <w:r w:rsidRPr="001651D7">
        <w:rPr>
          <w:b/>
          <w:sz w:val="24"/>
          <w:szCs w:val="24"/>
          <w:lang w:val="en-US"/>
        </w:rPr>
        <w:t xml:space="preserve">Penjelasan ps.36 ayat </w:t>
      </w:r>
      <w:proofErr w:type="gramStart"/>
      <w:r w:rsidRPr="001651D7">
        <w:rPr>
          <w:b/>
          <w:sz w:val="24"/>
          <w:szCs w:val="24"/>
          <w:lang w:val="en-US"/>
        </w:rPr>
        <w:t>1 :</w:t>
      </w:r>
      <w:proofErr w:type="gramEnd"/>
    </w:p>
    <w:p w:rsidR="00972EAE" w:rsidRDefault="00972EAE" w:rsidP="00972EAE">
      <w:pPr>
        <w:spacing w:after="0" w:line="360" w:lineRule="auto"/>
        <w:jc w:val="both"/>
        <w:rPr>
          <w:sz w:val="24"/>
          <w:szCs w:val="24"/>
          <w:lang w:val="en-US"/>
        </w:rPr>
      </w:pPr>
      <w:r>
        <w:rPr>
          <w:sz w:val="24"/>
          <w:szCs w:val="24"/>
          <w:lang w:val="en-US"/>
        </w:rPr>
        <w:t>“</w:t>
      </w:r>
      <w:proofErr w:type="gramStart"/>
      <w:r>
        <w:rPr>
          <w:sz w:val="24"/>
          <w:szCs w:val="24"/>
          <w:lang w:val="en-US"/>
        </w:rPr>
        <w:t>peraturan</w:t>
      </w:r>
      <w:proofErr w:type="gramEnd"/>
      <w:r>
        <w:rPr>
          <w:sz w:val="24"/>
          <w:szCs w:val="24"/>
          <w:lang w:val="en-US"/>
        </w:rPr>
        <w:t xml:space="preserve"> zonasi merupakan ketentuan yang mengatur pemanfaatan ruang dan unsur-unsur pengendalian yang disusun untuk setiap zona peruntukan sesuai dengan rencana rinci tata ruang”.</w:t>
      </w:r>
    </w:p>
    <w:p w:rsidR="00972EAE" w:rsidRDefault="00972EAE" w:rsidP="00972EAE">
      <w:pPr>
        <w:spacing w:after="0" w:line="360" w:lineRule="auto"/>
        <w:jc w:val="both"/>
        <w:rPr>
          <w:sz w:val="24"/>
          <w:szCs w:val="24"/>
          <w:lang w:val="en-US"/>
        </w:rPr>
      </w:pPr>
    </w:p>
    <w:p w:rsidR="00972EAE" w:rsidRPr="000145A0" w:rsidRDefault="00972EAE" w:rsidP="00972EAE">
      <w:pPr>
        <w:spacing w:after="0" w:line="360" w:lineRule="auto"/>
        <w:jc w:val="both"/>
        <w:rPr>
          <w:b/>
          <w:sz w:val="24"/>
          <w:szCs w:val="24"/>
          <w:lang w:val="en-US"/>
        </w:rPr>
      </w:pPr>
      <w:r w:rsidRPr="000145A0">
        <w:rPr>
          <w:b/>
          <w:sz w:val="24"/>
          <w:szCs w:val="24"/>
          <w:lang w:val="en-US"/>
        </w:rPr>
        <w:t xml:space="preserve">Fungsi Peraturan Zonasi </w:t>
      </w:r>
    </w:p>
    <w:p w:rsidR="00972EAE" w:rsidRDefault="00972EAE" w:rsidP="003B7DF2">
      <w:pPr>
        <w:pStyle w:val="ListParagraph"/>
        <w:numPr>
          <w:ilvl w:val="0"/>
          <w:numId w:val="15"/>
        </w:numPr>
        <w:spacing w:after="0" w:line="360" w:lineRule="auto"/>
        <w:jc w:val="both"/>
        <w:rPr>
          <w:sz w:val="24"/>
          <w:szCs w:val="24"/>
          <w:lang w:val="en-US"/>
        </w:rPr>
      </w:pPr>
      <w:r>
        <w:rPr>
          <w:sz w:val="24"/>
          <w:szCs w:val="24"/>
          <w:lang w:val="en-US"/>
        </w:rPr>
        <w:t xml:space="preserve">Salah satu perangkat pengendalian pemanfaatan ruang </w:t>
      </w:r>
    </w:p>
    <w:p w:rsidR="00972EAE" w:rsidRDefault="00972EAE" w:rsidP="003B7DF2">
      <w:pPr>
        <w:pStyle w:val="ListParagraph"/>
        <w:numPr>
          <w:ilvl w:val="0"/>
          <w:numId w:val="16"/>
        </w:numPr>
        <w:spacing w:after="0" w:line="360" w:lineRule="auto"/>
        <w:jc w:val="both"/>
        <w:rPr>
          <w:sz w:val="24"/>
          <w:szCs w:val="24"/>
          <w:lang w:val="en-US"/>
        </w:rPr>
      </w:pPr>
      <w:r>
        <w:rPr>
          <w:sz w:val="24"/>
          <w:szCs w:val="24"/>
          <w:lang w:val="en-US"/>
        </w:rPr>
        <w:t>Pengendalian pemanfaatan ruang dilakukan melalui penetapan peraturan zonasi, perizinan, pemberian insentif dan disinsentif, serta pengenaan sanski (ps.35)</w:t>
      </w:r>
    </w:p>
    <w:p w:rsidR="00972EAE" w:rsidRDefault="00972EAE" w:rsidP="003B7DF2">
      <w:pPr>
        <w:pStyle w:val="ListParagraph"/>
        <w:numPr>
          <w:ilvl w:val="0"/>
          <w:numId w:val="15"/>
        </w:numPr>
        <w:spacing w:after="0" w:line="360" w:lineRule="auto"/>
        <w:jc w:val="both"/>
        <w:rPr>
          <w:sz w:val="24"/>
          <w:szCs w:val="24"/>
          <w:lang w:val="en-US"/>
        </w:rPr>
      </w:pPr>
      <w:r>
        <w:rPr>
          <w:sz w:val="24"/>
          <w:szCs w:val="24"/>
          <w:lang w:val="en-US"/>
        </w:rPr>
        <w:t>Sebagai pedoman pengendalian pemanfaatan ruang (ps 36 ayat 2)</w:t>
      </w:r>
    </w:p>
    <w:p w:rsidR="00972EAE" w:rsidRDefault="00972EAE" w:rsidP="003B7DF2">
      <w:pPr>
        <w:pStyle w:val="ListParagraph"/>
        <w:numPr>
          <w:ilvl w:val="0"/>
          <w:numId w:val="16"/>
        </w:numPr>
        <w:spacing w:after="0" w:line="360" w:lineRule="auto"/>
        <w:jc w:val="both"/>
        <w:rPr>
          <w:sz w:val="24"/>
          <w:szCs w:val="24"/>
          <w:lang w:val="en-US"/>
        </w:rPr>
      </w:pPr>
      <w:r>
        <w:rPr>
          <w:sz w:val="24"/>
          <w:szCs w:val="24"/>
          <w:lang w:val="en-US"/>
        </w:rPr>
        <w:t>Pelaksanaan RRTR untuk mengoperasionalkan RUTR harus tetap mematuhi batasan yang telah diatur dalam rencana rinci dan peraturan zonasi.</w:t>
      </w:r>
    </w:p>
    <w:p w:rsidR="00972EAE" w:rsidRDefault="00972EAE" w:rsidP="003B7DF2">
      <w:pPr>
        <w:pStyle w:val="ListParagraph"/>
        <w:numPr>
          <w:ilvl w:val="0"/>
          <w:numId w:val="16"/>
        </w:numPr>
        <w:spacing w:after="0" w:line="360" w:lineRule="auto"/>
        <w:jc w:val="both"/>
        <w:rPr>
          <w:sz w:val="24"/>
          <w:szCs w:val="24"/>
          <w:lang w:val="en-US"/>
        </w:rPr>
      </w:pPr>
      <w:r>
        <w:rPr>
          <w:sz w:val="24"/>
          <w:szCs w:val="24"/>
          <w:lang w:val="en-US"/>
        </w:rPr>
        <w:t>Penyempurnaan RRTR berdasarkan aspirasi masyarakat harus tetap mematuhi batasan yang telah diatur rencana rinci dan peraturan zonasi (penjelasan ps.14 ayat 1).</w:t>
      </w:r>
    </w:p>
    <w:p w:rsidR="00972EAE" w:rsidRDefault="00972EAE" w:rsidP="003B7DF2">
      <w:pPr>
        <w:pStyle w:val="ListParagraph"/>
        <w:numPr>
          <w:ilvl w:val="0"/>
          <w:numId w:val="15"/>
        </w:numPr>
        <w:spacing w:after="0" w:line="360" w:lineRule="auto"/>
        <w:jc w:val="both"/>
        <w:rPr>
          <w:sz w:val="24"/>
          <w:szCs w:val="24"/>
          <w:lang w:val="en-US"/>
        </w:rPr>
      </w:pPr>
      <w:r>
        <w:rPr>
          <w:sz w:val="24"/>
          <w:szCs w:val="24"/>
          <w:lang w:val="en-US"/>
        </w:rPr>
        <w:t>Peraturan zonasi yang melengkapi rencana rinci tata ruang kabupaten/kota menjadi salah satu dasar dalam pengendalian pemanfaatan ruang sehingga pemanfaatan ruang dapat dilakukan sesuai dengan rencana umum tata ruang dan rencana rinci tata ruang (penjelasan umum angka 6).</w:t>
      </w:r>
    </w:p>
    <w:p w:rsidR="00972EAE" w:rsidRDefault="00972EAE" w:rsidP="00972EAE">
      <w:pPr>
        <w:spacing w:after="0" w:line="360" w:lineRule="auto"/>
        <w:ind w:left="360"/>
        <w:jc w:val="both"/>
        <w:rPr>
          <w:sz w:val="24"/>
          <w:szCs w:val="24"/>
          <w:lang w:val="en-US"/>
        </w:rPr>
      </w:pPr>
    </w:p>
    <w:p w:rsidR="00972EAE" w:rsidRDefault="00972EAE" w:rsidP="00972EAE">
      <w:pPr>
        <w:spacing w:after="0" w:line="360" w:lineRule="auto"/>
        <w:ind w:left="360"/>
        <w:jc w:val="both"/>
        <w:rPr>
          <w:sz w:val="24"/>
          <w:szCs w:val="24"/>
          <w:lang w:val="en-US"/>
        </w:rPr>
      </w:pPr>
    </w:p>
    <w:p w:rsidR="00972EAE" w:rsidRPr="00862B85" w:rsidRDefault="00972EAE" w:rsidP="00972EAE">
      <w:pPr>
        <w:spacing w:after="0" w:line="360" w:lineRule="auto"/>
        <w:ind w:left="360"/>
        <w:jc w:val="both"/>
        <w:rPr>
          <w:b/>
          <w:sz w:val="24"/>
          <w:szCs w:val="24"/>
          <w:lang w:val="en-US"/>
        </w:rPr>
      </w:pPr>
      <w:r w:rsidRPr="00862B85">
        <w:rPr>
          <w:b/>
          <w:sz w:val="24"/>
          <w:szCs w:val="24"/>
          <w:lang w:val="en-US"/>
        </w:rPr>
        <w:lastRenderedPageBreak/>
        <w:t xml:space="preserve">Ketentuan Penyusunan Peraturan Zonasi </w:t>
      </w:r>
    </w:p>
    <w:p w:rsidR="00972EAE" w:rsidRDefault="00972EAE" w:rsidP="003B7DF2">
      <w:pPr>
        <w:pStyle w:val="ListParagraph"/>
        <w:numPr>
          <w:ilvl w:val="0"/>
          <w:numId w:val="15"/>
        </w:numPr>
        <w:spacing w:after="0" w:line="360" w:lineRule="auto"/>
        <w:jc w:val="both"/>
        <w:rPr>
          <w:sz w:val="24"/>
          <w:szCs w:val="24"/>
          <w:lang w:val="en-US"/>
        </w:rPr>
      </w:pPr>
      <w:r>
        <w:rPr>
          <w:sz w:val="24"/>
          <w:szCs w:val="24"/>
          <w:lang w:val="en-US"/>
        </w:rPr>
        <w:t>Penyusunan peraturan zonasi :</w:t>
      </w:r>
    </w:p>
    <w:p w:rsidR="00972EAE" w:rsidRDefault="00972EAE" w:rsidP="003B7DF2">
      <w:pPr>
        <w:pStyle w:val="ListParagraph"/>
        <w:numPr>
          <w:ilvl w:val="0"/>
          <w:numId w:val="16"/>
        </w:numPr>
        <w:spacing w:after="0" w:line="360" w:lineRule="auto"/>
        <w:jc w:val="both"/>
        <w:rPr>
          <w:sz w:val="24"/>
          <w:szCs w:val="24"/>
          <w:lang w:val="en-US"/>
        </w:rPr>
      </w:pPr>
      <w:r>
        <w:rPr>
          <w:sz w:val="24"/>
          <w:szCs w:val="24"/>
          <w:lang w:val="en-US"/>
        </w:rPr>
        <w:t>Didasarkan pada RDTR kabupaten/kota dan RTR Kawasan strategis kabupaten/kota (ps.14 ayat 3 huruf c)</w:t>
      </w:r>
    </w:p>
    <w:p w:rsidR="00972EAE" w:rsidRDefault="00972EAE" w:rsidP="003B7DF2">
      <w:pPr>
        <w:pStyle w:val="ListParagraph"/>
        <w:numPr>
          <w:ilvl w:val="0"/>
          <w:numId w:val="16"/>
        </w:numPr>
        <w:spacing w:after="0" w:line="360" w:lineRule="auto"/>
        <w:jc w:val="both"/>
        <w:rPr>
          <w:sz w:val="24"/>
          <w:szCs w:val="24"/>
          <w:lang w:val="en-US"/>
        </w:rPr>
      </w:pPr>
      <w:r>
        <w:rPr>
          <w:sz w:val="24"/>
          <w:szCs w:val="24"/>
          <w:lang w:val="en-US"/>
        </w:rPr>
        <w:t>Berdasarkan rencana rinci tata ruang untuk setiap zona pemanfaatan ruang (ps.36 ayat 1)</w:t>
      </w:r>
    </w:p>
    <w:p w:rsidR="00972EAE" w:rsidRDefault="00972EAE" w:rsidP="003B7DF2">
      <w:pPr>
        <w:pStyle w:val="ListParagraph"/>
        <w:numPr>
          <w:ilvl w:val="0"/>
          <w:numId w:val="15"/>
        </w:numPr>
        <w:spacing w:after="0" w:line="360" w:lineRule="auto"/>
        <w:jc w:val="both"/>
        <w:rPr>
          <w:sz w:val="24"/>
          <w:szCs w:val="24"/>
          <w:lang w:val="en-US"/>
        </w:rPr>
      </w:pPr>
      <w:r>
        <w:rPr>
          <w:sz w:val="24"/>
          <w:szCs w:val="24"/>
          <w:lang w:val="en-US"/>
        </w:rPr>
        <w:t>Peraturan zonasi berisi (penjelasan ps. 36 ayat 1):</w:t>
      </w:r>
    </w:p>
    <w:p w:rsidR="00972EAE" w:rsidRDefault="00972EAE" w:rsidP="003B7DF2">
      <w:pPr>
        <w:pStyle w:val="ListParagraph"/>
        <w:numPr>
          <w:ilvl w:val="0"/>
          <w:numId w:val="16"/>
        </w:numPr>
        <w:spacing w:after="0" w:line="360" w:lineRule="auto"/>
        <w:jc w:val="both"/>
        <w:rPr>
          <w:sz w:val="24"/>
          <w:szCs w:val="24"/>
          <w:lang w:val="en-US"/>
        </w:rPr>
      </w:pPr>
      <w:r>
        <w:rPr>
          <w:sz w:val="24"/>
          <w:szCs w:val="24"/>
          <w:lang w:val="en-US"/>
        </w:rPr>
        <w:t xml:space="preserve">Ketentuan yang harus, boleh, dan tidak boleh dilaksanakan pada zona pemanfaatan ruang </w:t>
      </w:r>
    </w:p>
    <w:p w:rsidR="00972EAE" w:rsidRDefault="00972EAE" w:rsidP="003B7DF2">
      <w:pPr>
        <w:pStyle w:val="ListParagraph"/>
        <w:numPr>
          <w:ilvl w:val="0"/>
          <w:numId w:val="16"/>
        </w:numPr>
        <w:spacing w:after="0" w:line="360" w:lineRule="auto"/>
        <w:jc w:val="both"/>
        <w:rPr>
          <w:sz w:val="24"/>
          <w:szCs w:val="24"/>
          <w:lang w:val="en-US"/>
        </w:rPr>
      </w:pPr>
      <w:r>
        <w:rPr>
          <w:sz w:val="24"/>
          <w:szCs w:val="24"/>
          <w:lang w:val="en-US"/>
        </w:rPr>
        <w:t>Amplop ruang (KDRH, KDB, KLB, GSB)</w:t>
      </w:r>
    </w:p>
    <w:p w:rsidR="00972EAE" w:rsidRDefault="00972EAE" w:rsidP="003B7DF2">
      <w:pPr>
        <w:pStyle w:val="ListParagraph"/>
        <w:numPr>
          <w:ilvl w:val="0"/>
          <w:numId w:val="16"/>
        </w:numPr>
        <w:spacing w:after="0" w:line="360" w:lineRule="auto"/>
        <w:jc w:val="both"/>
        <w:rPr>
          <w:sz w:val="24"/>
          <w:szCs w:val="24"/>
          <w:lang w:val="en-US"/>
        </w:rPr>
      </w:pPr>
      <w:r>
        <w:rPr>
          <w:sz w:val="24"/>
          <w:szCs w:val="24"/>
          <w:lang w:val="en-US"/>
        </w:rPr>
        <w:t>Penyediaan sarana dan prasarana</w:t>
      </w:r>
    </w:p>
    <w:p w:rsidR="00972EAE" w:rsidRDefault="00972EAE" w:rsidP="003B7DF2">
      <w:pPr>
        <w:pStyle w:val="ListParagraph"/>
        <w:numPr>
          <w:ilvl w:val="0"/>
          <w:numId w:val="16"/>
        </w:numPr>
        <w:spacing w:after="0" w:line="360" w:lineRule="auto"/>
        <w:jc w:val="both"/>
        <w:rPr>
          <w:sz w:val="24"/>
          <w:szCs w:val="24"/>
          <w:lang w:val="en-US"/>
        </w:rPr>
      </w:pPr>
      <w:r>
        <w:rPr>
          <w:sz w:val="24"/>
          <w:szCs w:val="24"/>
          <w:lang w:val="en-US"/>
        </w:rPr>
        <w:t>Ketentuan lain yang dibutuhkan untuk mewujudkan ruang yang aman, nyaman, produktif, dan berkelanjutan, antara lain :</w:t>
      </w:r>
    </w:p>
    <w:p w:rsidR="00972EAE" w:rsidRDefault="00972EAE" w:rsidP="003B7DF2">
      <w:pPr>
        <w:pStyle w:val="ListParagraph"/>
        <w:numPr>
          <w:ilvl w:val="0"/>
          <w:numId w:val="18"/>
        </w:numPr>
        <w:spacing w:after="0" w:line="360" w:lineRule="auto"/>
        <w:jc w:val="both"/>
        <w:rPr>
          <w:sz w:val="24"/>
          <w:szCs w:val="24"/>
          <w:lang w:val="en-US"/>
        </w:rPr>
      </w:pPr>
      <w:r>
        <w:rPr>
          <w:sz w:val="24"/>
          <w:szCs w:val="24"/>
          <w:lang w:val="en-US"/>
        </w:rPr>
        <w:t>Keselamatan penerbangan,</w:t>
      </w:r>
    </w:p>
    <w:p w:rsidR="00972EAE" w:rsidRDefault="00972EAE" w:rsidP="003B7DF2">
      <w:pPr>
        <w:pStyle w:val="ListParagraph"/>
        <w:numPr>
          <w:ilvl w:val="0"/>
          <w:numId w:val="18"/>
        </w:numPr>
        <w:spacing w:after="0" w:line="360" w:lineRule="auto"/>
        <w:jc w:val="both"/>
        <w:rPr>
          <w:sz w:val="24"/>
          <w:szCs w:val="24"/>
          <w:lang w:val="en-US"/>
        </w:rPr>
      </w:pPr>
      <w:r>
        <w:rPr>
          <w:sz w:val="24"/>
          <w:szCs w:val="24"/>
          <w:lang w:val="en-US"/>
        </w:rPr>
        <w:t>Pembangunan pemancar alat komunikasi,</w:t>
      </w:r>
    </w:p>
    <w:p w:rsidR="00972EAE" w:rsidRDefault="00972EAE" w:rsidP="003B7DF2">
      <w:pPr>
        <w:pStyle w:val="ListParagraph"/>
        <w:numPr>
          <w:ilvl w:val="0"/>
          <w:numId w:val="18"/>
        </w:numPr>
        <w:spacing w:after="0" w:line="360" w:lineRule="auto"/>
        <w:jc w:val="both"/>
        <w:rPr>
          <w:sz w:val="24"/>
          <w:szCs w:val="24"/>
          <w:lang w:val="en-US"/>
        </w:rPr>
      </w:pPr>
      <w:r>
        <w:rPr>
          <w:sz w:val="24"/>
          <w:szCs w:val="24"/>
          <w:lang w:val="en-US"/>
        </w:rPr>
        <w:t>Pembangunan jaringan listrik tegangan tinggi</w:t>
      </w:r>
    </w:p>
    <w:p w:rsidR="00972EAE" w:rsidRPr="00973535" w:rsidRDefault="00972EAE" w:rsidP="00972EAE">
      <w:pPr>
        <w:spacing w:after="0" w:line="360" w:lineRule="auto"/>
        <w:jc w:val="both"/>
        <w:rPr>
          <w:b/>
          <w:sz w:val="24"/>
          <w:szCs w:val="24"/>
          <w:lang w:val="en-US"/>
        </w:rPr>
      </w:pPr>
      <w:r w:rsidRPr="00973535">
        <w:rPr>
          <w:b/>
          <w:sz w:val="24"/>
          <w:szCs w:val="24"/>
          <w:lang w:val="en-US"/>
        </w:rPr>
        <w:t xml:space="preserve"> Catatan:</w:t>
      </w:r>
    </w:p>
    <w:p w:rsidR="00972EAE" w:rsidRPr="00973535" w:rsidRDefault="00972EAE" w:rsidP="003B7DF2">
      <w:pPr>
        <w:pStyle w:val="ListParagraph"/>
        <w:numPr>
          <w:ilvl w:val="0"/>
          <w:numId w:val="15"/>
        </w:numPr>
        <w:spacing w:after="0" w:line="360" w:lineRule="auto"/>
        <w:jc w:val="both"/>
        <w:rPr>
          <w:sz w:val="24"/>
          <w:szCs w:val="24"/>
          <w:lang w:val="en-US"/>
        </w:rPr>
      </w:pPr>
      <w:r>
        <w:rPr>
          <w:sz w:val="24"/>
          <w:szCs w:val="24"/>
          <w:lang w:val="en-US"/>
        </w:rPr>
        <w:t xml:space="preserve">Istilah yang umum digunakan untuk “amplop ruang” adalah </w:t>
      </w:r>
      <w:r>
        <w:rPr>
          <w:b/>
          <w:i/>
          <w:sz w:val="24"/>
          <w:szCs w:val="24"/>
          <w:lang w:val="en-US"/>
        </w:rPr>
        <w:t xml:space="preserve">BUILDING ENVELOPE </w:t>
      </w:r>
      <w:r>
        <w:rPr>
          <w:b/>
          <w:sz w:val="24"/>
          <w:szCs w:val="24"/>
          <w:lang w:val="en-US"/>
        </w:rPr>
        <w:t>(AMPLOP BANGUNAN)</w:t>
      </w:r>
    </w:p>
    <w:p w:rsidR="00972EAE" w:rsidRPr="00973535" w:rsidRDefault="00972EAE" w:rsidP="003B7DF2">
      <w:pPr>
        <w:pStyle w:val="ListParagraph"/>
        <w:numPr>
          <w:ilvl w:val="0"/>
          <w:numId w:val="15"/>
        </w:numPr>
        <w:spacing w:after="0" w:line="360" w:lineRule="auto"/>
        <w:jc w:val="both"/>
        <w:rPr>
          <w:sz w:val="24"/>
          <w:szCs w:val="24"/>
          <w:lang w:val="en-US"/>
        </w:rPr>
      </w:pPr>
      <w:r>
        <w:rPr>
          <w:sz w:val="24"/>
          <w:szCs w:val="24"/>
          <w:lang w:val="en-US"/>
        </w:rPr>
        <w:t xml:space="preserve">Amplop bangunan dibatasi oleh GSB, tinggi bangunan, dan </w:t>
      </w:r>
      <w:r>
        <w:rPr>
          <w:i/>
          <w:sz w:val="24"/>
          <w:szCs w:val="24"/>
          <w:lang w:val="en-US"/>
        </w:rPr>
        <w:t>sky exposure</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Pr="00677E26" w:rsidRDefault="00972EAE" w:rsidP="00972EAE">
      <w:pPr>
        <w:spacing w:after="0" w:line="360" w:lineRule="auto"/>
        <w:jc w:val="both"/>
        <w:rPr>
          <w:b/>
          <w:sz w:val="24"/>
          <w:szCs w:val="24"/>
          <w:lang w:val="en-US"/>
        </w:rPr>
      </w:pPr>
      <w:r w:rsidRPr="00677E26">
        <w:rPr>
          <w:b/>
          <w:noProof/>
          <w:sz w:val="24"/>
          <w:szCs w:val="24"/>
          <w:lang w:val="en-US"/>
        </w:rPr>
        <w:lastRenderedPageBreak/>
        <w:drawing>
          <wp:anchor distT="0" distB="0" distL="114300" distR="114300" simplePos="0" relativeHeight="251664384" behindDoc="0" locked="0" layoutInCell="1" allowOverlap="1" wp14:anchorId="70E47E9C" wp14:editId="08DA0768">
            <wp:simplePos x="0" y="0"/>
            <wp:positionH relativeFrom="margin">
              <wp:align>right</wp:align>
            </wp:positionH>
            <wp:positionV relativeFrom="paragraph">
              <wp:posOffset>354302</wp:posOffset>
            </wp:positionV>
            <wp:extent cx="5827395" cy="3237230"/>
            <wp:effectExtent l="0" t="0" r="190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699" t="2183" r="2174" b="1735"/>
                    <a:stretch/>
                  </pic:blipFill>
                  <pic:spPr bwMode="auto">
                    <a:xfrm>
                      <a:off x="0" y="0"/>
                      <a:ext cx="5827395" cy="323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7E26">
        <w:rPr>
          <w:b/>
          <w:sz w:val="24"/>
          <w:szCs w:val="24"/>
          <w:lang w:val="en-US"/>
        </w:rPr>
        <w:t xml:space="preserve">Materi dan Penetapan Peraturan Zonasi </w:t>
      </w:r>
    </w:p>
    <w:p w:rsidR="00972EAE" w:rsidRDefault="00972EAE" w:rsidP="00972EAE">
      <w:pPr>
        <w:spacing w:after="0" w:line="360" w:lineRule="auto"/>
        <w:jc w:val="both"/>
        <w:rPr>
          <w:b/>
          <w:noProof/>
          <w:sz w:val="24"/>
          <w:szCs w:val="24"/>
          <w:lang w:val="en-US"/>
        </w:rPr>
      </w:pPr>
    </w:p>
    <w:p w:rsidR="00972EAE" w:rsidRPr="006955AB" w:rsidRDefault="00972EAE" w:rsidP="003B7DF2">
      <w:pPr>
        <w:pStyle w:val="ListParagraph"/>
        <w:numPr>
          <w:ilvl w:val="0"/>
          <w:numId w:val="19"/>
        </w:numPr>
        <w:spacing w:after="0" w:line="360" w:lineRule="auto"/>
        <w:jc w:val="both"/>
        <w:rPr>
          <w:sz w:val="24"/>
          <w:szCs w:val="24"/>
          <w:lang w:val="en-US"/>
        </w:rPr>
      </w:pPr>
      <w:r w:rsidRPr="006955AB">
        <w:rPr>
          <w:sz w:val="24"/>
          <w:szCs w:val="24"/>
          <w:lang w:val="en-US"/>
        </w:rPr>
        <w:t>Sebagian peraturan zonasi untuk kawasan lindung sudah diatur dalam PP No.47/1997 tentang RTRWN.</w:t>
      </w:r>
    </w:p>
    <w:p w:rsidR="00972EAE" w:rsidRPr="006955AB" w:rsidRDefault="00972EAE" w:rsidP="003B7DF2">
      <w:pPr>
        <w:pStyle w:val="ListParagraph"/>
        <w:numPr>
          <w:ilvl w:val="0"/>
          <w:numId w:val="19"/>
        </w:numPr>
        <w:spacing w:after="0" w:line="360" w:lineRule="auto"/>
        <w:jc w:val="both"/>
        <w:rPr>
          <w:sz w:val="24"/>
          <w:szCs w:val="24"/>
          <w:lang w:val="en-US"/>
        </w:rPr>
      </w:pPr>
      <w:r w:rsidRPr="006955AB">
        <w:rPr>
          <w:sz w:val="24"/>
          <w:szCs w:val="24"/>
          <w:lang w:val="en-US"/>
        </w:rPr>
        <w:t>Ketentuan untuk menyusun arahan peraturan zonasi sistem nasional telah diatur dalam PP No.26/2008 tentang RTRWN</w:t>
      </w: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Pr="00FE37B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r w:rsidRPr="003B525D">
        <w:rPr>
          <w:b/>
          <w:noProof/>
          <w:sz w:val="24"/>
          <w:szCs w:val="24"/>
          <w:lang w:val="en-US"/>
        </w:rPr>
        <w:lastRenderedPageBreak/>
        <w:drawing>
          <wp:anchor distT="0" distB="0" distL="114300" distR="114300" simplePos="0" relativeHeight="251665408" behindDoc="0" locked="0" layoutInCell="1" allowOverlap="1" wp14:anchorId="2F5AE771" wp14:editId="4D6D988A">
            <wp:simplePos x="0" y="0"/>
            <wp:positionH relativeFrom="margin">
              <wp:align>right</wp:align>
            </wp:positionH>
            <wp:positionV relativeFrom="paragraph">
              <wp:posOffset>340692</wp:posOffset>
            </wp:positionV>
            <wp:extent cx="6029325" cy="3521075"/>
            <wp:effectExtent l="0" t="0" r="952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2511"/>
                    <a:stretch/>
                  </pic:blipFill>
                  <pic:spPr bwMode="auto">
                    <a:xfrm>
                      <a:off x="0" y="0"/>
                      <a:ext cx="6029325" cy="352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lang w:val="en-US"/>
        </w:rPr>
        <w:t>Peraturan Zonasi dalam RTRW</w:t>
      </w:r>
    </w:p>
    <w:p w:rsidR="00972EAE" w:rsidRDefault="00972EAE" w:rsidP="00972EAE">
      <w:pPr>
        <w:spacing w:after="0" w:line="360" w:lineRule="auto"/>
        <w:jc w:val="both"/>
        <w:rPr>
          <w:b/>
          <w:noProof/>
          <w:sz w:val="24"/>
          <w:szCs w:val="24"/>
          <w:lang w:val="en-US"/>
        </w:rPr>
      </w:pPr>
    </w:p>
    <w:p w:rsidR="00972EAE" w:rsidRDefault="00972EAE" w:rsidP="00972EAE">
      <w:pPr>
        <w:spacing w:after="0" w:line="360" w:lineRule="auto"/>
        <w:jc w:val="both"/>
        <w:rPr>
          <w:b/>
          <w:sz w:val="24"/>
          <w:szCs w:val="24"/>
          <w:lang w:val="en-US"/>
        </w:rPr>
      </w:pPr>
      <w:r>
        <w:rPr>
          <w:b/>
          <w:sz w:val="24"/>
          <w:szCs w:val="24"/>
          <w:lang w:val="en-US"/>
        </w:rPr>
        <w:t>Peraturan Zonasi Sistem Nasional</w:t>
      </w:r>
    </w:p>
    <w:p w:rsidR="00972EAE" w:rsidRDefault="00972EAE" w:rsidP="003B7DF2">
      <w:pPr>
        <w:pStyle w:val="ListParagraph"/>
        <w:numPr>
          <w:ilvl w:val="0"/>
          <w:numId w:val="20"/>
        </w:numPr>
        <w:spacing w:after="0" w:line="360" w:lineRule="auto"/>
        <w:jc w:val="both"/>
        <w:rPr>
          <w:sz w:val="24"/>
          <w:szCs w:val="24"/>
          <w:lang w:val="en-US"/>
        </w:rPr>
      </w:pPr>
      <w:r>
        <w:rPr>
          <w:sz w:val="24"/>
          <w:szCs w:val="24"/>
          <w:lang w:val="en-US"/>
        </w:rPr>
        <w:t>Indikasi arahan peraturan zonasi sistem nasional digunakan sebagai pedoman bagi pemerintah daerah kabupaten/kota dalam menyusun peraturan zonasi (PP No.26/2008, ps 86),</w:t>
      </w:r>
    </w:p>
    <w:p w:rsidR="00972EAE" w:rsidRDefault="00972EAE" w:rsidP="003B7DF2">
      <w:pPr>
        <w:pStyle w:val="ListParagraph"/>
        <w:numPr>
          <w:ilvl w:val="0"/>
          <w:numId w:val="20"/>
        </w:numPr>
        <w:spacing w:after="0" w:line="360" w:lineRule="auto"/>
        <w:jc w:val="both"/>
        <w:rPr>
          <w:sz w:val="24"/>
          <w:szCs w:val="24"/>
          <w:lang w:val="en-US"/>
        </w:rPr>
      </w:pPr>
      <w:r>
        <w:rPr>
          <w:sz w:val="24"/>
          <w:szCs w:val="24"/>
          <w:lang w:val="en-US"/>
        </w:rPr>
        <w:t>Meliputi sistem perkotaan; jaringan transportasi; jaringan energy; jaringan telekomunikasi; jaringan sumber daya air; serta kawasan lindung nasional; dan kawasan budi daya.</w:t>
      </w:r>
    </w:p>
    <w:p w:rsidR="00972EAE" w:rsidRDefault="00972EAE" w:rsidP="003B7DF2">
      <w:pPr>
        <w:pStyle w:val="ListParagraph"/>
        <w:numPr>
          <w:ilvl w:val="0"/>
          <w:numId w:val="20"/>
        </w:numPr>
        <w:spacing w:after="0" w:line="360" w:lineRule="auto"/>
        <w:jc w:val="both"/>
        <w:rPr>
          <w:sz w:val="24"/>
          <w:szCs w:val="24"/>
          <w:lang w:val="en-US"/>
        </w:rPr>
      </w:pPr>
      <w:r>
        <w:rPr>
          <w:sz w:val="24"/>
          <w:szCs w:val="24"/>
          <w:lang w:val="en-US"/>
        </w:rPr>
        <w:t>Memperhatikan pemanfaatan, ketentuan pelarangan dan pembatasan intensitas pemanfaatan ruang</w:t>
      </w:r>
    </w:p>
    <w:p w:rsidR="00972EAE" w:rsidRDefault="00972EAE" w:rsidP="003B7DF2">
      <w:pPr>
        <w:pStyle w:val="ListParagraph"/>
        <w:numPr>
          <w:ilvl w:val="0"/>
          <w:numId w:val="20"/>
        </w:numPr>
        <w:spacing w:after="0" w:line="360" w:lineRule="auto"/>
        <w:jc w:val="both"/>
        <w:rPr>
          <w:sz w:val="24"/>
          <w:szCs w:val="24"/>
          <w:lang w:val="en-US"/>
        </w:rPr>
      </w:pPr>
      <w:r>
        <w:rPr>
          <w:sz w:val="24"/>
          <w:szCs w:val="24"/>
          <w:lang w:val="en-US"/>
        </w:rPr>
        <w:t>PZ disusun untuk PKN, PKW, PKL, PKSN, jaringan transportasi, jaringan energy, jaringan telekomunikasi, jaringan sumber daya air, kawasan lindung, kawasan budidaya.</w:t>
      </w:r>
    </w:p>
    <w:p w:rsidR="00972EAE" w:rsidRDefault="00972EAE" w:rsidP="00972EAE">
      <w:pPr>
        <w:spacing w:after="0" w:line="360" w:lineRule="auto"/>
        <w:jc w:val="both"/>
        <w:rPr>
          <w:sz w:val="24"/>
          <w:szCs w:val="24"/>
          <w:lang w:val="en-US"/>
        </w:rPr>
      </w:pPr>
      <w:proofErr w:type="gramStart"/>
      <w:r w:rsidRPr="001D14E7">
        <w:rPr>
          <w:b/>
          <w:sz w:val="24"/>
          <w:szCs w:val="24"/>
          <w:lang w:val="en-US"/>
        </w:rPr>
        <w:t>Catatan :</w:t>
      </w:r>
      <w:proofErr w:type="gramEnd"/>
      <w:r>
        <w:rPr>
          <w:sz w:val="24"/>
          <w:szCs w:val="24"/>
          <w:lang w:val="en-US"/>
        </w:rPr>
        <w:t xml:space="preserve"> karena PZ sistem nasional harus ditetapkan dengan PP, maka indikasi arahan PZ dalam RTRWN menjadi kurang spesifik. PP tentang PZ sistem nasional harus lebih deterministik. </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b/>
          <w:sz w:val="24"/>
          <w:szCs w:val="24"/>
          <w:lang w:val="en-US"/>
        </w:rPr>
      </w:pPr>
      <w:r w:rsidRPr="009A27E0">
        <w:rPr>
          <w:b/>
          <w:sz w:val="24"/>
          <w:szCs w:val="24"/>
          <w:lang w:val="en-US"/>
        </w:rPr>
        <w:lastRenderedPageBreak/>
        <w:t>Perizinan dan Peraturan Zonasi</w:t>
      </w:r>
    </w:p>
    <w:p w:rsidR="00972EAE" w:rsidRPr="008E1316" w:rsidRDefault="00972EAE" w:rsidP="003B7DF2">
      <w:pPr>
        <w:pStyle w:val="ListParagraph"/>
        <w:numPr>
          <w:ilvl w:val="0"/>
          <w:numId w:val="21"/>
        </w:numPr>
        <w:spacing w:after="0" w:line="360" w:lineRule="auto"/>
        <w:jc w:val="both"/>
        <w:rPr>
          <w:sz w:val="24"/>
          <w:szCs w:val="24"/>
          <w:lang w:val="en-US"/>
        </w:rPr>
      </w:pPr>
      <w:r w:rsidRPr="008E1316">
        <w:rPr>
          <w:sz w:val="24"/>
          <w:szCs w:val="24"/>
          <w:lang w:val="en-US"/>
        </w:rPr>
        <w:t>Izin pemanfaatan ruang yang tidak sesuai dengan RTRW dibatalkan oleh pemerintah/pemerintah daerah (ps.37 ayat 2)</w:t>
      </w:r>
    </w:p>
    <w:p w:rsidR="00972EAE" w:rsidRPr="008E1316" w:rsidRDefault="00972EAE" w:rsidP="003B7DF2">
      <w:pPr>
        <w:pStyle w:val="ListParagraph"/>
        <w:numPr>
          <w:ilvl w:val="0"/>
          <w:numId w:val="21"/>
        </w:numPr>
        <w:spacing w:after="0" w:line="360" w:lineRule="auto"/>
        <w:jc w:val="both"/>
        <w:rPr>
          <w:sz w:val="24"/>
          <w:szCs w:val="24"/>
          <w:lang w:val="en-US"/>
        </w:rPr>
      </w:pPr>
      <w:r w:rsidRPr="008E1316">
        <w:rPr>
          <w:sz w:val="24"/>
          <w:szCs w:val="24"/>
          <w:lang w:val="en-US"/>
        </w:rPr>
        <w:t>Izin pemanfaatan ruang yang dikeluarkan/diperoleh dengan tidak melalui prosedur yang benar batal demi hukum (ps.37 ayat 3)</w:t>
      </w:r>
    </w:p>
    <w:p w:rsidR="00972EAE" w:rsidRPr="008E1316" w:rsidRDefault="00972EAE" w:rsidP="003B7DF2">
      <w:pPr>
        <w:pStyle w:val="ListParagraph"/>
        <w:numPr>
          <w:ilvl w:val="0"/>
          <w:numId w:val="21"/>
        </w:numPr>
        <w:spacing w:after="0" w:line="360" w:lineRule="auto"/>
        <w:jc w:val="both"/>
        <w:rPr>
          <w:sz w:val="24"/>
          <w:szCs w:val="24"/>
          <w:lang w:val="en-US"/>
        </w:rPr>
      </w:pPr>
      <w:r w:rsidRPr="008E1316">
        <w:rPr>
          <w:sz w:val="24"/>
          <w:szCs w:val="24"/>
          <w:lang w:val="en-US"/>
        </w:rPr>
        <w:t>Izin pemanfaatan ruang yang tidak sesuai lagi akibat adanya perubahan RTRW dapat dibatalkan dengan memberikan ganti kerugian yang layak (ps.37 ayat 6)</w:t>
      </w:r>
    </w:p>
    <w:p w:rsidR="00972EAE" w:rsidRDefault="00972EAE" w:rsidP="003B7DF2">
      <w:pPr>
        <w:pStyle w:val="ListParagraph"/>
        <w:numPr>
          <w:ilvl w:val="0"/>
          <w:numId w:val="21"/>
        </w:numPr>
        <w:spacing w:after="0" w:line="360" w:lineRule="auto"/>
        <w:jc w:val="both"/>
        <w:rPr>
          <w:sz w:val="24"/>
          <w:szCs w:val="24"/>
          <w:lang w:val="en-US"/>
        </w:rPr>
      </w:pPr>
      <w:r w:rsidRPr="008E1316">
        <w:rPr>
          <w:sz w:val="24"/>
          <w:szCs w:val="24"/>
          <w:lang w:val="en-US"/>
        </w:rPr>
        <w:t>Setiap pejabat yang berwenang menerbitkan izin pemanfaatan ruang dilarang menerbitkan izin yang tidak sesuai dengan RTR (ps.37 ayat 7)</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b/>
          <w:sz w:val="24"/>
          <w:szCs w:val="24"/>
          <w:lang w:val="en-US"/>
        </w:rPr>
      </w:pPr>
      <w:r w:rsidRPr="00742B94">
        <w:rPr>
          <w:b/>
          <w:sz w:val="24"/>
          <w:szCs w:val="24"/>
          <w:lang w:val="en-US"/>
        </w:rPr>
        <w:t>Insentif/Disinsentif dan Ketentuan Sanski</w:t>
      </w:r>
    </w:p>
    <w:p w:rsidR="00972EAE" w:rsidRPr="00BA5A50" w:rsidRDefault="00972EAE" w:rsidP="003B7DF2">
      <w:pPr>
        <w:pStyle w:val="ListParagraph"/>
        <w:numPr>
          <w:ilvl w:val="0"/>
          <w:numId w:val="22"/>
        </w:numPr>
        <w:spacing w:after="0" w:line="360" w:lineRule="auto"/>
        <w:jc w:val="both"/>
        <w:rPr>
          <w:sz w:val="24"/>
          <w:szCs w:val="24"/>
          <w:lang w:val="en-US"/>
        </w:rPr>
      </w:pPr>
      <w:r w:rsidRPr="00BA5A50">
        <w:rPr>
          <w:sz w:val="24"/>
          <w:szCs w:val="24"/>
          <w:lang w:val="en-US"/>
        </w:rPr>
        <w:t>Penerapan insentif atau disinsentif secara terpisah dilakukan untuk perizinan skala kecil/individual sesuai dengan peraturan zonasi (penjelasan ps.38 ayat 1)</w:t>
      </w:r>
    </w:p>
    <w:p w:rsidR="00972EAE" w:rsidRPr="00BA5A50" w:rsidRDefault="00972EAE" w:rsidP="003B7DF2">
      <w:pPr>
        <w:pStyle w:val="ListParagraph"/>
        <w:numPr>
          <w:ilvl w:val="0"/>
          <w:numId w:val="22"/>
        </w:numPr>
        <w:spacing w:after="0" w:line="360" w:lineRule="auto"/>
        <w:jc w:val="both"/>
        <w:rPr>
          <w:sz w:val="24"/>
          <w:szCs w:val="24"/>
          <w:lang w:val="en-US"/>
        </w:rPr>
      </w:pPr>
      <w:r w:rsidRPr="00BA5A50">
        <w:rPr>
          <w:sz w:val="24"/>
          <w:szCs w:val="24"/>
          <w:lang w:val="en-US"/>
        </w:rPr>
        <w:t>Pengenaan sanski sebagaimana dimaksud dalam pasal 35 merupakan tindakan penertiban yang dilakukan terhadap pemanfaatan ruang yang tidak sesuai dengan rencana tata ruang dan peraturan zonasi.</w:t>
      </w:r>
    </w:p>
    <w:p w:rsidR="00972EAE" w:rsidRPr="00BA5A50" w:rsidRDefault="00972EAE" w:rsidP="003B7DF2">
      <w:pPr>
        <w:pStyle w:val="ListParagraph"/>
        <w:numPr>
          <w:ilvl w:val="0"/>
          <w:numId w:val="22"/>
        </w:numPr>
        <w:spacing w:after="0" w:line="360" w:lineRule="auto"/>
        <w:jc w:val="both"/>
        <w:rPr>
          <w:sz w:val="24"/>
          <w:szCs w:val="24"/>
          <w:lang w:val="en-US"/>
        </w:rPr>
      </w:pPr>
      <w:r w:rsidRPr="00BA5A50">
        <w:rPr>
          <w:sz w:val="24"/>
          <w:szCs w:val="24"/>
          <w:lang w:val="en-US"/>
        </w:rPr>
        <w:t>Pengenaan sanksi, yang merupakan salah satu upaya pengendalian pemanfaatan ruang, dimaksudkan sebagai perangkat tindakan penertiban atas pemanfaatan ruang yang tidak sesuai dengan rencana tata ruang dan peraturan zonasi (penjelasan umum angka 7).</w:t>
      </w: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r w:rsidRPr="00F20F05">
        <w:rPr>
          <w:b/>
          <w:noProof/>
          <w:sz w:val="24"/>
          <w:szCs w:val="24"/>
          <w:lang w:val="en-US"/>
        </w:rPr>
        <w:lastRenderedPageBreak/>
        <w:drawing>
          <wp:anchor distT="0" distB="0" distL="114300" distR="114300" simplePos="0" relativeHeight="251666432" behindDoc="0" locked="0" layoutInCell="1" allowOverlap="1" wp14:anchorId="0081D2B5" wp14:editId="0F7D24CD">
            <wp:simplePos x="0" y="0"/>
            <wp:positionH relativeFrom="column">
              <wp:posOffset>272955</wp:posOffset>
            </wp:positionH>
            <wp:positionV relativeFrom="paragraph">
              <wp:posOffset>318315</wp:posOffset>
            </wp:positionV>
            <wp:extent cx="5562447" cy="3398293"/>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792" t="1710" r="1586" b="1685"/>
                    <a:stretch/>
                  </pic:blipFill>
                  <pic:spPr bwMode="auto">
                    <a:xfrm>
                      <a:off x="0" y="0"/>
                      <a:ext cx="5562447" cy="3398293"/>
                    </a:xfrm>
                    <a:prstGeom prst="rect">
                      <a:avLst/>
                    </a:prstGeom>
                    <a:noFill/>
                    <a:ln>
                      <a:noFill/>
                    </a:ln>
                    <a:extLst>
                      <a:ext uri="{53640926-AAD7-44D8-BBD7-CCE9431645EC}">
                        <a14:shadowObscured xmlns:a14="http://schemas.microsoft.com/office/drawing/2010/main"/>
                      </a:ext>
                    </a:extLst>
                  </pic:spPr>
                </pic:pic>
              </a:graphicData>
            </a:graphic>
          </wp:anchor>
        </w:drawing>
      </w:r>
      <w:r>
        <w:rPr>
          <w:b/>
          <w:sz w:val="24"/>
          <w:szCs w:val="24"/>
          <w:lang w:val="en-US"/>
        </w:rPr>
        <w:t>Wewenang Pemerintah</w:t>
      </w:r>
    </w:p>
    <w:p w:rsidR="00972EAE" w:rsidRDefault="00972EAE" w:rsidP="00972EAE">
      <w:pPr>
        <w:spacing w:after="0" w:line="360" w:lineRule="auto"/>
        <w:jc w:val="both"/>
        <w:rPr>
          <w:b/>
          <w:noProof/>
          <w:sz w:val="24"/>
          <w:szCs w:val="24"/>
          <w:lang w:val="en-US"/>
        </w:rPr>
      </w:pPr>
    </w:p>
    <w:p w:rsidR="00972EAE" w:rsidRDefault="00972EAE" w:rsidP="00972EAE">
      <w:pPr>
        <w:spacing w:after="0" w:line="360" w:lineRule="auto"/>
        <w:jc w:val="both"/>
        <w:rPr>
          <w:b/>
          <w:noProof/>
          <w:sz w:val="24"/>
          <w:szCs w:val="24"/>
          <w:lang w:val="en-US"/>
        </w:rPr>
      </w:pPr>
      <w:r w:rsidRPr="00057045">
        <w:rPr>
          <w:b/>
          <w:noProof/>
          <w:sz w:val="24"/>
          <w:szCs w:val="24"/>
          <w:lang w:val="en-US"/>
        </w:rPr>
        <w:drawing>
          <wp:anchor distT="0" distB="0" distL="114300" distR="114300" simplePos="0" relativeHeight="251667456" behindDoc="0" locked="0" layoutInCell="1" allowOverlap="1" wp14:anchorId="4EF9850B" wp14:editId="5571E1A8">
            <wp:simplePos x="0" y="0"/>
            <wp:positionH relativeFrom="margin">
              <wp:posOffset>76200</wp:posOffset>
            </wp:positionH>
            <wp:positionV relativeFrom="paragraph">
              <wp:posOffset>273372</wp:posOffset>
            </wp:positionV>
            <wp:extent cx="5786651" cy="3857539"/>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6651" cy="3857539"/>
                    </a:xfrm>
                    <a:prstGeom prst="rect">
                      <a:avLst/>
                    </a:prstGeom>
                    <a:noFill/>
                    <a:ln>
                      <a:noFill/>
                    </a:ln>
                  </pic:spPr>
                </pic:pic>
              </a:graphicData>
            </a:graphic>
          </wp:anchor>
        </w:drawing>
      </w:r>
      <w:r>
        <w:rPr>
          <w:b/>
          <w:noProof/>
          <w:sz w:val="24"/>
          <w:szCs w:val="24"/>
          <w:lang w:val="en-US"/>
        </w:rPr>
        <w:t xml:space="preserve">Pentingnya Peraturan Zonasi   </w:t>
      </w:r>
    </w:p>
    <w:p w:rsidR="00972EAE" w:rsidRDefault="00972EAE" w:rsidP="00972EAE">
      <w:pPr>
        <w:spacing w:after="0" w:line="360" w:lineRule="auto"/>
        <w:jc w:val="both"/>
        <w:rPr>
          <w:b/>
          <w:noProof/>
          <w:sz w:val="24"/>
          <w:szCs w:val="24"/>
          <w:lang w:val="en-US"/>
        </w:rPr>
      </w:pPr>
      <w:r w:rsidRPr="00244DCC">
        <w:rPr>
          <w:b/>
          <w:noProof/>
          <w:sz w:val="24"/>
          <w:szCs w:val="24"/>
          <w:lang w:val="en-US"/>
        </w:rPr>
        <w:lastRenderedPageBreak/>
        <w:drawing>
          <wp:anchor distT="0" distB="0" distL="114300" distR="114300" simplePos="0" relativeHeight="251668480" behindDoc="0" locked="0" layoutInCell="1" allowOverlap="1" wp14:anchorId="0CEAC659" wp14:editId="25C7EF6B">
            <wp:simplePos x="0" y="0"/>
            <wp:positionH relativeFrom="margin">
              <wp:posOffset>-177421</wp:posOffset>
            </wp:positionH>
            <wp:positionV relativeFrom="paragraph">
              <wp:posOffset>381597</wp:posOffset>
            </wp:positionV>
            <wp:extent cx="6120765" cy="41351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13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lang w:val="en-US"/>
        </w:rPr>
        <w:t>Contoh Persoalan Peraturan Zonasi</w:t>
      </w:r>
    </w:p>
    <w:p w:rsidR="00972EAE" w:rsidRDefault="00972EAE" w:rsidP="00972EAE">
      <w:pPr>
        <w:spacing w:after="0" w:line="360" w:lineRule="auto"/>
        <w:jc w:val="both"/>
        <w:rPr>
          <w:b/>
          <w:noProof/>
          <w:sz w:val="24"/>
          <w:szCs w:val="24"/>
          <w:lang w:val="en-US"/>
        </w:rPr>
      </w:pPr>
    </w:p>
    <w:p w:rsidR="00972EAE" w:rsidRDefault="00972EAE" w:rsidP="00972EAE">
      <w:pPr>
        <w:spacing w:after="0" w:line="360" w:lineRule="auto"/>
        <w:jc w:val="both"/>
        <w:rPr>
          <w:b/>
          <w:noProof/>
          <w:sz w:val="24"/>
          <w:szCs w:val="24"/>
          <w:lang w:val="en-US"/>
        </w:rPr>
      </w:pPr>
      <w:r>
        <w:rPr>
          <w:b/>
          <w:noProof/>
          <w:sz w:val="24"/>
          <w:szCs w:val="24"/>
          <w:lang w:val="en-US"/>
        </w:rPr>
        <w:t>Isu Kelembagaan :</w:t>
      </w:r>
    </w:p>
    <w:p w:rsidR="00972EAE" w:rsidRPr="00CF3199" w:rsidRDefault="00972EAE" w:rsidP="003B7DF2">
      <w:pPr>
        <w:pStyle w:val="ListParagraph"/>
        <w:numPr>
          <w:ilvl w:val="0"/>
          <w:numId w:val="16"/>
        </w:numPr>
        <w:spacing w:after="0" w:line="360" w:lineRule="auto"/>
        <w:jc w:val="both"/>
        <w:rPr>
          <w:noProof/>
          <w:sz w:val="24"/>
          <w:szCs w:val="24"/>
          <w:lang w:val="en-US"/>
        </w:rPr>
      </w:pPr>
      <w:r w:rsidRPr="00CF3199">
        <w:rPr>
          <w:noProof/>
          <w:sz w:val="24"/>
          <w:szCs w:val="24"/>
          <w:lang w:val="en-US"/>
        </w:rPr>
        <w:t>Perencanaan : bagaimana kaitan antar-RTRW, RTRW dan rencana rinci, dan rencana rinci dan PZ?</w:t>
      </w:r>
    </w:p>
    <w:p w:rsidR="00972EAE" w:rsidRPr="00CF3199" w:rsidRDefault="00972EAE" w:rsidP="003B7DF2">
      <w:pPr>
        <w:pStyle w:val="ListParagraph"/>
        <w:numPr>
          <w:ilvl w:val="0"/>
          <w:numId w:val="16"/>
        </w:numPr>
        <w:spacing w:after="0" w:line="360" w:lineRule="auto"/>
        <w:jc w:val="both"/>
        <w:rPr>
          <w:noProof/>
          <w:sz w:val="24"/>
          <w:szCs w:val="24"/>
          <w:lang w:val="en-US"/>
        </w:rPr>
      </w:pPr>
      <w:r w:rsidRPr="00CF3199">
        <w:rPr>
          <w:noProof/>
          <w:sz w:val="24"/>
          <w:szCs w:val="24"/>
          <w:lang w:val="en-US"/>
        </w:rPr>
        <w:t>Pemanfaatan : bagimana penyusunan program dan tanggung jawab pembiayaan kawasan Mebidang ?</w:t>
      </w:r>
    </w:p>
    <w:p w:rsidR="00972EAE" w:rsidRPr="00CF3199" w:rsidRDefault="00972EAE" w:rsidP="003B7DF2">
      <w:pPr>
        <w:pStyle w:val="ListParagraph"/>
        <w:numPr>
          <w:ilvl w:val="0"/>
          <w:numId w:val="16"/>
        </w:numPr>
        <w:spacing w:after="0" w:line="360" w:lineRule="auto"/>
        <w:jc w:val="both"/>
        <w:rPr>
          <w:noProof/>
          <w:sz w:val="24"/>
          <w:szCs w:val="24"/>
          <w:lang w:val="en-US"/>
        </w:rPr>
      </w:pPr>
      <w:r w:rsidRPr="00CF3199">
        <w:rPr>
          <w:noProof/>
          <w:sz w:val="24"/>
          <w:szCs w:val="24"/>
          <w:lang w:val="en-US"/>
        </w:rPr>
        <w:t>Pengendalian : siapa yang berwenang mengendalikan pemanfaatan ruang ? bagaimana peran pemerintah, pemerintah provinsi, dan pemerintah kabupaten/kota ?</w:t>
      </w:r>
    </w:p>
    <w:p w:rsidR="00972EAE" w:rsidRDefault="00972EAE" w:rsidP="003B7DF2">
      <w:pPr>
        <w:pStyle w:val="ListParagraph"/>
        <w:numPr>
          <w:ilvl w:val="0"/>
          <w:numId w:val="16"/>
        </w:numPr>
        <w:spacing w:after="0" w:line="360" w:lineRule="auto"/>
        <w:jc w:val="both"/>
        <w:rPr>
          <w:noProof/>
          <w:sz w:val="24"/>
          <w:szCs w:val="24"/>
          <w:lang w:val="en-US"/>
        </w:rPr>
      </w:pPr>
      <w:r w:rsidRPr="00CF3199">
        <w:rPr>
          <w:noProof/>
          <w:sz w:val="24"/>
          <w:szCs w:val="24"/>
          <w:lang w:val="en-US"/>
        </w:rPr>
        <w:t>Pelaksana PZ : badan apa yang melaksanakan PZ? PZ tingkat mana yang menjadi rujukan ?</w:t>
      </w:r>
    </w:p>
    <w:p w:rsidR="00972EAE" w:rsidRDefault="00972EAE" w:rsidP="00972EAE">
      <w:pPr>
        <w:spacing w:after="0" w:line="360" w:lineRule="auto"/>
        <w:jc w:val="both"/>
        <w:rPr>
          <w:noProof/>
          <w:sz w:val="24"/>
          <w:szCs w:val="24"/>
          <w:lang w:val="en-US"/>
        </w:rPr>
      </w:pPr>
    </w:p>
    <w:p w:rsidR="00972EAE" w:rsidRPr="003B6C33" w:rsidRDefault="00972EAE" w:rsidP="00972EAE">
      <w:pPr>
        <w:spacing w:after="0" w:line="360" w:lineRule="auto"/>
        <w:jc w:val="both"/>
        <w:rPr>
          <w:noProof/>
          <w:sz w:val="24"/>
          <w:szCs w:val="24"/>
          <w:lang w:val="en-US"/>
        </w:rPr>
      </w:pPr>
    </w:p>
    <w:p w:rsidR="00972EAE" w:rsidRDefault="00972EAE" w:rsidP="00972EAE">
      <w:pPr>
        <w:spacing w:after="0" w:line="360" w:lineRule="auto"/>
        <w:jc w:val="both"/>
        <w:rPr>
          <w:b/>
          <w:noProof/>
          <w:sz w:val="24"/>
          <w:szCs w:val="24"/>
          <w:lang w:val="en-US"/>
        </w:rPr>
      </w:pPr>
      <w:r>
        <w:rPr>
          <w:b/>
          <w:noProof/>
          <w:sz w:val="24"/>
          <w:szCs w:val="24"/>
          <w:lang w:val="en-US"/>
        </w:rPr>
        <w:lastRenderedPageBreak/>
        <w:t>Apakah PZ kawasan Mebidang ditetapkan dengan :</w:t>
      </w:r>
    </w:p>
    <w:p w:rsidR="00972EAE" w:rsidRPr="00CF3199" w:rsidRDefault="00972EAE" w:rsidP="003B7DF2">
      <w:pPr>
        <w:pStyle w:val="ListParagraph"/>
        <w:numPr>
          <w:ilvl w:val="0"/>
          <w:numId w:val="16"/>
        </w:numPr>
        <w:spacing w:after="0" w:line="360" w:lineRule="auto"/>
        <w:jc w:val="both"/>
        <w:rPr>
          <w:noProof/>
          <w:sz w:val="24"/>
          <w:szCs w:val="24"/>
          <w:lang w:val="en-US"/>
        </w:rPr>
      </w:pPr>
      <w:r w:rsidRPr="00CF3199">
        <w:rPr>
          <w:noProof/>
          <w:sz w:val="24"/>
          <w:szCs w:val="24"/>
          <w:lang w:val="en-US"/>
        </w:rPr>
        <w:t>PP (sebagai PKSN)</w:t>
      </w:r>
    </w:p>
    <w:p w:rsidR="00972EAE" w:rsidRPr="00CF3199" w:rsidRDefault="00972EAE" w:rsidP="003B7DF2">
      <w:pPr>
        <w:pStyle w:val="ListParagraph"/>
        <w:numPr>
          <w:ilvl w:val="0"/>
          <w:numId w:val="16"/>
        </w:numPr>
        <w:spacing w:after="0" w:line="360" w:lineRule="auto"/>
        <w:jc w:val="both"/>
        <w:rPr>
          <w:noProof/>
          <w:sz w:val="24"/>
          <w:szCs w:val="24"/>
          <w:lang w:val="en-US"/>
        </w:rPr>
      </w:pPr>
      <w:r w:rsidRPr="00CF3199">
        <w:rPr>
          <w:noProof/>
          <w:sz w:val="24"/>
          <w:szCs w:val="24"/>
          <w:lang w:val="en-US"/>
        </w:rPr>
        <w:t>Perda Provinsi (sebagai kawasan lintas daerah kabupaten/kota) ? atau</w:t>
      </w:r>
    </w:p>
    <w:p w:rsidR="00972EAE" w:rsidRPr="00CF3199" w:rsidRDefault="00972EAE" w:rsidP="003B7DF2">
      <w:pPr>
        <w:pStyle w:val="ListParagraph"/>
        <w:numPr>
          <w:ilvl w:val="0"/>
          <w:numId w:val="16"/>
        </w:numPr>
        <w:spacing w:after="0" w:line="360" w:lineRule="auto"/>
        <w:jc w:val="both"/>
        <w:rPr>
          <w:noProof/>
          <w:sz w:val="24"/>
          <w:szCs w:val="24"/>
          <w:lang w:val="en-US"/>
        </w:rPr>
      </w:pPr>
      <w:r w:rsidRPr="00CF3199">
        <w:rPr>
          <w:noProof/>
          <w:sz w:val="24"/>
          <w:szCs w:val="24"/>
          <w:lang w:val="en-US"/>
        </w:rPr>
        <w:t>Perda masing-masing Kab/Kota (sebagai kabupaten/kota otonomi)?</w:t>
      </w:r>
    </w:p>
    <w:p w:rsidR="00972EAE" w:rsidRPr="00DD258E" w:rsidRDefault="00972EAE" w:rsidP="00972EAE">
      <w:pPr>
        <w:spacing w:after="0" w:line="360" w:lineRule="auto"/>
        <w:jc w:val="both"/>
        <w:rPr>
          <w:b/>
          <w:noProof/>
          <w:sz w:val="24"/>
          <w:szCs w:val="24"/>
          <w:lang w:val="en-US"/>
        </w:rPr>
      </w:pPr>
      <w:r w:rsidRPr="00DD258E">
        <w:rPr>
          <w:b/>
          <w:noProof/>
          <w:sz w:val="24"/>
          <w:szCs w:val="24"/>
          <w:lang w:val="en-US"/>
        </w:rPr>
        <w:t xml:space="preserve"> </w:t>
      </w:r>
    </w:p>
    <w:p w:rsidR="00972EAE" w:rsidRDefault="00972EAE" w:rsidP="00972EAE">
      <w:pPr>
        <w:spacing w:after="0" w:line="360" w:lineRule="auto"/>
        <w:jc w:val="both"/>
        <w:rPr>
          <w:b/>
          <w:noProof/>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center"/>
        <w:rPr>
          <w:b/>
          <w:sz w:val="24"/>
          <w:szCs w:val="24"/>
          <w:lang w:val="en-US"/>
        </w:rPr>
      </w:pPr>
      <w:r>
        <w:rPr>
          <w:b/>
          <w:sz w:val="24"/>
          <w:szCs w:val="24"/>
          <w:lang w:val="en-US"/>
        </w:rPr>
        <w:lastRenderedPageBreak/>
        <w:t>Pertemuan 4</w:t>
      </w:r>
    </w:p>
    <w:p w:rsidR="00972EAE" w:rsidRDefault="00972EAE" w:rsidP="00972EAE">
      <w:pPr>
        <w:spacing w:after="0" w:line="360" w:lineRule="auto"/>
        <w:jc w:val="both"/>
        <w:rPr>
          <w:b/>
          <w:sz w:val="24"/>
          <w:szCs w:val="24"/>
          <w:lang w:val="en-US"/>
        </w:rPr>
      </w:pPr>
    </w:p>
    <w:p w:rsidR="00972EAE" w:rsidRPr="000860B9" w:rsidRDefault="00972EAE" w:rsidP="00972EAE">
      <w:pPr>
        <w:spacing w:after="0" w:line="360" w:lineRule="auto"/>
        <w:jc w:val="both"/>
        <w:rPr>
          <w:b/>
          <w:sz w:val="24"/>
          <w:szCs w:val="24"/>
          <w:lang w:val="en-US"/>
        </w:rPr>
      </w:pPr>
      <w:r w:rsidRPr="000860B9">
        <w:rPr>
          <w:b/>
          <w:sz w:val="24"/>
          <w:szCs w:val="24"/>
          <w:lang w:val="en-US"/>
        </w:rPr>
        <w:t>SISTEM</w:t>
      </w:r>
      <w:r>
        <w:rPr>
          <w:b/>
          <w:sz w:val="24"/>
          <w:szCs w:val="24"/>
          <w:lang w:val="en-US"/>
        </w:rPr>
        <w:t xml:space="preserve"> PENGENDALIAN PEMANFAATAN RUANG</w:t>
      </w:r>
    </w:p>
    <w:p w:rsidR="00972EAE" w:rsidRPr="000860B9" w:rsidRDefault="00972EAE" w:rsidP="003B7DF2">
      <w:pPr>
        <w:pStyle w:val="ListParagraph"/>
        <w:numPr>
          <w:ilvl w:val="0"/>
          <w:numId w:val="23"/>
        </w:numPr>
        <w:spacing w:after="0" w:line="360" w:lineRule="auto"/>
        <w:jc w:val="both"/>
        <w:rPr>
          <w:b/>
          <w:sz w:val="24"/>
          <w:szCs w:val="24"/>
          <w:lang w:val="en-US"/>
        </w:rPr>
      </w:pPr>
      <w:r w:rsidRPr="000860B9">
        <w:rPr>
          <w:b/>
          <w:sz w:val="24"/>
          <w:szCs w:val="24"/>
          <w:lang w:val="en-US"/>
        </w:rPr>
        <w:t>Regulatory System</w:t>
      </w:r>
    </w:p>
    <w:p w:rsidR="00972EAE" w:rsidRPr="000860B9" w:rsidRDefault="00972EAE" w:rsidP="00972EAE">
      <w:pPr>
        <w:spacing w:after="0" w:line="360" w:lineRule="auto"/>
        <w:ind w:left="720"/>
        <w:jc w:val="both"/>
        <w:rPr>
          <w:sz w:val="24"/>
          <w:szCs w:val="24"/>
          <w:lang w:val="en-US"/>
        </w:rPr>
      </w:pPr>
      <w:r w:rsidRPr="000860B9">
        <w:rPr>
          <w:sz w:val="24"/>
          <w:szCs w:val="24"/>
          <w:lang w:val="en-US"/>
        </w:rPr>
        <w:t>Pemanfaatan</w:t>
      </w:r>
      <w:r>
        <w:rPr>
          <w:sz w:val="24"/>
          <w:szCs w:val="24"/>
          <w:lang w:val="en-US"/>
        </w:rPr>
        <w:t xml:space="preserve"> </w:t>
      </w:r>
      <w:r w:rsidRPr="000860B9">
        <w:rPr>
          <w:sz w:val="24"/>
          <w:szCs w:val="24"/>
          <w:lang w:val="en-US"/>
        </w:rPr>
        <w:t>ruang</w:t>
      </w:r>
      <w:r>
        <w:rPr>
          <w:sz w:val="24"/>
          <w:szCs w:val="24"/>
          <w:lang w:val="en-US"/>
        </w:rPr>
        <w:t xml:space="preserve"> </w:t>
      </w:r>
      <w:r w:rsidRPr="000860B9">
        <w:rPr>
          <w:sz w:val="24"/>
          <w:szCs w:val="24"/>
          <w:lang w:val="en-US"/>
        </w:rPr>
        <w:t>yang didasarkan</w:t>
      </w:r>
      <w:r>
        <w:rPr>
          <w:sz w:val="24"/>
          <w:szCs w:val="24"/>
          <w:lang w:val="en-US"/>
        </w:rPr>
        <w:t xml:space="preserve"> </w:t>
      </w:r>
      <w:r w:rsidRPr="000860B9">
        <w:rPr>
          <w:sz w:val="24"/>
          <w:szCs w:val="24"/>
          <w:lang w:val="en-US"/>
        </w:rPr>
        <w:t>pada</w:t>
      </w:r>
      <w:r>
        <w:rPr>
          <w:sz w:val="24"/>
          <w:szCs w:val="24"/>
          <w:lang w:val="en-US"/>
        </w:rPr>
        <w:t xml:space="preserve"> </w:t>
      </w:r>
      <w:r w:rsidRPr="000860B9">
        <w:rPr>
          <w:sz w:val="24"/>
          <w:szCs w:val="24"/>
          <w:lang w:val="en-US"/>
        </w:rPr>
        <w:t>kepastian</w:t>
      </w:r>
      <w:r>
        <w:rPr>
          <w:sz w:val="24"/>
          <w:szCs w:val="24"/>
          <w:lang w:val="en-US"/>
        </w:rPr>
        <w:t xml:space="preserve"> </w:t>
      </w:r>
      <w:r w:rsidRPr="000860B9">
        <w:rPr>
          <w:sz w:val="24"/>
          <w:szCs w:val="24"/>
          <w:lang w:val="en-US"/>
        </w:rPr>
        <w:t>hukum</w:t>
      </w:r>
      <w:r>
        <w:rPr>
          <w:sz w:val="24"/>
          <w:szCs w:val="24"/>
          <w:lang w:val="en-US"/>
        </w:rPr>
        <w:t xml:space="preserve"> </w:t>
      </w:r>
      <w:r w:rsidRPr="000860B9">
        <w:rPr>
          <w:sz w:val="24"/>
          <w:szCs w:val="24"/>
          <w:lang w:val="en-US"/>
        </w:rPr>
        <w:t>yang berupa</w:t>
      </w:r>
      <w:r>
        <w:rPr>
          <w:sz w:val="24"/>
          <w:szCs w:val="24"/>
          <w:lang w:val="en-US"/>
        </w:rPr>
        <w:t xml:space="preserve"> peraturan‐perundang‐undang</w:t>
      </w:r>
    </w:p>
    <w:p w:rsidR="00972EAE" w:rsidRPr="000860B9" w:rsidRDefault="00972EAE" w:rsidP="003B7DF2">
      <w:pPr>
        <w:pStyle w:val="ListParagraph"/>
        <w:numPr>
          <w:ilvl w:val="0"/>
          <w:numId w:val="23"/>
        </w:numPr>
        <w:spacing w:after="0" w:line="360" w:lineRule="auto"/>
        <w:jc w:val="both"/>
        <w:rPr>
          <w:b/>
          <w:sz w:val="24"/>
          <w:szCs w:val="24"/>
          <w:lang w:val="en-US"/>
        </w:rPr>
      </w:pPr>
      <w:r w:rsidRPr="000860B9">
        <w:rPr>
          <w:b/>
          <w:sz w:val="24"/>
          <w:szCs w:val="24"/>
          <w:lang w:val="en-US"/>
        </w:rPr>
        <w:t>Discretionary System</w:t>
      </w:r>
    </w:p>
    <w:p w:rsidR="00972EAE" w:rsidRDefault="00972EAE" w:rsidP="00972EAE">
      <w:pPr>
        <w:spacing w:after="0" w:line="360" w:lineRule="auto"/>
        <w:ind w:left="720"/>
        <w:jc w:val="both"/>
        <w:rPr>
          <w:sz w:val="24"/>
          <w:szCs w:val="24"/>
          <w:lang w:val="en-US"/>
        </w:rPr>
      </w:pPr>
      <w:r w:rsidRPr="000860B9">
        <w:rPr>
          <w:sz w:val="24"/>
          <w:szCs w:val="24"/>
          <w:lang w:val="en-US"/>
        </w:rPr>
        <w:t>Pemanfaatan</w:t>
      </w:r>
      <w:r>
        <w:rPr>
          <w:sz w:val="24"/>
          <w:szCs w:val="24"/>
          <w:lang w:val="en-US"/>
        </w:rPr>
        <w:t xml:space="preserve"> </w:t>
      </w:r>
      <w:r w:rsidRPr="000860B9">
        <w:rPr>
          <w:sz w:val="24"/>
          <w:szCs w:val="24"/>
          <w:lang w:val="en-US"/>
        </w:rPr>
        <w:t>ruang</w:t>
      </w:r>
      <w:r>
        <w:rPr>
          <w:sz w:val="24"/>
          <w:szCs w:val="24"/>
          <w:lang w:val="en-US"/>
        </w:rPr>
        <w:t xml:space="preserve"> </w:t>
      </w:r>
      <w:r w:rsidRPr="000860B9">
        <w:rPr>
          <w:sz w:val="24"/>
          <w:szCs w:val="24"/>
          <w:lang w:val="en-US"/>
        </w:rPr>
        <w:t>yang proses</w:t>
      </w:r>
      <w:r>
        <w:rPr>
          <w:sz w:val="24"/>
          <w:szCs w:val="24"/>
          <w:lang w:val="en-US"/>
        </w:rPr>
        <w:t xml:space="preserve"> </w:t>
      </w:r>
      <w:r w:rsidRPr="000860B9">
        <w:rPr>
          <w:sz w:val="24"/>
          <w:szCs w:val="24"/>
          <w:lang w:val="en-US"/>
        </w:rPr>
        <w:t>pengambilan</w:t>
      </w:r>
      <w:r>
        <w:rPr>
          <w:sz w:val="24"/>
          <w:szCs w:val="24"/>
          <w:lang w:val="en-US"/>
        </w:rPr>
        <w:t xml:space="preserve"> </w:t>
      </w:r>
      <w:r w:rsidRPr="000860B9">
        <w:rPr>
          <w:sz w:val="24"/>
          <w:szCs w:val="24"/>
          <w:lang w:val="en-US"/>
        </w:rPr>
        <w:t>keputusannya</w:t>
      </w:r>
      <w:r>
        <w:rPr>
          <w:sz w:val="24"/>
          <w:szCs w:val="24"/>
          <w:lang w:val="en-US"/>
        </w:rPr>
        <w:t xml:space="preserve"> </w:t>
      </w:r>
      <w:r w:rsidRPr="000860B9">
        <w:rPr>
          <w:sz w:val="24"/>
          <w:szCs w:val="24"/>
          <w:lang w:val="en-US"/>
        </w:rPr>
        <w:t>didasarkan</w:t>
      </w:r>
      <w:r>
        <w:rPr>
          <w:sz w:val="24"/>
          <w:szCs w:val="24"/>
          <w:lang w:val="en-US"/>
        </w:rPr>
        <w:t xml:space="preserve"> </w:t>
      </w:r>
      <w:r w:rsidRPr="000860B9">
        <w:rPr>
          <w:sz w:val="24"/>
          <w:szCs w:val="24"/>
          <w:lang w:val="en-US"/>
        </w:rPr>
        <w:t>pada</w:t>
      </w:r>
      <w:r>
        <w:rPr>
          <w:sz w:val="24"/>
          <w:szCs w:val="24"/>
          <w:lang w:val="en-US"/>
        </w:rPr>
        <w:t xml:space="preserve"> </w:t>
      </w:r>
      <w:r w:rsidRPr="000860B9">
        <w:rPr>
          <w:sz w:val="24"/>
          <w:szCs w:val="24"/>
          <w:lang w:val="en-US"/>
        </w:rPr>
        <w:t>pertimbangan</w:t>
      </w:r>
      <w:r>
        <w:rPr>
          <w:sz w:val="24"/>
          <w:szCs w:val="24"/>
          <w:lang w:val="en-US"/>
        </w:rPr>
        <w:t xml:space="preserve"> </w:t>
      </w:r>
      <w:r w:rsidRPr="000860B9">
        <w:rPr>
          <w:sz w:val="24"/>
          <w:szCs w:val="24"/>
          <w:lang w:val="en-US"/>
        </w:rPr>
        <w:t>pejabat/lembaga</w:t>
      </w:r>
      <w:r>
        <w:rPr>
          <w:sz w:val="24"/>
          <w:szCs w:val="24"/>
          <w:lang w:val="en-US"/>
        </w:rPr>
        <w:t xml:space="preserve"> </w:t>
      </w:r>
      <w:r w:rsidRPr="000860B9">
        <w:rPr>
          <w:sz w:val="24"/>
          <w:szCs w:val="24"/>
          <w:lang w:val="en-US"/>
        </w:rPr>
        <w:t>perencanaan</w:t>
      </w:r>
      <w:r>
        <w:rPr>
          <w:sz w:val="24"/>
          <w:szCs w:val="24"/>
          <w:lang w:val="en-US"/>
        </w:rPr>
        <w:t xml:space="preserve"> </w:t>
      </w:r>
      <w:r w:rsidRPr="000860B9">
        <w:rPr>
          <w:sz w:val="24"/>
          <w:szCs w:val="24"/>
          <w:lang w:val="en-US"/>
        </w:rPr>
        <w:t>yang berwenang</w:t>
      </w:r>
      <w:r>
        <w:rPr>
          <w:sz w:val="24"/>
          <w:szCs w:val="24"/>
          <w:lang w:val="en-US"/>
        </w:rPr>
        <w:t xml:space="preserve"> </w:t>
      </w:r>
      <w:r w:rsidRPr="000860B9">
        <w:rPr>
          <w:sz w:val="24"/>
          <w:szCs w:val="24"/>
          <w:lang w:val="en-US"/>
        </w:rPr>
        <w:t>untuk</w:t>
      </w:r>
      <w:r>
        <w:rPr>
          <w:sz w:val="24"/>
          <w:szCs w:val="24"/>
          <w:lang w:val="en-US"/>
        </w:rPr>
        <w:t xml:space="preserve"> m</w:t>
      </w:r>
      <w:r w:rsidRPr="000860B9">
        <w:rPr>
          <w:sz w:val="24"/>
          <w:szCs w:val="24"/>
          <w:lang w:val="en-US"/>
        </w:rPr>
        <w:t>enilai</w:t>
      </w:r>
      <w:r>
        <w:rPr>
          <w:sz w:val="24"/>
          <w:szCs w:val="24"/>
          <w:lang w:val="en-US"/>
        </w:rPr>
        <w:t xml:space="preserve"> </w:t>
      </w:r>
      <w:r w:rsidRPr="000860B9">
        <w:rPr>
          <w:sz w:val="24"/>
          <w:szCs w:val="24"/>
          <w:lang w:val="en-US"/>
        </w:rPr>
        <w:t>proposal pembangunan</w:t>
      </w:r>
      <w:r>
        <w:rPr>
          <w:sz w:val="24"/>
          <w:szCs w:val="24"/>
          <w:lang w:val="en-US"/>
        </w:rPr>
        <w:t xml:space="preserve"> </w:t>
      </w:r>
      <w:r w:rsidRPr="000860B9">
        <w:rPr>
          <w:sz w:val="24"/>
          <w:szCs w:val="24"/>
          <w:lang w:val="en-US"/>
        </w:rPr>
        <w:t>yang diajukan</w:t>
      </w:r>
    </w:p>
    <w:p w:rsidR="00972EAE" w:rsidRDefault="00972EAE" w:rsidP="00972EAE">
      <w:pPr>
        <w:spacing w:after="0" w:line="360" w:lineRule="auto"/>
        <w:jc w:val="both"/>
        <w:rPr>
          <w:sz w:val="24"/>
          <w:szCs w:val="24"/>
          <w:lang w:val="en-US"/>
        </w:rPr>
      </w:pPr>
    </w:p>
    <w:p w:rsidR="00972EAE" w:rsidRPr="00297758" w:rsidRDefault="00972EAE" w:rsidP="00972EAE">
      <w:pPr>
        <w:spacing w:after="0" w:line="360" w:lineRule="auto"/>
        <w:jc w:val="both"/>
        <w:rPr>
          <w:b/>
          <w:sz w:val="24"/>
          <w:szCs w:val="24"/>
          <w:lang w:val="en-US"/>
        </w:rPr>
      </w:pPr>
      <w:r w:rsidRPr="00297758">
        <w:rPr>
          <w:b/>
          <w:sz w:val="24"/>
          <w:szCs w:val="24"/>
          <w:lang w:val="en-US"/>
        </w:rPr>
        <w:t>SISTEM PENGENDALIAN PEMANFAATAN RUANG</w:t>
      </w:r>
    </w:p>
    <w:p w:rsidR="00972EAE" w:rsidRPr="00297758" w:rsidRDefault="00972EAE" w:rsidP="003B7DF2">
      <w:pPr>
        <w:pStyle w:val="ListParagraph"/>
        <w:numPr>
          <w:ilvl w:val="0"/>
          <w:numId w:val="24"/>
        </w:numPr>
        <w:spacing w:after="0" w:line="360" w:lineRule="auto"/>
        <w:jc w:val="both"/>
        <w:rPr>
          <w:sz w:val="24"/>
          <w:szCs w:val="24"/>
          <w:lang w:val="en-US"/>
        </w:rPr>
      </w:pPr>
      <w:r w:rsidRPr="00297758">
        <w:rPr>
          <w:sz w:val="24"/>
          <w:szCs w:val="24"/>
          <w:lang w:val="en-US"/>
        </w:rPr>
        <w:t>Zoning Regulation/PeraturanZonasi</w:t>
      </w:r>
    </w:p>
    <w:p w:rsidR="00972EAE" w:rsidRDefault="00972EAE" w:rsidP="00972EAE">
      <w:pPr>
        <w:spacing w:after="0" w:line="360" w:lineRule="auto"/>
        <w:ind w:left="720"/>
        <w:jc w:val="both"/>
        <w:rPr>
          <w:sz w:val="24"/>
          <w:szCs w:val="24"/>
          <w:lang w:val="en-US"/>
        </w:rPr>
      </w:pPr>
      <w:r w:rsidRPr="00CF2B67">
        <w:rPr>
          <w:sz w:val="24"/>
          <w:szCs w:val="24"/>
          <w:lang w:val="en-US"/>
        </w:rPr>
        <w:t>Pembagian</w:t>
      </w:r>
      <w:r>
        <w:rPr>
          <w:sz w:val="24"/>
          <w:szCs w:val="24"/>
          <w:lang w:val="en-US"/>
        </w:rPr>
        <w:t xml:space="preserve"> </w:t>
      </w:r>
      <w:r w:rsidRPr="00CF2B67">
        <w:rPr>
          <w:sz w:val="24"/>
          <w:szCs w:val="24"/>
          <w:lang w:val="en-US"/>
        </w:rPr>
        <w:t>lingkungan</w:t>
      </w:r>
      <w:r>
        <w:rPr>
          <w:sz w:val="24"/>
          <w:szCs w:val="24"/>
          <w:lang w:val="en-US"/>
        </w:rPr>
        <w:t xml:space="preserve"> </w:t>
      </w:r>
      <w:proofErr w:type="gramStart"/>
      <w:r w:rsidRPr="00CF2B67">
        <w:rPr>
          <w:sz w:val="24"/>
          <w:szCs w:val="24"/>
          <w:lang w:val="en-US"/>
        </w:rPr>
        <w:t>kota</w:t>
      </w:r>
      <w:proofErr w:type="gramEnd"/>
      <w:r>
        <w:rPr>
          <w:sz w:val="24"/>
          <w:szCs w:val="24"/>
          <w:lang w:val="en-US"/>
        </w:rPr>
        <w:t xml:space="preserve"> </w:t>
      </w:r>
      <w:r w:rsidRPr="00CF2B67">
        <w:rPr>
          <w:sz w:val="24"/>
          <w:szCs w:val="24"/>
          <w:lang w:val="en-US"/>
        </w:rPr>
        <w:t>dalam</w:t>
      </w:r>
      <w:r>
        <w:rPr>
          <w:sz w:val="24"/>
          <w:szCs w:val="24"/>
          <w:lang w:val="en-US"/>
        </w:rPr>
        <w:t xml:space="preserve"> </w:t>
      </w:r>
      <w:r w:rsidRPr="00CF2B67">
        <w:rPr>
          <w:sz w:val="24"/>
          <w:szCs w:val="24"/>
          <w:lang w:val="en-US"/>
        </w:rPr>
        <w:t>zona‐zona</w:t>
      </w:r>
      <w:r>
        <w:rPr>
          <w:sz w:val="24"/>
          <w:szCs w:val="24"/>
          <w:lang w:val="en-US"/>
        </w:rPr>
        <w:t xml:space="preserve"> </w:t>
      </w:r>
      <w:r w:rsidRPr="00CF2B67">
        <w:rPr>
          <w:sz w:val="24"/>
          <w:szCs w:val="24"/>
          <w:lang w:val="en-US"/>
        </w:rPr>
        <w:t>&amp; menetapkan</w:t>
      </w:r>
      <w:r>
        <w:rPr>
          <w:sz w:val="24"/>
          <w:szCs w:val="24"/>
          <w:lang w:val="en-US"/>
        </w:rPr>
        <w:t xml:space="preserve"> </w:t>
      </w:r>
      <w:r w:rsidRPr="00CF2B67">
        <w:rPr>
          <w:sz w:val="24"/>
          <w:szCs w:val="24"/>
          <w:lang w:val="en-US"/>
        </w:rPr>
        <w:t>pengendalian</w:t>
      </w:r>
      <w:r>
        <w:rPr>
          <w:sz w:val="24"/>
          <w:szCs w:val="24"/>
          <w:lang w:val="en-US"/>
        </w:rPr>
        <w:t xml:space="preserve"> </w:t>
      </w:r>
      <w:r w:rsidRPr="00CF2B67">
        <w:rPr>
          <w:sz w:val="24"/>
          <w:szCs w:val="24"/>
          <w:lang w:val="en-US"/>
        </w:rPr>
        <w:t>pemanfaatan</w:t>
      </w:r>
      <w:r>
        <w:rPr>
          <w:sz w:val="24"/>
          <w:szCs w:val="24"/>
          <w:lang w:val="en-US"/>
        </w:rPr>
        <w:t xml:space="preserve"> </w:t>
      </w:r>
      <w:r w:rsidRPr="00CF2B67">
        <w:rPr>
          <w:sz w:val="24"/>
          <w:szCs w:val="24"/>
          <w:lang w:val="en-US"/>
        </w:rPr>
        <w:t>ruang</w:t>
      </w:r>
      <w:r>
        <w:rPr>
          <w:sz w:val="24"/>
          <w:szCs w:val="24"/>
          <w:lang w:val="en-US"/>
        </w:rPr>
        <w:t xml:space="preserve"> </w:t>
      </w:r>
      <w:r w:rsidRPr="00CF2B67">
        <w:rPr>
          <w:sz w:val="24"/>
          <w:szCs w:val="24"/>
          <w:lang w:val="en-US"/>
        </w:rPr>
        <w:t>yang berbeda‐beda</w:t>
      </w:r>
      <w:r>
        <w:rPr>
          <w:sz w:val="24"/>
          <w:szCs w:val="24"/>
          <w:lang w:val="en-US"/>
        </w:rPr>
        <w:t xml:space="preserve"> </w:t>
      </w:r>
      <w:r w:rsidRPr="00CF2B67">
        <w:rPr>
          <w:sz w:val="24"/>
          <w:szCs w:val="24"/>
          <w:lang w:val="en-US"/>
        </w:rPr>
        <w:t>(Barnett, 1982)</w:t>
      </w:r>
    </w:p>
    <w:p w:rsidR="00972EAE" w:rsidRPr="00297758" w:rsidRDefault="00972EAE" w:rsidP="003B7DF2">
      <w:pPr>
        <w:pStyle w:val="ListParagraph"/>
        <w:numPr>
          <w:ilvl w:val="0"/>
          <w:numId w:val="24"/>
        </w:numPr>
        <w:spacing w:after="0" w:line="360" w:lineRule="auto"/>
        <w:jc w:val="both"/>
        <w:rPr>
          <w:sz w:val="24"/>
          <w:szCs w:val="24"/>
          <w:lang w:val="en-US"/>
        </w:rPr>
      </w:pPr>
      <w:r w:rsidRPr="00297758">
        <w:rPr>
          <w:sz w:val="24"/>
          <w:szCs w:val="24"/>
          <w:lang w:val="en-US"/>
        </w:rPr>
        <w:t>Development Control/Permit System</w:t>
      </w:r>
    </w:p>
    <w:p w:rsidR="00972EAE" w:rsidRPr="00297758" w:rsidRDefault="00972EAE" w:rsidP="003B7DF2">
      <w:pPr>
        <w:pStyle w:val="ListParagraph"/>
        <w:numPr>
          <w:ilvl w:val="0"/>
          <w:numId w:val="25"/>
        </w:numPr>
        <w:spacing w:after="0" w:line="360" w:lineRule="auto"/>
        <w:jc w:val="both"/>
        <w:rPr>
          <w:sz w:val="24"/>
          <w:szCs w:val="24"/>
          <w:lang w:val="en-US"/>
        </w:rPr>
      </w:pPr>
      <w:r w:rsidRPr="00297758">
        <w:rPr>
          <w:sz w:val="24"/>
          <w:szCs w:val="24"/>
          <w:lang w:val="en-US"/>
        </w:rPr>
        <w:t>Mengatur</w:t>
      </w:r>
      <w:r>
        <w:rPr>
          <w:sz w:val="24"/>
          <w:szCs w:val="24"/>
          <w:lang w:val="en-US"/>
        </w:rPr>
        <w:t xml:space="preserve"> </w:t>
      </w:r>
      <w:r w:rsidRPr="00297758">
        <w:rPr>
          <w:sz w:val="24"/>
          <w:szCs w:val="24"/>
          <w:lang w:val="en-US"/>
        </w:rPr>
        <w:t>kegiatan</w:t>
      </w:r>
      <w:r>
        <w:rPr>
          <w:sz w:val="24"/>
          <w:szCs w:val="24"/>
          <w:lang w:val="en-US"/>
        </w:rPr>
        <w:t xml:space="preserve"> </w:t>
      </w:r>
      <w:r w:rsidRPr="00297758">
        <w:rPr>
          <w:sz w:val="24"/>
          <w:szCs w:val="24"/>
          <w:lang w:val="en-US"/>
        </w:rPr>
        <w:t>pembangunan</w:t>
      </w:r>
      <w:r>
        <w:rPr>
          <w:sz w:val="24"/>
          <w:szCs w:val="24"/>
          <w:lang w:val="en-US"/>
        </w:rPr>
        <w:t xml:space="preserve"> </w:t>
      </w:r>
      <w:r w:rsidRPr="00297758">
        <w:rPr>
          <w:sz w:val="24"/>
          <w:szCs w:val="24"/>
          <w:lang w:val="en-US"/>
        </w:rPr>
        <w:t>yang meliputi</w:t>
      </w:r>
      <w:r>
        <w:rPr>
          <w:sz w:val="24"/>
          <w:szCs w:val="24"/>
          <w:lang w:val="en-US"/>
        </w:rPr>
        <w:t xml:space="preserve"> </w:t>
      </w:r>
      <w:r w:rsidRPr="00297758">
        <w:rPr>
          <w:sz w:val="24"/>
          <w:szCs w:val="24"/>
          <w:lang w:val="en-US"/>
        </w:rPr>
        <w:t>pelaksanaan</w:t>
      </w:r>
      <w:r>
        <w:rPr>
          <w:sz w:val="24"/>
          <w:szCs w:val="24"/>
          <w:lang w:val="en-US"/>
        </w:rPr>
        <w:t xml:space="preserve"> </w:t>
      </w:r>
      <w:r w:rsidRPr="00297758">
        <w:rPr>
          <w:sz w:val="24"/>
          <w:szCs w:val="24"/>
          <w:lang w:val="en-US"/>
        </w:rPr>
        <w:t>kegiatan</w:t>
      </w:r>
      <w:r>
        <w:rPr>
          <w:sz w:val="24"/>
          <w:szCs w:val="24"/>
          <w:lang w:val="en-US"/>
        </w:rPr>
        <w:t xml:space="preserve"> </w:t>
      </w:r>
      <w:r w:rsidRPr="00297758">
        <w:rPr>
          <w:sz w:val="24"/>
          <w:szCs w:val="24"/>
          <w:lang w:val="en-US"/>
        </w:rPr>
        <w:t>pendirian</w:t>
      </w:r>
      <w:r>
        <w:rPr>
          <w:sz w:val="24"/>
          <w:szCs w:val="24"/>
          <w:lang w:val="en-US"/>
        </w:rPr>
        <w:t xml:space="preserve"> </w:t>
      </w:r>
      <w:r w:rsidRPr="00297758">
        <w:rPr>
          <w:sz w:val="24"/>
          <w:szCs w:val="24"/>
          <w:lang w:val="en-US"/>
        </w:rPr>
        <w:t>bangunan, perekayasaan, pertambangan</w:t>
      </w:r>
      <w:r>
        <w:rPr>
          <w:sz w:val="24"/>
          <w:szCs w:val="24"/>
          <w:lang w:val="en-US"/>
        </w:rPr>
        <w:t xml:space="preserve"> </w:t>
      </w:r>
      <w:r w:rsidRPr="00297758">
        <w:rPr>
          <w:sz w:val="24"/>
          <w:szCs w:val="24"/>
          <w:lang w:val="en-US"/>
        </w:rPr>
        <w:t>maupun</w:t>
      </w:r>
      <w:r>
        <w:rPr>
          <w:sz w:val="24"/>
          <w:szCs w:val="24"/>
          <w:lang w:val="en-US"/>
        </w:rPr>
        <w:t xml:space="preserve"> </w:t>
      </w:r>
      <w:r w:rsidRPr="00297758">
        <w:rPr>
          <w:sz w:val="24"/>
          <w:szCs w:val="24"/>
          <w:lang w:val="en-US"/>
        </w:rPr>
        <w:t>kegiatan</w:t>
      </w:r>
      <w:r>
        <w:rPr>
          <w:sz w:val="24"/>
          <w:szCs w:val="24"/>
          <w:lang w:val="en-US"/>
        </w:rPr>
        <w:t xml:space="preserve"> </w:t>
      </w:r>
      <w:r w:rsidRPr="00297758">
        <w:rPr>
          <w:sz w:val="24"/>
          <w:szCs w:val="24"/>
          <w:lang w:val="en-US"/>
        </w:rPr>
        <w:t>serupa</w:t>
      </w:r>
      <w:r>
        <w:rPr>
          <w:sz w:val="24"/>
          <w:szCs w:val="24"/>
          <w:lang w:val="en-US"/>
        </w:rPr>
        <w:t xml:space="preserve"> </w:t>
      </w:r>
      <w:r w:rsidRPr="00297758">
        <w:rPr>
          <w:sz w:val="24"/>
          <w:szCs w:val="24"/>
          <w:lang w:val="en-US"/>
        </w:rPr>
        <w:t>lainnya</w:t>
      </w:r>
      <w:r>
        <w:rPr>
          <w:sz w:val="24"/>
          <w:szCs w:val="24"/>
          <w:lang w:val="en-US"/>
        </w:rPr>
        <w:t xml:space="preserve"> </w:t>
      </w:r>
      <w:r w:rsidRPr="00297758">
        <w:rPr>
          <w:sz w:val="24"/>
          <w:szCs w:val="24"/>
          <w:lang w:val="en-US"/>
        </w:rPr>
        <w:t>dan</w:t>
      </w:r>
      <w:r>
        <w:rPr>
          <w:sz w:val="24"/>
          <w:szCs w:val="24"/>
          <w:lang w:val="en-US"/>
        </w:rPr>
        <w:t xml:space="preserve"> </w:t>
      </w:r>
      <w:r w:rsidRPr="00297758">
        <w:rPr>
          <w:sz w:val="24"/>
          <w:szCs w:val="24"/>
          <w:lang w:val="en-US"/>
        </w:rPr>
        <w:t>atau</w:t>
      </w:r>
      <w:r>
        <w:rPr>
          <w:sz w:val="24"/>
          <w:szCs w:val="24"/>
          <w:lang w:val="en-US"/>
        </w:rPr>
        <w:t xml:space="preserve"> </w:t>
      </w:r>
      <w:r w:rsidRPr="00297758">
        <w:rPr>
          <w:sz w:val="24"/>
          <w:szCs w:val="24"/>
          <w:lang w:val="en-US"/>
        </w:rPr>
        <w:t>mengadakan</w:t>
      </w:r>
      <w:r>
        <w:rPr>
          <w:sz w:val="24"/>
          <w:szCs w:val="24"/>
          <w:lang w:val="en-US"/>
        </w:rPr>
        <w:t xml:space="preserve"> </w:t>
      </w:r>
      <w:r w:rsidRPr="00297758">
        <w:rPr>
          <w:sz w:val="24"/>
          <w:szCs w:val="24"/>
          <w:lang w:val="en-US"/>
        </w:rPr>
        <w:t>perubahan</w:t>
      </w:r>
      <w:r>
        <w:rPr>
          <w:sz w:val="24"/>
          <w:szCs w:val="24"/>
          <w:lang w:val="en-US"/>
        </w:rPr>
        <w:t xml:space="preserve"> </w:t>
      </w:r>
      <w:r w:rsidRPr="00297758">
        <w:rPr>
          <w:sz w:val="24"/>
          <w:szCs w:val="24"/>
          <w:lang w:val="en-US"/>
        </w:rPr>
        <w:t>penggunaan</w:t>
      </w:r>
      <w:r>
        <w:rPr>
          <w:sz w:val="24"/>
          <w:szCs w:val="24"/>
          <w:lang w:val="en-US"/>
        </w:rPr>
        <w:t xml:space="preserve"> </w:t>
      </w:r>
      <w:r w:rsidRPr="00297758">
        <w:rPr>
          <w:sz w:val="24"/>
          <w:szCs w:val="24"/>
          <w:lang w:val="en-US"/>
        </w:rPr>
        <w:t>pada</w:t>
      </w:r>
      <w:r>
        <w:rPr>
          <w:sz w:val="24"/>
          <w:szCs w:val="24"/>
          <w:lang w:val="en-US"/>
        </w:rPr>
        <w:t xml:space="preserve"> </w:t>
      </w:r>
      <w:r w:rsidRPr="00297758">
        <w:rPr>
          <w:sz w:val="24"/>
          <w:szCs w:val="24"/>
          <w:lang w:val="en-US"/>
        </w:rPr>
        <w:t>bangunan</w:t>
      </w:r>
      <w:r>
        <w:rPr>
          <w:sz w:val="24"/>
          <w:szCs w:val="24"/>
          <w:lang w:val="en-US"/>
        </w:rPr>
        <w:t xml:space="preserve"> </w:t>
      </w:r>
      <w:r w:rsidRPr="00297758">
        <w:rPr>
          <w:sz w:val="24"/>
          <w:szCs w:val="24"/>
          <w:lang w:val="en-US"/>
        </w:rPr>
        <w:t>atau</w:t>
      </w:r>
      <w:r>
        <w:rPr>
          <w:sz w:val="24"/>
          <w:szCs w:val="24"/>
          <w:lang w:val="en-US"/>
        </w:rPr>
        <w:t xml:space="preserve"> </w:t>
      </w:r>
      <w:r w:rsidRPr="00297758">
        <w:rPr>
          <w:sz w:val="24"/>
          <w:szCs w:val="24"/>
          <w:lang w:val="en-US"/>
        </w:rPr>
        <w:t>lahan</w:t>
      </w:r>
      <w:r>
        <w:rPr>
          <w:sz w:val="24"/>
          <w:szCs w:val="24"/>
          <w:lang w:val="en-US"/>
        </w:rPr>
        <w:t xml:space="preserve"> </w:t>
      </w:r>
      <w:r w:rsidRPr="00297758">
        <w:rPr>
          <w:sz w:val="24"/>
          <w:szCs w:val="24"/>
          <w:lang w:val="en-US"/>
        </w:rPr>
        <w:t>tertentu</w:t>
      </w:r>
      <w:r>
        <w:rPr>
          <w:sz w:val="24"/>
          <w:szCs w:val="24"/>
          <w:lang w:val="en-US"/>
        </w:rPr>
        <w:t xml:space="preserve"> </w:t>
      </w:r>
      <w:r w:rsidRPr="00297758">
        <w:rPr>
          <w:sz w:val="24"/>
          <w:szCs w:val="24"/>
          <w:lang w:val="en-US"/>
        </w:rPr>
        <w:t>(Khulball</w:t>
      </w:r>
      <w:r>
        <w:rPr>
          <w:sz w:val="24"/>
          <w:szCs w:val="24"/>
          <w:lang w:val="en-US"/>
        </w:rPr>
        <w:t xml:space="preserve"> </w:t>
      </w:r>
      <w:r w:rsidRPr="00297758">
        <w:rPr>
          <w:sz w:val="24"/>
          <w:szCs w:val="24"/>
          <w:lang w:val="en-US"/>
        </w:rPr>
        <w:t>&amp; Yuen, 1991)</w:t>
      </w:r>
    </w:p>
    <w:p w:rsidR="00972EAE" w:rsidRDefault="00972EAE" w:rsidP="003B7DF2">
      <w:pPr>
        <w:pStyle w:val="ListParagraph"/>
        <w:numPr>
          <w:ilvl w:val="0"/>
          <w:numId w:val="25"/>
        </w:numPr>
        <w:spacing w:after="0" w:line="360" w:lineRule="auto"/>
        <w:jc w:val="both"/>
        <w:rPr>
          <w:sz w:val="24"/>
          <w:szCs w:val="24"/>
          <w:lang w:val="en-US"/>
        </w:rPr>
      </w:pPr>
      <w:r w:rsidRPr="00297758">
        <w:rPr>
          <w:sz w:val="24"/>
          <w:szCs w:val="24"/>
          <w:lang w:val="en-US"/>
        </w:rPr>
        <w:t>Memungkinkan</w:t>
      </w:r>
      <w:r>
        <w:rPr>
          <w:sz w:val="24"/>
          <w:szCs w:val="24"/>
          <w:lang w:val="en-US"/>
        </w:rPr>
        <w:t xml:space="preserve"> </w:t>
      </w:r>
      <w:r w:rsidRPr="00297758">
        <w:rPr>
          <w:sz w:val="24"/>
          <w:szCs w:val="24"/>
          <w:lang w:val="en-US"/>
        </w:rPr>
        <w:t>tetap</w:t>
      </w:r>
      <w:r>
        <w:rPr>
          <w:sz w:val="24"/>
          <w:szCs w:val="24"/>
          <w:lang w:val="en-US"/>
        </w:rPr>
        <w:t xml:space="preserve"> </w:t>
      </w:r>
      <w:r w:rsidRPr="00297758">
        <w:rPr>
          <w:sz w:val="24"/>
          <w:szCs w:val="24"/>
          <w:lang w:val="en-US"/>
        </w:rPr>
        <w:t>dilaksanakannya</w:t>
      </w:r>
      <w:r>
        <w:rPr>
          <w:sz w:val="24"/>
          <w:szCs w:val="24"/>
          <w:lang w:val="en-US"/>
        </w:rPr>
        <w:t xml:space="preserve"> </w:t>
      </w:r>
      <w:r w:rsidRPr="00297758">
        <w:rPr>
          <w:sz w:val="24"/>
          <w:szCs w:val="24"/>
          <w:lang w:val="en-US"/>
        </w:rPr>
        <w:t>pembangunan</w:t>
      </w:r>
      <w:r>
        <w:rPr>
          <w:sz w:val="24"/>
          <w:szCs w:val="24"/>
          <w:lang w:val="en-US"/>
        </w:rPr>
        <w:t xml:space="preserve"> </w:t>
      </w:r>
      <w:r w:rsidRPr="00297758">
        <w:rPr>
          <w:sz w:val="24"/>
          <w:szCs w:val="24"/>
          <w:lang w:val="en-US"/>
        </w:rPr>
        <w:t>sebelum</w:t>
      </w:r>
      <w:r>
        <w:rPr>
          <w:sz w:val="24"/>
          <w:szCs w:val="24"/>
          <w:lang w:val="en-US"/>
        </w:rPr>
        <w:t xml:space="preserve"> </w:t>
      </w:r>
      <w:r w:rsidRPr="00297758">
        <w:rPr>
          <w:sz w:val="24"/>
          <w:szCs w:val="24"/>
          <w:lang w:val="en-US"/>
        </w:rPr>
        <w:t>terdapat</w:t>
      </w:r>
      <w:r>
        <w:rPr>
          <w:sz w:val="24"/>
          <w:szCs w:val="24"/>
          <w:lang w:val="en-US"/>
        </w:rPr>
        <w:t xml:space="preserve"> </w:t>
      </w:r>
      <w:r w:rsidRPr="00297758">
        <w:rPr>
          <w:sz w:val="24"/>
          <w:szCs w:val="24"/>
          <w:lang w:val="en-US"/>
        </w:rPr>
        <w:t>dokumen</w:t>
      </w:r>
      <w:r>
        <w:rPr>
          <w:sz w:val="24"/>
          <w:szCs w:val="24"/>
          <w:lang w:val="en-US"/>
        </w:rPr>
        <w:t xml:space="preserve"> </w:t>
      </w:r>
      <w:r w:rsidRPr="00297758">
        <w:rPr>
          <w:sz w:val="24"/>
          <w:szCs w:val="24"/>
          <w:lang w:val="en-US"/>
        </w:rPr>
        <w:t>rencana</w:t>
      </w:r>
    </w:p>
    <w:p w:rsidR="00972EAE" w:rsidRDefault="00972EAE" w:rsidP="00972EAE">
      <w:pPr>
        <w:spacing w:after="0" w:line="360" w:lineRule="auto"/>
        <w:jc w:val="both"/>
        <w:rPr>
          <w:sz w:val="24"/>
          <w:szCs w:val="24"/>
          <w:lang w:val="en-US"/>
        </w:rPr>
      </w:pPr>
    </w:p>
    <w:p w:rsidR="00972EAE" w:rsidRPr="0067524B" w:rsidRDefault="00972EAE" w:rsidP="003B7DF2">
      <w:pPr>
        <w:pStyle w:val="ListParagraph"/>
        <w:numPr>
          <w:ilvl w:val="0"/>
          <w:numId w:val="26"/>
        </w:numPr>
        <w:spacing w:after="0" w:line="360" w:lineRule="auto"/>
        <w:jc w:val="both"/>
        <w:rPr>
          <w:sz w:val="24"/>
          <w:szCs w:val="24"/>
          <w:lang w:val="en-US"/>
        </w:rPr>
      </w:pPr>
      <w:r w:rsidRPr="0067524B">
        <w:rPr>
          <w:sz w:val="24"/>
          <w:szCs w:val="24"/>
          <w:lang w:val="en-US"/>
        </w:rPr>
        <w:t>RTRW Kota dengan</w:t>
      </w:r>
      <w:r>
        <w:rPr>
          <w:sz w:val="24"/>
          <w:szCs w:val="24"/>
          <w:lang w:val="en-US"/>
        </w:rPr>
        <w:t xml:space="preserve"> </w:t>
      </w:r>
      <w:r w:rsidRPr="0067524B">
        <w:rPr>
          <w:sz w:val="24"/>
          <w:szCs w:val="24"/>
          <w:lang w:val="en-US"/>
        </w:rPr>
        <w:t>skala</w:t>
      </w:r>
      <w:r>
        <w:rPr>
          <w:sz w:val="24"/>
          <w:szCs w:val="24"/>
          <w:lang w:val="en-US"/>
        </w:rPr>
        <w:t xml:space="preserve"> </w:t>
      </w:r>
      <w:r w:rsidRPr="0067524B">
        <w:rPr>
          <w:sz w:val="24"/>
          <w:szCs w:val="24"/>
          <w:lang w:val="en-US"/>
        </w:rPr>
        <w:t>1:10.000 dan</w:t>
      </w:r>
      <w:r>
        <w:rPr>
          <w:sz w:val="24"/>
          <w:szCs w:val="24"/>
          <w:lang w:val="en-US"/>
        </w:rPr>
        <w:t xml:space="preserve"> </w:t>
      </w:r>
      <w:r w:rsidRPr="0067524B">
        <w:rPr>
          <w:sz w:val="24"/>
          <w:szCs w:val="24"/>
          <w:lang w:val="en-US"/>
        </w:rPr>
        <w:t>RTRW Kabupaten</w:t>
      </w:r>
      <w:r>
        <w:rPr>
          <w:sz w:val="24"/>
          <w:szCs w:val="24"/>
          <w:lang w:val="en-US"/>
        </w:rPr>
        <w:t xml:space="preserve"> </w:t>
      </w:r>
      <w:r w:rsidRPr="0067524B">
        <w:rPr>
          <w:sz w:val="24"/>
          <w:szCs w:val="24"/>
          <w:lang w:val="en-US"/>
        </w:rPr>
        <w:t>dengan</w:t>
      </w:r>
      <w:r>
        <w:rPr>
          <w:sz w:val="24"/>
          <w:szCs w:val="24"/>
          <w:lang w:val="en-US"/>
        </w:rPr>
        <w:t xml:space="preserve"> </w:t>
      </w:r>
      <w:r w:rsidRPr="0067524B">
        <w:rPr>
          <w:sz w:val="24"/>
          <w:szCs w:val="24"/>
          <w:lang w:val="en-US"/>
        </w:rPr>
        <w:t>skala</w:t>
      </w:r>
      <w:r>
        <w:rPr>
          <w:sz w:val="24"/>
          <w:szCs w:val="24"/>
          <w:lang w:val="en-US"/>
        </w:rPr>
        <w:t xml:space="preserve"> 1:</w:t>
      </w:r>
      <w:r w:rsidRPr="0067524B">
        <w:rPr>
          <w:sz w:val="24"/>
          <w:szCs w:val="24"/>
          <w:lang w:val="en-US"/>
        </w:rPr>
        <w:t>100.000 belum</w:t>
      </w:r>
      <w:r>
        <w:rPr>
          <w:sz w:val="24"/>
          <w:szCs w:val="24"/>
          <w:lang w:val="en-US"/>
        </w:rPr>
        <w:t xml:space="preserve"> </w:t>
      </w:r>
      <w:r w:rsidRPr="0067524B">
        <w:rPr>
          <w:sz w:val="24"/>
          <w:szCs w:val="24"/>
          <w:lang w:val="en-US"/>
        </w:rPr>
        <w:t>operasional</w:t>
      </w:r>
      <w:r>
        <w:rPr>
          <w:sz w:val="24"/>
          <w:szCs w:val="24"/>
          <w:lang w:val="en-US"/>
        </w:rPr>
        <w:t xml:space="preserve"> </w:t>
      </w:r>
      <w:r w:rsidRPr="0067524B">
        <w:rPr>
          <w:sz w:val="24"/>
          <w:szCs w:val="24"/>
          <w:lang w:val="en-US"/>
        </w:rPr>
        <w:t>sehingga</w:t>
      </w:r>
      <w:r>
        <w:rPr>
          <w:sz w:val="24"/>
          <w:szCs w:val="24"/>
          <w:lang w:val="en-US"/>
        </w:rPr>
        <w:t xml:space="preserve"> </w:t>
      </w:r>
      <w:r w:rsidRPr="0067524B">
        <w:rPr>
          <w:sz w:val="24"/>
          <w:szCs w:val="24"/>
          <w:lang w:val="en-US"/>
        </w:rPr>
        <w:t>sulit</w:t>
      </w:r>
      <w:r>
        <w:rPr>
          <w:sz w:val="24"/>
          <w:szCs w:val="24"/>
          <w:lang w:val="en-US"/>
        </w:rPr>
        <w:t xml:space="preserve"> </w:t>
      </w:r>
      <w:r w:rsidRPr="0067524B">
        <w:rPr>
          <w:sz w:val="24"/>
          <w:szCs w:val="24"/>
          <w:lang w:val="en-US"/>
        </w:rPr>
        <w:t>dijadikan</w:t>
      </w:r>
      <w:r>
        <w:rPr>
          <w:sz w:val="24"/>
          <w:szCs w:val="24"/>
          <w:lang w:val="en-US"/>
        </w:rPr>
        <w:t xml:space="preserve"> </w:t>
      </w:r>
      <w:r w:rsidRPr="0067524B">
        <w:rPr>
          <w:sz w:val="24"/>
          <w:szCs w:val="24"/>
          <w:lang w:val="en-US"/>
        </w:rPr>
        <w:t>rujukan</w:t>
      </w:r>
      <w:r>
        <w:rPr>
          <w:sz w:val="24"/>
          <w:szCs w:val="24"/>
          <w:lang w:val="en-US"/>
        </w:rPr>
        <w:t xml:space="preserve"> </w:t>
      </w:r>
      <w:r w:rsidRPr="0067524B">
        <w:rPr>
          <w:sz w:val="24"/>
          <w:szCs w:val="24"/>
          <w:lang w:val="en-US"/>
        </w:rPr>
        <w:t>untuk</w:t>
      </w:r>
      <w:r>
        <w:rPr>
          <w:sz w:val="24"/>
          <w:szCs w:val="24"/>
          <w:lang w:val="en-US"/>
        </w:rPr>
        <w:t xml:space="preserve"> </w:t>
      </w:r>
      <w:r w:rsidRPr="0067524B">
        <w:rPr>
          <w:sz w:val="24"/>
          <w:szCs w:val="24"/>
          <w:lang w:val="en-US"/>
        </w:rPr>
        <w:t>pengendalian</w:t>
      </w:r>
    </w:p>
    <w:p w:rsidR="00972EAE" w:rsidRPr="0067524B" w:rsidRDefault="00972EAE" w:rsidP="003B7DF2">
      <w:pPr>
        <w:pStyle w:val="ListParagraph"/>
        <w:numPr>
          <w:ilvl w:val="0"/>
          <w:numId w:val="26"/>
        </w:numPr>
        <w:spacing w:after="0" w:line="360" w:lineRule="auto"/>
        <w:jc w:val="both"/>
        <w:rPr>
          <w:sz w:val="24"/>
          <w:szCs w:val="24"/>
          <w:lang w:val="en-US"/>
        </w:rPr>
      </w:pPr>
      <w:r w:rsidRPr="0067524B">
        <w:rPr>
          <w:sz w:val="24"/>
          <w:szCs w:val="24"/>
          <w:lang w:val="en-US"/>
        </w:rPr>
        <w:t>RDTRK pada</w:t>
      </w:r>
      <w:r>
        <w:rPr>
          <w:sz w:val="24"/>
          <w:szCs w:val="24"/>
          <w:lang w:val="en-US"/>
        </w:rPr>
        <w:t xml:space="preserve"> </w:t>
      </w:r>
      <w:r w:rsidRPr="0067524B">
        <w:rPr>
          <w:sz w:val="24"/>
          <w:szCs w:val="24"/>
          <w:lang w:val="en-US"/>
        </w:rPr>
        <w:t>skala</w:t>
      </w:r>
      <w:r>
        <w:rPr>
          <w:sz w:val="24"/>
          <w:szCs w:val="24"/>
          <w:lang w:val="en-US"/>
        </w:rPr>
        <w:t xml:space="preserve"> </w:t>
      </w:r>
      <w:r w:rsidRPr="0067524B">
        <w:rPr>
          <w:sz w:val="24"/>
          <w:szCs w:val="24"/>
          <w:lang w:val="en-US"/>
        </w:rPr>
        <w:t>1:5000 sudah</w:t>
      </w:r>
      <w:r>
        <w:rPr>
          <w:sz w:val="24"/>
          <w:szCs w:val="24"/>
          <w:lang w:val="en-US"/>
        </w:rPr>
        <w:t xml:space="preserve"> </w:t>
      </w:r>
      <w:r w:rsidRPr="0067524B">
        <w:rPr>
          <w:sz w:val="24"/>
          <w:szCs w:val="24"/>
          <w:lang w:val="en-US"/>
        </w:rPr>
        <w:t>lebih</w:t>
      </w:r>
      <w:r>
        <w:rPr>
          <w:sz w:val="24"/>
          <w:szCs w:val="24"/>
          <w:lang w:val="en-US"/>
        </w:rPr>
        <w:t xml:space="preserve"> </w:t>
      </w:r>
      <w:r w:rsidRPr="0067524B">
        <w:rPr>
          <w:sz w:val="24"/>
          <w:szCs w:val="24"/>
          <w:lang w:val="en-US"/>
        </w:rPr>
        <w:t>rinci</w:t>
      </w:r>
      <w:r>
        <w:rPr>
          <w:sz w:val="24"/>
          <w:szCs w:val="24"/>
          <w:lang w:val="en-US"/>
        </w:rPr>
        <w:t xml:space="preserve"> </w:t>
      </w:r>
      <w:r w:rsidRPr="0067524B">
        <w:rPr>
          <w:sz w:val="24"/>
          <w:szCs w:val="24"/>
          <w:lang w:val="en-US"/>
        </w:rPr>
        <w:t>(mengatur</w:t>
      </w:r>
      <w:r>
        <w:rPr>
          <w:sz w:val="24"/>
          <w:szCs w:val="24"/>
          <w:lang w:val="en-US"/>
        </w:rPr>
        <w:t xml:space="preserve"> </w:t>
      </w:r>
      <w:r w:rsidRPr="0067524B">
        <w:rPr>
          <w:sz w:val="24"/>
          <w:szCs w:val="24"/>
          <w:lang w:val="en-US"/>
        </w:rPr>
        <w:t>guna</w:t>
      </w:r>
      <w:r>
        <w:rPr>
          <w:sz w:val="24"/>
          <w:szCs w:val="24"/>
          <w:lang w:val="en-US"/>
        </w:rPr>
        <w:t xml:space="preserve"> </w:t>
      </w:r>
      <w:r w:rsidRPr="0067524B">
        <w:rPr>
          <w:sz w:val="24"/>
          <w:szCs w:val="24"/>
          <w:lang w:val="en-US"/>
        </w:rPr>
        <w:t>lahan, intensitas</w:t>
      </w:r>
      <w:r>
        <w:rPr>
          <w:sz w:val="24"/>
          <w:szCs w:val="24"/>
          <w:lang w:val="en-US"/>
        </w:rPr>
        <w:t xml:space="preserve"> </w:t>
      </w:r>
      <w:r w:rsidRPr="0067524B">
        <w:rPr>
          <w:sz w:val="24"/>
          <w:szCs w:val="24"/>
          <w:lang w:val="en-US"/>
        </w:rPr>
        <w:t>bangunan, tata</w:t>
      </w:r>
      <w:r>
        <w:rPr>
          <w:sz w:val="24"/>
          <w:szCs w:val="24"/>
          <w:lang w:val="en-US"/>
        </w:rPr>
        <w:t xml:space="preserve"> </w:t>
      </w:r>
      <w:r w:rsidRPr="0067524B">
        <w:rPr>
          <w:sz w:val="24"/>
          <w:szCs w:val="24"/>
          <w:lang w:val="en-US"/>
        </w:rPr>
        <w:t>masa, prasaran</w:t>
      </w:r>
      <w:r>
        <w:rPr>
          <w:sz w:val="24"/>
          <w:szCs w:val="24"/>
          <w:lang w:val="en-US"/>
        </w:rPr>
        <w:t xml:space="preserve">a </w:t>
      </w:r>
      <w:r w:rsidRPr="0067524B">
        <w:rPr>
          <w:sz w:val="24"/>
          <w:szCs w:val="24"/>
          <w:lang w:val="en-US"/>
        </w:rPr>
        <w:t>lingkungan), tetapi</w:t>
      </w:r>
      <w:r>
        <w:rPr>
          <w:sz w:val="24"/>
          <w:szCs w:val="24"/>
          <w:lang w:val="en-US"/>
        </w:rPr>
        <w:t xml:space="preserve"> </w:t>
      </w:r>
      <w:r w:rsidRPr="0067524B">
        <w:rPr>
          <w:sz w:val="24"/>
          <w:szCs w:val="24"/>
          <w:lang w:val="en-US"/>
        </w:rPr>
        <w:t>juga</w:t>
      </w:r>
      <w:r>
        <w:rPr>
          <w:sz w:val="24"/>
          <w:szCs w:val="24"/>
          <w:lang w:val="en-US"/>
        </w:rPr>
        <w:t xml:space="preserve"> </w:t>
      </w:r>
      <w:r w:rsidRPr="0067524B">
        <w:rPr>
          <w:sz w:val="24"/>
          <w:szCs w:val="24"/>
          <w:lang w:val="en-US"/>
        </w:rPr>
        <w:t>kurang</w:t>
      </w:r>
      <w:r>
        <w:rPr>
          <w:sz w:val="24"/>
          <w:szCs w:val="24"/>
          <w:lang w:val="en-US"/>
        </w:rPr>
        <w:t xml:space="preserve"> </w:t>
      </w:r>
      <w:r w:rsidRPr="0067524B">
        <w:rPr>
          <w:sz w:val="24"/>
          <w:szCs w:val="24"/>
          <w:lang w:val="en-US"/>
        </w:rPr>
        <w:t>operasional</w:t>
      </w:r>
      <w:r>
        <w:rPr>
          <w:sz w:val="24"/>
          <w:szCs w:val="24"/>
          <w:lang w:val="en-US"/>
        </w:rPr>
        <w:t xml:space="preserve"> </w:t>
      </w:r>
      <w:r w:rsidRPr="0067524B">
        <w:rPr>
          <w:sz w:val="24"/>
          <w:szCs w:val="24"/>
          <w:lang w:val="en-US"/>
        </w:rPr>
        <w:t>sebagai</w:t>
      </w:r>
      <w:r>
        <w:rPr>
          <w:sz w:val="24"/>
          <w:szCs w:val="24"/>
          <w:lang w:val="en-US"/>
        </w:rPr>
        <w:t xml:space="preserve"> </w:t>
      </w:r>
      <w:r w:rsidRPr="0067524B">
        <w:rPr>
          <w:sz w:val="24"/>
          <w:szCs w:val="24"/>
          <w:lang w:val="en-US"/>
        </w:rPr>
        <w:t>rujukan</w:t>
      </w:r>
      <w:r>
        <w:rPr>
          <w:sz w:val="24"/>
          <w:szCs w:val="24"/>
          <w:lang w:val="en-US"/>
        </w:rPr>
        <w:t xml:space="preserve"> </w:t>
      </w:r>
      <w:r w:rsidRPr="0067524B">
        <w:rPr>
          <w:sz w:val="24"/>
          <w:szCs w:val="24"/>
          <w:lang w:val="en-US"/>
        </w:rPr>
        <w:t>pengendalian</w:t>
      </w:r>
      <w:r>
        <w:rPr>
          <w:sz w:val="24"/>
          <w:szCs w:val="24"/>
          <w:lang w:val="en-US"/>
        </w:rPr>
        <w:t xml:space="preserve"> </w:t>
      </w:r>
      <w:r w:rsidRPr="0067524B">
        <w:rPr>
          <w:sz w:val="24"/>
          <w:szCs w:val="24"/>
          <w:lang w:val="en-US"/>
        </w:rPr>
        <w:t>pembangunan</w:t>
      </w:r>
      <w:r>
        <w:rPr>
          <w:sz w:val="24"/>
          <w:szCs w:val="24"/>
          <w:lang w:val="en-US"/>
        </w:rPr>
        <w:t xml:space="preserve"> </w:t>
      </w:r>
      <w:r w:rsidRPr="0067524B">
        <w:rPr>
          <w:sz w:val="24"/>
          <w:szCs w:val="24"/>
          <w:lang w:val="en-US"/>
        </w:rPr>
        <w:t>karena</w:t>
      </w:r>
      <w:r>
        <w:rPr>
          <w:sz w:val="24"/>
          <w:szCs w:val="24"/>
          <w:lang w:val="en-US"/>
        </w:rPr>
        <w:t xml:space="preserve"> </w:t>
      </w:r>
      <w:r w:rsidRPr="0067524B">
        <w:rPr>
          <w:sz w:val="24"/>
          <w:szCs w:val="24"/>
          <w:lang w:val="en-US"/>
        </w:rPr>
        <w:t>tidak</w:t>
      </w:r>
      <w:r>
        <w:rPr>
          <w:sz w:val="24"/>
          <w:szCs w:val="24"/>
          <w:lang w:val="en-US"/>
        </w:rPr>
        <w:t xml:space="preserve"> </w:t>
      </w:r>
      <w:r w:rsidRPr="0067524B">
        <w:rPr>
          <w:sz w:val="24"/>
          <w:szCs w:val="24"/>
          <w:lang w:val="en-US"/>
        </w:rPr>
        <w:t>disertai</w:t>
      </w:r>
      <w:r>
        <w:rPr>
          <w:sz w:val="24"/>
          <w:szCs w:val="24"/>
          <w:lang w:val="en-US"/>
        </w:rPr>
        <w:t xml:space="preserve"> </w:t>
      </w:r>
      <w:r w:rsidRPr="0067524B">
        <w:rPr>
          <w:sz w:val="24"/>
          <w:szCs w:val="24"/>
          <w:lang w:val="en-US"/>
        </w:rPr>
        <w:t>dengan</w:t>
      </w:r>
      <w:r>
        <w:rPr>
          <w:sz w:val="24"/>
          <w:szCs w:val="24"/>
          <w:lang w:val="en-US"/>
        </w:rPr>
        <w:t xml:space="preserve"> </w:t>
      </w:r>
      <w:r w:rsidRPr="0067524B">
        <w:rPr>
          <w:sz w:val="24"/>
          <w:szCs w:val="24"/>
          <w:lang w:val="en-US"/>
        </w:rPr>
        <w:t>aturan</w:t>
      </w:r>
      <w:r>
        <w:rPr>
          <w:sz w:val="24"/>
          <w:szCs w:val="24"/>
          <w:lang w:val="en-US"/>
        </w:rPr>
        <w:t xml:space="preserve"> </w:t>
      </w:r>
      <w:r w:rsidRPr="0067524B">
        <w:rPr>
          <w:sz w:val="24"/>
          <w:szCs w:val="24"/>
          <w:lang w:val="en-US"/>
        </w:rPr>
        <w:t>yang lengkap</w:t>
      </w:r>
    </w:p>
    <w:p w:rsidR="00972EAE" w:rsidRPr="0067524B" w:rsidRDefault="00972EAE" w:rsidP="003B7DF2">
      <w:pPr>
        <w:pStyle w:val="ListParagraph"/>
        <w:numPr>
          <w:ilvl w:val="0"/>
          <w:numId w:val="26"/>
        </w:numPr>
        <w:spacing w:after="0" w:line="360" w:lineRule="auto"/>
        <w:jc w:val="both"/>
        <w:rPr>
          <w:sz w:val="24"/>
          <w:szCs w:val="24"/>
          <w:lang w:val="en-US"/>
        </w:rPr>
      </w:pPr>
      <w:r w:rsidRPr="0067524B">
        <w:rPr>
          <w:sz w:val="24"/>
          <w:szCs w:val="24"/>
          <w:lang w:val="en-US"/>
        </w:rPr>
        <w:lastRenderedPageBreak/>
        <w:t>Zoning regulation</w:t>
      </w:r>
      <w:r>
        <w:rPr>
          <w:sz w:val="24"/>
          <w:szCs w:val="24"/>
          <w:lang w:val="en-US"/>
        </w:rPr>
        <w:t xml:space="preserve"> </w:t>
      </w:r>
      <w:r w:rsidRPr="0067524B">
        <w:rPr>
          <w:sz w:val="24"/>
          <w:szCs w:val="24"/>
          <w:lang w:val="en-US"/>
        </w:rPr>
        <w:t>yang merupakan</w:t>
      </w:r>
      <w:r>
        <w:rPr>
          <w:sz w:val="24"/>
          <w:szCs w:val="24"/>
          <w:lang w:val="en-US"/>
        </w:rPr>
        <w:t xml:space="preserve"> </w:t>
      </w:r>
      <w:r w:rsidRPr="0067524B">
        <w:rPr>
          <w:sz w:val="24"/>
          <w:szCs w:val="24"/>
          <w:lang w:val="en-US"/>
        </w:rPr>
        <w:t>perangkat</w:t>
      </w:r>
      <w:r>
        <w:rPr>
          <w:sz w:val="24"/>
          <w:szCs w:val="24"/>
          <w:lang w:val="en-US"/>
        </w:rPr>
        <w:t xml:space="preserve"> </w:t>
      </w:r>
      <w:r w:rsidRPr="0067524B">
        <w:rPr>
          <w:sz w:val="24"/>
          <w:szCs w:val="24"/>
          <w:lang w:val="en-US"/>
        </w:rPr>
        <w:t>aturan</w:t>
      </w:r>
      <w:r>
        <w:rPr>
          <w:sz w:val="24"/>
          <w:szCs w:val="24"/>
          <w:lang w:val="en-US"/>
        </w:rPr>
        <w:t xml:space="preserve"> </w:t>
      </w:r>
      <w:r w:rsidRPr="0067524B">
        <w:rPr>
          <w:sz w:val="24"/>
          <w:szCs w:val="24"/>
          <w:lang w:val="en-US"/>
        </w:rPr>
        <w:t>pada</w:t>
      </w:r>
      <w:r>
        <w:rPr>
          <w:sz w:val="24"/>
          <w:szCs w:val="24"/>
          <w:lang w:val="en-US"/>
        </w:rPr>
        <w:t xml:space="preserve"> </w:t>
      </w:r>
      <w:r w:rsidRPr="0067524B">
        <w:rPr>
          <w:sz w:val="24"/>
          <w:szCs w:val="24"/>
          <w:lang w:val="en-US"/>
        </w:rPr>
        <w:t>skala</w:t>
      </w:r>
      <w:r>
        <w:rPr>
          <w:sz w:val="24"/>
          <w:szCs w:val="24"/>
          <w:lang w:val="en-US"/>
        </w:rPr>
        <w:t xml:space="preserve"> </w:t>
      </w:r>
      <w:r w:rsidRPr="0067524B">
        <w:rPr>
          <w:sz w:val="24"/>
          <w:szCs w:val="24"/>
          <w:lang w:val="en-US"/>
        </w:rPr>
        <w:t>blok</w:t>
      </w:r>
      <w:r>
        <w:rPr>
          <w:sz w:val="24"/>
          <w:szCs w:val="24"/>
          <w:lang w:val="en-US"/>
        </w:rPr>
        <w:t xml:space="preserve"> </w:t>
      </w:r>
      <w:r w:rsidRPr="0067524B">
        <w:rPr>
          <w:sz w:val="24"/>
          <w:szCs w:val="24"/>
          <w:lang w:val="en-US"/>
        </w:rPr>
        <w:t>yang umum</w:t>
      </w:r>
      <w:r>
        <w:rPr>
          <w:sz w:val="24"/>
          <w:szCs w:val="24"/>
          <w:lang w:val="en-US"/>
        </w:rPr>
        <w:t xml:space="preserve"> </w:t>
      </w:r>
      <w:r w:rsidRPr="0067524B">
        <w:rPr>
          <w:sz w:val="24"/>
          <w:szCs w:val="24"/>
          <w:lang w:val="en-US"/>
        </w:rPr>
        <w:t>digunakan</w:t>
      </w:r>
      <w:r>
        <w:rPr>
          <w:sz w:val="24"/>
          <w:szCs w:val="24"/>
          <w:lang w:val="en-US"/>
        </w:rPr>
        <w:t xml:space="preserve"> </w:t>
      </w:r>
      <w:r w:rsidRPr="0067524B">
        <w:rPr>
          <w:sz w:val="24"/>
          <w:szCs w:val="24"/>
          <w:lang w:val="en-US"/>
        </w:rPr>
        <w:t>dinegara</w:t>
      </w:r>
      <w:r>
        <w:rPr>
          <w:sz w:val="24"/>
          <w:szCs w:val="24"/>
          <w:lang w:val="en-US"/>
        </w:rPr>
        <w:t xml:space="preserve"> </w:t>
      </w:r>
      <w:r w:rsidRPr="0067524B">
        <w:rPr>
          <w:sz w:val="24"/>
          <w:szCs w:val="24"/>
          <w:lang w:val="en-US"/>
        </w:rPr>
        <w:t>maju</w:t>
      </w:r>
      <w:r>
        <w:rPr>
          <w:sz w:val="24"/>
          <w:szCs w:val="24"/>
          <w:lang w:val="en-US"/>
        </w:rPr>
        <w:t xml:space="preserve"> </w:t>
      </w:r>
      <w:r w:rsidRPr="0067524B">
        <w:rPr>
          <w:sz w:val="24"/>
          <w:szCs w:val="24"/>
          <w:lang w:val="en-US"/>
        </w:rPr>
        <w:t>potensial</w:t>
      </w:r>
      <w:r>
        <w:rPr>
          <w:sz w:val="24"/>
          <w:szCs w:val="24"/>
          <w:lang w:val="en-US"/>
        </w:rPr>
        <w:t xml:space="preserve"> </w:t>
      </w:r>
      <w:r w:rsidRPr="0067524B">
        <w:rPr>
          <w:sz w:val="24"/>
          <w:szCs w:val="24"/>
          <w:lang w:val="en-US"/>
        </w:rPr>
        <w:t>untuk</w:t>
      </w:r>
      <w:r>
        <w:rPr>
          <w:sz w:val="24"/>
          <w:szCs w:val="24"/>
          <w:lang w:val="en-US"/>
        </w:rPr>
        <w:t xml:space="preserve"> </w:t>
      </w:r>
      <w:r w:rsidRPr="0067524B">
        <w:rPr>
          <w:sz w:val="24"/>
          <w:szCs w:val="24"/>
          <w:lang w:val="en-US"/>
        </w:rPr>
        <w:t>melengkapi</w:t>
      </w:r>
      <w:r>
        <w:rPr>
          <w:sz w:val="24"/>
          <w:szCs w:val="24"/>
          <w:lang w:val="en-US"/>
        </w:rPr>
        <w:t xml:space="preserve"> </w:t>
      </w:r>
      <w:r w:rsidRPr="0067524B">
        <w:rPr>
          <w:sz w:val="24"/>
          <w:szCs w:val="24"/>
          <w:lang w:val="en-US"/>
        </w:rPr>
        <w:t>RDTRK agar lebih</w:t>
      </w:r>
      <w:r>
        <w:rPr>
          <w:sz w:val="24"/>
          <w:szCs w:val="24"/>
          <w:lang w:val="en-US"/>
        </w:rPr>
        <w:t xml:space="preserve"> </w:t>
      </w:r>
      <w:r w:rsidRPr="0067524B">
        <w:rPr>
          <w:sz w:val="24"/>
          <w:szCs w:val="24"/>
          <w:lang w:val="en-US"/>
        </w:rPr>
        <w:t>operasional</w:t>
      </w:r>
    </w:p>
    <w:p w:rsidR="00972EAE" w:rsidRDefault="00972EAE" w:rsidP="003B7DF2">
      <w:pPr>
        <w:pStyle w:val="ListParagraph"/>
        <w:numPr>
          <w:ilvl w:val="0"/>
          <w:numId w:val="26"/>
        </w:numPr>
        <w:spacing w:after="0" w:line="360" w:lineRule="auto"/>
        <w:jc w:val="both"/>
        <w:rPr>
          <w:sz w:val="24"/>
          <w:szCs w:val="24"/>
          <w:lang w:val="en-US"/>
        </w:rPr>
      </w:pPr>
      <w:r>
        <w:rPr>
          <w:sz w:val="24"/>
          <w:szCs w:val="24"/>
          <w:lang w:val="en-US"/>
        </w:rPr>
        <w:t xml:space="preserve">Apparat </w:t>
      </w:r>
      <w:r w:rsidRPr="0067524B">
        <w:rPr>
          <w:sz w:val="24"/>
          <w:szCs w:val="24"/>
          <w:lang w:val="en-US"/>
        </w:rPr>
        <w:t>daerah</w:t>
      </w:r>
      <w:r>
        <w:rPr>
          <w:sz w:val="24"/>
          <w:szCs w:val="24"/>
          <w:lang w:val="en-US"/>
        </w:rPr>
        <w:t xml:space="preserve"> </w:t>
      </w:r>
      <w:r w:rsidRPr="0067524B">
        <w:rPr>
          <w:sz w:val="24"/>
          <w:szCs w:val="24"/>
          <w:lang w:val="en-US"/>
        </w:rPr>
        <w:t>perlu</w:t>
      </w:r>
      <w:r>
        <w:rPr>
          <w:sz w:val="24"/>
          <w:szCs w:val="24"/>
          <w:lang w:val="en-US"/>
        </w:rPr>
        <w:t xml:space="preserve"> </w:t>
      </w:r>
      <w:r w:rsidRPr="0067524B">
        <w:rPr>
          <w:sz w:val="24"/>
          <w:szCs w:val="24"/>
          <w:lang w:val="en-US"/>
        </w:rPr>
        <w:t>memahami</w:t>
      </w:r>
      <w:r>
        <w:rPr>
          <w:sz w:val="24"/>
          <w:szCs w:val="24"/>
          <w:lang w:val="en-US"/>
        </w:rPr>
        <w:t xml:space="preserve"> </w:t>
      </w:r>
      <w:r w:rsidRPr="0067524B">
        <w:rPr>
          <w:sz w:val="24"/>
          <w:szCs w:val="24"/>
          <w:lang w:val="en-US"/>
        </w:rPr>
        <w:t>zoning regulation dan</w:t>
      </w:r>
      <w:r>
        <w:rPr>
          <w:sz w:val="24"/>
          <w:szCs w:val="24"/>
          <w:lang w:val="en-US"/>
        </w:rPr>
        <w:t xml:space="preserve"> </w:t>
      </w:r>
      <w:r w:rsidRPr="0067524B">
        <w:rPr>
          <w:sz w:val="24"/>
          <w:szCs w:val="24"/>
          <w:lang w:val="en-US"/>
        </w:rPr>
        <w:t>prosedur</w:t>
      </w:r>
      <w:r>
        <w:rPr>
          <w:sz w:val="24"/>
          <w:szCs w:val="24"/>
          <w:lang w:val="en-US"/>
        </w:rPr>
        <w:t xml:space="preserve"> </w:t>
      </w:r>
      <w:r w:rsidRPr="0067524B">
        <w:rPr>
          <w:sz w:val="24"/>
          <w:szCs w:val="24"/>
          <w:lang w:val="en-US"/>
        </w:rPr>
        <w:t>penyusunannya, serta</w:t>
      </w:r>
      <w:r>
        <w:rPr>
          <w:sz w:val="24"/>
          <w:szCs w:val="24"/>
          <w:lang w:val="en-US"/>
        </w:rPr>
        <w:t xml:space="preserve"> </w:t>
      </w:r>
      <w:r w:rsidRPr="0067524B">
        <w:rPr>
          <w:sz w:val="24"/>
          <w:szCs w:val="24"/>
          <w:lang w:val="en-US"/>
        </w:rPr>
        <w:t>penerapannya</w:t>
      </w:r>
      <w:r>
        <w:rPr>
          <w:sz w:val="24"/>
          <w:szCs w:val="24"/>
          <w:lang w:val="en-US"/>
        </w:rPr>
        <w:t xml:space="preserve"> </w:t>
      </w:r>
      <w:r w:rsidRPr="0067524B">
        <w:rPr>
          <w:sz w:val="24"/>
          <w:szCs w:val="24"/>
          <w:lang w:val="en-US"/>
        </w:rPr>
        <w:t>dalam</w:t>
      </w:r>
      <w:r>
        <w:rPr>
          <w:sz w:val="24"/>
          <w:szCs w:val="24"/>
          <w:lang w:val="en-US"/>
        </w:rPr>
        <w:t xml:space="preserve"> </w:t>
      </w:r>
      <w:r w:rsidRPr="0067524B">
        <w:rPr>
          <w:sz w:val="24"/>
          <w:szCs w:val="24"/>
          <w:lang w:val="en-US"/>
        </w:rPr>
        <w:t>RDTRK agar pengendalian</w:t>
      </w:r>
      <w:r>
        <w:rPr>
          <w:sz w:val="24"/>
          <w:szCs w:val="24"/>
          <w:lang w:val="en-US"/>
        </w:rPr>
        <w:t xml:space="preserve"> </w:t>
      </w:r>
      <w:r w:rsidRPr="0067524B">
        <w:rPr>
          <w:sz w:val="24"/>
          <w:szCs w:val="24"/>
          <w:lang w:val="en-US"/>
        </w:rPr>
        <w:t>pembangunan</w:t>
      </w:r>
      <w:r>
        <w:rPr>
          <w:sz w:val="24"/>
          <w:szCs w:val="24"/>
          <w:lang w:val="en-US"/>
        </w:rPr>
        <w:t xml:space="preserve"> </w:t>
      </w:r>
      <w:r w:rsidRPr="0067524B">
        <w:rPr>
          <w:sz w:val="24"/>
          <w:szCs w:val="24"/>
          <w:lang w:val="en-US"/>
        </w:rPr>
        <w:t>kota</w:t>
      </w:r>
      <w:r>
        <w:rPr>
          <w:sz w:val="24"/>
          <w:szCs w:val="24"/>
          <w:lang w:val="en-US"/>
        </w:rPr>
        <w:t xml:space="preserve"> </w:t>
      </w:r>
      <w:r w:rsidRPr="0067524B">
        <w:rPr>
          <w:sz w:val="24"/>
          <w:szCs w:val="24"/>
          <w:lang w:val="en-US"/>
        </w:rPr>
        <w:t>dapat</w:t>
      </w:r>
      <w:r>
        <w:rPr>
          <w:sz w:val="24"/>
          <w:szCs w:val="24"/>
          <w:lang w:val="en-US"/>
        </w:rPr>
        <w:t xml:space="preserve"> </w:t>
      </w:r>
      <w:r w:rsidRPr="0067524B">
        <w:rPr>
          <w:sz w:val="24"/>
          <w:szCs w:val="24"/>
          <w:lang w:val="en-US"/>
        </w:rPr>
        <w:t>lebih</w:t>
      </w:r>
      <w:r>
        <w:rPr>
          <w:sz w:val="24"/>
          <w:szCs w:val="24"/>
          <w:lang w:val="en-US"/>
        </w:rPr>
        <w:t xml:space="preserve"> </w:t>
      </w:r>
      <w:r w:rsidRPr="0067524B">
        <w:rPr>
          <w:sz w:val="24"/>
          <w:szCs w:val="24"/>
          <w:lang w:val="en-US"/>
        </w:rPr>
        <w:t>efektif</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b/>
          <w:sz w:val="24"/>
          <w:szCs w:val="24"/>
          <w:lang w:val="en-US"/>
        </w:rPr>
      </w:pPr>
      <w:r w:rsidRPr="007536E8">
        <w:rPr>
          <w:b/>
          <w:sz w:val="24"/>
          <w:szCs w:val="24"/>
          <w:lang w:val="en-US"/>
        </w:rPr>
        <w:t>Pengertian dan Karakteristik Zoning Regulation</w:t>
      </w:r>
    </w:p>
    <w:p w:rsidR="00972EAE" w:rsidRPr="00EF61E0" w:rsidRDefault="00972EAE" w:rsidP="003B7DF2">
      <w:pPr>
        <w:pStyle w:val="ListParagraph"/>
        <w:numPr>
          <w:ilvl w:val="0"/>
          <w:numId w:val="27"/>
        </w:numPr>
        <w:spacing w:after="0" w:line="360" w:lineRule="auto"/>
        <w:jc w:val="both"/>
        <w:rPr>
          <w:b/>
          <w:sz w:val="24"/>
          <w:szCs w:val="24"/>
          <w:lang w:val="en-US"/>
        </w:rPr>
      </w:pPr>
      <w:r w:rsidRPr="00EF61E0">
        <w:rPr>
          <w:b/>
          <w:sz w:val="24"/>
          <w:szCs w:val="24"/>
          <w:lang w:val="en-US"/>
        </w:rPr>
        <w:t xml:space="preserve">Zona : </w:t>
      </w:r>
      <w:r w:rsidRPr="00EF61E0">
        <w:rPr>
          <w:sz w:val="24"/>
          <w:szCs w:val="24"/>
          <w:lang w:val="en-US"/>
        </w:rPr>
        <w:t>KAWASAN atau AREA yang memiliki fungsi dan karakteristik lingkungan yang spesifik</w:t>
      </w:r>
    </w:p>
    <w:p w:rsidR="00972EAE" w:rsidRPr="002A1CBF" w:rsidRDefault="00972EAE" w:rsidP="003B7DF2">
      <w:pPr>
        <w:pStyle w:val="ListParagraph"/>
        <w:numPr>
          <w:ilvl w:val="0"/>
          <w:numId w:val="27"/>
        </w:numPr>
        <w:spacing w:after="0" w:line="360" w:lineRule="auto"/>
        <w:jc w:val="both"/>
        <w:rPr>
          <w:b/>
          <w:sz w:val="24"/>
          <w:szCs w:val="24"/>
          <w:lang w:val="en-US"/>
        </w:rPr>
      </w:pPr>
      <w:proofErr w:type="gramStart"/>
      <w:r>
        <w:rPr>
          <w:b/>
          <w:sz w:val="24"/>
          <w:szCs w:val="24"/>
          <w:lang w:val="en-US"/>
        </w:rPr>
        <w:t>Zoning :</w:t>
      </w:r>
      <w:proofErr w:type="gramEnd"/>
      <w:r>
        <w:rPr>
          <w:sz w:val="24"/>
          <w:szCs w:val="24"/>
          <w:lang w:val="en-US"/>
        </w:rPr>
        <w:t xml:space="preserve"> </w:t>
      </w:r>
      <w:r w:rsidRPr="00EF61E0">
        <w:rPr>
          <w:sz w:val="24"/>
          <w:szCs w:val="24"/>
          <w:lang w:val="en-US"/>
        </w:rPr>
        <w:t>PEMBAGIAN</w:t>
      </w:r>
      <w:r>
        <w:rPr>
          <w:sz w:val="24"/>
          <w:szCs w:val="24"/>
          <w:lang w:val="en-US"/>
        </w:rPr>
        <w:t xml:space="preserve"> </w:t>
      </w:r>
      <w:r w:rsidRPr="00EF61E0">
        <w:rPr>
          <w:sz w:val="24"/>
          <w:szCs w:val="24"/>
          <w:lang w:val="en-US"/>
        </w:rPr>
        <w:t>lingkungan</w:t>
      </w:r>
      <w:r>
        <w:rPr>
          <w:sz w:val="24"/>
          <w:szCs w:val="24"/>
          <w:lang w:val="en-US"/>
        </w:rPr>
        <w:t xml:space="preserve"> </w:t>
      </w:r>
      <w:r w:rsidRPr="00EF61E0">
        <w:rPr>
          <w:sz w:val="24"/>
          <w:szCs w:val="24"/>
          <w:lang w:val="en-US"/>
        </w:rPr>
        <w:t>kota</w:t>
      </w:r>
      <w:r>
        <w:rPr>
          <w:sz w:val="24"/>
          <w:szCs w:val="24"/>
          <w:lang w:val="en-US"/>
        </w:rPr>
        <w:t xml:space="preserve"> </w:t>
      </w:r>
      <w:r w:rsidRPr="00EF61E0">
        <w:rPr>
          <w:sz w:val="24"/>
          <w:szCs w:val="24"/>
          <w:lang w:val="en-US"/>
        </w:rPr>
        <w:t>kedalam</w:t>
      </w:r>
      <w:r>
        <w:rPr>
          <w:sz w:val="24"/>
          <w:szCs w:val="24"/>
          <w:lang w:val="en-US"/>
        </w:rPr>
        <w:t xml:space="preserve"> </w:t>
      </w:r>
      <w:r w:rsidRPr="00EF61E0">
        <w:rPr>
          <w:sz w:val="24"/>
          <w:szCs w:val="24"/>
          <w:lang w:val="en-US"/>
        </w:rPr>
        <w:t>zona‐zona</w:t>
      </w:r>
      <w:r>
        <w:rPr>
          <w:sz w:val="24"/>
          <w:szCs w:val="24"/>
          <w:lang w:val="en-US"/>
        </w:rPr>
        <w:t xml:space="preserve"> </w:t>
      </w:r>
      <w:r w:rsidRPr="00EF61E0">
        <w:rPr>
          <w:sz w:val="24"/>
          <w:szCs w:val="24"/>
          <w:lang w:val="en-US"/>
        </w:rPr>
        <w:t>dan</w:t>
      </w:r>
      <w:r>
        <w:rPr>
          <w:sz w:val="24"/>
          <w:szCs w:val="24"/>
          <w:lang w:val="en-US"/>
        </w:rPr>
        <w:t xml:space="preserve"> </w:t>
      </w:r>
      <w:r w:rsidRPr="00EF61E0">
        <w:rPr>
          <w:sz w:val="24"/>
          <w:szCs w:val="24"/>
          <w:lang w:val="en-US"/>
        </w:rPr>
        <w:t>MENETAPKAN PENGENDALIAN</w:t>
      </w:r>
      <w:r>
        <w:rPr>
          <w:sz w:val="24"/>
          <w:szCs w:val="24"/>
          <w:lang w:val="en-US"/>
        </w:rPr>
        <w:t xml:space="preserve"> </w:t>
      </w:r>
      <w:r w:rsidRPr="00EF61E0">
        <w:rPr>
          <w:sz w:val="24"/>
          <w:szCs w:val="24"/>
          <w:lang w:val="en-US"/>
        </w:rPr>
        <w:t>pemanfaatan</w:t>
      </w:r>
      <w:r>
        <w:rPr>
          <w:sz w:val="24"/>
          <w:szCs w:val="24"/>
          <w:lang w:val="en-US"/>
        </w:rPr>
        <w:t xml:space="preserve"> </w:t>
      </w:r>
      <w:r w:rsidRPr="00EF61E0">
        <w:rPr>
          <w:sz w:val="24"/>
          <w:szCs w:val="24"/>
          <w:lang w:val="en-US"/>
        </w:rPr>
        <w:t>ruang/memberlakukan</w:t>
      </w:r>
      <w:r>
        <w:rPr>
          <w:sz w:val="24"/>
          <w:szCs w:val="24"/>
          <w:lang w:val="en-US"/>
        </w:rPr>
        <w:t xml:space="preserve"> </w:t>
      </w:r>
      <w:r w:rsidRPr="00EF61E0">
        <w:rPr>
          <w:sz w:val="24"/>
          <w:szCs w:val="24"/>
          <w:lang w:val="en-US"/>
        </w:rPr>
        <w:t>ketentuan</w:t>
      </w:r>
      <w:r>
        <w:rPr>
          <w:sz w:val="24"/>
          <w:szCs w:val="24"/>
          <w:lang w:val="en-US"/>
        </w:rPr>
        <w:t xml:space="preserve"> </w:t>
      </w:r>
      <w:r w:rsidRPr="00EF61E0">
        <w:rPr>
          <w:sz w:val="24"/>
          <w:szCs w:val="24"/>
          <w:lang w:val="en-US"/>
        </w:rPr>
        <w:t>hukum</w:t>
      </w:r>
      <w:r>
        <w:rPr>
          <w:sz w:val="24"/>
          <w:szCs w:val="24"/>
          <w:lang w:val="en-US"/>
        </w:rPr>
        <w:t xml:space="preserve"> </w:t>
      </w:r>
      <w:r w:rsidRPr="00EF61E0">
        <w:rPr>
          <w:sz w:val="24"/>
          <w:szCs w:val="24"/>
          <w:lang w:val="en-US"/>
        </w:rPr>
        <w:t>yang berbeda‐beda</w:t>
      </w:r>
      <w:r>
        <w:rPr>
          <w:sz w:val="24"/>
          <w:szCs w:val="24"/>
          <w:lang w:val="en-US"/>
        </w:rPr>
        <w:t xml:space="preserve"> </w:t>
      </w:r>
      <w:r w:rsidRPr="00EF61E0">
        <w:rPr>
          <w:sz w:val="24"/>
          <w:szCs w:val="24"/>
          <w:lang w:val="en-US"/>
        </w:rPr>
        <w:t>(Barnett, 1982: 60‐61; So, 1979:251).</w:t>
      </w:r>
    </w:p>
    <w:p w:rsidR="00972EAE" w:rsidRPr="00B02FD7" w:rsidRDefault="00972EAE" w:rsidP="003B7DF2">
      <w:pPr>
        <w:pStyle w:val="ListParagraph"/>
        <w:numPr>
          <w:ilvl w:val="0"/>
          <w:numId w:val="27"/>
        </w:numPr>
        <w:spacing w:after="0" w:line="360" w:lineRule="auto"/>
        <w:jc w:val="both"/>
        <w:rPr>
          <w:b/>
          <w:sz w:val="24"/>
          <w:szCs w:val="24"/>
          <w:lang w:val="en-US"/>
        </w:rPr>
      </w:pPr>
      <w:r>
        <w:rPr>
          <w:b/>
          <w:sz w:val="24"/>
          <w:szCs w:val="24"/>
          <w:lang w:val="en-US"/>
        </w:rPr>
        <w:t>Zoning Regulation :</w:t>
      </w:r>
      <w:r>
        <w:rPr>
          <w:sz w:val="24"/>
          <w:szCs w:val="24"/>
          <w:lang w:val="en-US"/>
        </w:rPr>
        <w:t xml:space="preserve"> </w:t>
      </w:r>
      <w:r w:rsidRPr="002A1CBF">
        <w:rPr>
          <w:sz w:val="24"/>
          <w:szCs w:val="24"/>
          <w:lang w:val="en-US"/>
        </w:rPr>
        <w:t>KETENTUAN</w:t>
      </w:r>
      <w:r>
        <w:rPr>
          <w:sz w:val="24"/>
          <w:szCs w:val="24"/>
          <w:lang w:val="en-US"/>
        </w:rPr>
        <w:t xml:space="preserve"> </w:t>
      </w:r>
      <w:r w:rsidRPr="002A1CBF">
        <w:rPr>
          <w:sz w:val="24"/>
          <w:szCs w:val="24"/>
          <w:lang w:val="en-US"/>
        </w:rPr>
        <w:t>yang mengatur</w:t>
      </w:r>
      <w:r>
        <w:rPr>
          <w:sz w:val="24"/>
          <w:szCs w:val="24"/>
          <w:lang w:val="en-US"/>
        </w:rPr>
        <w:t xml:space="preserve"> </w:t>
      </w:r>
      <w:r w:rsidRPr="002A1CBF">
        <w:rPr>
          <w:sz w:val="24"/>
          <w:szCs w:val="24"/>
          <w:lang w:val="en-US"/>
        </w:rPr>
        <w:t>tentang</w:t>
      </w:r>
      <w:r>
        <w:rPr>
          <w:sz w:val="24"/>
          <w:szCs w:val="24"/>
          <w:lang w:val="en-US"/>
        </w:rPr>
        <w:t xml:space="preserve"> </w:t>
      </w:r>
      <w:r w:rsidRPr="002A1CBF">
        <w:rPr>
          <w:sz w:val="24"/>
          <w:szCs w:val="24"/>
          <w:lang w:val="en-US"/>
        </w:rPr>
        <w:t>KLASIFIKASI ZONA, pengaturan</w:t>
      </w:r>
      <w:r>
        <w:rPr>
          <w:sz w:val="24"/>
          <w:szCs w:val="24"/>
          <w:lang w:val="en-US"/>
        </w:rPr>
        <w:t xml:space="preserve"> </w:t>
      </w:r>
      <w:r w:rsidRPr="002A1CBF">
        <w:rPr>
          <w:sz w:val="24"/>
          <w:szCs w:val="24"/>
          <w:lang w:val="en-US"/>
        </w:rPr>
        <w:t>lebih</w:t>
      </w:r>
      <w:r>
        <w:rPr>
          <w:sz w:val="24"/>
          <w:szCs w:val="24"/>
          <w:lang w:val="en-US"/>
        </w:rPr>
        <w:t xml:space="preserve"> </w:t>
      </w:r>
      <w:r w:rsidRPr="002A1CBF">
        <w:rPr>
          <w:sz w:val="24"/>
          <w:szCs w:val="24"/>
          <w:lang w:val="en-US"/>
        </w:rPr>
        <w:t>lanjut</w:t>
      </w:r>
      <w:r>
        <w:rPr>
          <w:sz w:val="24"/>
          <w:szCs w:val="24"/>
          <w:lang w:val="en-US"/>
        </w:rPr>
        <w:t xml:space="preserve"> </w:t>
      </w:r>
      <w:r w:rsidRPr="002A1CBF">
        <w:rPr>
          <w:sz w:val="24"/>
          <w:szCs w:val="24"/>
          <w:lang w:val="en-US"/>
        </w:rPr>
        <w:t>mengenai</w:t>
      </w:r>
      <w:r>
        <w:rPr>
          <w:sz w:val="24"/>
          <w:szCs w:val="24"/>
          <w:lang w:val="en-US"/>
        </w:rPr>
        <w:t xml:space="preserve"> </w:t>
      </w:r>
      <w:r w:rsidRPr="002A1CBF">
        <w:rPr>
          <w:sz w:val="24"/>
          <w:szCs w:val="24"/>
          <w:lang w:val="en-US"/>
        </w:rPr>
        <w:t>PEMANFAATAN LAHAN, dan</w:t>
      </w:r>
      <w:r>
        <w:rPr>
          <w:sz w:val="24"/>
          <w:szCs w:val="24"/>
          <w:lang w:val="en-US"/>
        </w:rPr>
        <w:t xml:space="preserve"> </w:t>
      </w:r>
      <w:r w:rsidRPr="002A1CBF">
        <w:rPr>
          <w:sz w:val="24"/>
          <w:szCs w:val="24"/>
          <w:lang w:val="en-US"/>
        </w:rPr>
        <w:t>PROSEDUR PELAKSANAAN</w:t>
      </w:r>
      <w:r>
        <w:rPr>
          <w:sz w:val="24"/>
          <w:szCs w:val="24"/>
          <w:lang w:val="en-US"/>
        </w:rPr>
        <w:t xml:space="preserve"> </w:t>
      </w:r>
      <w:r w:rsidRPr="002A1CBF">
        <w:rPr>
          <w:sz w:val="24"/>
          <w:szCs w:val="24"/>
          <w:lang w:val="en-US"/>
        </w:rPr>
        <w:t>pembangunan</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b/>
          <w:sz w:val="24"/>
          <w:szCs w:val="24"/>
          <w:lang w:val="en-US"/>
        </w:rPr>
      </w:pPr>
      <w:r w:rsidRPr="00B02FD7">
        <w:rPr>
          <w:b/>
          <w:sz w:val="24"/>
          <w:szCs w:val="24"/>
          <w:lang w:val="en-US"/>
        </w:rPr>
        <w:t xml:space="preserve">Karakteristik </w:t>
      </w:r>
    </w:p>
    <w:p w:rsidR="00972EAE" w:rsidRDefault="00972EAE" w:rsidP="003B7DF2">
      <w:pPr>
        <w:pStyle w:val="ListParagraph"/>
        <w:numPr>
          <w:ilvl w:val="0"/>
          <w:numId w:val="28"/>
        </w:numPr>
        <w:spacing w:after="0" w:line="360" w:lineRule="auto"/>
        <w:jc w:val="both"/>
        <w:rPr>
          <w:sz w:val="24"/>
          <w:szCs w:val="24"/>
          <w:lang w:val="en-US"/>
        </w:rPr>
      </w:pPr>
      <w:r w:rsidRPr="00B02FD7">
        <w:rPr>
          <w:sz w:val="24"/>
          <w:szCs w:val="24"/>
          <w:lang w:val="en-US"/>
        </w:rPr>
        <w:t xml:space="preserve">Suatu zona mempunyai ATURAN YANG SERAGAM (gunalahan, intensitas, </w:t>
      </w:r>
      <w:proofErr w:type="gramStart"/>
      <w:r w:rsidRPr="00B02FD7">
        <w:rPr>
          <w:sz w:val="24"/>
          <w:szCs w:val="24"/>
          <w:lang w:val="en-US"/>
        </w:rPr>
        <w:t>massa</w:t>
      </w:r>
      <w:proofErr w:type="gramEnd"/>
      <w:r w:rsidRPr="00B02FD7">
        <w:rPr>
          <w:sz w:val="24"/>
          <w:szCs w:val="24"/>
          <w:lang w:val="en-US"/>
        </w:rPr>
        <w:t xml:space="preserve"> bangunan).</w:t>
      </w:r>
    </w:p>
    <w:p w:rsidR="00972EAE" w:rsidRDefault="00972EAE" w:rsidP="003B7DF2">
      <w:pPr>
        <w:pStyle w:val="ListParagraph"/>
        <w:numPr>
          <w:ilvl w:val="0"/>
          <w:numId w:val="28"/>
        </w:numPr>
        <w:spacing w:after="0" w:line="360" w:lineRule="auto"/>
        <w:jc w:val="both"/>
        <w:rPr>
          <w:sz w:val="24"/>
          <w:szCs w:val="24"/>
          <w:lang w:val="en-US"/>
        </w:rPr>
      </w:pPr>
      <w:r>
        <w:rPr>
          <w:sz w:val="24"/>
          <w:szCs w:val="24"/>
          <w:lang w:val="en-US"/>
        </w:rPr>
        <w:t xml:space="preserve">Satu zona dengan zona lainnya bisa berbeda ukuran dan aturan </w:t>
      </w:r>
    </w:p>
    <w:p w:rsidR="00972EAE" w:rsidRPr="00B02FD7" w:rsidRDefault="00972EAE" w:rsidP="003B7DF2">
      <w:pPr>
        <w:pStyle w:val="ListParagraph"/>
        <w:numPr>
          <w:ilvl w:val="0"/>
          <w:numId w:val="28"/>
        </w:numPr>
        <w:spacing w:after="0" w:line="360" w:lineRule="auto"/>
        <w:jc w:val="both"/>
        <w:rPr>
          <w:sz w:val="24"/>
          <w:szCs w:val="24"/>
          <w:lang w:val="en-US"/>
        </w:rPr>
      </w:pPr>
      <w:r w:rsidRPr="00B02FD7">
        <w:rPr>
          <w:sz w:val="24"/>
          <w:szCs w:val="24"/>
          <w:lang w:val="en-US"/>
        </w:rPr>
        <w:t>Di</w:t>
      </w:r>
      <w:r>
        <w:rPr>
          <w:sz w:val="24"/>
          <w:szCs w:val="24"/>
          <w:lang w:val="en-US"/>
        </w:rPr>
        <w:t xml:space="preserve"> </w:t>
      </w:r>
      <w:r w:rsidRPr="00B02FD7">
        <w:rPr>
          <w:sz w:val="24"/>
          <w:szCs w:val="24"/>
          <w:lang w:val="en-US"/>
        </w:rPr>
        <w:t>beberapa</w:t>
      </w:r>
      <w:r>
        <w:rPr>
          <w:sz w:val="24"/>
          <w:szCs w:val="24"/>
          <w:lang w:val="en-US"/>
        </w:rPr>
        <w:t xml:space="preserve"> Negara </w:t>
      </w:r>
      <w:r w:rsidRPr="00B02FD7">
        <w:rPr>
          <w:sz w:val="24"/>
          <w:szCs w:val="24"/>
          <w:lang w:val="en-US"/>
        </w:rPr>
        <w:t>zoning</w:t>
      </w:r>
      <w:r>
        <w:rPr>
          <w:sz w:val="24"/>
          <w:szCs w:val="24"/>
          <w:lang w:val="en-US"/>
        </w:rPr>
        <w:t xml:space="preserve"> </w:t>
      </w:r>
      <w:r w:rsidRPr="00B02FD7">
        <w:rPr>
          <w:sz w:val="24"/>
          <w:szCs w:val="24"/>
          <w:lang w:val="en-US"/>
        </w:rPr>
        <w:t>dikenal</w:t>
      </w:r>
      <w:r>
        <w:rPr>
          <w:sz w:val="24"/>
          <w:szCs w:val="24"/>
          <w:lang w:val="en-US"/>
        </w:rPr>
        <w:t xml:space="preserve"> </w:t>
      </w:r>
      <w:r w:rsidRPr="00B02FD7">
        <w:rPr>
          <w:sz w:val="24"/>
          <w:szCs w:val="24"/>
          <w:lang w:val="en-US"/>
        </w:rPr>
        <w:t>dalam</w:t>
      </w:r>
      <w:r>
        <w:rPr>
          <w:sz w:val="24"/>
          <w:szCs w:val="24"/>
          <w:lang w:val="en-US"/>
        </w:rPr>
        <w:t xml:space="preserve"> </w:t>
      </w:r>
      <w:r w:rsidRPr="00B02FD7">
        <w:rPr>
          <w:sz w:val="24"/>
          <w:szCs w:val="24"/>
          <w:lang w:val="en-US"/>
        </w:rPr>
        <w:t>berbagai</w:t>
      </w:r>
      <w:r>
        <w:rPr>
          <w:sz w:val="24"/>
          <w:szCs w:val="24"/>
          <w:lang w:val="en-US"/>
        </w:rPr>
        <w:t xml:space="preserve"> </w:t>
      </w:r>
      <w:r w:rsidRPr="00B02FD7">
        <w:rPr>
          <w:sz w:val="24"/>
          <w:szCs w:val="24"/>
          <w:lang w:val="en-US"/>
        </w:rPr>
        <w:t>istilah:</w:t>
      </w:r>
    </w:p>
    <w:p w:rsidR="00972EAE" w:rsidRPr="00B02FD7" w:rsidRDefault="00972EAE" w:rsidP="003B7DF2">
      <w:pPr>
        <w:pStyle w:val="ListParagraph"/>
        <w:numPr>
          <w:ilvl w:val="1"/>
          <w:numId w:val="28"/>
        </w:numPr>
        <w:spacing w:after="0" w:line="360" w:lineRule="auto"/>
        <w:jc w:val="both"/>
        <w:rPr>
          <w:sz w:val="24"/>
          <w:szCs w:val="24"/>
          <w:lang w:val="en-US"/>
        </w:rPr>
      </w:pPr>
      <w:r w:rsidRPr="00B02FD7">
        <w:rPr>
          <w:sz w:val="24"/>
          <w:szCs w:val="24"/>
          <w:lang w:val="en-US"/>
        </w:rPr>
        <w:t>land development code,</w:t>
      </w:r>
    </w:p>
    <w:p w:rsidR="00972EAE" w:rsidRPr="00B02FD7" w:rsidRDefault="00972EAE" w:rsidP="003B7DF2">
      <w:pPr>
        <w:pStyle w:val="ListParagraph"/>
        <w:numPr>
          <w:ilvl w:val="1"/>
          <w:numId w:val="28"/>
        </w:numPr>
        <w:spacing w:after="0" w:line="360" w:lineRule="auto"/>
        <w:jc w:val="both"/>
        <w:rPr>
          <w:sz w:val="24"/>
          <w:szCs w:val="24"/>
          <w:lang w:val="en-US"/>
        </w:rPr>
      </w:pPr>
      <w:r w:rsidRPr="00B02FD7">
        <w:rPr>
          <w:sz w:val="24"/>
          <w:szCs w:val="24"/>
          <w:lang w:val="en-US"/>
        </w:rPr>
        <w:t>zoning code,</w:t>
      </w:r>
    </w:p>
    <w:p w:rsidR="00972EAE" w:rsidRPr="00B02FD7" w:rsidRDefault="00972EAE" w:rsidP="003B7DF2">
      <w:pPr>
        <w:pStyle w:val="ListParagraph"/>
        <w:numPr>
          <w:ilvl w:val="1"/>
          <w:numId w:val="28"/>
        </w:numPr>
        <w:spacing w:after="0" w:line="360" w:lineRule="auto"/>
        <w:jc w:val="both"/>
        <w:rPr>
          <w:sz w:val="24"/>
          <w:szCs w:val="24"/>
          <w:lang w:val="en-US"/>
        </w:rPr>
      </w:pPr>
      <w:r w:rsidRPr="00B02FD7">
        <w:rPr>
          <w:sz w:val="24"/>
          <w:szCs w:val="24"/>
          <w:lang w:val="en-US"/>
        </w:rPr>
        <w:t>zoning ordinance,</w:t>
      </w:r>
    </w:p>
    <w:p w:rsidR="00972EAE" w:rsidRPr="00B02FD7" w:rsidRDefault="00972EAE" w:rsidP="003B7DF2">
      <w:pPr>
        <w:pStyle w:val="ListParagraph"/>
        <w:numPr>
          <w:ilvl w:val="1"/>
          <w:numId w:val="28"/>
        </w:numPr>
        <w:spacing w:after="0" w:line="360" w:lineRule="auto"/>
        <w:jc w:val="both"/>
        <w:rPr>
          <w:sz w:val="24"/>
          <w:szCs w:val="24"/>
          <w:lang w:val="en-US"/>
        </w:rPr>
      </w:pPr>
      <w:r w:rsidRPr="00B02FD7">
        <w:rPr>
          <w:sz w:val="24"/>
          <w:szCs w:val="24"/>
          <w:lang w:val="en-US"/>
        </w:rPr>
        <w:t>zoning resolution,</w:t>
      </w:r>
    </w:p>
    <w:p w:rsidR="00972EAE" w:rsidRPr="00B02FD7" w:rsidRDefault="00972EAE" w:rsidP="003B7DF2">
      <w:pPr>
        <w:pStyle w:val="ListParagraph"/>
        <w:numPr>
          <w:ilvl w:val="1"/>
          <w:numId w:val="28"/>
        </w:numPr>
        <w:spacing w:after="0" w:line="360" w:lineRule="auto"/>
        <w:jc w:val="both"/>
        <w:rPr>
          <w:sz w:val="24"/>
          <w:szCs w:val="24"/>
          <w:lang w:val="en-US"/>
        </w:rPr>
      </w:pPr>
      <w:r w:rsidRPr="00B02FD7">
        <w:rPr>
          <w:sz w:val="24"/>
          <w:szCs w:val="24"/>
          <w:lang w:val="en-US"/>
        </w:rPr>
        <w:t>zoning by‐law,</w:t>
      </w:r>
    </w:p>
    <w:p w:rsidR="00972EAE" w:rsidRPr="00B02FD7" w:rsidRDefault="00972EAE" w:rsidP="003B7DF2">
      <w:pPr>
        <w:pStyle w:val="ListParagraph"/>
        <w:numPr>
          <w:ilvl w:val="1"/>
          <w:numId w:val="28"/>
        </w:numPr>
        <w:spacing w:after="0" w:line="360" w:lineRule="auto"/>
        <w:jc w:val="both"/>
        <w:rPr>
          <w:sz w:val="24"/>
          <w:szCs w:val="24"/>
          <w:lang w:val="en-US"/>
        </w:rPr>
      </w:pPr>
      <w:r w:rsidRPr="00B02FD7">
        <w:rPr>
          <w:sz w:val="24"/>
          <w:szCs w:val="24"/>
          <w:lang w:val="en-US"/>
        </w:rPr>
        <w:t>urban code,</w:t>
      </w:r>
    </w:p>
    <w:p w:rsidR="00972EAE" w:rsidRDefault="00972EAE" w:rsidP="003B7DF2">
      <w:pPr>
        <w:pStyle w:val="ListParagraph"/>
        <w:numPr>
          <w:ilvl w:val="1"/>
          <w:numId w:val="28"/>
        </w:numPr>
        <w:spacing w:after="0" w:line="360" w:lineRule="auto"/>
        <w:jc w:val="both"/>
        <w:rPr>
          <w:sz w:val="24"/>
          <w:szCs w:val="24"/>
          <w:lang w:val="en-US"/>
        </w:rPr>
      </w:pPr>
      <w:proofErr w:type="gramStart"/>
      <w:r w:rsidRPr="00B02FD7">
        <w:rPr>
          <w:sz w:val="24"/>
          <w:szCs w:val="24"/>
          <w:lang w:val="en-US"/>
        </w:rPr>
        <w:t>panning</w:t>
      </w:r>
      <w:proofErr w:type="gramEnd"/>
      <w:r w:rsidRPr="00B02FD7">
        <w:rPr>
          <w:sz w:val="24"/>
          <w:szCs w:val="24"/>
          <w:lang w:val="en-US"/>
        </w:rPr>
        <w:t xml:space="preserve"> act,dll.</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Pr="00693EB5" w:rsidRDefault="00972EAE" w:rsidP="00972EAE">
      <w:pPr>
        <w:spacing w:after="0" w:line="360" w:lineRule="auto"/>
        <w:jc w:val="both"/>
        <w:rPr>
          <w:b/>
          <w:sz w:val="24"/>
          <w:szCs w:val="24"/>
          <w:lang w:val="en-US"/>
        </w:rPr>
      </w:pPr>
      <w:r w:rsidRPr="00693EB5">
        <w:rPr>
          <w:b/>
          <w:sz w:val="24"/>
          <w:szCs w:val="24"/>
          <w:lang w:val="en-US"/>
        </w:rPr>
        <w:lastRenderedPageBreak/>
        <w:t>Tujuan, Manfaat, Kelemahan dan Kelebihan Zoning Regulation</w:t>
      </w:r>
    </w:p>
    <w:p w:rsidR="00972EAE" w:rsidRDefault="00972EAE" w:rsidP="00972EAE">
      <w:pPr>
        <w:spacing w:after="0" w:line="360" w:lineRule="auto"/>
        <w:jc w:val="both"/>
        <w:rPr>
          <w:sz w:val="24"/>
          <w:szCs w:val="24"/>
          <w:lang w:val="en-US"/>
        </w:rPr>
      </w:pPr>
      <w:r w:rsidRPr="00693EB5">
        <w:rPr>
          <w:sz w:val="24"/>
          <w:szCs w:val="24"/>
          <w:lang w:val="en-US"/>
        </w:rPr>
        <w:t>MENJAMIN</w:t>
      </w:r>
      <w:r>
        <w:rPr>
          <w:sz w:val="24"/>
          <w:szCs w:val="24"/>
          <w:lang w:val="en-US"/>
        </w:rPr>
        <w:t xml:space="preserve"> </w:t>
      </w:r>
      <w:r w:rsidRPr="00693EB5">
        <w:rPr>
          <w:sz w:val="24"/>
          <w:szCs w:val="24"/>
          <w:lang w:val="en-US"/>
        </w:rPr>
        <w:t>bahwa</w:t>
      </w:r>
      <w:r>
        <w:rPr>
          <w:sz w:val="24"/>
          <w:szCs w:val="24"/>
          <w:lang w:val="en-US"/>
        </w:rPr>
        <w:t xml:space="preserve"> </w:t>
      </w:r>
      <w:r w:rsidRPr="00693EB5">
        <w:rPr>
          <w:sz w:val="24"/>
          <w:szCs w:val="24"/>
          <w:lang w:val="en-US"/>
        </w:rPr>
        <w:t>pembangunan</w:t>
      </w:r>
      <w:r>
        <w:rPr>
          <w:sz w:val="24"/>
          <w:szCs w:val="24"/>
          <w:lang w:val="en-US"/>
        </w:rPr>
        <w:t xml:space="preserve"> </w:t>
      </w:r>
      <w:r w:rsidRPr="00693EB5">
        <w:rPr>
          <w:sz w:val="24"/>
          <w:szCs w:val="24"/>
          <w:lang w:val="en-US"/>
        </w:rPr>
        <w:t xml:space="preserve">yang </w:t>
      </w:r>
      <w:proofErr w:type="gramStart"/>
      <w:r w:rsidRPr="00693EB5">
        <w:rPr>
          <w:sz w:val="24"/>
          <w:szCs w:val="24"/>
          <w:lang w:val="en-US"/>
        </w:rPr>
        <w:t>akan</w:t>
      </w:r>
      <w:proofErr w:type="gramEnd"/>
      <w:r>
        <w:rPr>
          <w:sz w:val="24"/>
          <w:szCs w:val="24"/>
          <w:lang w:val="en-US"/>
        </w:rPr>
        <w:t xml:space="preserve"> </w:t>
      </w:r>
      <w:r w:rsidRPr="00693EB5">
        <w:rPr>
          <w:sz w:val="24"/>
          <w:szCs w:val="24"/>
          <w:lang w:val="en-US"/>
        </w:rPr>
        <w:t>dilaksanakan</w:t>
      </w:r>
      <w:r>
        <w:rPr>
          <w:sz w:val="24"/>
          <w:szCs w:val="24"/>
          <w:lang w:val="en-US"/>
        </w:rPr>
        <w:t xml:space="preserve"> </w:t>
      </w:r>
      <w:r w:rsidRPr="00693EB5">
        <w:rPr>
          <w:sz w:val="24"/>
          <w:szCs w:val="24"/>
          <w:lang w:val="en-US"/>
        </w:rPr>
        <w:t>dapat</w:t>
      </w:r>
      <w:r>
        <w:rPr>
          <w:sz w:val="24"/>
          <w:szCs w:val="24"/>
          <w:lang w:val="en-US"/>
        </w:rPr>
        <w:t xml:space="preserve"> </w:t>
      </w:r>
      <w:r w:rsidRPr="00693EB5">
        <w:rPr>
          <w:sz w:val="24"/>
          <w:szCs w:val="24"/>
          <w:lang w:val="en-US"/>
        </w:rPr>
        <w:t>mencapai</w:t>
      </w:r>
      <w:r>
        <w:rPr>
          <w:sz w:val="24"/>
          <w:szCs w:val="24"/>
          <w:lang w:val="en-US"/>
        </w:rPr>
        <w:t xml:space="preserve"> </w:t>
      </w:r>
      <w:r w:rsidRPr="00693EB5">
        <w:rPr>
          <w:sz w:val="24"/>
          <w:szCs w:val="24"/>
          <w:lang w:val="en-US"/>
        </w:rPr>
        <w:t>STANDAR KUALITAS LOKAL MINIMUM</w:t>
      </w:r>
      <w:r>
        <w:rPr>
          <w:sz w:val="24"/>
          <w:szCs w:val="24"/>
          <w:lang w:val="en-US"/>
        </w:rPr>
        <w:t xml:space="preserve"> </w:t>
      </w:r>
      <w:r w:rsidRPr="00693EB5">
        <w:rPr>
          <w:sz w:val="24"/>
          <w:szCs w:val="24"/>
          <w:lang w:val="en-US"/>
        </w:rPr>
        <w:t>(health, safety and welfare)</w:t>
      </w:r>
    </w:p>
    <w:p w:rsidR="00972EAE" w:rsidRPr="00693EB5" w:rsidRDefault="00972EAE" w:rsidP="003B7DF2">
      <w:pPr>
        <w:pStyle w:val="ListParagraph"/>
        <w:numPr>
          <w:ilvl w:val="0"/>
          <w:numId w:val="29"/>
        </w:numPr>
        <w:spacing w:after="0" w:line="360" w:lineRule="auto"/>
        <w:jc w:val="both"/>
        <w:rPr>
          <w:sz w:val="24"/>
          <w:szCs w:val="24"/>
          <w:lang w:val="en-US"/>
        </w:rPr>
      </w:pPr>
      <w:r w:rsidRPr="00693EB5">
        <w:rPr>
          <w:sz w:val="24"/>
          <w:szCs w:val="24"/>
          <w:lang w:val="en-US"/>
        </w:rPr>
        <w:t>Melindungi atau menjamin agar PEMBANGUNAN BARU TIDAK MENGGANGGU penghuni atau pemanfaat ruang yang telah ada.</w:t>
      </w:r>
    </w:p>
    <w:p w:rsidR="00972EAE" w:rsidRDefault="00972EAE" w:rsidP="003B7DF2">
      <w:pPr>
        <w:pStyle w:val="ListParagraph"/>
        <w:numPr>
          <w:ilvl w:val="0"/>
          <w:numId w:val="29"/>
        </w:numPr>
        <w:spacing w:after="0" w:line="360" w:lineRule="auto"/>
        <w:jc w:val="both"/>
        <w:rPr>
          <w:sz w:val="24"/>
          <w:szCs w:val="24"/>
          <w:lang w:val="en-US"/>
        </w:rPr>
      </w:pPr>
      <w:r w:rsidRPr="00693EB5">
        <w:rPr>
          <w:sz w:val="24"/>
          <w:szCs w:val="24"/>
          <w:lang w:val="en-US"/>
        </w:rPr>
        <w:t>Memelihara NILAI PROPERTI</w:t>
      </w:r>
    </w:p>
    <w:p w:rsidR="00972EAE" w:rsidRDefault="00972EAE" w:rsidP="003B7DF2">
      <w:pPr>
        <w:pStyle w:val="ListParagraph"/>
        <w:numPr>
          <w:ilvl w:val="0"/>
          <w:numId w:val="29"/>
        </w:numPr>
        <w:spacing w:after="0" w:line="360" w:lineRule="auto"/>
        <w:jc w:val="both"/>
        <w:rPr>
          <w:sz w:val="24"/>
          <w:szCs w:val="24"/>
          <w:lang w:val="en-US"/>
        </w:rPr>
      </w:pPr>
      <w:r w:rsidRPr="005F6B83">
        <w:rPr>
          <w:sz w:val="24"/>
          <w:szCs w:val="24"/>
          <w:lang w:val="en-US"/>
        </w:rPr>
        <w:t>Memelihara/memantapkan</w:t>
      </w:r>
      <w:r>
        <w:rPr>
          <w:sz w:val="24"/>
          <w:szCs w:val="24"/>
          <w:lang w:val="en-US"/>
        </w:rPr>
        <w:t xml:space="preserve"> </w:t>
      </w:r>
      <w:r w:rsidRPr="005F6B83">
        <w:rPr>
          <w:sz w:val="24"/>
          <w:szCs w:val="24"/>
          <w:lang w:val="en-US"/>
        </w:rPr>
        <w:t>LINGKUNGAN</w:t>
      </w:r>
      <w:r>
        <w:rPr>
          <w:sz w:val="24"/>
          <w:szCs w:val="24"/>
          <w:lang w:val="en-US"/>
        </w:rPr>
        <w:t xml:space="preserve"> </w:t>
      </w:r>
      <w:r w:rsidRPr="005F6B83">
        <w:rPr>
          <w:sz w:val="24"/>
          <w:szCs w:val="24"/>
          <w:lang w:val="en-US"/>
        </w:rPr>
        <w:t>dan</w:t>
      </w:r>
      <w:r>
        <w:rPr>
          <w:sz w:val="24"/>
          <w:szCs w:val="24"/>
          <w:lang w:val="en-US"/>
        </w:rPr>
        <w:t xml:space="preserve"> </w:t>
      </w:r>
      <w:r w:rsidRPr="005F6B83">
        <w:rPr>
          <w:sz w:val="24"/>
          <w:szCs w:val="24"/>
          <w:lang w:val="en-US"/>
        </w:rPr>
        <w:t>melestarikan</w:t>
      </w:r>
      <w:r>
        <w:rPr>
          <w:sz w:val="24"/>
          <w:szCs w:val="24"/>
          <w:lang w:val="en-US"/>
        </w:rPr>
        <w:t xml:space="preserve"> </w:t>
      </w:r>
      <w:r w:rsidRPr="005F6B83">
        <w:rPr>
          <w:sz w:val="24"/>
          <w:szCs w:val="24"/>
          <w:lang w:val="en-US"/>
        </w:rPr>
        <w:t>kualitasnya</w:t>
      </w:r>
    </w:p>
    <w:p w:rsidR="00972EAE" w:rsidRPr="00A954ED" w:rsidRDefault="00972EAE" w:rsidP="003B7DF2">
      <w:pPr>
        <w:pStyle w:val="ListParagraph"/>
        <w:numPr>
          <w:ilvl w:val="0"/>
          <w:numId w:val="29"/>
        </w:numPr>
        <w:spacing w:after="0" w:line="360" w:lineRule="auto"/>
        <w:jc w:val="both"/>
        <w:rPr>
          <w:sz w:val="24"/>
          <w:szCs w:val="24"/>
          <w:lang w:val="en-US"/>
        </w:rPr>
      </w:pPr>
      <w:r w:rsidRPr="005F6B83">
        <w:rPr>
          <w:sz w:val="24"/>
          <w:szCs w:val="24"/>
          <w:lang w:val="en-US"/>
        </w:rPr>
        <w:t>Menyediakan</w:t>
      </w:r>
      <w:r>
        <w:rPr>
          <w:sz w:val="24"/>
          <w:szCs w:val="24"/>
          <w:lang w:val="en-US"/>
        </w:rPr>
        <w:t xml:space="preserve"> </w:t>
      </w:r>
      <w:r w:rsidRPr="005F6B83">
        <w:rPr>
          <w:sz w:val="24"/>
          <w:szCs w:val="24"/>
          <w:lang w:val="en-US"/>
        </w:rPr>
        <w:t>ATURAN</w:t>
      </w:r>
      <w:r>
        <w:rPr>
          <w:sz w:val="24"/>
          <w:szCs w:val="24"/>
          <w:lang w:val="en-US"/>
        </w:rPr>
        <w:t xml:space="preserve"> </w:t>
      </w:r>
      <w:r w:rsidRPr="005F6B83">
        <w:rPr>
          <w:sz w:val="24"/>
          <w:szCs w:val="24"/>
          <w:lang w:val="en-US"/>
        </w:rPr>
        <w:t>yang seragam</w:t>
      </w:r>
      <w:r>
        <w:rPr>
          <w:sz w:val="24"/>
          <w:szCs w:val="24"/>
          <w:lang w:val="en-US"/>
        </w:rPr>
        <w:t xml:space="preserve"> </w:t>
      </w:r>
      <w:r w:rsidRPr="005F6B83">
        <w:rPr>
          <w:sz w:val="24"/>
          <w:szCs w:val="24"/>
          <w:lang w:val="en-US"/>
        </w:rPr>
        <w:t>di</w:t>
      </w:r>
      <w:r>
        <w:rPr>
          <w:sz w:val="24"/>
          <w:szCs w:val="24"/>
          <w:lang w:val="en-US"/>
        </w:rPr>
        <w:t xml:space="preserve"> </w:t>
      </w:r>
      <w:r w:rsidRPr="005F6B83">
        <w:rPr>
          <w:sz w:val="24"/>
          <w:szCs w:val="24"/>
          <w:lang w:val="en-US"/>
        </w:rPr>
        <w:t>SETIAP ZONA</w:t>
      </w:r>
    </w:p>
    <w:p w:rsidR="00972EAE" w:rsidRDefault="00972EAE" w:rsidP="00972EAE">
      <w:pPr>
        <w:spacing w:after="0" w:line="360" w:lineRule="auto"/>
        <w:jc w:val="both"/>
        <w:rPr>
          <w:sz w:val="24"/>
          <w:szCs w:val="24"/>
          <w:lang w:val="en-US"/>
        </w:rPr>
      </w:pPr>
      <w:r w:rsidRPr="006A1722">
        <w:rPr>
          <w:sz w:val="24"/>
          <w:szCs w:val="24"/>
          <w:lang w:val="en-US"/>
        </w:rPr>
        <w:t>“..</w:t>
      </w:r>
      <w:proofErr w:type="gramStart"/>
      <w:r w:rsidRPr="006A1722">
        <w:rPr>
          <w:sz w:val="24"/>
          <w:szCs w:val="24"/>
          <w:lang w:val="en-US"/>
        </w:rPr>
        <w:t>mengurangi</w:t>
      </w:r>
      <w:proofErr w:type="gramEnd"/>
      <w:r>
        <w:rPr>
          <w:sz w:val="24"/>
          <w:szCs w:val="24"/>
          <w:lang w:val="en-US"/>
        </w:rPr>
        <w:t xml:space="preserve"> </w:t>
      </w:r>
      <w:r w:rsidRPr="006A1722">
        <w:rPr>
          <w:sz w:val="24"/>
          <w:szCs w:val="24"/>
          <w:lang w:val="en-US"/>
        </w:rPr>
        <w:t>kemacetan</w:t>
      </w:r>
      <w:r>
        <w:rPr>
          <w:sz w:val="24"/>
          <w:szCs w:val="24"/>
          <w:lang w:val="en-US"/>
        </w:rPr>
        <w:t xml:space="preserve"> </w:t>
      </w:r>
      <w:r w:rsidRPr="006A1722">
        <w:rPr>
          <w:sz w:val="24"/>
          <w:szCs w:val="24"/>
          <w:lang w:val="en-US"/>
        </w:rPr>
        <w:t>lalu‐lintas; menjamin</w:t>
      </w:r>
      <w:r>
        <w:rPr>
          <w:sz w:val="24"/>
          <w:szCs w:val="24"/>
          <w:lang w:val="en-US"/>
        </w:rPr>
        <w:t xml:space="preserve"> </w:t>
      </w:r>
      <w:r w:rsidRPr="006A1722">
        <w:rPr>
          <w:sz w:val="24"/>
          <w:szCs w:val="24"/>
          <w:lang w:val="en-US"/>
        </w:rPr>
        <w:t>keselamatan</w:t>
      </w:r>
      <w:r>
        <w:rPr>
          <w:sz w:val="24"/>
          <w:szCs w:val="24"/>
          <w:lang w:val="en-US"/>
        </w:rPr>
        <w:t xml:space="preserve"> </w:t>
      </w:r>
      <w:r w:rsidRPr="006A1722">
        <w:rPr>
          <w:sz w:val="24"/>
          <w:szCs w:val="24"/>
          <w:lang w:val="en-US"/>
        </w:rPr>
        <w:t>dari</w:t>
      </w:r>
      <w:r>
        <w:rPr>
          <w:sz w:val="24"/>
          <w:szCs w:val="24"/>
          <w:lang w:val="en-US"/>
        </w:rPr>
        <w:t xml:space="preserve"> </w:t>
      </w:r>
      <w:r w:rsidRPr="006A1722">
        <w:rPr>
          <w:sz w:val="24"/>
          <w:szCs w:val="24"/>
          <w:lang w:val="en-US"/>
        </w:rPr>
        <w:t>kebakaran; kepanikan, dan</w:t>
      </w:r>
      <w:r>
        <w:rPr>
          <w:sz w:val="24"/>
          <w:szCs w:val="24"/>
          <w:lang w:val="en-US"/>
        </w:rPr>
        <w:t xml:space="preserve"> </w:t>
      </w:r>
      <w:r w:rsidRPr="006A1722">
        <w:rPr>
          <w:sz w:val="24"/>
          <w:szCs w:val="24"/>
          <w:lang w:val="en-US"/>
        </w:rPr>
        <w:t>bahaya</w:t>
      </w:r>
      <w:r>
        <w:rPr>
          <w:sz w:val="24"/>
          <w:szCs w:val="24"/>
          <w:lang w:val="en-US"/>
        </w:rPr>
        <w:t xml:space="preserve"> </w:t>
      </w:r>
      <w:r w:rsidRPr="006A1722">
        <w:rPr>
          <w:sz w:val="24"/>
          <w:szCs w:val="24"/>
          <w:lang w:val="en-US"/>
        </w:rPr>
        <w:t>lain; mendorong</w:t>
      </w:r>
      <w:r>
        <w:rPr>
          <w:sz w:val="24"/>
          <w:szCs w:val="24"/>
          <w:lang w:val="en-US"/>
        </w:rPr>
        <w:t xml:space="preserve"> </w:t>
      </w:r>
      <w:r w:rsidRPr="006A1722">
        <w:rPr>
          <w:sz w:val="24"/>
          <w:szCs w:val="24"/>
          <w:lang w:val="en-US"/>
        </w:rPr>
        <w:t>kesehatan</w:t>
      </w:r>
      <w:r>
        <w:rPr>
          <w:sz w:val="24"/>
          <w:szCs w:val="24"/>
          <w:lang w:val="en-US"/>
        </w:rPr>
        <w:t xml:space="preserve"> </w:t>
      </w:r>
      <w:r w:rsidRPr="006A1722">
        <w:rPr>
          <w:sz w:val="24"/>
          <w:szCs w:val="24"/>
          <w:lang w:val="en-US"/>
        </w:rPr>
        <w:t>dan</w:t>
      </w:r>
      <w:r>
        <w:rPr>
          <w:sz w:val="24"/>
          <w:szCs w:val="24"/>
          <w:lang w:val="en-US"/>
        </w:rPr>
        <w:t xml:space="preserve"> </w:t>
      </w:r>
      <w:r w:rsidRPr="006A1722">
        <w:rPr>
          <w:sz w:val="24"/>
          <w:szCs w:val="24"/>
          <w:lang w:val="en-US"/>
        </w:rPr>
        <w:t>kesejahteraan</w:t>
      </w:r>
      <w:r>
        <w:rPr>
          <w:sz w:val="24"/>
          <w:szCs w:val="24"/>
          <w:lang w:val="en-US"/>
        </w:rPr>
        <w:t xml:space="preserve"> </w:t>
      </w:r>
      <w:r w:rsidRPr="006A1722">
        <w:rPr>
          <w:sz w:val="24"/>
          <w:szCs w:val="24"/>
          <w:lang w:val="en-US"/>
        </w:rPr>
        <w:t>umum; menyediakan</w:t>
      </w:r>
      <w:r>
        <w:rPr>
          <w:sz w:val="24"/>
          <w:szCs w:val="24"/>
          <w:lang w:val="en-US"/>
        </w:rPr>
        <w:t xml:space="preserve"> </w:t>
      </w:r>
      <w:r w:rsidRPr="006A1722">
        <w:rPr>
          <w:sz w:val="24"/>
          <w:szCs w:val="24"/>
          <w:lang w:val="en-US"/>
        </w:rPr>
        <w:t>cahaya</w:t>
      </w:r>
      <w:r>
        <w:rPr>
          <w:sz w:val="24"/>
          <w:szCs w:val="24"/>
          <w:lang w:val="en-US"/>
        </w:rPr>
        <w:t xml:space="preserve"> </w:t>
      </w:r>
      <w:r w:rsidRPr="006A1722">
        <w:rPr>
          <w:sz w:val="24"/>
          <w:szCs w:val="24"/>
          <w:lang w:val="en-US"/>
        </w:rPr>
        <w:t>dan</w:t>
      </w:r>
      <w:r>
        <w:rPr>
          <w:sz w:val="24"/>
          <w:szCs w:val="24"/>
          <w:lang w:val="en-US"/>
        </w:rPr>
        <w:t xml:space="preserve"> </w:t>
      </w:r>
      <w:r w:rsidRPr="006A1722">
        <w:rPr>
          <w:sz w:val="24"/>
          <w:szCs w:val="24"/>
          <w:lang w:val="en-US"/>
        </w:rPr>
        <w:t>udara</w:t>
      </w:r>
      <w:r>
        <w:rPr>
          <w:sz w:val="24"/>
          <w:szCs w:val="24"/>
          <w:lang w:val="en-US"/>
        </w:rPr>
        <w:t xml:space="preserve"> </w:t>
      </w:r>
      <w:r w:rsidRPr="006A1722">
        <w:rPr>
          <w:sz w:val="24"/>
          <w:szCs w:val="24"/>
          <w:lang w:val="en-US"/>
        </w:rPr>
        <w:t>yang cukup; mencegah</w:t>
      </w:r>
      <w:r>
        <w:rPr>
          <w:sz w:val="24"/>
          <w:szCs w:val="24"/>
          <w:lang w:val="en-US"/>
        </w:rPr>
        <w:t xml:space="preserve"> </w:t>
      </w:r>
      <w:r w:rsidRPr="006A1722">
        <w:rPr>
          <w:sz w:val="24"/>
          <w:szCs w:val="24"/>
          <w:lang w:val="en-US"/>
        </w:rPr>
        <w:t>terlalu</w:t>
      </w:r>
      <w:r>
        <w:rPr>
          <w:sz w:val="24"/>
          <w:szCs w:val="24"/>
          <w:lang w:val="en-US"/>
        </w:rPr>
        <w:t xml:space="preserve"> </w:t>
      </w:r>
      <w:r w:rsidRPr="006A1722">
        <w:rPr>
          <w:sz w:val="24"/>
          <w:szCs w:val="24"/>
          <w:lang w:val="en-US"/>
        </w:rPr>
        <w:t>padat; menghindarkan</w:t>
      </w:r>
      <w:r>
        <w:rPr>
          <w:sz w:val="24"/>
          <w:szCs w:val="24"/>
          <w:lang w:val="en-US"/>
        </w:rPr>
        <w:t xml:space="preserve"> </w:t>
      </w:r>
      <w:r w:rsidRPr="006A1722">
        <w:rPr>
          <w:sz w:val="24"/>
          <w:szCs w:val="24"/>
          <w:lang w:val="en-US"/>
        </w:rPr>
        <w:t>konsentrasi</w:t>
      </w:r>
      <w:r>
        <w:rPr>
          <w:sz w:val="24"/>
          <w:szCs w:val="24"/>
          <w:lang w:val="en-US"/>
        </w:rPr>
        <w:t xml:space="preserve"> </w:t>
      </w:r>
      <w:r w:rsidRPr="006A1722">
        <w:rPr>
          <w:sz w:val="24"/>
          <w:szCs w:val="24"/>
          <w:lang w:val="en-US"/>
        </w:rPr>
        <w:t>penduduk</w:t>
      </w:r>
      <w:r>
        <w:rPr>
          <w:sz w:val="24"/>
          <w:szCs w:val="24"/>
          <w:lang w:val="en-US"/>
        </w:rPr>
        <w:t xml:space="preserve"> </w:t>
      </w:r>
      <w:r w:rsidRPr="006A1722">
        <w:rPr>
          <w:sz w:val="24"/>
          <w:szCs w:val="24"/>
          <w:lang w:val="en-US"/>
        </w:rPr>
        <w:t>berlebihan; menyediakan</w:t>
      </w:r>
      <w:r>
        <w:rPr>
          <w:sz w:val="24"/>
          <w:szCs w:val="24"/>
          <w:lang w:val="en-US"/>
        </w:rPr>
        <w:t xml:space="preserve"> </w:t>
      </w:r>
      <w:r w:rsidRPr="006A1722">
        <w:rPr>
          <w:sz w:val="24"/>
          <w:szCs w:val="24"/>
          <w:lang w:val="en-US"/>
        </w:rPr>
        <w:t>fasilitas</w:t>
      </w:r>
      <w:r>
        <w:rPr>
          <w:sz w:val="24"/>
          <w:szCs w:val="24"/>
          <w:lang w:val="en-US"/>
        </w:rPr>
        <w:t xml:space="preserve"> </w:t>
      </w:r>
      <w:r w:rsidRPr="006A1722">
        <w:rPr>
          <w:sz w:val="24"/>
          <w:szCs w:val="24"/>
          <w:lang w:val="en-US"/>
        </w:rPr>
        <w:t>transportasi, air bersih, saluran</w:t>
      </w:r>
      <w:r>
        <w:rPr>
          <w:sz w:val="24"/>
          <w:szCs w:val="24"/>
          <w:lang w:val="en-US"/>
        </w:rPr>
        <w:t xml:space="preserve"> </w:t>
      </w:r>
      <w:r w:rsidRPr="006A1722">
        <w:rPr>
          <w:sz w:val="24"/>
          <w:szCs w:val="24"/>
          <w:lang w:val="en-US"/>
        </w:rPr>
        <w:t>buangan, sekolah, taman, dan</w:t>
      </w:r>
      <w:r>
        <w:rPr>
          <w:sz w:val="24"/>
          <w:szCs w:val="24"/>
          <w:lang w:val="en-US"/>
        </w:rPr>
        <w:t xml:space="preserve"> </w:t>
      </w:r>
      <w:r w:rsidRPr="006A1722">
        <w:rPr>
          <w:sz w:val="24"/>
          <w:szCs w:val="24"/>
          <w:lang w:val="en-US"/>
        </w:rPr>
        <w:t>kebutuhan</w:t>
      </w:r>
      <w:r>
        <w:rPr>
          <w:sz w:val="24"/>
          <w:szCs w:val="24"/>
          <w:lang w:val="en-US"/>
        </w:rPr>
        <w:t xml:space="preserve"> public </w:t>
      </w:r>
      <w:r w:rsidRPr="006A1722">
        <w:rPr>
          <w:sz w:val="24"/>
          <w:szCs w:val="24"/>
          <w:lang w:val="en-US"/>
        </w:rPr>
        <w:t>lainnya”(s.3)</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roofErr w:type="gramStart"/>
      <w:r w:rsidRPr="00885B16">
        <w:rPr>
          <w:b/>
          <w:sz w:val="24"/>
          <w:szCs w:val="24"/>
          <w:lang w:val="en-US"/>
        </w:rPr>
        <w:t>CATATAN :</w:t>
      </w:r>
      <w:proofErr w:type="gramEnd"/>
      <w:r>
        <w:rPr>
          <w:sz w:val="24"/>
          <w:szCs w:val="24"/>
          <w:lang w:val="en-US"/>
        </w:rPr>
        <w:t xml:space="preserve"> </w:t>
      </w:r>
      <w:r w:rsidRPr="00A954ED">
        <w:rPr>
          <w:sz w:val="24"/>
          <w:szCs w:val="24"/>
          <w:lang w:val="en-US"/>
        </w:rPr>
        <w:t>Zoning harus</w:t>
      </w:r>
      <w:r>
        <w:rPr>
          <w:sz w:val="24"/>
          <w:szCs w:val="24"/>
          <w:lang w:val="en-US"/>
        </w:rPr>
        <w:t xml:space="preserve"> </w:t>
      </w:r>
      <w:r w:rsidRPr="00A954ED">
        <w:rPr>
          <w:sz w:val="24"/>
          <w:szCs w:val="24"/>
          <w:lang w:val="en-US"/>
        </w:rPr>
        <w:t>dibuat</w:t>
      </w:r>
      <w:r>
        <w:rPr>
          <w:sz w:val="24"/>
          <w:szCs w:val="24"/>
          <w:lang w:val="en-US"/>
        </w:rPr>
        <w:t xml:space="preserve"> </w:t>
      </w:r>
      <w:r w:rsidRPr="00A954ED">
        <w:rPr>
          <w:sz w:val="24"/>
          <w:szCs w:val="24"/>
          <w:lang w:val="en-US"/>
        </w:rPr>
        <w:t>SESUAI</w:t>
      </w:r>
      <w:r>
        <w:rPr>
          <w:sz w:val="24"/>
          <w:szCs w:val="24"/>
          <w:lang w:val="en-US"/>
        </w:rPr>
        <w:t xml:space="preserve"> </w:t>
      </w:r>
      <w:r w:rsidRPr="00A954ED">
        <w:rPr>
          <w:sz w:val="24"/>
          <w:szCs w:val="24"/>
          <w:lang w:val="en-US"/>
        </w:rPr>
        <w:t>dengan</w:t>
      </w:r>
      <w:r>
        <w:rPr>
          <w:sz w:val="24"/>
          <w:szCs w:val="24"/>
          <w:lang w:val="en-US"/>
        </w:rPr>
        <w:t xml:space="preserve"> </w:t>
      </w:r>
      <w:r w:rsidRPr="00A954ED">
        <w:rPr>
          <w:sz w:val="24"/>
          <w:szCs w:val="24"/>
          <w:lang w:val="en-US"/>
        </w:rPr>
        <w:t>RTRW</w:t>
      </w:r>
      <w:r>
        <w:rPr>
          <w:sz w:val="24"/>
          <w:szCs w:val="24"/>
          <w:lang w:val="en-US"/>
        </w:rPr>
        <w:t xml:space="preserve"> </w:t>
      </w:r>
      <w:r w:rsidRPr="00A954ED">
        <w:rPr>
          <w:sz w:val="24"/>
          <w:szCs w:val="24"/>
          <w:lang w:val="en-US"/>
        </w:rPr>
        <w:t>dan</w:t>
      </w:r>
      <w:r>
        <w:rPr>
          <w:sz w:val="24"/>
          <w:szCs w:val="24"/>
          <w:lang w:val="en-US"/>
        </w:rPr>
        <w:t xml:space="preserve"> </w:t>
      </w:r>
      <w:r w:rsidRPr="00A954ED">
        <w:rPr>
          <w:sz w:val="24"/>
          <w:szCs w:val="24"/>
          <w:lang w:val="en-US"/>
        </w:rPr>
        <w:t>pertimbangan</w:t>
      </w:r>
      <w:r>
        <w:rPr>
          <w:sz w:val="24"/>
          <w:szCs w:val="24"/>
          <w:lang w:val="en-US"/>
        </w:rPr>
        <w:t xml:space="preserve"> </w:t>
      </w:r>
      <w:r w:rsidRPr="00A954ED">
        <w:rPr>
          <w:sz w:val="24"/>
          <w:szCs w:val="24"/>
          <w:lang w:val="en-US"/>
        </w:rPr>
        <w:t>yang BERALASAN/MASUK AKAL‘</w:t>
      </w:r>
      <w:r>
        <w:rPr>
          <w:sz w:val="24"/>
          <w:szCs w:val="24"/>
          <w:lang w:val="en-US"/>
        </w:rPr>
        <w:t xml:space="preserve"> </w:t>
      </w:r>
      <w:r w:rsidRPr="00A954ED">
        <w:rPr>
          <w:sz w:val="24"/>
          <w:szCs w:val="24"/>
          <w:lang w:val="en-US"/>
        </w:rPr>
        <w:t>(mis. Karakter</w:t>
      </w:r>
      <w:r>
        <w:rPr>
          <w:sz w:val="24"/>
          <w:szCs w:val="24"/>
          <w:lang w:val="en-US"/>
        </w:rPr>
        <w:t xml:space="preserve"> </w:t>
      </w:r>
      <w:r w:rsidRPr="00A954ED">
        <w:rPr>
          <w:sz w:val="24"/>
          <w:szCs w:val="24"/>
          <w:lang w:val="en-US"/>
        </w:rPr>
        <w:t>kawasan, kesesuaian</w:t>
      </w:r>
      <w:r>
        <w:rPr>
          <w:sz w:val="24"/>
          <w:szCs w:val="24"/>
          <w:lang w:val="en-US"/>
        </w:rPr>
        <w:t xml:space="preserve"> </w:t>
      </w:r>
      <w:r w:rsidRPr="00A954ED">
        <w:rPr>
          <w:sz w:val="24"/>
          <w:szCs w:val="24"/>
          <w:lang w:val="en-US"/>
        </w:rPr>
        <w:t>dengan</w:t>
      </w:r>
      <w:r>
        <w:rPr>
          <w:sz w:val="24"/>
          <w:szCs w:val="24"/>
          <w:lang w:val="en-US"/>
        </w:rPr>
        <w:t xml:space="preserve"> </w:t>
      </w:r>
      <w:r w:rsidRPr="00A954ED">
        <w:rPr>
          <w:sz w:val="24"/>
          <w:szCs w:val="24"/>
          <w:lang w:val="en-US"/>
        </w:rPr>
        <w:t>guna</w:t>
      </w:r>
      <w:r>
        <w:rPr>
          <w:sz w:val="24"/>
          <w:szCs w:val="24"/>
          <w:lang w:val="en-US"/>
        </w:rPr>
        <w:t xml:space="preserve"> </w:t>
      </w:r>
      <w:r w:rsidRPr="00A954ED">
        <w:rPr>
          <w:sz w:val="24"/>
          <w:szCs w:val="24"/>
          <w:lang w:val="en-US"/>
        </w:rPr>
        <w:t>lahan</w:t>
      </w:r>
      <w:r>
        <w:rPr>
          <w:sz w:val="24"/>
          <w:szCs w:val="24"/>
          <w:lang w:val="en-US"/>
        </w:rPr>
        <w:t xml:space="preserve"> </w:t>
      </w:r>
      <w:r w:rsidRPr="00A954ED">
        <w:rPr>
          <w:sz w:val="24"/>
          <w:szCs w:val="24"/>
          <w:lang w:val="en-US"/>
        </w:rPr>
        <w:t>tertentu, konservasi</w:t>
      </w:r>
      <w:r>
        <w:rPr>
          <w:sz w:val="24"/>
          <w:szCs w:val="24"/>
          <w:lang w:val="en-US"/>
        </w:rPr>
        <w:t xml:space="preserve"> </w:t>
      </w:r>
      <w:r w:rsidRPr="00A954ED">
        <w:rPr>
          <w:sz w:val="24"/>
          <w:szCs w:val="24"/>
          <w:lang w:val="en-US"/>
        </w:rPr>
        <w:t>nilai</w:t>
      </w:r>
      <w:r>
        <w:rPr>
          <w:sz w:val="24"/>
          <w:szCs w:val="24"/>
          <w:lang w:val="en-US"/>
        </w:rPr>
        <w:t xml:space="preserve"> </w:t>
      </w:r>
      <w:r w:rsidRPr="00A954ED">
        <w:rPr>
          <w:sz w:val="24"/>
          <w:szCs w:val="24"/>
          <w:lang w:val="en-US"/>
        </w:rPr>
        <w:t>bangunan, dan</w:t>
      </w:r>
      <w:r>
        <w:rPr>
          <w:sz w:val="24"/>
          <w:szCs w:val="24"/>
          <w:lang w:val="en-US"/>
        </w:rPr>
        <w:t xml:space="preserve"> </w:t>
      </w:r>
      <w:r w:rsidRPr="00A954ED">
        <w:rPr>
          <w:sz w:val="24"/>
          <w:szCs w:val="24"/>
          <w:lang w:val="en-US"/>
        </w:rPr>
        <w:t>mendorong</w:t>
      </w:r>
      <w:r>
        <w:rPr>
          <w:sz w:val="24"/>
          <w:szCs w:val="24"/>
          <w:lang w:val="en-US"/>
        </w:rPr>
        <w:t xml:space="preserve"> </w:t>
      </w:r>
      <w:r w:rsidRPr="00A954ED">
        <w:rPr>
          <w:sz w:val="24"/>
          <w:szCs w:val="24"/>
          <w:lang w:val="en-US"/>
        </w:rPr>
        <w:t>guna</w:t>
      </w:r>
      <w:r>
        <w:rPr>
          <w:sz w:val="24"/>
          <w:szCs w:val="24"/>
          <w:lang w:val="en-US"/>
        </w:rPr>
        <w:t xml:space="preserve"> </w:t>
      </w:r>
      <w:r w:rsidRPr="00A954ED">
        <w:rPr>
          <w:sz w:val="24"/>
          <w:szCs w:val="24"/>
          <w:lang w:val="en-US"/>
        </w:rPr>
        <w:t>lahan</w:t>
      </w:r>
      <w:r>
        <w:rPr>
          <w:sz w:val="24"/>
          <w:szCs w:val="24"/>
          <w:lang w:val="en-US"/>
        </w:rPr>
        <w:t xml:space="preserve"> </w:t>
      </w:r>
      <w:r w:rsidRPr="00A954ED">
        <w:rPr>
          <w:sz w:val="24"/>
          <w:szCs w:val="24"/>
          <w:lang w:val="en-US"/>
        </w:rPr>
        <w:t>yang paling tepat).</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b/>
          <w:sz w:val="24"/>
          <w:szCs w:val="24"/>
          <w:lang w:val="en-US"/>
        </w:rPr>
      </w:pPr>
      <w:r w:rsidRPr="002D6B15">
        <w:rPr>
          <w:b/>
          <w:sz w:val="24"/>
          <w:szCs w:val="24"/>
          <w:lang w:val="en-US"/>
        </w:rPr>
        <w:t xml:space="preserve">Manfaat </w:t>
      </w:r>
    </w:p>
    <w:p w:rsidR="00972EAE" w:rsidRPr="002D6B15" w:rsidRDefault="00972EAE" w:rsidP="003B7DF2">
      <w:pPr>
        <w:pStyle w:val="ListParagraph"/>
        <w:numPr>
          <w:ilvl w:val="0"/>
          <w:numId w:val="30"/>
        </w:numPr>
        <w:spacing w:after="0" w:line="360" w:lineRule="auto"/>
        <w:jc w:val="both"/>
        <w:rPr>
          <w:sz w:val="24"/>
          <w:szCs w:val="24"/>
          <w:lang w:val="en-US"/>
        </w:rPr>
      </w:pPr>
      <w:r w:rsidRPr="002D6B15">
        <w:rPr>
          <w:sz w:val="24"/>
          <w:szCs w:val="24"/>
          <w:lang w:val="en-US"/>
        </w:rPr>
        <w:t>Meminimalkan penggunanaan lahan yang tidak sesuai</w:t>
      </w:r>
    </w:p>
    <w:p w:rsidR="00972EAE" w:rsidRPr="002D6B15" w:rsidRDefault="00972EAE" w:rsidP="003B7DF2">
      <w:pPr>
        <w:pStyle w:val="ListParagraph"/>
        <w:numPr>
          <w:ilvl w:val="0"/>
          <w:numId w:val="30"/>
        </w:numPr>
        <w:spacing w:after="0" w:line="360" w:lineRule="auto"/>
        <w:jc w:val="both"/>
        <w:rPr>
          <w:sz w:val="24"/>
          <w:szCs w:val="24"/>
          <w:lang w:val="en-US"/>
        </w:rPr>
      </w:pPr>
      <w:r w:rsidRPr="002D6B15">
        <w:rPr>
          <w:sz w:val="24"/>
          <w:szCs w:val="24"/>
          <w:lang w:val="en-US"/>
        </w:rPr>
        <w:t>Meningkatkan pelayanan terhadap fasilitas yang bersifat public</w:t>
      </w:r>
    </w:p>
    <w:p w:rsidR="00972EAE" w:rsidRPr="002D6B15" w:rsidRDefault="00972EAE" w:rsidP="003B7DF2">
      <w:pPr>
        <w:pStyle w:val="ListParagraph"/>
        <w:numPr>
          <w:ilvl w:val="0"/>
          <w:numId w:val="30"/>
        </w:numPr>
        <w:spacing w:after="0" w:line="360" w:lineRule="auto"/>
        <w:jc w:val="both"/>
        <w:rPr>
          <w:sz w:val="24"/>
          <w:szCs w:val="24"/>
          <w:lang w:val="en-US"/>
        </w:rPr>
      </w:pPr>
      <w:r w:rsidRPr="002D6B15">
        <w:rPr>
          <w:sz w:val="24"/>
          <w:szCs w:val="24"/>
          <w:lang w:val="en-US"/>
        </w:rPr>
        <w:t>Menjaga keseimbangan kehidupan masyarakat</w:t>
      </w:r>
    </w:p>
    <w:p w:rsidR="00972EAE" w:rsidRPr="002D6B15" w:rsidRDefault="00972EAE" w:rsidP="003B7DF2">
      <w:pPr>
        <w:pStyle w:val="ListParagraph"/>
        <w:numPr>
          <w:ilvl w:val="0"/>
          <w:numId w:val="30"/>
        </w:numPr>
        <w:spacing w:after="0" w:line="360" w:lineRule="auto"/>
        <w:jc w:val="both"/>
        <w:rPr>
          <w:sz w:val="24"/>
          <w:szCs w:val="24"/>
          <w:lang w:val="en-US"/>
        </w:rPr>
      </w:pPr>
      <w:r w:rsidRPr="002D6B15">
        <w:rPr>
          <w:sz w:val="24"/>
          <w:szCs w:val="24"/>
          <w:lang w:val="en-US"/>
        </w:rPr>
        <w:t>Mendorongkan pengembangan ekonomi</w:t>
      </w: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r>
        <w:rPr>
          <w:b/>
          <w:sz w:val="24"/>
          <w:szCs w:val="24"/>
          <w:lang w:val="en-US"/>
        </w:rPr>
        <w:t xml:space="preserve">Kelebihan </w:t>
      </w:r>
    </w:p>
    <w:p w:rsidR="00972EAE" w:rsidRPr="002D6B15" w:rsidRDefault="00972EAE" w:rsidP="003B7DF2">
      <w:pPr>
        <w:pStyle w:val="ListParagraph"/>
        <w:numPr>
          <w:ilvl w:val="0"/>
          <w:numId w:val="31"/>
        </w:numPr>
        <w:spacing w:after="0" w:line="360" w:lineRule="auto"/>
        <w:jc w:val="both"/>
        <w:rPr>
          <w:sz w:val="24"/>
          <w:szCs w:val="24"/>
          <w:lang w:val="en-US"/>
        </w:rPr>
      </w:pPr>
      <w:r w:rsidRPr="002D6B15">
        <w:rPr>
          <w:sz w:val="24"/>
          <w:szCs w:val="24"/>
          <w:lang w:val="en-US"/>
        </w:rPr>
        <w:t xml:space="preserve">Adanya </w:t>
      </w:r>
      <w:r w:rsidRPr="002D6B15">
        <w:rPr>
          <w:i/>
          <w:sz w:val="24"/>
          <w:szCs w:val="24"/>
          <w:lang w:val="en-US"/>
        </w:rPr>
        <w:t xml:space="preserve">certainty </w:t>
      </w:r>
      <w:r w:rsidRPr="002D6B15">
        <w:rPr>
          <w:sz w:val="24"/>
          <w:szCs w:val="24"/>
          <w:lang w:val="en-US"/>
        </w:rPr>
        <w:t xml:space="preserve">(kepastian), </w:t>
      </w:r>
      <w:r w:rsidRPr="002D6B15">
        <w:rPr>
          <w:i/>
          <w:sz w:val="24"/>
          <w:szCs w:val="24"/>
          <w:lang w:val="en-US"/>
        </w:rPr>
        <w:t>predictability, legitimacy, accountability</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Pr="002D6B15" w:rsidRDefault="00972EAE" w:rsidP="00972EAE">
      <w:pPr>
        <w:spacing w:after="0" w:line="360" w:lineRule="auto"/>
        <w:jc w:val="both"/>
        <w:rPr>
          <w:b/>
          <w:sz w:val="24"/>
          <w:szCs w:val="24"/>
          <w:lang w:val="en-US"/>
        </w:rPr>
      </w:pPr>
      <w:r w:rsidRPr="002D6B15">
        <w:rPr>
          <w:b/>
          <w:sz w:val="24"/>
          <w:szCs w:val="24"/>
          <w:lang w:val="en-US"/>
        </w:rPr>
        <w:lastRenderedPageBreak/>
        <w:t xml:space="preserve">Kelemahan </w:t>
      </w:r>
    </w:p>
    <w:p w:rsidR="00972EAE" w:rsidRDefault="00972EAE" w:rsidP="00972EAE">
      <w:pPr>
        <w:spacing w:after="0" w:line="360" w:lineRule="auto"/>
        <w:jc w:val="both"/>
        <w:rPr>
          <w:sz w:val="24"/>
          <w:szCs w:val="24"/>
          <w:lang w:val="en-US"/>
        </w:rPr>
      </w:pPr>
      <w:r>
        <w:rPr>
          <w:sz w:val="24"/>
          <w:szCs w:val="24"/>
          <w:lang w:val="en-US"/>
        </w:rPr>
        <w:t xml:space="preserve">Tidak ada yang dapat meramalkan keadaan dimasa depan secara rinci, sehingga banyak permintaan rezoning (karena itu, amandemen </w:t>
      </w:r>
      <w:r>
        <w:rPr>
          <w:i/>
          <w:sz w:val="24"/>
          <w:szCs w:val="24"/>
          <w:lang w:val="en-US"/>
        </w:rPr>
        <w:t xml:space="preserve">zoning regulation </w:t>
      </w:r>
      <w:r>
        <w:rPr>
          <w:sz w:val="24"/>
          <w:szCs w:val="24"/>
          <w:lang w:val="en-US"/>
        </w:rPr>
        <w:t>menjadi penting)</w:t>
      </w:r>
    </w:p>
    <w:p w:rsidR="00972EAE" w:rsidRDefault="00972EAE" w:rsidP="00972EAE">
      <w:pPr>
        <w:spacing w:after="0" w:line="360" w:lineRule="auto"/>
        <w:jc w:val="both"/>
        <w:rPr>
          <w:sz w:val="24"/>
          <w:szCs w:val="24"/>
          <w:lang w:val="en-US"/>
        </w:rPr>
      </w:pPr>
    </w:p>
    <w:p w:rsidR="00972EAE" w:rsidRPr="006973E6" w:rsidRDefault="00972EAE" w:rsidP="00972EAE">
      <w:pPr>
        <w:spacing w:after="0" w:line="360" w:lineRule="auto"/>
        <w:jc w:val="both"/>
        <w:rPr>
          <w:b/>
          <w:sz w:val="24"/>
          <w:szCs w:val="24"/>
          <w:lang w:val="en-US"/>
        </w:rPr>
      </w:pPr>
      <w:r w:rsidRPr="006973E6">
        <w:rPr>
          <w:b/>
          <w:sz w:val="24"/>
          <w:szCs w:val="24"/>
          <w:lang w:val="en-US"/>
        </w:rPr>
        <w:t xml:space="preserve">Sejarah Perkembangan Zoning Regulation </w:t>
      </w:r>
    </w:p>
    <w:p w:rsidR="00972EAE" w:rsidRPr="00975A03" w:rsidRDefault="00972EAE" w:rsidP="003B7DF2">
      <w:pPr>
        <w:pStyle w:val="ListParagraph"/>
        <w:numPr>
          <w:ilvl w:val="0"/>
          <w:numId w:val="31"/>
        </w:numPr>
        <w:spacing w:after="0" w:line="360" w:lineRule="auto"/>
        <w:jc w:val="both"/>
        <w:rPr>
          <w:sz w:val="24"/>
          <w:szCs w:val="24"/>
          <w:lang w:val="en-US"/>
        </w:rPr>
      </w:pPr>
      <w:r w:rsidRPr="00975A03">
        <w:rPr>
          <w:sz w:val="24"/>
          <w:szCs w:val="24"/>
          <w:lang w:val="en-US"/>
        </w:rPr>
        <w:t xml:space="preserve">Jerman memperkenalkan konsep zoning, namun amerika telah menyempurnakan konsep ini dengan beberapa varian </w:t>
      </w:r>
    </w:p>
    <w:p w:rsidR="00972EAE" w:rsidRPr="00975A03" w:rsidRDefault="00972EAE" w:rsidP="003B7DF2">
      <w:pPr>
        <w:pStyle w:val="ListParagraph"/>
        <w:numPr>
          <w:ilvl w:val="0"/>
          <w:numId w:val="31"/>
        </w:numPr>
        <w:spacing w:after="0" w:line="360" w:lineRule="auto"/>
        <w:jc w:val="both"/>
        <w:rPr>
          <w:sz w:val="24"/>
          <w:szCs w:val="24"/>
          <w:lang w:val="en-US"/>
        </w:rPr>
      </w:pPr>
      <w:r w:rsidRPr="00975A03">
        <w:rPr>
          <w:sz w:val="24"/>
          <w:szCs w:val="24"/>
          <w:lang w:val="en-US"/>
        </w:rPr>
        <w:t>Pendekatan konsep zoning yang dilakukan jerman dan amerika sangatlah berbeda dalam berbagai hal. Zoning di jerman mengutamakan keinginan penduduk dalam Negara yang padat untuk memaksimalkan penggunanaan lahan dan untuk melindungi penduduk dari kegiatan industri atau komersial.</w:t>
      </w:r>
    </w:p>
    <w:p w:rsidR="00972EAE" w:rsidRDefault="00972EAE" w:rsidP="003B7DF2">
      <w:pPr>
        <w:pStyle w:val="ListParagraph"/>
        <w:numPr>
          <w:ilvl w:val="0"/>
          <w:numId w:val="31"/>
        </w:numPr>
        <w:spacing w:after="0" w:line="360" w:lineRule="auto"/>
        <w:jc w:val="both"/>
        <w:rPr>
          <w:sz w:val="24"/>
          <w:szCs w:val="24"/>
          <w:lang w:val="en-US"/>
        </w:rPr>
      </w:pPr>
      <w:r w:rsidRPr="00975A03">
        <w:rPr>
          <w:sz w:val="24"/>
          <w:szCs w:val="24"/>
          <w:lang w:val="en-US"/>
        </w:rPr>
        <w:t xml:space="preserve">Pada tahun 1920-an, konsep zoning menjadi suatu trend yang kemudian informasi dan model konsep zoning diadopsi untuk berbagai kegiatan. </w:t>
      </w:r>
    </w:p>
    <w:p w:rsidR="00972EAE" w:rsidRPr="001A58C4" w:rsidRDefault="00972EAE" w:rsidP="003B7DF2">
      <w:pPr>
        <w:pStyle w:val="ListParagraph"/>
        <w:numPr>
          <w:ilvl w:val="0"/>
          <w:numId w:val="31"/>
        </w:numPr>
        <w:spacing w:after="0" w:line="360" w:lineRule="auto"/>
        <w:jc w:val="both"/>
        <w:rPr>
          <w:sz w:val="24"/>
          <w:szCs w:val="24"/>
          <w:lang w:val="en-US"/>
        </w:rPr>
      </w:pPr>
      <w:r w:rsidRPr="001A58C4">
        <w:rPr>
          <w:sz w:val="24"/>
          <w:szCs w:val="24"/>
          <w:lang w:val="en-US"/>
        </w:rPr>
        <w:t>DiUS, peraturan</w:t>
      </w:r>
      <w:r>
        <w:rPr>
          <w:sz w:val="24"/>
          <w:szCs w:val="24"/>
          <w:lang w:val="en-US"/>
        </w:rPr>
        <w:t xml:space="preserve"> </w:t>
      </w:r>
      <w:r w:rsidRPr="001A58C4">
        <w:rPr>
          <w:sz w:val="24"/>
          <w:szCs w:val="24"/>
          <w:lang w:val="en-US"/>
        </w:rPr>
        <w:t>zoning</w:t>
      </w:r>
      <w:r>
        <w:rPr>
          <w:sz w:val="24"/>
          <w:szCs w:val="24"/>
          <w:lang w:val="en-US"/>
        </w:rPr>
        <w:t xml:space="preserve"> </w:t>
      </w:r>
      <w:r w:rsidRPr="001A58C4">
        <w:rPr>
          <w:sz w:val="24"/>
          <w:szCs w:val="24"/>
          <w:lang w:val="en-US"/>
        </w:rPr>
        <w:t>diterapkan</w:t>
      </w:r>
      <w:r>
        <w:rPr>
          <w:sz w:val="24"/>
          <w:szCs w:val="24"/>
          <w:lang w:val="en-US"/>
        </w:rPr>
        <w:t xml:space="preserve"> </w:t>
      </w:r>
      <w:r w:rsidRPr="001A58C4">
        <w:rPr>
          <w:sz w:val="24"/>
          <w:szCs w:val="24"/>
          <w:lang w:val="en-US"/>
        </w:rPr>
        <w:t>pertama</w:t>
      </w:r>
      <w:r>
        <w:rPr>
          <w:sz w:val="24"/>
          <w:szCs w:val="24"/>
          <w:lang w:val="en-US"/>
        </w:rPr>
        <w:t xml:space="preserve"> </w:t>
      </w:r>
      <w:r w:rsidRPr="001A58C4">
        <w:rPr>
          <w:sz w:val="24"/>
          <w:szCs w:val="24"/>
          <w:lang w:val="en-US"/>
        </w:rPr>
        <w:t>kali di</w:t>
      </w:r>
      <w:r>
        <w:rPr>
          <w:sz w:val="24"/>
          <w:szCs w:val="24"/>
          <w:lang w:val="en-US"/>
        </w:rPr>
        <w:t xml:space="preserve"> </w:t>
      </w:r>
      <w:r w:rsidRPr="001A58C4">
        <w:rPr>
          <w:sz w:val="24"/>
          <w:szCs w:val="24"/>
          <w:lang w:val="en-US"/>
        </w:rPr>
        <w:t>Kota New York pada</w:t>
      </w:r>
      <w:r>
        <w:rPr>
          <w:sz w:val="24"/>
          <w:szCs w:val="24"/>
          <w:lang w:val="en-US"/>
        </w:rPr>
        <w:t xml:space="preserve"> </w:t>
      </w:r>
      <w:r w:rsidRPr="001A58C4">
        <w:rPr>
          <w:sz w:val="24"/>
          <w:szCs w:val="24"/>
          <w:lang w:val="en-US"/>
        </w:rPr>
        <w:t>tahun</w:t>
      </w:r>
      <w:r>
        <w:rPr>
          <w:sz w:val="24"/>
          <w:szCs w:val="24"/>
          <w:lang w:val="en-US"/>
        </w:rPr>
        <w:t xml:space="preserve"> </w:t>
      </w:r>
      <w:r w:rsidRPr="001A58C4">
        <w:rPr>
          <w:sz w:val="24"/>
          <w:szCs w:val="24"/>
          <w:lang w:val="en-US"/>
        </w:rPr>
        <w:t>1916</w:t>
      </w:r>
      <w:r>
        <w:rPr>
          <w:sz w:val="24"/>
          <w:szCs w:val="24"/>
          <w:lang w:val="en-US"/>
        </w:rPr>
        <w:t xml:space="preserve"> </w:t>
      </w:r>
      <w:r w:rsidRPr="001A58C4">
        <w:rPr>
          <w:sz w:val="24"/>
          <w:szCs w:val="24"/>
          <w:lang w:val="en-US"/>
        </w:rPr>
        <w:t>sebagai reaksi atas pembangunan The Equitable Building</w:t>
      </w:r>
      <w:r>
        <w:rPr>
          <w:sz w:val="24"/>
          <w:szCs w:val="24"/>
          <w:lang w:val="en-US"/>
        </w:rPr>
        <w:t xml:space="preserve"> </w:t>
      </w:r>
      <w:r w:rsidRPr="001A58C4">
        <w:rPr>
          <w:sz w:val="24"/>
          <w:szCs w:val="24"/>
          <w:lang w:val="en-US"/>
        </w:rPr>
        <w:t xml:space="preserve">yang sampai sekarang masih berdiri di Broadway 120. </w:t>
      </w:r>
    </w:p>
    <w:p w:rsidR="00972EAE" w:rsidRPr="001A58C4" w:rsidRDefault="00972EAE" w:rsidP="003B7DF2">
      <w:pPr>
        <w:pStyle w:val="ListParagraph"/>
        <w:numPr>
          <w:ilvl w:val="0"/>
          <w:numId w:val="31"/>
        </w:numPr>
        <w:spacing w:after="0" w:line="360" w:lineRule="auto"/>
        <w:jc w:val="both"/>
        <w:rPr>
          <w:sz w:val="24"/>
          <w:szCs w:val="24"/>
          <w:lang w:val="en-US"/>
        </w:rPr>
      </w:pPr>
      <w:r w:rsidRPr="001A58C4">
        <w:rPr>
          <w:sz w:val="24"/>
          <w:szCs w:val="24"/>
          <w:lang w:val="en-US"/>
        </w:rPr>
        <w:t>Tujuan penerapan zoning adalah</w:t>
      </w:r>
      <w:r>
        <w:rPr>
          <w:sz w:val="24"/>
          <w:szCs w:val="24"/>
          <w:lang w:val="en-US"/>
        </w:rPr>
        <w:t xml:space="preserve"> </w:t>
      </w:r>
      <w:r w:rsidRPr="001A58C4">
        <w:rPr>
          <w:sz w:val="24"/>
          <w:szCs w:val="24"/>
          <w:lang w:val="en-US"/>
        </w:rPr>
        <w:t>sebagai</w:t>
      </w:r>
      <w:r>
        <w:rPr>
          <w:sz w:val="24"/>
          <w:szCs w:val="24"/>
          <w:lang w:val="en-US"/>
        </w:rPr>
        <w:t xml:space="preserve"> </w:t>
      </w:r>
      <w:r w:rsidRPr="001A58C4">
        <w:rPr>
          <w:sz w:val="24"/>
          <w:szCs w:val="24"/>
          <w:lang w:val="en-US"/>
        </w:rPr>
        <w:t>berikut</w:t>
      </w:r>
      <w:r>
        <w:rPr>
          <w:sz w:val="24"/>
          <w:szCs w:val="24"/>
          <w:lang w:val="en-US"/>
        </w:rPr>
        <w:t xml:space="preserve"> </w:t>
      </w:r>
      <w:r w:rsidRPr="001A58C4">
        <w:rPr>
          <w:sz w:val="24"/>
          <w:szCs w:val="24"/>
          <w:lang w:val="en-US"/>
        </w:rPr>
        <w:t>(Barnett, 1982:61):</w:t>
      </w:r>
    </w:p>
    <w:p w:rsidR="00972EAE" w:rsidRPr="001A58C4" w:rsidRDefault="00972EAE" w:rsidP="003B7DF2">
      <w:pPr>
        <w:pStyle w:val="ListParagraph"/>
        <w:numPr>
          <w:ilvl w:val="1"/>
          <w:numId w:val="31"/>
        </w:numPr>
        <w:spacing w:after="0" w:line="360" w:lineRule="auto"/>
        <w:jc w:val="both"/>
        <w:rPr>
          <w:sz w:val="24"/>
          <w:szCs w:val="24"/>
          <w:lang w:val="en-US"/>
        </w:rPr>
      </w:pPr>
      <w:r w:rsidRPr="001A58C4">
        <w:rPr>
          <w:sz w:val="24"/>
          <w:szCs w:val="24"/>
          <w:lang w:val="en-US"/>
        </w:rPr>
        <w:t>Menentukan</w:t>
      </w:r>
      <w:r>
        <w:rPr>
          <w:sz w:val="24"/>
          <w:szCs w:val="24"/>
          <w:lang w:val="en-US"/>
        </w:rPr>
        <w:t xml:space="preserve"> </w:t>
      </w:r>
      <w:r w:rsidRPr="001A58C4">
        <w:rPr>
          <w:sz w:val="24"/>
          <w:szCs w:val="24"/>
          <w:lang w:val="en-US"/>
        </w:rPr>
        <w:t>standar</w:t>
      </w:r>
      <w:r>
        <w:rPr>
          <w:sz w:val="24"/>
          <w:szCs w:val="24"/>
          <w:lang w:val="en-US"/>
        </w:rPr>
        <w:t xml:space="preserve"> </w:t>
      </w:r>
      <w:r w:rsidRPr="001A58C4">
        <w:rPr>
          <w:sz w:val="24"/>
          <w:szCs w:val="24"/>
          <w:lang w:val="en-US"/>
        </w:rPr>
        <w:t>minimum sinar</w:t>
      </w:r>
      <w:r>
        <w:rPr>
          <w:sz w:val="24"/>
          <w:szCs w:val="24"/>
          <w:lang w:val="en-US"/>
        </w:rPr>
        <w:t xml:space="preserve"> </w:t>
      </w:r>
      <w:r w:rsidRPr="001A58C4">
        <w:rPr>
          <w:sz w:val="24"/>
          <w:szCs w:val="24"/>
          <w:lang w:val="en-US"/>
        </w:rPr>
        <w:t>dan</w:t>
      </w:r>
      <w:r>
        <w:rPr>
          <w:sz w:val="24"/>
          <w:szCs w:val="24"/>
          <w:lang w:val="en-US"/>
        </w:rPr>
        <w:t xml:space="preserve"> </w:t>
      </w:r>
      <w:r w:rsidRPr="001A58C4">
        <w:rPr>
          <w:sz w:val="24"/>
          <w:szCs w:val="24"/>
          <w:lang w:val="en-US"/>
        </w:rPr>
        <w:t>udara</w:t>
      </w:r>
      <w:r>
        <w:rPr>
          <w:sz w:val="24"/>
          <w:szCs w:val="24"/>
          <w:lang w:val="en-US"/>
        </w:rPr>
        <w:t xml:space="preserve"> </w:t>
      </w:r>
      <w:r w:rsidRPr="001A58C4">
        <w:rPr>
          <w:sz w:val="24"/>
          <w:szCs w:val="24"/>
          <w:lang w:val="en-US"/>
        </w:rPr>
        <w:t>untuk</w:t>
      </w:r>
      <w:r>
        <w:rPr>
          <w:sz w:val="24"/>
          <w:szCs w:val="24"/>
          <w:lang w:val="en-US"/>
        </w:rPr>
        <w:t xml:space="preserve"> </w:t>
      </w:r>
      <w:r w:rsidRPr="001A58C4">
        <w:rPr>
          <w:sz w:val="24"/>
          <w:szCs w:val="24"/>
          <w:lang w:val="en-US"/>
        </w:rPr>
        <w:t>jalan</w:t>
      </w:r>
      <w:r>
        <w:rPr>
          <w:sz w:val="24"/>
          <w:szCs w:val="24"/>
          <w:lang w:val="en-US"/>
        </w:rPr>
        <w:t xml:space="preserve"> </w:t>
      </w:r>
      <w:r w:rsidRPr="001A58C4">
        <w:rPr>
          <w:sz w:val="24"/>
          <w:szCs w:val="24"/>
          <w:lang w:val="en-US"/>
        </w:rPr>
        <w:t>yang makin</w:t>
      </w:r>
      <w:r>
        <w:rPr>
          <w:sz w:val="24"/>
          <w:szCs w:val="24"/>
          <w:lang w:val="en-US"/>
        </w:rPr>
        <w:t xml:space="preserve"> </w:t>
      </w:r>
      <w:r w:rsidRPr="001A58C4">
        <w:rPr>
          <w:sz w:val="24"/>
          <w:szCs w:val="24"/>
          <w:lang w:val="en-US"/>
        </w:rPr>
        <w:t>gelap</w:t>
      </w:r>
      <w:r>
        <w:rPr>
          <w:sz w:val="24"/>
          <w:szCs w:val="24"/>
          <w:lang w:val="en-US"/>
        </w:rPr>
        <w:t xml:space="preserve"> </w:t>
      </w:r>
      <w:r w:rsidRPr="001A58C4">
        <w:rPr>
          <w:sz w:val="24"/>
          <w:szCs w:val="24"/>
          <w:lang w:val="en-US"/>
        </w:rPr>
        <w:t>akibat</w:t>
      </w:r>
      <w:r>
        <w:rPr>
          <w:sz w:val="24"/>
          <w:szCs w:val="24"/>
          <w:lang w:val="en-US"/>
        </w:rPr>
        <w:t xml:space="preserve"> </w:t>
      </w:r>
      <w:r w:rsidRPr="001A58C4">
        <w:rPr>
          <w:sz w:val="24"/>
          <w:szCs w:val="24"/>
          <w:lang w:val="en-US"/>
        </w:rPr>
        <w:t>banyak</w:t>
      </w:r>
      <w:r>
        <w:rPr>
          <w:sz w:val="24"/>
          <w:szCs w:val="24"/>
          <w:lang w:val="en-US"/>
        </w:rPr>
        <w:t xml:space="preserve"> </w:t>
      </w:r>
      <w:r w:rsidRPr="001A58C4">
        <w:rPr>
          <w:sz w:val="24"/>
          <w:szCs w:val="24"/>
          <w:lang w:val="en-US"/>
        </w:rPr>
        <w:t>dan</w:t>
      </w:r>
      <w:r>
        <w:rPr>
          <w:sz w:val="24"/>
          <w:szCs w:val="24"/>
          <w:lang w:val="en-US"/>
        </w:rPr>
        <w:t xml:space="preserve"> </w:t>
      </w:r>
      <w:r w:rsidRPr="001A58C4">
        <w:rPr>
          <w:sz w:val="24"/>
          <w:szCs w:val="24"/>
          <w:lang w:val="en-US"/>
        </w:rPr>
        <w:t>makin</w:t>
      </w:r>
      <w:r>
        <w:rPr>
          <w:sz w:val="24"/>
          <w:szCs w:val="24"/>
          <w:lang w:val="en-US"/>
        </w:rPr>
        <w:t xml:space="preserve"> </w:t>
      </w:r>
      <w:r w:rsidRPr="001A58C4">
        <w:rPr>
          <w:sz w:val="24"/>
          <w:szCs w:val="24"/>
          <w:lang w:val="en-US"/>
        </w:rPr>
        <w:t>tingginya</w:t>
      </w:r>
      <w:r>
        <w:rPr>
          <w:sz w:val="24"/>
          <w:szCs w:val="24"/>
          <w:lang w:val="en-US"/>
        </w:rPr>
        <w:t xml:space="preserve"> </w:t>
      </w:r>
      <w:r w:rsidRPr="001A58C4">
        <w:rPr>
          <w:sz w:val="24"/>
          <w:szCs w:val="24"/>
          <w:lang w:val="en-US"/>
        </w:rPr>
        <w:t>bangunan.</w:t>
      </w:r>
    </w:p>
    <w:p w:rsidR="00972EAE" w:rsidRPr="001A58C4" w:rsidRDefault="00972EAE" w:rsidP="003B7DF2">
      <w:pPr>
        <w:pStyle w:val="ListParagraph"/>
        <w:numPr>
          <w:ilvl w:val="1"/>
          <w:numId w:val="31"/>
        </w:numPr>
        <w:spacing w:after="0" w:line="360" w:lineRule="auto"/>
        <w:jc w:val="both"/>
        <w:rPr>
          <w:sz w:val="24"/>
          <w:szCs w:val="24"/>
          <w:lang w:val="en-US"/>
        </w:rPr>
      </w:pPr>
      <w:r w:rsidRPr="001A58C4">
        <w:rPr>
          <w:sz w:val="24"/>
          <w:szCs w:val="24"/>
          <w:lang w:val="en-US"/>
        </w:rPr>
        <w:t>Memisahkan</w:t>
      </w:r>
      <w:r>
        <w:rPr>
          <w:sz w:val="24"/>
          <w:szCs w:val="24"/>
          <w:lang w:val="en-US"/>
        </w:rPr>
        <w:t xml:space="preserve"> </w:t>
      </w:r>
      <w:r w:rsidRPr="001A58C4">
        <w:rPr>
          <w:sz w:val="24"/>
          <w:szCs w:val="24"/>
          <w:lang w:val="en-US"/>
        </w:rPr>
        <w:t>kegiatan</w:t>
      </w:r>
      <w:r>
        <w:rPr>
          <w:sz w:val="24"/>
          <w:szCs w:val="24"/>
          <w:lang w:val="en-US"/>
        </w:rPr>
        <w:t xml:space="preserve"> </w:t>
      </w:r>
      <w:r w:rsidRPr="001A58C4">
        <w:rPr>
          <w:sz w:val="24"/>
          <w:szCs w:val="24"/>
          <w:lang w:val="en-US"/>
        </w:rPr>
        <w:t>yang dianggap</w:t>
      </w:r>
      <w:r>
        <w:rPr>
          <w:sz w:val="24"/>
          <w:szCs w:val="24"/>
          <w:lang w:val="en-US"/>
        </w:rPr>
        <w:t xml:space="preserve"> </w:t>
      </w:r>
      <w:r w:rsidRPr="001A58C4">
        <w:rPr>
          <w:sz w:val="24"/>
          <w:szCs w:val="24"/>
          <w:lang w:val="en-US"/>
        </w:rPr>
        <w:t>tidak</w:t>
      </w:r>
      <w:r>
        <w:rPr>
          <w:sz w:val="24"/>
          <w:szCs w:val="24"/>
          <w:lang w:val="en-US"/>
        </w:rPr>
        <w:t xml:space="preserve"> </w:t>
      </w:r>
      <w:r w:rsidRPr="001A58C4">
        <w:rPr>
          <w:sz w:val="24"/>
          <w:szCs w:val="24"/>
          <w:lang w:val="en-US"/>
        </w:rPr>
        <w:t>sesuai.</w:t>
      </w:r>
    </w:p>
    <w:p w:rsidR="00972EAE" w:rsidRDefault="00972EAE" w:rsidP="003B7DF2">
      <w:pPr>
        <w:pStyle w:val="ListParagraph"/>
        <w:numPr>
          <w:ilvl w:val="0"/>
          <w:numId w:val="31"/>
        </w:numPr>
        <w:spacing w:after="0" w:line="360" w:lineRule="auto"/>
        <w:jc w:val="both"/>
        <w:rPr>
          <w:sz w:val="24"/>
          <w:szCs w:val="24"/>
          <w:lang w:val="en-US"/>
        </w:rPr>
      </w:pPr>
      <w:r w:rsidRPr="001A58C4">
        <w:rPr>
          <w:sz w:val="24"/>
          <w:szCs w:val="24"/>
          <w:lang w:val="en-US"/>
        </w:rPr>
        <w:t>Ditulis oleh suatu komisi yang diketuai oleh Edward Basset dan ditanda</w:t>
      </w:r>
      <w:r>
        <w:rPr>
          <w:sz w:val="24"/>
          <w:szCs w:val="24"/>
          <w:lang w:val="en-US"/>
        </w:rPr>
        <w:t xml:space="preserve"> </w:t>
      </w:r>
      <w:r w:rsidRPr="001A58C4">
        <w:rPr>
          <w:sz w:val="24"/>
          <w:szCs w:val="24"/>
          <w:lang w:val="en-US"/>
        </w:rPr>
        <w:t>tangani oleh Walikota John Purroy Mitchel dan kemudian menjadi “blueprint”untuk semua wilayah lainnya</w:t>
      </w:r>
      <w:r>
        <w:rPr>
          <w:sz w:val="24"/>
          <w:szCs w:val="24"/>
          <w:lang w:val="en-US"/>
        </w:rPr>
        <w:t xml:space="preserve"> </w:t>
      </w:r>
      <w:r w:rsidRPr="001A58C4">
        <w:rPr>
          <w:sz w:val="24"/>
          <w:szCs w:val="24"/>
          <w:lang w:val="en-US"/>
        </w:rPr>
        <w:t>di negara tersebut.</w:t>
      </w:r>
    </w:p>
    <w:p w:rsidR="00972EAE" w:rsidRPr="00FA5DC7" w:rsidRDefault="00972EAE" w:rsidP="003B7DF2">
      <w:pPr>
        <w:pStyle w:val="ListParagraph"/>
        <w:numPr>
          <w:ilvl w:val="0"/>
          <w:numId w:val="31"/>
        </w:numPr>
        <w:spacing w:after="0" w:line="360" w:lineRule="auto"/>
        <w:jc w:val="both"/>
        <w:rPr>
          <w:sz w:val="24"/>
          <w:szCs w:val="24"/>
          <w:lang w:val="en-US"/>
        </w:rPr>
      </w:pPr>
      <w:r w:rsidRPr="00FA5DC7">
        <w:rPr>
          <w:sz w:val="24"/>
          <w:szCs w:val="24"/>
          <w:lang w:val="en-US"/>
        </w:rPr>
        <w:t>Edward Basset kemudian juga mengepalai suatu kelompok hukum perencanaan yang menuliskan The Standard State</w:t>
      </w:r>
      <w:r>
        <w:rPr>
          <w:sz w:val="24"/>
          <w:szCs w:val="24"/>
          <w:lang w:val="en-US"/>
        </w:rPr>
        <w:t xml:space="preserve">. </w:t>
      </w:r>
      <w:r w:rsidRPr="00FA5DC7">
        <w:rPr>
          <w:sz w:val="24"/>
          <w:szCs w:val="24"/>
          <w:lang w:val="en-US"/>
        </w:rPr>
        <w:t>Zoning Enabling Act Act, yang pada waktu itu diterima hampir tanpa perubahan oleh semua negara bagian.</w:t>
      </w:r>
    </w:p>
    <w:p w:rsidR="00972EAE" w:rsidRDefault="00972EAE" w:rsidP="003B7DF2">
      <w:pPr>
        <w:pStyle w:val="ListParagraph"/>
        <w:numPr>
          <w:ilvl w:val="0"/>
          <w:numId w:val="31"/>
        </w:numPr>
        <w:spacing w:after="0" w:line="360" w:lineRule="auto"/>
        <w:jc w:val="both"/>
        <w:rPr>
          <w:sz w:val="24"/>
          <w:szCs w:val="24"/>
          <w:lang w:val="en-US"/>
        </w:rPr>
      </w:pPr>
      <w:r w:rsidRPr="00FA5DC7">
        <w:rPr>
          <w:sz w:val="24"/>
          <w:szCs w:val="24"/>
          <w:lang w:val="en-US"/>
        </w:rPr>
        <w:t>Di akhir era 1920‐an sebagian besar USA telah mengembangkan satu set zoning regulation</w:t>
      </w:r>
      <w:r>
        <w:rPr>
          <w:sz w:val="24"/>
          <w:szCs w:val="24"/>
          <w:lang w:val="en-US"/>
        </w:rPr>
        <w:t xml:space="preserve"> </w:t>
      </w:r>
      <w:r w:rsidRPr="00FA5DC7">
        <w:rPr>
          <w:sz w:val="24"/>
          <w:szCs w:val="24"/>
          <w:lang w:val="en-US"/>
        </w:rPr>
        <w:t>yang memenuhi keinginan lokal masing‐masing.</w:t>
      </w:r>
    </w:p>
    <w:p w:rsidR="00972EAE" w:rsidRDefault="00972EAE" w:rsidP="00972EAE">
      <w:pPr>
        <w:spacing w:after="0" w:line="360" w:lineRule="auto"/>
        <w:jc w:val="both"/>
        <w:rPr>
          <w:sz w:val="24"/>
          <w:szCs w:val="24"/>
          <w:lang w:val="en-US"/>
        </w:rPr>
      </w:pPr>
    </w:p>
    <w:p w:rsidR="00972EAE" w:rsidRPr="00BF2634" w:rsidRDefault="00972EAE" w:rsidP="00972EAE">
      <w:pPr>
        <w:spacing w:after="0" w:line="360" w:lineRule="auto"/>
        <w:jc w:val="both"/>
        <w:rPr>
          <w:b/>
          <w:sz w:val="24"/>
          <w:szCs w:val="24"/>
          <w:lang w:val="en-US"/>
        </w:rPr>
      </w:pPr>
      <w:r w:rsidRPr="00BF2634">
        <w:rPr>
          <w:b/>
          <w:sz w:val="24"/>
          <w:szCs w:val="24"/>
          <w:lang w:val="en-US"/>
        </w:rPr>
        <w:lastRenderedPageBreak/>
        <w:t xml:space="preserve">Perlawanan Terhadap Zoning </w:t>
      </w:r>
    </w:p>
    <w:p w:rsidR="00972EAE" w:rsidRPr="00BF2634" w:rsidRDefault="00972EAE" w:rsidP="003B7DF2">
      <w:pPr>
        <w:pStyle w:val="ListParagraph"/>
        <w:numPr>
          <w:ilvl w:val="0"/>
          <w:numId w:val="32"/>
        </w:numPr>
        <w:spacing w:after="0" w:line="360" w:lineRule="auto"/>
        <w:jc w:val="both"/>
        <w:rPr>
          <w:sz w:val="24"/>
          <w:szCs w:val="24"/>
          <w:lang w:val="en-US"/>
        </w:rPr>
      </w:pPr>
      <w:r w:rsidRPr="00BF2634">
        <w:rPr>
          <w:sz w:val="24"/>
          <w:szCs w:val="24"/>
          <w:lang w:val="en-US"/>
        </w:rPr>
        <w:t>Kasus</w:t>
      </w:r>
      <w:r>
        <w:rPr>
          <w:sz w:val="24"/>
          <w:szCs w:val="24"/>
          <w:lang w:val="en-US"/>
        </w:rPr>
        <w:t xml:space="preserve"> </w:t>
      </w:r>
      <w:r w:rsidRPr="00BF2634">
        <w:rPr>
          <w:sz w:val="24"/>
          <w:szCs w:val="24"/>
          <w:lang w:val="en-US"/>
        </w:rPr>
        <w:t>antara</w:t>
      </w:r>
      <w:r>
        <w:rPr>
          <w:sz w:val="24"/>
          <w:szCs w:val="24"/>
          <w:lang w:val="en-US"/>
        </w:rPr>
        <w:t xml:space="preserve"> </w:t>
      </w:r>
      <w:r w:rsidRPr="00BF2634">
        <w:rPr>
          <w:sz w:val="24"/>
          <w:szCs w:val="24"/>
          <w:lang w:val="en-US"/>
        </w:rPr>
        <w:t>Village of Euclid, Ohio melawan</w:t>
      </w:r>
      <w:r>
        <w:rPr>
          <w:sz w:val="24"/>
          <w:szCs w:val="24"/>
          <w:lang w:val="en-US"/>
        </w:rPr>
        <w:t xml:space="preserve"> </w:t>
      </w:r>
      <w:r w:rsidRPr="00BF2634">
        <w:rPr>
          <w:sz w:val="24"/>
          <w:szCs w:val="24"/>
          <w:lang w:val="en-US"/>
        </w:rPr>
        <w:t>Ambler Realty Co. (sering</w:t>
      </w:r>
      <w:r>
        <w:rPr>
          <w:sz w:val="24"/>
          <w:szCs w:val="24"/>
          <w:lang w:val="en-US"/>
        </w:rPr>
        <w:t xml:space="preserve"> </w:t>
      </w:r>
      <w:r w:rsidRPr="00BF2634">
        <w:rPr>
          <w:sz w:val="24"/>
          <w:szCs w:val="24"/>
          <w:lang w:val="en-US"/>
        </w:rPr>
        <w:t>disingkat</w:t>
      </w:r>
      <w:r>
        <w:rPr>
          <w:sz w:val="24"/>
          <w:szCs w:val="24"/>
          <w:lang w:val="en-US"/>
        </w:rPr>
        <w:t xml:space="preserve"> </w:t>
      </w:r>
      <w:r w:rsidRPr="00BF2634">
        <w:rPr>
          <w:sz w:val="24"/>
          <w:szCs w:val="24"/>
          <w:lang w:val="en-US"/>
        </w:rPr>
        <w:t>Euclid v. Ambler Euclid Ambler), 272 U.S. 365 (1926).</w:t>
      </w:r>
    </w:p>
    <w:p w:rsidR="00972EAE" w:rsidRPr="00BF2634" w:rsidRDefault="00972EAE" w:rsidP="003B7DF2">
      <w:pPr>
        <w:pStyle w:val="ListParagraph"/>
        <w:numPr>
          <w:ilvl w:val="0"/>
          <w:numId w:val="33"/>
        </w:numPr>
        <w:spacing w:after="0" w:line="360" w:lineRule="auto"/>
        <w:jc w:val="both"/>
        <w:rPr>
          <w:sz w:val="24"/>
          <w:szCs w:val="24"/>
          <w:lang w:val="en-US"/>
        </w:rPr>
      </w:pPr>
      <w:r w:rsidRPr="00BF2634">
        <w:rPr>
          <w:sz w:val="24"/>
          <w:szCs w:val="24"/>
          <w:lang w:val="en-US"/>
        </w:rPr>
        <w:t>Ambler keberatan</w:t>
      </w:r>
      <w:r>
        <w:rPr>
          <w:sz w:val="24"/>
          <w:szCs w:val="24"/>
          <w:lang w:val="en-US"/>
        </w:rPr>
        <w:t xml:space="preserve"> </w:t>
      </w:r>
      <w:r w:rsidRPr="00BF2634">
        <w:rPr>
          <w:sz w:val="24"/>
          <w:szCs w:val="24"/>
          <w:lang w:val="en-US"/>
        </w:rPr>
        <w:t>thd</w:t>
      </w:r>
      <w:r>
        <w:rPr>
          <w:sz w:val="24"/>
          <w:szCs w:val="24"/>
          <w:lang w:val="en-US"/>
        </w:rPr>
        <w:t xml:space="preserve"> </w:t>
      </w:r>
      <w:r w:rsidRPr="00BF2634">
        <w:rPr>
          <w:sz w:val="24"/>
          <w:szCs w:val="24"/>
          <w:lang w:val="en-US"/>
        </w:rPr>
        <w:t>zoning perumahan, menginginkan</w:t>
      </w:r>
      <w:r>
        <w:rPr>
          <w:sz w:val="24"/>
          <w:szCs w:val="24"/>
          <w:lang w:val="en-US"/>
        </w:rPr>
        <w:t xml:space="preserve"> </w:t>
      </w:r>
      <w:r w:rsidRPr="00BF2634">
        <w:rPr>
          <w:sz w:val="24"/>
          <w:szCs w:val="24"/>
          <w:lang w:val="en-US"/>
        </w:rPr>
        <w:t>sebagai</w:t>
      </w:r>
      <w:r>
        <w:rPr>
          <w:sz w:val="24"/>
          <w:szCs w:val="24"/>
          <w:lang w:val="en-US"/>
        </w:rPr>
        <w:t xml:space="preserve"> </w:t>
      </w:r>
      <w:r w:rsidRPr="00BF2634">
        <w:rPr>
          <w:sz w:val="24"/>
          <w:szCs w:val="24"/>
          <w:lang w:val="en-US"/>
        </w:rPr>
        <w:t>industri</w:t>
      </w:r>
      <w:r>
        <w:rPr>
          <w:sz w:val="24"/>
          <w:szCs w:val="24"/>
          <w:lang w:val="en-US"/>
        </w:rPr>
        <w:t xml:space="preserve"> </w:t>
      </w:r>
      <w:r w:rsidRPr="00BF2634">
        <w:rPr>
          <w:sz w:val="24"/>
          <w:szCs w:val="24"/>
          <w:lang w:val="en-US"/>
        </w:rPr>
        <w:t>sehingga</w:t>
      </w:r>
      <w:r>
        <w:rPr>
          <w:sz w:val="24"/>
          <w:szCs w:val="24"/>
          <w:lang w:val="en-US"/>
        </w:rPr>
        <w:t xml:space="preserve"> </w:t>
      </w:r>
      <w:proofErr w:type="gramStart"/>
      <w:r w:rsidRPr="00BF2634">
        <w:rPr>
          <w:sz w:val="24"/>
          <w:szCs w:val="24"/>
          <w:lang w:val="en-US"/>
        </w:rPr>
        <w:t>akan</w:t>
      </w:r>
      <w:proofErr w:type="gramEnd"/>
      <w:r>
        <w:rPr>
          <w:sz w:val="24"/>
          <w:szCs w:val="24"/>
          <w:lang w:val="en-US"/>
        </w:rPr>
        <w:t xml:space="preserve"> </w:t>
      </w:r>
      <w:r w:rsidRPr="00BF2634">
        <w:rPr>
          <w:sz w:val="24"/>
          <w:szCs w:val="24"/>
          <w:lang w:val="en-US"/>
        </w:rPr>
        <w:t>menghasilkan</w:t>
      </w:r>
      <w:r>
        <w:rPr>
          <w:sz w:val="24"/>
          <w:szCs w:val="24"/>
          <w:lang w:val="en-US"/>
        </w:rPr>
        <w:t xml:space="preserve"> </w:t>
      </w:r>
      <w:r w:rsidRPr="00BF2634">
        <w:rPr>
          <w:sz w:val="24"/>
          <w:szCs w:val="24"/>
          <w:lang w:val="en-US"/>
        </w:rPr>
        <w:t>uang</w:t>
      </w:r>
      <w:r>
        <w:rPr>
          <w:sz w:val="24"/>
          <w:szCs w:val="24"/>
          <w:lang w:val="en-US"/>
        </w:rPr>
        <w:t xml:space="preserve"> </w:t>
      </w:r>
      <w:r w:rsidRPr="00BF2634">
        <w:rPr>
          <w:sz w:val="24"/>
          <w:szCs w:val="24"/>
          <w:lang w:val="en-US"/>
        </w:rPr>
        <w:t>jauh</w:t>
      </w:r>
      <w:r>
        <w:rPr>
          <w:sz w:val="24"/>
          <w:szCs w:val="24"/>
          <w:lang w:val="en-US"/>
        </w:rPr>
        <w:t xml:space="preserve"> </w:t>
      </w:r>
      <w:r w:rsidRPr="00BF2634">
        <w:rPr>
          <w:sz w:val="24"/>
          <w:szCs w:val="24"/>
          <w:lang w:val="en-US"/>
        </w:rPr>
        <w:t>lebih</w:t>
      </w:r>
      <w:r>
        <w:rPr>
          <w:sz w:val="24"/>
          <w:szCs w:val="24"/>
          <w:lang w:val="en-US"/>
        </w:rPr>
        <w:t xml:space="preserve"> </w:t>
      </w:r>
      <w:r w:rsidRPr="00BF2634">
        <w:rPr>
          <w:sz w:val="24"/>
          <w:szCs w:val="24"/>
          <w:lang w:val="en-US"/>
        </w:rPr>
        <w:t>banyak.</w:t>
      </w:r>
    </w:p>
    <w:p w:rsidR="00972EAE" w:rsidRPr="00BF2634" w:rsidRDefault="00972EAE" w:rsidP="003B7DF2">
      <w:pPr>
        <w:pStyle w:val="ListParagraph"/>
        <w:numPr>
          <w:ilvl w:val="0"/>
          <w:numId w:val="33"/>
        </w:numPr>
        <w:spacing w:after="0" w:line="360" w:lineRule="auto"/>
        <w:jc w:val="both"/>
        <w:rPr>
          <w:sz w:val="24"/>
          <w:szCs w:val="24"/>
          <w:lang w:val="en-US"/>
        </w:rPr>
      </w:pPr>
      <w:r w:rsidRPr="00BF2634">
        <w:rPr>
          <w:sz w:val="24"/>
          <w:szCs w:val="24"/>
          <w:lang w:val="en-US"/>
        </w:rPr>
        <w:t>Euclid menang: preseden terbentuk untuk mendukung pemberlakuan dan penegakan hukum‐hukum zoning.</w:t>
      </w:r>
    </w:p>
    <w:p w:rsidR="00972EAE" w:rsidRPr="00BF2634" w:rsidRDefault="00972EAE" w:rsidP="003B7DF2">
      <w:pPr>
        <w:pStyle w:val="ListParagraph"/>
        <w:numPr>
          <w:ilvl w:val="0"/>
          <w:numId w:val="32"/>
        </w:numPr>
        <w:spacing w:after="0" w:line="360" w:lineRule="auto"/>
        <w:jc w:val="both"/>
        <w:rPr>
          <w:sz w:val="24"/>
          <w:szCs w:val="24"/>
          <w:lang w:val="en-US"/>
        </w:rPr>
      </w:pPr>
      <w:r w:rsidRPr="00BF2634">
        <w:rPr>
          <w:sz w:val="24"/>
          <w:szCs w:val="24"/>
          <w:lang w:val="en-US"/>
        </w:rPr>
        <w:t>Tahun 1926 Mahkamah Agung menetapkan bahwa zoning sebagai hak</w:t>
      </w:r>
      <w:r>
        <w:rPr>
          <w:sz w:val="24"/>
          <w:szCs w:val="24"/>
          <w:lang w:val="en-US"/>
        </w:rPr>
        <w:t xml:space="preserve"> </w:t>
      </w:r>
      <w:r w:rsidRPr="00BF2634">
        <w:rPr>
          <w:sz w:val="24"/>
          <w:szCs w:val="24"/>
          <w:lang w:val="en-US"/>
        </w:rPr>
        <w:t>dari negara negara‐‐negara bagian di USA</w:t>
      </w:r>
      <w:r>
        <w:rPr>
          <w:sz w:val="24"/>
          <w:szCs w:val="24"/>
          <w:lang w:val="en-US"/>
        </w:rPr>
        <w:t xml:space="preserve"> </w:t>
      </w:r>
      <w:r w:rsidRPr="00BF2634">
        <w:rPr>
          <w:sz w:val="24"/>
          <w:szCs w:val="24"/>
          <w:lang w:val="en-US"/>
        </w:rPr>
        <w:t xml:space="preserve">negara </w:t>
      </w:r>
      <w:proofErr w:type="gramStart"/>
      <w:r w:rsidRPr="00BF2634">
        <w:rPr>
          <w:sz w:val="24"/>
          <w:szCs w:val="24"/>
          <w:lang w:val="en-US"/>
        </w:rPr>
        <w:t>USA(</w:t>
      </w:r>
      <w:proofErr w:type="gramEnd"/>
      <w:r w:rsidRPr="00BF2634">
        <w:rPr>
          <w:sz w:val="24"/>
          <w:szCs w:val="24"/>
          <w:lang w:val="en-US"/>
        </w:rPr>
        <w:t>melalui kota‐kota dan county</w:t>
      </w:r>
      <w:r>
        <w:rPr>
          <w:sz w:val="24"/>
          <w:szCs w:val="24"/>
          <w:lang w:val="en-US"/>
        </w:rPr>
        <w:t xml:space="preserve"> </w:t>
      </w:r>
      <w:r w:rsidRPr="00BF2634">
        <w:rPr>
          <w:sz w:val="24"/>
          <w:szCs w:val="24"/>
          <w:lang w:val="en-US"/>
        </w:rPr>
        <w:t>mereka) untuk dikenakan pada pemilik lahan.</w:t>
      </w:r>
    </w:p>
    <w:p w:rsidR="00972EAE" w:rsidRDefault="00972EAE" w:rsidP="003B7DF2">
      <w:pPr>
        <w:pStyle w:val="ListParagraph"/>
        <w:numPr>
          <w:ilvl w:val="0"/>
          <w:numId w:val="32"/>
        </w:numPr>
        <w:spacing w:after="0" w:line="360" w:lineRule="auto"/>
        <w:jc w:val="both"/>
        <w:rPr>
          <w:sz w:val="24"/>
          <w:szCs w:val="24"/>
          <w:lang w:val="en-US"/>
        </w:rPr>
      </w:pPr>
      <w:r w:rsidRPr="00BF2634">
        <w:rPr>
          <w:sz w:val="24"/>
          <w:szCs w:val="24"/>
          <w:lang w:val="en-US"/>
        </w:rPr>
        <w:t>Beberapa hukum zoning juga telah dikalahkan di beberapa tempat di USA, aturannya melanggar proteksi kesetaraan (equal protection) atau dianggap melanggar kebebasan bicara (free speech). Contoh kasus billboard di suburb di Atlanta –Roswell, Georgia.</w:t>
      </w:r>
    </w:p>
    <w:p w:rsidR="00972EAE" w:rsidRPr="00BF2634" w:rsidRDefault="00972EAE" w:rsidP="00972EAE">
      <w:pPr>
        <w:pStyle w:val="ListParagraph"/>
        <w:spacing w:after="0" w:line="360" w:lineRule="auto"/>
        <w:jc w:val="both"/>
        <w:rPr>
          <w:sz w:val="24"/>
          <w:szCs w:val="24"/>
          <w:lang w:val="en-US"/>
        </w:rPr>
      </w:pPr>
    </w:p>
    <w:p w:rsidR="00972EAE" w:rsidRPr="006D4C38" w:rsidRDefault="00972EAE" w:rsidP="00972EAE">
      <w:pPr>
        <w:spacing w:after="0" w:line="360" w:lineRule="auto"/>
        <w:ind w:left="360"/>
        <w:jc w:val="both"/>
        <w:rPr>
          <w:sz w:val="24"/>
          <w:szCs w:val="24"/>
          <w:lang w:val="en-US"/>
        </w:rPr>
      </w:pPr>
      <w:r w:rsidRPr="006D4C38">
        <w:rPr>
          <w:sz w:val="24"/>
          <w:szCs w:val="24"/>
          <w:lang w:val="en-US"/>
        </w:rPr>
        <w:t>Pada</w:t>
      </w:r>
      <w:r>
        <w:rPr>
          <w:sz w:val="24"/>
          <w:szCs w:val="24"/>
          <w:lang w:val="en-US"/>
        </w:rPr>
        <w:t xml:space="preserve"> </w:t>
      </w:r>
      <w:r w:rsidRPr="006D4C38">
        <w:rPr>
          <w:sz w:val="24"/>
          <w:szCs w:val="24"/>
          <w:lang w:val="en-US"/>
        </w:rPr>
        <w:t>perkembangan</w:t>
      </w:r>
      <w:r>
        <w:rPr>
          <w:sz w:val="24"/>
          <w:szCs w:val="24"/>
          <w:lang w:val="en-US"/>
        </w:rPr>
        <w:t xml:space="preserve"> </w:t>
      </w:r>
      <w:r w:rsidRPr="006D4C38">
        <w:rPr>
          <w:sz w:val="24"/>
          <w:szCs w:val="24"/>
          <w:lang w:val="en-US"/>
        </w:rPr>
        <w:t>selanjutnya, zoning regulations</w:t>
      </w:r>
      <w:r>
        <w:rPr>
          <w:sz w:val="24"/>
          <w:szCs w:val="24"/>
          <w:lang w:val="en-US"/>
        </w:rPr>
        <w:t xml:space="preserve"> </w:t>
      </w:r>
      <w:r w:rsidRPr="006D4C38">
        <w:rPr>
          <w:sz w:val="24"/>
          <w:szCs w:val="24"/>
          <w:lang w:val="en-US"/>
        </w:rPr>
        <w:t>ditujukan</w:t>
      </w:r>
      <w:r>
        <w:rPr>
          <w:sz w:val="24"/>
          <w:szCs w:val="24"/>
          <w:lang w:val="en-US"/>
        </w:rPr>
        <w:t xml:space="preserve"> </w:t>
      </w:r>
      <w:r w:rsidRPr="006D4C38">
        <w:rPr>
          <w:sz w:val="24"/>
          <w:szCs w:val="24"/>
          <w:lang w:val="en-US"/>
        </w:rPr>
        <w:t>untuk</w:t>
      </w:r>
      <w:r>
        <w:rPr>
          <w:sz w:val="24"/>
          <w:szCs w:val="24"/>
          <w:lang w:val="en-US"/>
        </w:rPr>
        <w:t xml:space="preserve"> </w:t>
      </w:r>
      <w:r w:rsidRPr="006D4C38">
        <w:rPr>
          <w:sz w:val="24"/>
          <w:szCs w:val="24"/>
          <w:lang w:val="en-US"/>
        </w:rPr>
        <w:t>beberapa</w:t>
      </w:r>
      <w:r>
        <w:rPr>
          <w:sz w:val="24"/>
          <w:szCs w:val="24"/>
          <w:lang w:val="en-US"/>
        </w:rPr>
        <w:t xml:space="preserve"> </w:t>
      </w:r>
      <w:r w:rsidRPr="006D4C38">
        <w:rPr>
          <w:sz w:val="24"/>
          <w:szCs w:val="24"/>
          <w:lang w:val="en-US"/>
        </w:rPr>
        <w:t>hal</w:t>
      </w:r>
      <w:r>
        <w:rPr>
          <w:sz w:val="24"/>
          <w:szCs w:val="24"/>
          <w:lang w:val="en-US"/>
        </w:rPr>
        <w:t xml:space="preserve"> </w:t>
      </w:r>
      <w:r w:rsidRPr="006D4C38">
        <w:rPr>
          <w:sz w:val="24"/>
          <w:szCs w:val="24"/>
          <w:lang w:val="en-US"/>
        </w:rPr>
        <w:t>sebagai</w:t>
      </w:r>
      <w:r>
        <w:rPr>
          <w:sz w:val="24"/>
          <w:szCs w:val="24"/>
          <w:lang w:val="en-US"/>
        </w:rPr>
        <w:t xml:space="preserve"> </w:t>
      </w:r>
      <w:r w:rsidRPr="006D4C38">
        <w:rPr>
          <w:sz w:val="24"/>
          <w:szCs w:val="24"/>
          <w:lang w:val="en-US"/>
        </w:rPr>
        <w:t>berikut</w:t>
      </w:r>
      <w:r>
        <w:rPr>
          <w:sz w:val="24"/>
          <w:szCs w:val="24"/>
          <w:lang w:val="en-US"/>
        </w:rPr>
        <w:t xml:space="preserve"> </w:t>
      </w:r>
      <w:r w:rsidRPr="006D4C38">
        <w:rPr>
          <w:sz w:val="24"/>
          <w:szCs w:val="24"/>
          <w:lang w:val="en-US"/>
        </w:rPr>
        <w:t>(Barnett, 1982:61):</w:t>
      </w:r>
    </w:p>
    <w:p w:rsidR="00972EAE" w:rsidRPr="002954A9" w:rsidRDefault="00972EAE" w:rsidP="003B7DF2">
      <w:pPr>
        <w:pStyle w:val="ListParagraph"/>
        <w:numPr>
          <w:ilvl w:val="0"/>
          <w:numId w:val="34"/>
        </w:numPr>
        <w:spacing w:after="0" w:line="360" w:lineRule="auto"/>
        <w:jc w:val="both"/>
        <w:rPr>
          <w:sz w:val="24"/>
          <w:szCs w:val="24"/>
          <w:lang w:val="en-US"/>
        </w:rPr>
      </w:pPr>
      <w:r w:rsidRPr="002954A9">
        <w:rPr>
          <w:sz w:val="24"/>
          <w:szCs w:val="24"/>
          <w:lang w:val="en-US"/>
        </w:rPr>
        <w:t>Mengatur</w:t>
      </w:r>
      <w:r>
        <w:rPr>
          <w:sz w:val="24"/>
          <w:szCs w:val="24"/>
          <w:lang w:val="en-US"/>
        </w:rPr>
        <w:t xml:space="preserve"> </w:t>
      </w:r>
      <w:r w:rsidRPr="002954A9">
        <w:rPr>
          <w:sz w:val="24"/>
          <w:szCs w:val="24"/>
          <w:lang w:val="en-US"/>
        </w:rPr>
        <w:t>kegiatan</w:t>
      </w:r>
      <w:r>
        <w:rPr>
          <w:sz w:val="24"/>
          <w:szCs w:val="24"/>
          <w:lang w:val="en-US"/>
        </w:rPr>
        <w:t xml:space="preserve"> </w:t>
      </w:r>
      <w:r w:rsidRPr="002954A9">
        <w:rPr>
          <w:sz w:val="24"/>
          <w:szCs w:val="24"/>
          <w:lang w:val="en-US"/>
        </w:rPr>
        <w:t>yang boleh</w:t>
      </w:r>
      <w:r>
        <w:rPr>
          <w:sz w:val="24"/>
          <w:szCs w:val="24"/>
          <w:lang w:val="en-US"/>
        </w:rPr>
        <w:t xml:space="preserve"> </w:t>
      </w:r>
      <w:r w:rsidRPr="002954A9">
        <w:rPr>
          <w:sz w:val="24"/>
          <w:szCs w:val="24"/>
          <w:lang w:val="en-US"/>
        </w:rPr>
        <w:t>ada</w:t>
      </w:r>
      <w:r>
        <w:rPr>
          <w:sz w:val="24"/>
          <w:szCs w:val="24"/>
          <w:lang w:val="en-US"/>
        </w:rPr>
        <w:t xml:space="preserve"> </w:t>
      </w:r>
      <w:r w:rsidRPr="002954A9">
        <w:rPr>
          <w:sz w:val="24"/>
          <w:szCs w:val="24"/>
          <w:lang w:val="en-US"/>
        </w:rPr>
        <w:t>di</w:t>
      </w:r>
      <w:r>
        <w:rPr>
          <w:sz w:val="24"/>
          <w:szCs w:val="24"/>
          <w:lang w:val="en-US"/>
        </w:rPr>
        <w:t xml:space="preserve"> </w:t>
      </w:r>
      <w:r w:rsidRPr="002954A9">
        <w:rPr>
          <w:sz w:val="24"/>
          <w:szCs w:val="24"/>
          <w:lang w:val="en-US"/>
        </w:rPr>
        <w:t>suatu</w:t>
      </w:r>
      <w:r>
        <w:rPr>
          <w:sz w:val="24"/>
          <w:szCs w:val="24"/>
          <w:lang w:val="en-US"/>
        </w:rPr>
        <w:t xml:space="preserve"> </w:t>
      </w:r>
      <w:r w:rsidRPr="002954A9">
        <w:rPr>
          <w:sz w:val="24"/>
          <w:szCs w:val="24"/>
          <w:lang w:val="en-US"/>
        </w:rPr>
        <w:t>zona.</w:t>
      </w:r>
    </w:p>
    <w:p w:rsidR="00972EAE" w:rsidRPr="002954A9" w:rsidRDefault="00972EAE" w:rsidP="003B7DF2">
      <w:pPr>
        <w:pStyle w:val="ListParagraph"/>
        <w:numPr>
          <w:ilvl w:val="0"/>
          <w:numId w:val="34"/>
        </w:numPr>
        <w:spacing w:after="0" w:line="360" w:lineRule="auto"/>
        <w:jc w:val="both"/>
        <w:rPr>
          <w:sz w:val="24"/>
          <w:szCs w:val="24"/>
          <w:lang w:val="en-US"/>
        </w:rPr>
      </w:pPr>
      <w:r w:rsidRPr="002954A9">
        <w:rPr>
          <w:sz w:val="24"/>
          <w:szCs w:val="24"/>
          <w:lang w:val="en-US"/>
        </w:rPr>
        <w:t>Menerapkan</w:t>
      </w:r>
      <w:r>
        <w:rPr>
          <w:sz w:val="24"/>
          <w:szCs w:val="24"/>
          <w:lang w:val="en-US"/>
        </w:rPr>
        <w:t xml:space="preserve"> </w:t>
      </w:r>
      <w:r w:rsidRPr="002954A9">
        <w:rPr>
          <w:sz w:val="24"/>
          <w:szCs w:val="24"/>
          <w:lang w:val="en-US"/>
        </w:rPr>
        <w:t>pemunduran</w:t>
      </w:r>
      <w:r>
        <w:rPr>
          <w:sz w:val="24"/>
          <w:szCs w:val="24"/>
          <w:lang w:val="en-US"/>
        </w:rPr>
        <w:t xml:space="preserve"> </w:t>
      </w:r>
      <w:r w:rsidRPr="002954A9">
        <w:rPr>
          <w:sz w:val="24"/>
          <w:szCs w:val="24"/>
          <w:lang w:val="en-US"/>
        </w:rPr>
        <w:t>bangunan</w:t>
      </w:r>
      <w:r>
        <w:rPr>
          <w:sz w:val="24"/>
          <w:szCs w:val="24"/>
          <w:lang w:val="en-US"/>
        </w:rPr>
        <w:t xml:space="preserve"> </w:t>
      </w:r>
      <w:r w:rsidRPr="002954A9">
        <w:rPr>
          <w:sz w:val="24"/>
          <w:szCs w:val="24"/>
          <w:lang w:val="en-US"/>
        </w:rPr>
        <w:t>diatas</w:t>
      </w:r>
      <w:r>
        <w:rPr>
          <w:sz w:val="24"/>
          <w:szCs w:val="24"/>
          <w:lang w:val="en-US"/>
        </w:rPr>
        <w:t xml:space="preserve"> </w:t>
      </w:r>
      <w:r w:rsidRPr="002954A9">
        <w:rPr>
          <w:sz w:val="24"/>
          <w:szCs w:val="24"/>
          <w:lang w:val="en-US"/>
        </w:rPr>
        <w:t>ketinggian</w:t>
      </w:r>
      <w:r>
        <w:rPr>
          <w:sz w:val="24"/>
          <w:szCs w:val="24"/>
          <w:lang w:val="en-US"/>
        </w:rPr>
        <w:t xml:space="preserve"> </w:t>
      </w:r>
      <w:r w:rsidRPr="002954A9">
        <w:rPr>
          <w:sz w:val="24"/>
          <w:szCs w:val="24"/>
          <w:lang w:val="en-US"/>
        </w:rPr>
        <w:t>tertentu</w:t>
      </w:r>
      <w:r>
        <w:rPr>
          <w:sz w:val="24"/>
          <w:szCs w:val="24"/>
          <w:lang w:val="en-US"/>
        </w:rPr>
        <w:t xml:space="preserve"> </w:t>
      </w:r>
      <w:r w:rsidRPr="002954A9">
        <w:rPr>
          <w:sz w:val="24"/>
          <w:szCs w:val="24"/>
          <w:lang w:val="en-US"/>
        </w:rPr>
        <w:t>agar sinar</w:t>
      </w:r>
      <w:r>
        <w:rPr>
          <w:sz w:val="24"/>
          <w:szCs w:val="24"/>
          <w:lang w:val="en-US"/>
        </w:rPr>
        <w:t xml:space="preserve"> </w:t>
      </w:r>
      <w:r w:rsidRPr="002954A9">
        <w:rPr>
          <w:sz w:val="24"/>
          <w:szCs w:val="24"/>
          <w:lang w:val="en-US"/>
        </w:rPr>
        <w:t>matahari</w:t>
      </w:r>
      <w:r>
        <w:rPr>
          <w:sz w:val="24"/>
          <w:szCs w:val="24"/>
          <w:lang w:val="en-US"/>
        </w:rPr>
        <w:t xml:space="preserve"> </w:t>
      </w:r>
      <w:r w:rsidRPr="002954A9">
        <w:rPr>
          <w:sz w:val="24"/>
          <w:szCs w:val="24"/>
          <w:lang w:val="en-US"/>
        </w:rPr>
        <w:t>jatuh</w:t>
      </w:r>
      <w:r>
        <w:rPr>
          <w:sz w:val="24"/>
          <w:szCs w:val="24"/>
          <w:lang w:val="en-US"/>
        </w:rPr>
        <w:t xml:space="preserve"> </w:t>
      </w:r>
      <w:r w:rsidRPr="002954A9">
        <w:rPr>
          <w:sz w:val="24"/>
          <w:szCs w:val="24"/>
          <w:lang w:val="en-US"/>
        </w:rPr>
        <w:t>kejalan</w:t>
      </w:r>
      <w:r>
        <w:rPr>
          <w:sz w:val="24"/>
          <w:szCs w:val="24"/>
          <w:lang w:val="en-US"/>
        </w:rPr>
        <w:t xml:space="preserve"> </w:t>
      </w:r>
      <w:r w:rsidRPr="002954A9">
        <w:rPr>
          <w:sz w:val="24"/>
          <w:szCs w:val="24"/>
          <w:lang w:val="en-US"/>
        </w:rPr>
        <w:t>dan</w:t>
      </w:r>
      <w:r>
        <w:rPr>
          <w:sz w:val="24"/>
          <w:szCs w:val="24"/>
          <w:lang w:val="en-US"/>
        </w:rPr>
        <w:t xml:space="preserve"> </w:t>
      </w:r>
      <w:r w:rsidRPr="002954A9">
        <w:rPr>
          <w:sz w:val="24"/>
          <w:szCs w:val="24"/>
          <w:lang w:val="en-US"/>
        </w:rPr>
        <w:t>trotoar</w:t>
      </w:r>
      <w:r>
        <w:rPr>
          <w:sz w:val="24"/>
          <w:szCs w:val="24"/>
          <w:lang w:val="en-US"/>
        </w:rPr>
        <w:t xml:space="preserve"> </w:t>
      </w:r>
      <w:r w:rsidRPr="002954A9">
        <w:rPr>
          <w:sz w:val="24"/>
          <w:szCs w:val="24"/>
          <w:lang w:val="en-US"/>
        </w:rPr>
        <w:t>dan</w:t>
      </w:r>
      <w:r>
        <w:rPr>
          <w:sz w:val="24"/>
          <w:szCs w:val="24"/>
          <w:lang w:val="en-US"/>
        </w:rPr>
        <w:t xml:space="preserve"> </w:t>
      </w:r>
      <w:r w:rsidRPr="002954A9">
        <w:rPr>
          <w:sz w:val="24"/>
          <w:szCs w:val="24"/>
          <w:lang w:val="en-US"/>
        </w:rPr>
        <w:t>sinar</w:t>
      </w:r>
      <w:r>
        <w:rPr>
          <w:sz w:val="24"/>
          <w:szCs w:val="24"/>
          <w:lang w:val="en-US"/>
        </w:rPr>
        <w:t xml:space="preserve"> </w:t>
      </w:r>
      <w:r w:rsidRPr="002954A9">
        <w:rPr>
          <w:sz w:val="24"/>
          <w:szCs w:val="24"/>
          <w:lang w:val="en-US"/>
        </w:rPr>
        <w:t>serta</w:t>
      </w:r>
      <w:r>
        <w:rPr>
          <w:sz w:val="24"/>
          <w:szCs w:val="24"/>
          <w:lang w:val="en-US"/>
        </w:rPr>
        <w:t xml:space="preserve"> </w:t>
      </w:r>
      <w:r w:rsidRPr="002954A9">
        <w:rPr>
          <w:sz w:val="24"/>
          <w:szCs w:val="24"/>
          <w:lang w:val="en-US"/>
        </w:rPr>
        <w:t>udara</w:t>
      </w:r>
      <w:r>
        <w:rPr>
          <w:sz w:val="24"/>
          <w:szCs w:val="24"/>
          <w:lang w:val="en-US"/>
        </w:rPr>
        <w:t xml:space="preserve"> </w:t>
      </w:r>
      <w:r w:rsidRPr="002954A9">
        <w:rPr>
          <w:sz w:val="24"/>
          <w:szCs w:val="24"/>
          <w:lang w:val="en-US"/>
        </w:rPr>
        <w:t>mencapai</w:t>
      </w:r>
      <w:r>
        <w:rPr>
          <w:sz w:val="24"/>
          <w:szCs w:val="24"/>
          <w:lang w:val="en-US"/>
        </w:rPr>
        <w:t xml:space="preserve"> </w:t>
      </w:r>
      <w:r w:rsidRPr="002954A9">
        <w:rPr>
          <w:sz w:val="24"/>
          <w:szCs w:val="24"/>
          <w:lang w:val="en-US"/>
        </w:rPr>
        <w:t>bagian</w:t>
      </w:r>
      <w:r>
        <w:rPr>
          <w:sz w:val="24"/>
          <w:szCs w:val="24"/>
          <w:lang w:val="en-US"/>
        </w:rPr>
        <w:t xml:space="preserve"> </w:t>
      </w:r>
      <w:r w:rsidRPr="002954A9">
        <w:rPr>
          <w:sz w:val="24"/>
          <w:szCs w:val="24"/>
          <w:lang w:val="en-US"/>
        </w:rPr>
        <w:t>dalam</w:t>
      </w:r>
      <w:r>
        <w:rPr>
          <w:sz w:val="24"/>
          <w:szCs w:val="24"/>
          <w:lang w:val="en-US"/>
        </w:rPr>
        <w:t xml:space="preserve"> </w:t>
      </w:r>
      <w:r w:rsidRPr="002954A9">
        <w:rPr>
          <w:sz w:val="24"/>
          <w:szCs w:val="24"/>
          <w:lang w:val="en-US"/>
        </w:rPr>
        <w:t>bangunan.</w:t>
      </w:r>
    </w:p>
    <w:p w:rsidR="00972EAE" w:rsidRDefault="00972EAE" w:rsidP="003B7DF2">
      <w:pPr>
        <w:pStyle w:val="ListParagraph"/>
        <w:numPr>
          <w:ilvl w:val="0"/>
          <w:numId w:val="34"/>
        </w:numPr>
        <w:spacing w:after="0" w:line="360" w:lineRule="auto"/>
        <w:jc w:val="both"/>
        <w:rPr>
          <w:sz w:val="24"/>
          <w:szCs w:val="24"/>
          <w:lang w:val="en-US"/>
        </w:rPr>
      </w:pPr>
      <w:r w:rsidRPr="002954A9">
        <w:rPr>
          <w:sz w:val="24"/>
          <w:szCs w:val="24"/>
          <w:lang w:val="en-US"/>
        </w:rPr>
        <w:t>Pembatasan</w:t>
      </w:r>
      <w:r>
        <w:rPr>
          <w:sz w:val="24"/>
          <w:szCs w:val="24"/>
          <w:lang w:val="en-US"/>
        </w:rPr>
        <w:t xml:space="preserve"> </w:t>
      </w:r>
      <w:r w:rsidRPr="002954A9">
        <w:rPr>
          <w:sz w:val="24"/>
          <w:szCs w:val="24"/>
          <w:lang w:val="en-US"/>
        </w:rPr>
        <w:t>besar</w:t>
      </w:r>
      <w:r>
        <w:rPr>
          <w:sz w:val="24"/>
          <w:szCs w:val="24"/>
          <w:lang w:val="en-US"/>
        </w:rPr>
        <w:t xml:space="preserve"> </w:t>
      </w:r>
      <w:r w:rsidRPr="002954A9">
        <w:rPr>
          <w:sz w:val="24"/>
          <w:szCs w:val="24"/>
          <w:lang w:val="en-US"/>
        </w:rPr>
        <w:t>bangunan</w:t>
      </w:r>
      <w:r>
        <w:rPr>
          <w:sz w:val="24"/>
          <w:szCs w:val="24"/>
          <w:lang w:val="en-US"/>
        </w:rPr>
        <w:t xml:space="preserve"> </w:t>
      </w:r>
      <w:r w:rsidRPr="002954A9">
        <w:rPr>
          <w:sz w:val="24"/>
          <w:szCs w:val="24"/>
          <w:lang w:val="en-US"/>
        </w:rPr>
        <w:t>di</w:t>
      </w:r>
      <w:r>
        <w:rPr>
          <w:sz w:val="24"/>
          <w:szCs w:val="24"/>
          <w:lang w:val="en-US"/>
        </w:rPr>
        <w:t xml:space="preserve"> </w:t>
      </w:r>
      <w:r w:rsidRPr="002954A9">
        <w:rPr>
          <w:sz w:val="24"/>
          <w:szCs w:val="24"/>
          <w:lang w:val="en-US"/>
        </w:rPr>
        <w:t>zona</w:t>
      </w:r>
      <w:r>
        <w:rPr>
          <w:sz w:val="24"/>
          <w:szCs w:val="24"/>
          <w:lang w:val="en-US"/>
        </w:rPr>
        <w:t xml:space="preserve"> </w:t>
      </w:r>
      <w:r w:rsidRPr="002954A9">
        <w:rPr>
          <w:sz w:val="24"/>
          <w:szCs w:val="24"/>
          <w:lang w:val="en-US"/>
        </w:rPr>
        <w:t>tertentu</w:t>
      </w:r>
      <w:r>
        <w:rPr>
          <w:sz w:val="24"/>
          <w:szCs w:val="24"/>
          <w:lang w:val="en-US"/>
        </w:rPr>
        <w:t xml:space="preserve"> </w:t>
      </w:r>
      <w:r w:rsidRPr="002954A9">
        <w:rPr>
          <w:sz w:val="24"/>
          <w:szCs w:val="24"/>
          <w:lang w:val="en-US"/>
        </w:rPr>
        <w:t>agar pusat</w:t>
      </w:r>
      <w:r>
        <w:rPr>
          <w:sz w:val="24"/>
          <w:szCs w:val="24"/>
          <w:lang w:val="en-US"/>
        </w:rPr>
        <w:t xml:space="preserve"> </w:t>
      </w:r>
      <w:proofErr w:type="gramStart"/>
      <w:r w:rsidRPr="002954A9">
        <w:rPr>
          <w:sz w:val="24"/>
          <w:szCs w:val="24"/>
          <w:lang w:val="en-US"/>
        </w:rPr>
        <w:t>kota</w:t>
      </w:r>
      <w:proofErr w:type="gramEnd"/>
      <w:r>
        <w:rPr>
          <w:sz w:val="24"/>
          <w:szCs w:val="24"/>
          <w:lang w:val="en-US"/>
        </w:rPr>
        <w:t xml:space="preserve"> </w:t>
      </w:r>
      <w:r w:rsidRPr="002954A9">
        <w:rPr>
          <w:sz w:val="24"/>
          <w:szCs w:val="24"/>
          <w:lang w:val="en-US"/>
        </w:rPr>
        <w:t>menjadi</w:t>
      </w:r>
      <w:r>
        <w:rPr>
          <w:sz w:val="24"/>
          <w:szCs w:val="24"/>
          <w:lang w:val="en-US"/>
        </w:rPr>
        <w:t xml:space="preserve"> </w:t>
      </w:r>
      <w:r w:rsidRPr="002954A9">
        <w:rPr>
          <w:sz w:val="24"/>
          <w:szCs w:val="24"/>
          <w:lang w:val="en-US"/>
        </w:rPr>
        <w:t>kawasan</w:t>
      </w:r>
      <w:r>
        <w:rPr>
          <w:sz w:val="24"/>
          <w:szCs w:val="24"/>
          <w:lang w:val="en-US"/>
        </w:rPr>
        <w:t xml:space="preserve"> </w:t>
      </w:r>
      <w:r w:rsidRPr="002954A9">
        <w:rPr>
          <w:sz w:val="24"/>
          <w:szCs w:val="24"/>
          <w:lang w:val="en-US"/>
        </w:rPr>
        <w:t>yang paling intensif</w:t>
      </w:r>
      <w:r>
        <w:rPr>
          <w:sz w:val="24"/>
          <w:szCs w:val="24"/>
          <w:lang w:val="en-US"/>
        </w:rPr>
        <w:t xml:space="preserve"> </w:t>
      </w:r>
      <w:r w:rsidRPr="002954A9">
        <w:rPr>
          <w:sz w:val="24"/>
          <w:szCs w:val="24"/>
          <w:lang w:val="en-US"/>
        </w:rPr>
        <w:t>pemanfaatan</w:t>
      </w:r>
      <w:r>
        <w:rPr>
          <w:sz w:val="24"/>
          <w:szCs w:val="24"/>
          <w:lang w:val="en-US"/>
        </w:rPr>
        <w:t xml:space="preserve"> </w:t>
      </w:r>
      <w:r w:rsidRPr="002954A9">
        <w:rPr>
          <w:sz w:val="24"/>
          <w:szCs w:val="24"/>
          <w:lang w:val="en-US"/>
        </w:rPr>
        <w:t>ruangnya.</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b/>
          <w:sz w:val="24"/>
          <w:szCs w:val="24"/>
          <w:lang w:val="en-US"/>
        </w:rPr>
      </w:pPr>
      <w:r w:rsidRPr="0006246B">
        <w:rPr>
          <w:b/>
          <w:sz w:val="24"/>
          <w:szCs w:val="24"/>
          <w:lang w:val="en-US"/>
        </w:rPr>
        <w:t xml:space="preserve">Fungsi Utama Zoning Regulation </w:t>
      </w:r>
    </w:p>
    <w:p w:rsidR="00972EAE" w:rsidRPr="0006246B" w:rsidRDefault="00972EAE" w:rsidP="003B7DF2">
      <w:pPr>
        <w:pStyle w:val="ListParagraph"/>
        <w:numPr>
          <w:ilvl w:val="0"/>
          <w:numId w:val="35"/>
        </w:numPr>
        <w:spacing w:after="0" w:line="360" w:lineRule="auto"/>
        <w:jc w:val="both"/>
        <w:rPr>
          <w:b/>
          <w:sz w:val="24"/>
          <w:szCs w:val="24"/>
          <w:lang w:val="en-US"/>
        </w:rPr>
      </w:pPr>
      <w:r w:rsidRPr="0006246B">
        <w:rPr>
          <w:b/>
          <w:sz w:val="24"/>
          <w:szCs w:val="24"/>
          <w:lang w:val="en-US"/>
        </w:rPr>
        <w:t>Sebagai INSTRUMEN PENGENDALIAN pembangunan.</w:t>
      </w:r>
    </w:p>
    <w:p w:rsidR="00972EAE" w:rsidRPr="0006246B" w:rsidRDefault="00972EAE" w:rsidP="00972EAE">
      <w:pPr>
        <w:spacing w:after="0" w:line="360" w:lineRule="auto"/>
        <w:ind w:left="720"/>
        <w:jc w:val="both"/>
        <w:rPr>
          <w:sz w:val="24"/>
          <w:szCs w:val="24"/>
          <w:lang w:val="en-US"/>
        </w:rPr>
      </w:pPr>
      <w:r w:rsidRPr="0006246B">
        <w:rPr>
          <w:sz w:val="24"/>
          <w:szCs w:val="24"/>
          <w:lang w:val="en-US"/>
        </w:rPr>
        <w:t>Peraturan</w:t>
      </w:r>
      <w:r>
        <w:rPr>
          <w:sz w:val="24"/>
          <w:szCs w:val="24"/>
          <w:lang w:val="en-US"/>
        </w:rPr>
        <w:t xml:space="preserve"> </w:t>
      </w:r>
      <w:r w:rsidRPr="0006246B">
        <w:rPr>
          <w:sz w:val="24"/>
          <w:szCs w:val="24"/>
          <w:lang w:val="en-US"/>
        </w:rPr>
        <w:t>zoning</w:t>
      </w:r>
      <w:r>
        <w:rPr>
          <w:sz w:val="24"/>
          <w:szCs w:val="24"/>
          <w:lang w:val="en-US"/>
        </w:rPr>
        <w:t xml:space="preserve"> </w:t>
      </w:r>
      <w:r w:rsidRPr="0006246B">
        <w:rPr>
          <w:sz w:val="24"/>
          <w:szCs w:val="24"/>
          <w:lang w:val="en-US"/>
        </w:rPr>
        <w:t>yang lengkap</w:t>
      </w:r>
      <w:r>
        <w:rPr>
          <w:sz w:val="24"/>
          <w:szCs w:val="24"/>
          <w:lang w:val="en-US"/>
        </w:rPr>
        <w:t xml:space="preserve"> </w:t>
      </w:r>
      <w:proofErr w:type="gramStart"/>
      <w:r w:rsidRPr="0006246B">
        <w:rPr>
          <w:sz w:val="24"/>
          <w:szCs w:val="24"/>
          <w:lang w:val="en-US"/>
        </w:rPr>
        <w:t>akan</w:t>
      </w:r>
      <w:proofErr w:type="gramEnd"/>
      <w:r>
        <w:rPr>
          <w:sz w:val="24"/>
          <w:szCs w:val="24"/>
          <w:lang w:val="en-US"/>
        </w:rPr>
        <w:t xml:space="preserve"> </w:t>
      </w:r>
      <w:r w:rsidRPr="0006246B">
        <w:rPr>
          <w:sz w:val="24"/>
          <w:szCs w:val="24"/>
          <w:lang w:val="en-US"/>
        </w:rPr>
        <w:t>memuat</w:t>
      </w:r>
      <w:r>
        <w:rPr>
          <w:sz w:val="24"/>
          <w:szCs w:val="24"/>
          <w:lang w:val="en-US"/>
        </w:rPr>
        <w:t xml:space="preserve"> </w:t>
      </w:r>
      <w:r w:rsidRPr="0006246B">
        <w:rPr>
          <w:sz w:val="24"/>
          <w:szCs w:val="24"/>
          <w:lang w:val="en-US"/>
        </w:rPr>
        <w:t>prosedur</w:t>
      </w:r>
      <w:r>
        <w:rPr>
          <w:sz w:val="24"/>
          <w:szCs w:val="24"/>
          <w:lang w:val="en-US"/>
        </w:rPr>
        <w:t xml:space="preserve"> </w:t>
      </w:r>
      <w:r w:rsidRPr="0006246B">
        <w:rPr>
          <w:sz w:val="24"/>
          <w:szCs w:val="24"/>
          <w:lang w:val="en-US"/>
        </w:rPr>
        <w:t>pelaksanaan</w:t>
      </w:r>
      <w:r>
        <w:rPr>
          <w:sz w:val="24"/>
          <w:szCs w:val="24"/>
          <w:lang w:val="en-US"/>
        </w:rPr>
        <w:t xml:space="preserve"> </w:t>
      </w:r>
      <w:r w:rsidRPr="0006246B">
        <w:rPr>
          <w:sz w:val="24"/>
          <w:szCs w:val="24"/>
          <w:lang w:val="en-US"/>
        </w:rPr>
        <w:t>pembangunan</w:t>
      </w:r>
      <w:r>
        <w:rPr>
          <w:sz w:val="24"/>
          <w:szCs w:val="24"/>
          <w:lang w:val="en-US"/>
        </w:rPr>
        <w:t xml:space="preserve"> </w:t>
      </w:r>
      <w:r w:rsidRPr="0006246B">
        <w:rPr>
          <w:sz w:val="24"/>
          <w:szCs w:val="24"/>
          <w:lang w:val="en-US"/>
        </w:rPr>
        <w:t>sampai</w:t>
      </w:r>
      <w:r>
        <w:rPr>
          <w:sz w:val="24"/>
          <w:szCs w:val="24"/>
          <w:lang w:val="en-US"/>
        </w:rPr>
        <w:t xml:space="preserve"> </w:t>
      </w:r>
      <w:r w:rsidRPr="0006246B">
        <w:rPr>
          <w:sz w:val="24"/>
          <w:szCs w:val="24"/>
          <w:lang w:val="en-US"/>
        </w:rPr>
        <w:t>ke</w:t>
      </w:r>
      <w:r>
        <w:rPr>
          <w:sz w:val="24"/>
          <w:szCs w:val="24"/>
          <w:lang w:val="en-US"/>
        </w:rPr>
        <w:t xml:space="preserve"> </w:t>
      </w:r>
      <w:r w:rsidRPr="0006246B">
        <w:rPr>
          <w:sz w:val="24"/>
          <w:szCs w:val="24"/>
          <w:lang w:val="en-US"/>
        </w:rPr>
        <w:t>tata</w:t>
      </w:r>
      <w:r>
        <w:rPr>
          <w:sz w:val="24"/>
          <w:szCs w:val="24"/>
          <w:lang w:val="en-US"/>
        </w:rPr>
        <w:t xml:space="preserve"> </w:t>
      </w:r>
      <w:r w:rsidRPr="0006246B">
        <w:rPr>
          <w:sz w:val="24"/>
          <w:szCs w:val="24"/>
          <w:lang w:val="en-US"/>
        </w:rPr>
        <w:t>cara</w:t>
      </w:r>
      <w:r>
        <w:rPr>
          <w:sz w:val="24"/>
          <w:szCs w:val="24"/>
          <w:lang w:val="en-US"/>
        </w:rPr>
        <w:t xml:space="preserve"> </w:t>
      </w:r>
      <w:r w:rsidRPr="0006246B">
        <w:rPr>
          <w:sz w:val="24"/>
          <w:szCs w:val="24"/>
          <w:lang w:val="en-US"/>
        </w:rPr>
        <w:t>pengawasannya</w:t>
      </w:r>
    </w:p>
    <w:p w:rsidR="00972EAE" w:rsidRPr="0006246B" w:rsidRDefault="00972EAE" w:rsidP="003B7DF2">
      <w:pPr>
        <w:pStyle w:val="ListParagraph"/>
        <w:numPr>
          <w:ilvl w:val="0"/>
          <w:numId w:val="35"/>
        </w:numPr>
        <w:spacing w:after="0" w:line="360" w:lineRule="auto"/>
        <w:jc w:val="both"/>
        <w:rPr>
          <w:b/>
          <w:sz w:val="24"/>
          <w:szCs w:val="24"/>
          <w:lang w:val="en-US"/>
        </w:rPr>
      </w:pPr>
      <w:r w:rsidRPr="0006246B">
        <w:rPr>
          <w:b/>
          <w:sz w:val="24"/>
          <w:szCs w:val="24"/>
          <w:lang w:val="en-US"/>
        </w:rPr>
        <w:t>Sebagai</w:t>
      </w:r>
      <w:r>
        <w:rPr>
          <w:b/>
          <w:sz w:val="24"/>
          <w:szCs w:val="24"/>
          <w:lang w:val="en-US"/>
        </w:rPr>
        <w:t xml:space="preserve"> </w:t>
      </w:r>
      <w:r w:rsidRPr="0006246B">
        <w:rPr>
          <w:b/>
          <w:sz w:val="24"/>
          <w:szCs w:val="24"/>
          <w:lang w:val="en-US"/>
        </w:rPr>
        <w:t>PEDOMAN</w:t>
      </w:r>
      <w:r>
        <w:rPr>
          <w:b/>
          <w:sz w:val="24"/>
          <w:szCs w:val="24"/>
          <w:lang w:val="en-US"/>
        </w:rPr>
        <w:t xml:space="preserve"> </w:t>
      </w:r>
      <w:r w:rsidRPr="0006246B">
        <w:rPr>
          <w:b/>
          <w:sz w:val="24"/>
          <w:szCs w:val="24"/>
          <w:lang w:val="en-US"/>
        </w:rPr>
        <w:t>penyusunan</w:t>
      </w:r>
      <w:r>
        <w:rPr>
          <w:b/>
          <w:sz w:val="24"/>
          <w:szCs w:val="24"/>
          <w:lang w:val="en-US"/>
        </w:rPr>
        <w:t xml:space="preserve"> </w:t>
      </w:r>
      <w:r w:rsidRPr="0006246B">
        <w:rPr>
          <w:b/>
          <w:sz w:val="24"/>
          <w:szCs w:val="24"/>
          <w:lang w:val="en-US"/>
        </w:rPr>
        <w:t>RENCANA OPERASIONAL.</w:t>
      </w:r>
    </w:p>
    <w:p w:rsidR="00972EAE" w:rsidRPr="0006246B" w:rsidRDefault="00972EAE" w:rsidP="00972EAE">
      <w:pPr>
        <w:spacing w:after="0" w:line="360" w:lineRule="auto"/>
        <w:ind w:left="720"/>
        <w:jc w:val="both"/>
        <w:rPr>
          <w:sz w:val="24"/>
          <w:szCs w:val="24"/>
          <w:lang w:val="en-US"/>
        </w:rPr>
      </w:pPr>
      <w:r w:rsidRPr="0006246B">
        <w:rPr>
          <w:sz w:val="24"/>
          <w:szCs w:val="24"/>
          <w:lang w:val="en-US"/>
        </w:rPr>
        <w:lastRenderedPageBreak/>
        <w:t>Ketentuan</w:t>
      </w:r>
      <w:r>
        <w:rPr>
          <w:sz w:val="24"/>
          <w:szCs w:val="24"/>
          <w:lang w:val="en-US"/>
        </w:rPr>
        <w:t xml:space="preserve"> </w:t>
      </w:r>
      <w:r w:rsidRPr="0006246B">
        <w:rPr>
          <w:sz w:val="24"/>
          <w:szCs w:val="24"/>
          <w:lang w:val="en-US"/>
        </w:rPr>
        <w:t>zoning</w:t>
      </w:r>
      <w:r>
        <w:rPr>
          <w:sz w:val="24"/>
          <w:szCs w:val="24"/>
          <w:lang w:val="en-US"/>
        </w:rPr>
        <w:t xml:space="preserve"> </w:t>
      </w:r>
      <w:r w:rsidRPr="0006246B">
        <w:rPr>
          <w:sz w:val="24"/>
          <w:szCs w:val="24"/>
          <w:lang w:val="en-US"/>
        </w:rPr>
        <w:t>dapat</w:t>
      </w:r>
      <w:r>
        <w:rPr>
          <w:sz w:val="24"/>
          <w:szCs w:val="24"/>
          <w:lang w:val="en-US"/>
        </w:rPr>
        <w:t xml:space="preserve"> </w:t>
      </w:r>
      <w:r w:rsidRPr="0006246B">
        <w:rPr>
          <w:sz w:val="24"/>
          <w:szCs w:val="24"/>
          <w:lang w:val="en-US"/>
        </w:rPr>
        <w:t>menjadi</w:t>
      </w:r>
      <w:r>
        <w:rPr>
          <w:sz w:val="24"/>
          <w:szCs w:val="24"/>
          <w:lang w:val="en-US"/>
        </w:rPr>
        <w:t xml:space="preserve"> </w:t>
      </w:r>
      <w:r w:rsidRPr="0006246B">
        <w:rPr>
          <w:sz w:val="24"/>
          <w:szCs w:val="24"/>
          <w:lang w:val="en-US"/>
        </w:rPr>
        <w:t>jembatan</w:t>
      </w:r>
      <w:r>
        <w:rPr>
          <w:sz w:val="24"/>
          <w:szCs w:val="24"/>
          <w:lang w:val="en-US"/>
        </w:rPr>
        <w:t xml:space="preserve"> </w:t>
      </w:r>
      <w:r w:rsidRPr="0006246B">
        <w:rPr>
          <w:sz w:val="24"/>
          <w:szCs w:val="24"/>
          <w:lang w:val="en-US"/>
        </w:rPr>
        <w:t>dalam</w:t>
      </w:r>
      <w:r>
        <w:rPr>
          <w:sz w:val="24"/>
          <w:szCs w:val="24"/>
          <w:lang w:val="en-US"/>
        </w:rPr>
        <w:t xml:space="preserve"> </w:t>
      </w:r>
      <w:r w:rsidRPr="0006246B">
        <w:rPr>
          <w:sz w:val="24"/>
          <w:szCs w:val="24"/>
          <w:lang w:val="en-US"/>
        </w:rPr>
        <w:t>penyusunan</w:t>
      </w:r>
      <w:r>
        <w:rPr>
          <w:sz w:val="24"/>
          <w:szCs w:val="24"/>
          <w:lang w:val="en-US"/>
        </w:rPr>
        <w:t xml:space="preserve"> </w:t>
      </w:r>
      <w:r w:rsidRPr="0006246B">
        <w:rPr>
          <w:sz w:val="24"/>
          <w:szCs w:val="24"/>
          <w:lang w:val="en-US"/>
        </w:rPr>
        <w:t>rencana</w:t>
      </w:r>
      <w:r>
        <w:rPr>
          <w:sz w:val="24"/>
          <w:szCs w:val="24"/>
          <w:lang w:val="en-US"/>
        </w:rPr>
        <w:t xml:space="preserve"> </w:t>
      </w:r>
      <w:r w:rsidRPr="0006246B">
        <w:rPr>
          <w:sz w:val="24"/>
          <w:szCs w:val="24"/>
          <w:lang w:val="en-US"/>
        </w:rPr>
        <w:t>tata</w:t>
      </w:r>
      <w:r>
        <w:rPr>
          <w:sz w:val="24"/>
          <w:szCs w:val="24"/>
          <w:lang w:val="en-US"/>
        </w:rPr>
        <w:t xml:space="preserve"> </w:t>
      </w:r>
      <w:r w:rsidRPr="0006246B">
        <w:rPr>
          <w:sz w:val="24"/>
          <w:szCs w:val="24"/>
          <w:lang w:val="en-US"/>
        </w:rPr>
        <w:t>ruang</w:t>
      </w:r>
      <w:r>
        <w:rPr>
          <w:sz w:val="24"/>
          <w:szCs w:val="24"/>
          <w:lang w:val="en-US"/>
        </w:rPr>
        <w:t xml:space="preserve"> </w:t>
      </w:r>
      <w:r w:rsidRPr="0006246B">
        <w:rPr>
          <w:sz w:val="24"/>
          <w:szCs w:val="24"/>
          <w:lang w:val="en-US"/>
        </w:rPr>
        <w:t>yang bersifat</w:t>
      </w:r>
      <w:r>
        <w:rPr>
          <w:sz w:val="24"/>
          <w:szCs w:val="24"/>
          <w:lang w:val="en-US"/>
        </w:rPr>
        <w:t xml:space="preserve"> </w:t>
      </w:r>
      <w:r w:rsidRPr="0006246B">
        <w:rPr>
          <w:sz w:val="24"/>
          <w:szCs w:val="24"/>
          <w:lang w:val="en-US"/>
        </w:rPr>
        <w:t>operasional, karena</w:t>
      </w:r>
      <w:r>
        <w:rPr>
          <w:sz w:val="24"/>
          <w:szCs w:val="24"/>
          <w:lang w:val="en-US"/>
        </w:rPr>
        <w:t xml:space="preserve"> </w:t>
      </w:r>
      <w:r w:rsidRPr="0006246B">
        <w:rPr>
          <w:sz w:val="24"/>
          <w:szCs w:val="24"/>
          <w:lang w:val="en-US"/>
        </w:rPr>
        <w:t>memuat</w:t>
      </w:r>
      <w:r>
        <w:rPr>
          <w:sz w:val="24"/>
          <w:szCs w:val="24"/>
          <w:lang w:val="en-US"/>
        </w:rPr>
        <w:t xml:space="preserve"> </w:t>
      </w:r>
      <w:r w:rsidRPr="0006246B">
        <w:rPr>
          <w:sz w:val="24"/>
          <w:szCs w:val="24"/>
          <w:lang w:val="en-US"/>
        </w:rPr>
        <w:t>ketentuan-ketentuan</w:t>
      </w:r>
      <w:r>
        <w:rPr>
          <w:sz w:val="24"/>
          <w:szCs w:val="24"/>
          <w:lang w:val="en-US"/>
        </w:rPr>
        <w:t xml:space="preserve"> </w:t>
      </w:r>
      <w:r w:rsidRPr="0006246B">
        <w:rPr>
          <w:sz w:val="24"/>
          <w:szCs w:val="24"/>
          <w:lang w:val="en-US"/>
        </w:rPr>
        <w:t>tentang</w:t>
      </w:r>
      <w:r>
        <w:rPr>
          <w:sz w:val="24"/>
          <w:szCs w:val="24"/>
          <w:lang w:val="en-US"/>
        </w:rPr>
        <w:t xml:space="preserve"> </w:t>
      </w:r>
      <w:r w:rsidRPr="0006246B">
        <w:rPr>
          <w:sz w:val="24"/>
          <w:szCs w:val="24"/>
          <w:lang w:val="en-US"/>
        </w:rPr>
        <w:t>penjabaran</w:t>
      </w:r>
      <w:r>
        <w:rPr>
          <w:sz w:val="24"/>
          <w:szCs w:val="24"/>
          <w:lang w:val="en-US"/>
        </w:rPr>
        <w:t xml:space="preserve"> </w:t>
      </w:r>
      <w:r w:rsidRPr="0006246B">
        <w:rPr>
          <w:sz w:val="24"/>
          <w:szCs w:val="24"/>
          <w:lang w:val="en-US"/>
        </w:rPr>
        <w:t>rencana</w:t>
      </w:r>
      <w:r>
        <w:rPr>
          <w:sz w:val="24"/>
          <w:szCs w:val="24"/>
          <w:lang w:val="en-US"/>
        </w:rPr>
        <w:t xml:space="preserve"> </w:t>
      </w:r>
      <w:r w:rsidRPr="0006246B">
        <w:rPr>
          <w:sz w:val="24"/>
          <w:szCs w:val="24"/>
          <w:lang w:val="en-US"/>
        </w:rPr>
        <w:t>yang bersifat</w:t>
      </w:r>
      <w:r>
        <w:rPr>
          <w:sz w:val="24"/>
          <w:szCs w:val="24"/>
          <w:lang w:val="en-US"/>
        </w:rPr>
        <w:t xml:space="preserve"> </w:t>
      </w:r>
      <w:r w:rsidRPr="0006246B">
        <w:rPr>
          <w:sz w:val="24"/>
          <w:szCs w:val="24"/>
          <w:lang w:val="en-US"/>
        </w:rPr>
        <w:t>makro</w:t>
      </w:r>
      <w:r>
        <w:rPr>
          <w:sz w:val="24"/>
          <w:szCs w:val="24"/>
          <w:lang w:val="en-US"/>
        </w:rPr>
        <w:t xml:space="preserve"> </w:t>
      </w:r>
      <w:r w:rsidRPr="0006246B">
        <w:rPr>
          <w:sz w:val="24"/>
          <w:szCs w:val="24"/>
          <w:lang w:val="en-US"/>
        </w:rPr>
        <w:t>ke</w:t>
      </w:r>
      <w:r>
        <w:rPr>
          <w:sz w:val="24"/>
          <w:szCs w:val="24"/>
          <w:lang w:val="en-US"/>
        </w:rPr>
        <w:t xml:space="preserve"> </w:t>
      </w:r>
      <w:r w:rsidRPr="0006246B">
        <w:rPr>
          <w:sz w:val="24"/>
          <w:szCs w:val="24"/>
          <w:lang w:val="en-US"/>
        </w:rPr>
        <w:t>dalam</w:t>
      </w:r>
      <w:r>
        <w:rPr>
          <w:sz w:val="24"/>
          <w:szCs w:val="24"/>
          <w:lang w:val="en-US"/>
        </w:rPr>
        <w:t xml:space="preserve"> </w:t>
      </w:r>
      <w:r w:rsidRPr="0006246B">
        <w:rPr>
          <w:sz w:val="24"/>
          <w:szCs w:val="24"/>
          <w:lang w:val="en-US"/>
        </w:rPr>
        <w:t>rencana</w:t>
      </w:r>
      <w:r>
        <w:rPr>
          <w:sz w:val="24"/>
          <w:szCs w:val="24"/>
          <w:lang w:val="en-US"/>
        </w:rPr>
        <w:t xml:space="preserve"> </w:t>
      </w:r>
      <w:r w:rsidRPr="0006246B">
        <w:rPr>
          <w:sz w:val="24"/>
          <w:szCs w:val="24"/>
          <w:lang w:val="en-US"/>
        </w:rPr>
        <w:t>yang bersifat</w:t>
      </w:r>
      <w:r>
        <w:rPr>
          <w:sz w:val="24"/>
          <w:szCs w:val="24"/>
          <w:lang w:val="en-US"/>
        </w:rPr>
        <w:t xml:space="preserve"> </w:t>
      </w:r>
      <w:r w:rsidRPr="0006246B">
        <w:rPr>
          <w:sz w:val="24"/>
          <w:szCs w:val="24"/>
          <w:lang w:val="en-US"/>
        </w:rPr>
        <w:t>sub makro</w:t>
      </w:r>
      <w:r>
        <w:rPr>
          <w:sz w:val="24"/>
          <w:szCs w:val="24"/>
          <w:lang w:val="en-US"/>
        </w:rPr>
        <w:t xml:space="preserve"> </w:t>
      </w:r>
      <w:r w:rsidRPr="0006246B">
        <w:rPr>
          <w:sz w:val="24"/>
          <w:szCs w:val="24"/>
          <w:lang w:val="en-US"/>
        </w:rPr>
        <w:t>sampai</w:t>
      </w:r>
      <w:r>
        <w:rPr>
          <w:sz w:val="24"/>
          <w:szCs w:val="24"/>
          <w:lang w:val="en-US"/>
        </w:rPr>
        <w:t xml:space="preserve"> </w:t>
      </w:r>
      <w:r w:rsidRPr="0006246B">
        <w:rPr>
          <w:sz w:val="24"/>
          <w:szCs w:val="24"/>
          <w:lang w:val="en-US"/>
        </w:rPr>
        <w:t>pada</w:t>
      </w:r>
      <w:r>
        <w:rPr>
          <w:sz w:val="24"/>
          <w:szCs w:val="24"/>
          <w:lang w:val="en-US"/>
        </w:rPr>
        <w:t xml:space="preserve"> </w:t>
      </w:r>
      <w:r w:rsidRPr="0006246B">
        <w:rPr>
          <w:sz w:val="24"/>
          <w:szCs w:val="24"/>
          <w:lang w:val="en-US"/>
        </w:rPr>
        <w:t>rencana</w:t>
      </w:r>
      <w:r>
        <w:rPr>
          <w:sz w:val="24"/>
          <w:szCs w:val="24"/>
          <w:lang w:val="en-US"/>
        </w:rPr>
        <w:t xml:space="preserve"> </w:t>
      </w:r>
      <w:r w:rsidRPr="0006246B">
        <w:rPr>
          <w:sz w:val="24"/>
          <w:szCs w:val="24"/>
          <w:lang w:val="en-US"/>
        </w:rPr>
        <w:t>yang rinci</w:t>
      </w:r>
    </w:p>
    <w:p w:rsidR="00972EAE" w:rsidRPr="0006246B" w:rsidRDefault="00972EAE" w:rsidP="003B7DF2">
      <w:pPr>
        <w:pStyle w:val="ListParagraph"/>
        <w:numPr>
          <w:ilvl w:val="0"/>
          <w:numId w:val="35"/>
        </w:numPr>
        <w:spacing w:after="0" w:line="360" w:lineRule="auto"/>
        <w:jc w:val="both"/>
        <w:rPr>
          <w:b/>
          <w:sz w:val="24"/>
          <w:szCs w:val="24"/>
          <w:lang w:val="en-US"/>
        </w:rPr>
      </w:pPr>
      <w:r w:rsidRPr="0006246B">
        <w:rPr>
          <w:b/>
          <w:sz w:val="24"/>
          <w:szCs w:val="24"/>
          <w:lang w:val="en-US"/>
        </w:rPr>
        <w:t>Sebagai</w:t>
      </w:r>
      <w:r>
        <w:rPr>
          <w:b/>
          <w:sz w:val="24"/>
          <w:szCs w:val="24"/>
          <w:lang w:val="en-US"/>
        </w:rPr>
        <w:t xml:space="preserve"> </w:t>
      </w:r>
      <w:r w:rsidRPr="0006246B">
        <w:rPr>
          <w:b/>
          <w:sz w:val="24"/>
          <w:szCs w:val="24"/>
          <w:lang w:val="en-US"/>
        </w:rPr>
        <w:t>PANDUAN TEKNIS</w:t>
      </w:r>
      <w:r>
        <w:rPr>
          <w:b/>
          <w:sz w:val="24"/>
          <w:szCs w:val="24"/>
          <w:lang w:val="en-US"/>
        </w:rPr>
        <w:t xml:space="preserve"> </w:t>
      </w:r>
      <w:r w:rsidRPr="0006246B">
        <w:rPr>
          <w:b/>
          <w:sz w:val="24"/>
          <w:szCs w:val="24"/>
          <w:lang w:val="en-US"/>
        </w:rPr>
        <w:t>pengembangan/ pemanfaatanlahan.</w:t>
      </w:r>
    </w:p>
    <w:p w:rsidR="00972EAE" w:rsidRDefault="00972EAE" w:rsidP="00972EAE">
      <w:pPr>
        <w:spacing w:after="0" w:line="360" w:lineRule="auto"/>
        <w:ind w:left="720"/>
        <w:jc w:val="both"/>
        <w:rPr>
          <w:sz w:val="24"/>
          <w:szCs w:val="24"/>
          <w:lang w:val="en-US"/>
        </w:rPr>
      </w:pPr>
      <w:r w:rsidRPr="007F3E86">
        <w:rPr>
          <w:sz w:val="24"/>
          <w:szCs w:val="24"/>
          <w:lang w:val="en-US"/>
        </w:rPr>
        <w:t>Ketentuan</w:t>
      </w:r>
      <w:r>
        <w:rPr>
          <w:sz w:val="24"/>
          <w:szCs w:val="24"/>
          <w:lang w:val="en-US"/>
        </w:rPr>
        <w:t xml:space="preserve"> </w:t>
      </w:r>
      <w:r w:rsidRPr="007F3E86">
        <w:rPr>
          <w:sz w:val="24"/>
          <w:szCs w:val="24"/>
          <w:lang w:val="en-US"/>
        </w:rPr>
        <w:t>zoning</w:t>
      </w:r>
      <w:r>
        <w:rPr>
          <w:sz w:val="24"/>
          <w:szCs w:val="24"/>
          <w:lang w:val="en-US"/>
        </w:rPr>
        <w:t xml:space="preserve"> </w:t>
      </w:r>
      <w:r w:rsidRPr="007F3E86">
        <w:rPr>
          <w:sz w:val="24"/>
          <w:szCs w:val="24"/>
          <w:lang w:val="en-US"/>
        </w:rPr>
        <w:t>mencakup</w:t>
      </w:r>
      <w:r>
        <w:rPr>
          <w:sz w:val="24"/>
          <w:szCs w:val="24"/>
          <w:lang w:val="en-US"/>
        </w:rPr>
        <w:t xml:space="preserve"> </w:t>
      </w:r>
      <w:r w:rsidRPr="007F3E86">
        <w:rPr>
          <w:sz w:val="24"/>
          <w:szCs w:val="24"/>
          <w:lang w:val="en-US"/>
        </w:rPr>
        <w:t>guna</w:t>
      </w:r>
      <w:r>
        <w:rPr>
          <w:sz w:val="24"/>
          <w:szCs w:val="24"/>
          <w:lang w:val="en-US"/>
        </w:rPr>
        <w:t xml:space="preserve"> </w:t>
      </w:r>
      <w:r w:rsidRPr="007F3E86">
        <w:rPr>
          <w:sz w:val="24"/>
          <w:szCs w:val="24"/>
          <w:lang w:val="en-US"/>
        </w:rPr>
        <w:t>lahan, intensitas</w:t>
      </w:r>
      <w:r>
        <w:rPr>
          <w:sz w:val="24"/>
          <w:szCs w:val="24"/>
          <w:lang w:val="en-US"/>
        </w:rPr>
        <w:t xml:space="preserve"> </w:t>
      </w:r>
      <w:r w:rsidRPr="007F3E86">
        <w:rPr>
          <w:sz w:val="24"/>
          <w:szCs w:val="24"/>
          <w:lang w:val="en-US"/>
        </w:rPr>
        <w:t>pembangunan, tata</w:t>
      </w:r>
      <w:r>
        <w:rPr>
          <w:sz w:val="24"/>
          <w:szCs w:val="24"/>
          <w:lang w:val="en-US"/>
        </w:rPr>
        <w:t xml:space="preserve"> </w:t>
      </w:r>
      <w:r w:rsidRPr="007F3E86">
        <w:rPr>
          <w:sz w:val="24"/>
          <w:szCs w:val="24"/>
          <w:lang w:val="en-US"/>
        </w:rPr>
        <w:t>bangunan, prasarana</w:t>
      </w:r>
      <w:r>
        <w:rPr>
          <w:sz w:val="24"/>
          <w:szCs w:val="24"/>
          <w:lang w:val="en-US"/>
        </w:rPr>
        <w:t xml:space="preserve"> </w:t>
      </w:r>
      <w:r w:rsidRPr="007F3E86">
        <w:rPr>
          <w:sz w:val="24"/>
          <w:szCs w:val="24"/>
          <w:lang w:val="en-US"/>
        </w:rPr>
        <w:t>minimum, dan</w:t>
      </w:r>
      <w:r>
        <w:rPr>
          <w:sz w:val="24"/>
          <w:szCs w:val="24"/>
          <w:lang w:val="en-US"/>
        </w:rPr>
        <w:t xml:space="preserve"> </w:t>
      </w:r>
      <w:r w:rsidRPr="007F3E86">
        <w:rPr>
          <w:sz w:val="24"/>
          <w:szCs w:val="24"/>
          <w:lang w:val="en-US"/>
        </w:rPr>
        <w:t>standar</w:t>
      </w:r>
      <w:r>
        <w:rPr>
          <w:sz w:val="24"/>
          <w:szCs w:val="24"/>
          <w:lang w:val="en-US"/>
        </w:rPr>
        <w:t xml:space="preserve"> </w:t>
      </w:r>
      <w:r w:rsidRPr="007F3E86">
        <w:rPr>
          <w:sz w:val="24"/>
          <w:szCs w:val="24"/>
          <w:lang w:val="en-US"/>
        </w:rPr>
        <w:t>perencanaan</w:t>
      </w:r>
    </w:p>
    <w:p w:rsidR="00972EAE" w:rsidRDefault="00972EAE" w:rsidP="00972EAE">
      <w:pPr>
        <w:spacing w:after="0" w:line="360" w:lineRule="auto"/>
        <w:jc w:val="both"/>
        <w:rPr>
          <w:sz w:val="24"/>
          <w:szCs w:val="24"/>
          <w:lang w:val="en-US"/>
        </w:rPr>
      </w:pPr>
    </w:p>
    <w:p w:rsidR="00972EAE" w:rsidRPr="000C3E80" w:rsidRDefault="00972EAE" w:rsidP="00972EAE">
      <w:pPr>
        <w:spacing w:after="0" w:line="360" w:lineRule="auto"/>
        <w:jc w:val="both"/>
        <w:rPr>
          <w:b/>
          <w:sz w:val="24"/>
          <w:szCs w:val="24"/>
          <w:lang w:val="en-US"/>
        </w:rPr>
      </w:pPr>
      <w:r w:rsidRPr="000C3E80">
        <w:rPr>
          <w:b/>
          <w:sz w:val="24"/>
          <w:szCs w:val="24"/>
          <w:lang w:val="en-US"/>
        </w:rPr>
        <w:t xml:space="preserve">Kelengkapan Zoning Regulation </w:t>
      </w:r>
    </w:p>
    <w:p w:rsidR="00972EAE" w:rsidRDefault="00972EAE" w:rsidP="003B7DF2">
      <w:pPr>
        <w:pStyle w:val="ListParagraph"/>
        <w:numPr>
          <w:ilvl w:val="0"/>
          <w:numId w:val="35"/>
        </w:numPr>
        <w:spacing w:after="0" w:line="360" w:lineRule="auto"/>
        <w:jc w:val="both"/>
        <w:rPr>
          <w:sz w:val="24"/>
          <w:szCs w:val="24"/>
          <w:lang w:val="en-US"/>
        </w:rPr>
      </w:pPr>
      <w:r w:rsidRPr="000C3E80">
        <w:rPr>
          <w:sz w:val="24"/>
          <w:szCs w:val="24"/>
          <w:lang w:val="en-US"/>
        </w:rPr>
        <w:t>Zoning regulation terdiri dari:</w:t>
      </w:r>
    </w:p>
    <w:p w:rsidR="00972EAE" w:rsidRDefault="00972EAE" w:rsidP="003B7DF2">
      <w:pPr>
        <w:pStyle w:val="ListParagraph"/>
        <w:numPr>
          <w:ilvl w:val="0"/>
          <w:numId w:val="36"/>
        </w:numPr>
        <w:spacing w:after="0" w:line="360" w:lineRule="auto"/>
        <w:jc w:val="both"/>
        <w:rPr>
          <w:sz w:val="24"/>
          <w:szCs w:val="24"/>
          <w:lang w:val="en-US"/>
        </w:rPr>
      </w:pPr>
      <w:r w:rsidRPr="000C3E80">
        <w:rPr>
          <w:sz w:val="24"/>
          <w:szCs w:val="24"/>
          <w:lang w:val="en-US"/>
        </w:rPr>
        <w:t>Berisi</w:t>
      </w:r>
      <w:r>
        <w:rPr>
          <w:sz w:val="24"/>
          <w:szCs w:val="24"/>
          <w:lang w:val="en-US"/>
        </w:rPr>
        <w:t xml:space="preserve"> </w:t>
      </w:r>
      <w:r w:rsidRPr="000C3E80">
        <w:rPr>
          <w:sz w:val="24"/>
          <w:szCs w:val="24"/>
          <w:lang w:val="en-US"/>
        </w:rPr>
        <w:t>aturan‐aturan</w:t>
      </w:r>
      <w:r>
        <w:rPr>
          <w:sz w:val="24"/>
          <w:szCs w:val="24"/>
          <w:lang w:val="en-US"/>
        </w:rPr>
        <w:t xml:space="preserve"> </w:t>
      </w:r>
      <w:r w:rsidRPr="000C3E80">
        <w:rPr>
          <w:sz w:val="24"/>
          <w:szCs w:val="24"/>
          <w:lang w:val="en-US"/>
        </w:rPr>
        <w:t>(= regulation)</w:t>
      </w:r>
    </w:p>
    <w:p w:rsidR="00972EAE" w:rsidRPr="00F467B7" w:rsidRDefault="00972EAE" w:rsidP="003B7DF2">
      <w:pPr>
        <w:pStyle w:val="ListParagraph"/>
        <w:numPr>
          <w:ilvl w:val="0"/>
          <w:numId w:val="36"/>
        </w:numPr>
        <w:spacing w:after="0" w:line="360" w:lineRule="auto"/>
        <w:jc w:val="both"/>
        <w:rPr>
          <w:sz w:val="24"/>
          <w:szCs w:val="24"/>
          <w:lang w:val="en-US"/>
        </w:rPr>
      </w:pPr>
      <w:r w:rsidRPr="000C3E80">
        <w:rPr>
          <w:sz w:val="24"/>
          <w:szCs w:val="24"/>
          <w:lang w:val="en-US"/>
        </w:rPr>
        <w:t>Menjelaskan</w:t>
      </w:r>
      <w:r>
        <w:rPr>
          <w:sz w:val="24"/>
          <w:szCs w:val="24"/>
          <w:lang w:val="en-US"/>
        </w:rPr>
        <w:t xml:space="preserve"> </w:t>
      </w:r>
      <w:r w:rsidRPr="000C3E80">
        <w:rPr>
          <w:sz w:val="24"/>
          <w:szCs w:val="24"/>
          <w:lang w:val="en-US"/>
        </w:rPr>
        <w:t>tentang</w:t>
      </w:r>
      <w:r>
        <w:rPr>
          <w:sz w:val="24"/>
          <w:szCs w:val="24"/>
          <w:lang w:val="en-US"/>
        </w:rPr>
        <w:t xml:space="preserve"> </w:t>
      </w:r>
      <w:r w:rsidRPr="000C3E80">
        <w:rPr>
          <w:sz w:val="24"/>
          <w:szCs w:val="24"/>
          <w:lang w:val="en-US"/>
        </w:rPr>
        <w:t>tata</w:t>
      </w:r>
      <w:r>
        <w:rPr>
          <w:sz w:val="24"/>
          <w:szCs w:val="24"/>
          <w:lang w:val="en-US"/>
        </w:rPr>
        <w:t xml:space="preserve"> </w:t>
      </w:r>
      <w:r w:rsidRPr="000C3E80">
        <w:rPr>
          <w:sz w:val="24"/>
          <w:szCs w:val="24"/>
          <w:lang w:val="en-US"/>
        </w:rPr>
        <w:t>guna</w:t>
      </w:r>
      <w:r>
        <w:rPr>
          <w:sz w:val="24"/>
          <w:szCs w:val="24"/>
          <w:lang w:val="en-US"/>
        </w:rPr>
        <w:t xml:space="preserve"> </w:t>
      </w:r>
      <w:r w:rsidRPr="000C3E80">
        <w:rPr>
          <w:sz w:val="24"/>
          <w:szCs w:val="24"/>
          <w:lang w:val="en-US"/>
        </w:rPr>
        <w:t>lahan</w:t>
      </w:r>
      <w:r>
        <w:rPr>
          <w:sz w:val="24"/>
          <w:szCs w:val="24"/>
          <w:lang w:val="en-US"/>
        </w:rPr>
        <w:t xml:space="preserve"> </w:t>
      </w:r>
      <w:r w:rsidRPr="000C3E80">
        <w:rPr>
          <w:sz w:val="24"/>
          <w:szCs w:val="24"/>
          <w:lang w:val="en-US"/>
        </w:rPr>
        <w:t>dan</w:t>
      </w:r>
      <w:r>
        <w:rPr>
          <w:sz w:val="24"/>
          <w:szCs w:val="24"/>
          <w:lang w:val="en-US"/>
        </w:rPr>
        <w:t xml:space="preserve"> </w:t>
      </w:r>
      <w:r w:rsidRPr="000C3E80">
        <w:rPr>
          <w:sz w:val="24"/>
          <w:szCs w:val="24"/>
          <w:lang w:val="en-US"/>
        </w:rPr>
        <w:t>kawasan, permitted and conditional uses, minimum lot requirements, standar</w:t>
      </w:r>
      <w:r>
        <w:rPr>
          <w:sz w:val="24"/>
          <w:szCs w:val="24"/>
          <w:lang w:val="en-US"/>
        </w:rPr>
        <w:t xml:space="preserve"> </w:t>
      </w:r>
      <w:r w:rsidRPr="000C3E80">
        <w:rPr>
          <w:sz w:val="24"/>
          <w:szCs w:val="24"/>
          <w:lang w:val="en-US"/>
        </w:rPr>
        <w:t>pengembangan,</w:t>
      </w:r>
      <w:r>
        <w:rPr>
          <w:sz w:val="24"/>
          <w:szCs w:val="24"/>
          <w:lang w:val="en-US"/>
        </w:rPr>
        <w:t xml:space="preserve"> administrasi pengembangan zoning</w:t>
      </w:r>
    </w:p>
    <w:p w:rsidR="00972EAE" w:rsidRDefault="00972EAE" w:rsidP="003B7DF2">
      <w:pPr>
        <w:pStyle w:val="ListParagraph"/>
        <w:numPr>
          <w:ilvl w:val="0"/>
          <w:numId w:val="35"/>
        </w:numPr>
        <w:spacing w:after="0" w:line="360" w:lineRule="auto"/>
        <w:jc w:val="both"/>
        <w:rPr>
          <w:sz w:val="24"/>
          <w:szCs w:val="24"/>
          <w:lang w:val="en-US"/>
        </w:rPr>
      </w:pPr>
      <w:r w:rsidRPr="00273B58">
        <w:rPr>
          <w:sz w:val="24"/>
          <w:szCs w:val="24"/>
          <w:lang w:val="en-US"/>
        </w:rPr>
        <w:t xml:space="preserve">Zoning map: </w:t>
      </w:r>
    </w:p>
    <w:p w:rsidR="00972EAE" w:rsidRDefault="00972EAE" w:rsidP="003B7DF2">
      <w:pPr>
        <w:pStyle w:val="ListParagraph"/>
        <w:numPr>
          <w:ilvl w:val="0"/>
          <w:numId w:val="37"/>
        </w:numPr>
        <w:spacing w:after="0" w:line="360" w:lineRule="auto"/>
        <w:jc w:val="both"/>
        <w:rPr>
          <w:sz w:val="24"/>
          <w:szCs w:val="24"/>
          <w:lang w:val="en-US"/>
        </w:rPr>
      </w:pPr>
      <w:r w:rsidRPr="00273B58">
        <w:rPr>
          <w:sz w:val="24"/>
          <w:szCs w:val="24"/>
          <w:lang w:val="en-US"/>
        </w:rPr>
        <w:t>Berisi</w:t>
      </w:r>
      <w:r>
        <w:rPr>
          <w:sz w:val="24"/>
          <w:szCs w:val="24"/>
          <w:lang w:val="en-US"/>
        </w:rPr>
        <w:t xml:space="preserve"> </w:t>
      </w:r>
      <w:r w:rsidRPr="00273B58">
        <w:rPr>
          <w:sz w:val="24"/>
          <w:szCs w:val="24"/>
          <w:lang w:val="en-US"/>
        </w:rPr>
        <w:t>pembagian</w:t>
      </w:r>
      <w:r>
        <w:rPr>
          <w:sz w:val="24"/>
          <w:szCs w:val="24"/>
          <w:lang w:val="en-US"/>
        </w:rPr>
        <w:t xml:space="preserve"> </w:t>
      </w:r>
      <w:r w:rsidRPr="00273B58">
        <w:rPr>
          <w:sz w:val="24"/>
          <w:szCs w:val="24"/>
          <w:lang w:val="en-US"/>
        </w:rPr>
        <w:t>blok</w:t>
      </w:r>
      <w:r>
        <w:rPr>
          <w:sz w:val="24"/>
          <w:szCs w:val="24"/>
          <w:lang w:val="en-US"/>
        </w:rPr>
        <w:t xml:space="preserve"> </w:t>
      </w:r>
      <w:r w:rsidRPr="00273B58">
        <w:rPr>
          <w:sz w:val="24"/>
          <w:szCs w:val="24"/>
          <w:lang w:val="en-US"/>
        </w:rPr>
        <w:t>peruntukan</w:t>
      </w:r>
      <w:r>
        <w:rPr>
          <w:sz w:val="24"/>
          <w:szCs w:val="24"/>
          <w:lang w:val="en-US"/>
        </w:rPr>
        <w:t xml:space="preserve"> </w:t>
      </w:r>
      <w:r w:rsidRPr="00273B58">
        <w:rPr>
          <w:sz w:val="24"/>
          <w:szCs w:val="24"/>
          <w:lang w:val="en-US"/>
        </w:rPr>
        <w:t>(zona), dengan</w:t>
      </w:r>
      <w:r>
        <w:rPr>
          <w:sz w:val="24"/>
          <w:szCs w:val="24"/>
          <w:lang w:val="en-US"/>
        </w:rPr>
        <w:t xml:space="preserve"> </w:t>
      </w:r>
      <w:r w:rsidRPr="00273B58">
        <w:rPr>
          <w:sz w:val="24"/>
          <w:szCs w:val="24"/>
          <w:lang w:val="en-US"/>
        </w:rPr>
        <w:t>ketentuan</w:t>
      </w:r>
      <w:r>
        <w:rPr>
          <w:sz w:val="24"/>
          <w:szCs w:val="24"/>
          <w:lang w:val="en-US"/>
        </w:rPr>
        <w:t xml:space="preserve"> </w:t>
      </w:r>
      <w:r w:rsidRPr="00273B58">
        <w:rPr>
          <w:sz w:val="24"/>
          <w:szCs w:val="24"/>
          <w:lang w:val="en-US"/>
        </w:rPr>
        <w:t>aturan</w:t>
      </w:r>
      <w:r>
        <w:rPr>
          <w:sz w:val="24"/>
          <w:szCs w:val="24"/>
          <w:lang w:val="en-US"/>
        </w:rPr>
        <w:t xml:space="preserve"> </w:t>
      </w:r>
      <w:r w:rsidRPr="00273B58">
        <w:rPr>
          <w:sz w:val="24"/>
          <w:szCs w:val="24"/>
          <w:lang w:val="en-US"/>
        </w:rPr>
        <w:t>untuk</w:t>
      </w:r>
      <w:r>
        <w:rPr>
          <w:sz w:val="24"/>
          <w:szCs w:val="24"/>
          <w:lang w:val="en-US"/>
        </w:rPr>
        <w:t xml:space="preserve"> </w:t>
      </w:r>
      <w:r w:rsidRPr="00273B58">
        <w:rPr>
          <w:sz w:val="24"/>
          <w:szCs w:val="24"/>
          <w:lang w:val="en-US"/>
        </w:rPr>
        <w:t>tiap</w:t>
      </w:r>
      <w:r>
        <w:rPr>
          <w:sz w:val="24"/>
          <w:szCs w:val="24"/>
          <w:lang w:val="en-US"/>
        </w:rPr>
        <w:t xml:space="preserve"> </w:t>
      </w:r>
      <w:r w:rsidRPr="00273B58">
        <w:rPr>
          <w:sz w:val="24"/>
          <w:szCs w:val="24"/>
          <w:lang w:val="en-US"/>
        </w:rPr>
        <w:t>blok</w:t>
      </w:r>
      <w:r>
        <w:rPr>
          <w:sz w:val="24"/>
          <w:szCs w:val="24"/>
          <w:lang w:val="en-US"/>
        </w:rPr>
        <w:t xml:space="preserve"> </w:t>
      </w:r>
      <w:r w:rsidRPr="00273B58">
        <w:rPr>
          <w:sz w:val="24"/>
          <w:szCs w:val="24"/>
          <w:lang w:val="en-US"/>
        </w:rPr>
        <w:t>peruntukan</w:t>
      </w:r>
      <w:r>
        <w:rPr>
          <w:sz w:val="24"/>
          <w:szCs w:val="24"/>
          <w:lang w:val="en-US"/>
        </w:rPr>
        <w:t xml:space="preserve"> </w:t>
      </w:r>
      <w:r w:rsidRPr="00273B58">
        <w:rPr>
          <w:sz w:val="24"/>
          <w:szCs w:val="24"/>
          <w:lang w:val="en-US"/>
        </w:rPr>
        <w:t>tersebut</w:t>
      </w:r>
    </w:p>
    <w:p w:rsidR="00972EAE" w:rsidRDefault="00972EAE" w:rsidP="003B7DF2">
      <w:pPr>
        <w:pStyle w:val="ListParagraph"/>
        <w:numPr>
          <w:ilvl w:val="0"/>
          <w:numId w:val="37"/>
        </w:numPr>
        <w:spacing w:after="0" w:line="360" w:lineRule="auto"/>
        <w:jc w:val="both"/>
        <w:rPr>
          <w:sz w:val="24"/>
          <w:szCs w:val="24"/>
          <w:lang w:val="en-US"/>
        </w:rPr>
      </w:pPr>
      <w:r w:rsidRPr="002A4E06">
        <w:rPr>
          <w:noProof/>
          <w:sz w:val="24"/>
          <w:szCs w:val="24"/>
          <w:lang w:val="en-US"/>
        </w:rPr>
        <w:drawing>
          <wp:anchor distT="0" distB="0" distL="114300" distR="114300" simplePos="0" relativeHeight="251670528" behindDoc="0" locked="0" layoutInCell="1" allowOverlap="1" wp14:anchorId="0238A05C" wp14:editId="516C9DA5">
            <wp:simplePos x="0" y="0"/>
            <wp:positionH relativeFrom="column">
              <wp:posOffset>3042920</wp:posOffset>
            </wp:positionH>
            <wp:positionV relativeFrom="paragraph">
              <wp:posOffset>445135</wp:posOffset>
            </wp:positionV>
            <wp:extent cx="2873375" cy="219710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337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B58">
        <w:rPr>
          <w:sz w:val="24"/>
          <w:szCs w:val="24"/>
          <w:lang w:val="en-US"/>
        </w:rPr>
        <w:t>Menggambarkan</w:t>
      </w:r>
      <w:r>
        <w:rPr>
          <w:sz w:val="24"/>
          <w:szCs w:val="24"/>
          <w:lang w:val="en-US"/>
        </w:rPr>
        <w:t xml:space="preserve"> </w:t>
      </w:r>
      <w:r w:rsidRPr="00273B58">
        <w:rPr>
          <w:sz w:val="24"/>
          <w:szCs w:val="24"/>
          <w:lang w:val="en-US"/>
        </w:rPr>
        <w:t>peta</w:t>
      </w:r>
      <w:r>
        <w:rPr>
          <w:sz w:val="24"/>
          <w:szCs w:val="24"/>
          <w:lang w:val="en-US"/>
        </w:rPr>
        <w:t xml:space="preserve"> </w:t>
      </w:r>
      <w:r w:rsidRPr="00273B58">
        <w:rPr>
          <w:sz w:val="24"/>
          <w:szCs w:val="24"/>
          <w:lang w:val="en-US"/>
        </w:rPr>
        <w:t>tata</w:t>
      </w:r>
      <w:r>
        <w:rPr>
          <w:sz w:val="24"/>
          <w:szCs w:val="24"/>
          <w:lang w:val="en-US"/>
        </w:rPr>
        <w:t xml:space="preserve"> </w:t>
      </w:r>
      <w:r w:rsidRPr="00273B58">
        <w:rPr>
          <w:sz w:val="24"/>
          <w:szCs w:val="24"/>
          <w:lang w:val="en-US"/>
        </w:rPr>
        <w:t>guna</w:t>
      </w:r>
      <w:r>
        <w:rPr>
          <w:sz w:val="24"/>
          <w:szCs w:val="24"/>
          <w:lang w:val="en-US"/>
        </w:rPr>
        <w:t xml:space="preserve"> </w:t>
      </w:r>
      <w:r w:rsidRPr="00273B58">
        <w:rPr>
          <w:sz w:val="24"/>
          <w:szCs w:val="24"/>
          <w:lang w:val="en-US"/>
        </w:rPr>
        <w:t>lahan</w:t>
      </w:r>
      <w:r>
        <w:rPr>
          <w:sz w:val="24"/>
          <w:szCs w:val="24"/>
          <w:lang w:val="en-US"/>
        </w:rPr>
        <w:t xml:space="preserve"> </w:t>
      </w:r>
      <w:r w:rsidRPr="00273B58">
        <w:rPr>
          <w:sz w:val="24"/>
          <w:szCs w:val="24"/>
          <w:lang w:val="en-US"/>
        </w:rPr>
        <w:t>dan</w:t>
      </w:r>
      <w:r>
        <w:rPr>
          <w:sz w:val="24"/>
          <w:szCs w:val="24"/>
          <w:lang w:val="en-US"/>
        </w:rPr>
        <w:t xml:space="preserve"> </w:t>
      </w:r>
      <w:r w:rsidRPr="00273B58">
        <w:rPr>
          <w:sz w:val="24"/>
          <w:szCs w:val="24"/>
          <w:lang w:val="en-US"/>
        </w:rPr>
        <w:t>lokasi</w:t>
      </w:r>
      <w:r>
        <w:rPr>
          <w:sz w:val="24"/>
          <w:szCs w:val="24"/>
          <w:lang w:val="en-US"/>
        </w:rPr>
        <w:t xml:space="preserve"> </w:t>
      </w:r>
      <w:r w:rsidRPr="00273B58">
        <w:rPr>
          <w:sz w:val="24"/>
          <w:szCs w:val="24"/>
          <w:lang w:val="en-US"/>
        </w:rPr>
        <w:t>tiap</w:t>
      </w:r>
      <w:r>
        <w:rPr>
          <w:sz w:val="24"/>
          <w:szCs w:val="24"/>
          <w:lang w:val="en-US"/>
        </w:rPr>
        <w:t xml:space="preserve"> </w:t>
      </w:r>
      <w:r w:rsidRPr="00273B58">
        <w:rPr>
          <w:sz w:val="24"/>
          <w:szCs w:val="24"/>
          <w:lang w:val="en-US"/>
        </w:rPr>
        <w:t>fungsi</w:t>
      </w:r>
      <w:r>
        <w:rPr>
          <w:sz w:val="24"/>
          <w:szCs w:val="24"/>
          <w:lang w:val="en-US"/>
        </w:rPr>
        <w:t xml:space="preserve"> </w:t>
      </w:r>
      <w:r w:rsidRPr="00273B58">
        <w:rPr>
          <w:sz w:val="24"/>
          <w:szCs w:val="24"/>
          <w:lang w:val="en-US"/>
        </w:rPr>
        <w:t>lahan</w:t>
      </w:r>
      <w:r>
        <w:rPr>
          <w:sz w:val="24"/>
          <w:szCs w:val="24"/>
          <w:lang w:val="en-US"/>
        </w:rPr>
        <w:t xml:space="preserve"> </w:t>
      </w:r>
      <w:r w:rsidRPr="00273B58">
        <w:rPr>
          <w:sz w:val="24"/>
          <w:szCs w:val="24"/>
          <w:lang w:val="en-US"/>
        </w:rPr>
        <w:t>dan</w:t>
      </w:r>
      <w:r>
        <w:rPr>
          <w:sz w:val="24"/>
          <w:szCs w:val="24"/>
          <w:lang w:val="en-US"/>
        </w:rPr>
        <w:t xml:space="preserve"> </w:t>
      </w:r>
      <w:r w:rsidRPr="00273B58">
        <w:rPr>
          <w:sz w:val="24"/>
          <w:szCs w:val="24"/>
          <w:lang w:val="en-US"/>
        </w:rPr>
        <w:t>kawasan</w:t>
      </w:r>
    </w:p>
    <w:p w:rsidR="00972EAE" w:rsidRDefault="00972EAE" w:rsidP="00972EAE">
      <w:pPr>
        <w:spacing w:after="0" w:line="360" w:lineRule="auto"/>
        <w:jc w:val="both"/>
        <w:rPr>
          <w:sz w:val="24"/>
          <w:szCs w:val="24"/>
          <w:lang w:val="en-US"/>
        </w:rPr>
      </w:pPr>
      <w:r w:rsidRPr="00F467B7">
        <w:rPr>
          <w:noProof/>
          <w:lang w:val="en-US"/>
        </w:rPr>
        <w:drawing>
          <wp:anchor distT="0" distB="0" distL="114300" distR="114300" simplePos="0" relativeHeight="251669504" behindDoc="0" locked="0" layoutInCell="1" allowOverlap="1" wp14:anchorId="4EE8B3EF" wp14:editId="504BC55E">
            <wp:simplePos x="0" y="0"/>
            <wp:positionH relativeFrom="column">
              <wp:posOffset>572912</wp:posOffset>
            </wp:positionH>
            <wp:positionV relativeFrom="paragraph">
              <wp:posOffset>125316</wp:posOffset>
            </wp:positionV>
            <wp:extent cx="2142699" cy="26733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2699" cy="2673390"/>
                    </a:xfrm>
                    <a:prstGeom prst="rect">
                      <a:avLst/>
                    </a:prstGeom>
                    <a:noFill/>
                    <a:ln>
                      <a:noFill/>
                    </a:ln>
                  </pic:spPr>
                </pic:pic>
              </a:graphicData>
            </a:graphic>
          </wp:anchor>
        </w:drawing>
      </w:r>
      <w:r>
        <w:rPr>
          <w:sz w:val="24"/>
          <w:szCs w:val="24"/>
          <w:lang w:val="en-US"/>
        </w:rPr>
        <w:t xml:space="preserve">    </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Pr="00F25A74" w:rsidRDefault="00972EAE" w:rsidP="00972EAE">
      <w:pPr>
        <w:spacing w:after="0" w:line="360" w:lineRule="auto"/>
        <w:jc w:val="both"/>
        <w:rPr>
          <w:b/>
          <w:sz w:val="24"/>
          <w:szCs w:val="24"/>
          <w:lang w:val="en-US"/>
        </w:rPr>
      </w:pPr>
      <w:r w:rsidRPr="00F25A74">
        <w:rPr>
          <w:b/>
          <w:sz w:val="24"/>
          <w:szCs w:val="24"/>
          <w:lang w:val="en-US"/>
        </w:rPr>
        <w:lastRenderedPageBreak/>
        <w:t>TUJUAN UTAMA MATERI ZONING REGULATION</w:t>
      </w:r>
    </w:p>
    <w:p w:rsidR="00972EAE" w:rsidRPr="00F25A74" w:rsidRDefault="00972EAE" w:rsidP="003B7DF2">
      <w:pPr>
        <w:pStyle w:val="ListParagraph"/>
        <w:numPr>
          <w:ilvl w:val="0"/>
          <w:numId w:val="38"/>
        </w:numPr>
        <w:spacing w:after="0" w:line="360" w:lineRule="auto"/>
        <w:jc w:val="both"/>
        <w:rPr>
          <w:sz w:val="24"/>
          <w:szCs w:val="24"/>
          <w:lang w:val="en-US"/>
        </w:rPr>
      </w:pPr>
      <w:r w:rsidRPr="00F25A74">
        <w:rPr>
          <w:sz w:val="24"/>
          <w:szCs w:val="24"/>
          <w:lang w:val="en-US"/>
        </w:rPr>
        <w:t>Mendeskripsikan</w:t>
      </w:r>
      <w:r>
        <w:rPr>
          <w:sz w:val="24"/>
          <w:szCs w:val="24"/>
          <w:lang w:val="en-US"/>
        </w:rPr>
        <w:t xml:space="preserve"> </w:t>
      </w:r>
      <w:r w:rsidRPr="00F25A74">
        <w:rPr>
          <w:sz w:val="24"/>
          <w:szCs w:val="24"/>
          <w:lang w:val="en-US"/>
        </w:rPr>
        <w:t>zona</w:t>
      </w:r>
      <w:r>
        <w:rPr>
          <w:sz w:val="24"/>
          <w:szCs w:val="24"/>
          <w:lang w:val="en-US"/>
        </w:rPr>
        <w:t xml:space="preserve"> </w:t>
      </w:r>
      <w:r w:rsidRPr="00F25A74">
        <w:rPr>
          <w:sz w:val="24"/>
          <w:szCs w:val="24"/>
          <w:lang w:val="en-US"/>
        </w:rPr>
        <w:t>penggunaan</w:t>
      </w:r>
      <w:r>
        <w:rPr>
          <w:sz w:val="24"/>
          <w:szCs w:val="24"/>
          <w:lang w:val="en-US"/>
        </w:rPr>
        <w:t xml:space="preserve"> </w:t>
      </w:r>
      <w:r w:rsidRPr="00F25A74">
        <w:rPr>
          <w:sz w:val="24"/>
          <w:szCs w:val="24"/>
          <w:lang w:val="en-US"/>
        </w:rPr>
        <w:t>lahan</w:t>
      </w:r>
      <w:r>
        <w:rPr>
          <w:sz w:val="24"/>
          <w:szCs w:val="24"/>
          <w:lang w:val="en-US"/>
        </w:rPr>
        <w:t xml:space="preserve"> </w:t>
      </w:r>
      <w:r w:rsidRPr="00F25A74">
        <w:rPr>
          <w:sz w:val="24"/>
          <w:szCs w:val="24"/>
          <w:lang w:val="en-US"/>
        </w:rPr>
        <w:t>yang berbeda-beda</w:t>
      </w:r>
    </w:p>
    <w:p w:rsidR="00972EAE" w:rsidRPr="00F25A74" w:rsidRDefault="00972EAE" w:rsidP="003B7DF2">
      <w:pPr>
        <w:pStyle w:val="ListParagraph"/>
        <w:numPr>
          <w:ilvl w:val="0"/>
          <w:numId w:val="38"/>
        </w:numPr>
        <w:spacing w:after="0" w:line="360" w:lineRule="auto"/>
        <w:jc w:val="both"/>
        <w:rPr>
          <w:sz w:val="24"/>
          <w:szCs w:val="24"/>
          <w:lang w:val="en-US"/>
        </w:rPr>
      </w:pPr>
      <w:r w:rsidRPr="00F25A74">
        <w:rPr>
          <w:sz w:val="24"/>
          <w:szCs w:val="24"/>
          <w:lang w:val="en-US"/>
        </w:rPr>
        <w:t>Menjelaskan</w:t>
      </w:r>
      <w:r>
        <w:rPr>
          <w:sz w:val="24"/>
          <w:szCs w:val="24"/>
          <w:lang w:val="en-US"/>
        </w:rPr>
        <w:t xml:space="preserve"> </w:t>
      </w:r>
      <w:r w:rsidRPr="00F25A74">
        <w:rPr>
          <w:sz w:val="24"/>
          <w:szCs w:val="24"/>
          <w:lang w:val="en-US"/>
        </w:rPr>
        <w:t>KETENTUAN ATURAN</w:t>
      </w:r>
      <w:r>
        <w:rPr>
          <w:sz w:val="24"/>
          <w:szCs w:val="24"/>
          <w:lang w:val="en-US"/>
        </w:rPr>
        <w:t xml:space="preserve"> </w:t>
      </w:r>
      <w:r w:rsidRPr="00F25A74">
        <w:rPr>
          <w:sz w:val="24"/>
          <w:szCs w:val="24"/>
          <w:lang w:val="en-US"/>
        </w:rPr>
        <w:t>yang diterapkan</w:t>
      </w:r>
      <w:r>
        <w:rPr>
          <w:sz w:val="24"/>
          <w:szCs w:val="24"/>
          <w:lang w:val="en-US"/>
        </w:rPr>
        <w:t xml:space="preserve"> </w:t>
      </w:r>
      <w:r w:rsidRPr="00F25A74">
        <w:rPr>
          <w:sz w:val="24"/>
          <w:szCs w:val="24"/>
          <w:lang w:val="en-US"/>
        </w:rPr>
        <w:t>pada</w:t>
      </w:r>
      <w:r>
        <w:rPr>
          <w:sz w:val="24"/>
          <w:szCs w:val="24"/>
          <w:lang w:val="en-US"/>
        </w:rPr>
        <w:t xml:space="preserve"> </w:t>
      </w:r>
      <w:r w:rsidRPr="00F25A74">
        <w:rPr>
          <w:sz w:val="24"/>
          <w:szCs w:val="24"/>
          <w:lang w:val="en-US"/>
        </w:rPr>
        <w:t>SETIAP ZONA</w:t>
      </w:r>
    </w:p>
    <w:p w:rsidR="00972EAE" w:rsidRPr="00F25A74" w:rsidRDefault="00972EAE" w:rsidP="003B7DF2">
      <w:pPr>
        <w:pStyle w:val="ListParagraph"/>
        <w:numPr>
          <w:ilvl w:val="0"/>
          <w:numId w:val="38"/>
        </w:numPr>
        <w:spacing w:after="0" w:line="360" w:lineRule="auto"/>
        <w:jc w:val="both"/>
        <w:rPr>
          <w:sz w:val="24"/>
          <w:szCs w:val="24"/>
          <w:lang w:val="en-US"/>
        </w:rPr>
      </w:pPr>
      <w:r w:rsidRPr="00F25A74">
        <w:rPr>
          <w:sz w:val="24"/>
          <w:szCs w:val="24"/>
          <w:lang w:val="en-US"/>
        </w:rPr>
        <w:t>Menata</w:t>
      </w:r>
      <w:r>
        <w:rPr>
          <w:sz w:val="24"/>
          <w:szCs w:val="24"/>
          <w:lang w:val="en-US"/>
        </w:rPr>
        <w:t xml:space="preserve"> </w:t>
      </w:r>
      <w:r w:rsidRPr="00F25A74">
        <w:rPr>
          <w:sz w:val="24"/>
          <w:szCs w:val="24"/>
          <w:lang w:val="en-US"/>
        </w:rPr>
        <w:t>PROSEDUR</w:t>
      </w:r>
      <w:r>
        <w:rPr>
          <w:sz w:val="24"/>
          <w:szCs w:val="24"/>
          <w:lang w:val="en-US"/>
        </w:rPr>
        <w:t xml:space="preserve"> </w:t>
      </w:r>
      <w:r w:rsidRPr="00F25A74">
        <w:rPr>
          <w:sz w:val="24"/>
          <w:szCs w:val="24"/>
          <w:lang w:val="en-US"/>
        </w:rPr>
        <w:t>untuk</w:t>
      </w:r>
      <w:r>
        <w:rPr>
          <w:sz w:val="24"/>
          <w:szCs w:val="24"/>
          <w:lang w:val="en-US"/>
        </w:rPr>
        <w:t xml:space="preserve"> </w:t>
      </w:r>
      <w:r w:rsidRPr="00F25A74">
        <w:rPr>
          <w:sz w:val="24"/>
          <w:szCs w:val="24"/>
          <w:lang w:val="en-US"/>
        </w:rPr>
        <w:t>mengadministrasikan</w:t>
      </w:r>
      <w:r>
        <w:rPr>
          <w:sz w:val="24"/>
          <w:szCs w:val="24"/>
          <w:lang w:val="en-US"/>
        </w:rPr>
        <w:t xml:space="preserve"> </w:t>
      </w:r>
      <w:r w:rsidRPr="00F25A74">
        <w:rPr>
          <w:sz w:val="24"/>
          <w:szCs w:val="24"/>
          <w:lang w:val="en-US"/>
        </w:rPr>
        <w:t>dan</w:t>
      </w:r>
      <w:r>
        <w:rPr>
          <w:sz w:val="24"/>
          <w:szCs w:val="24"/>
          <w:lang w:val="en-US"/>
        </w:rPr>
        <w:t xml:space="preserve"> </w:t>
      </w:r>
      <w:r w:rsidRPr="00F25A74">
        <w:rPr>
          <w:sz w:val="24"/>
          <w:szCs w:val="24"/>
          <w:lang w:val="en-US"/>
        </w:rPr>
        <w:t>MENGUBAH</w:t>
      </w:r>
      <w:r>
        <w:rPr>
          <w:sz w:val="24"/>
          <w:szCs w:val="24"/>
          <w:lang w:val="en-US"/>
        </w:rPr>
        <w:t xml:space="preserve"> </w:t>
      </w:r>
      <w:r w:rsidRPr="00F25A74">
        <w:rPr>
          <w:sz w:val="24"/>
          <w:szCs w:val="24"/>
          <w:lang w:val="en-US"/>
        </w:rPr>
        <w:t>peraturan</w:t>
      </w:r>
      <w:r>
        <w:rPr>
          <w:sz w:val="24"/>
          <w:szCs w:val="24"/>
          <w:lang w:val="en-US"/>
        </w:rPr>
        <w:t xml:space="preserve"> </w:t>
      </w:r>
      <w:r w:rsidRPr="00F25A74">
        <w:rPr>
          <w:sz w:val="24"/>
          <w:szCs w:val="24"/>
          <w:lang w:val="en-US"/>
        </w:rPr>
        <w:t>zoning (zoning regulation)</w:t>
      </w:r>
    </w:p>
    <w:p w:rsidR="00972EAE" w:rsidRPr="00F25A74" w:rsidRDefault="00972EAE" w:rsidP="00972EAE">
      <w:pPr>
        <w:spacing w:after="0" w:line="360" w:lineRule="auto"/>
        <w:jc w:val="both"/>
        <w:rPr>
          <w:b/>
          <w:sz w:val="24"/>
          <w:szCs w:val="24"/>
          <w:lang w:val="en-US"/>
        </w:rPr>
      </w:pPr>
      <w:r w:rsidRPr="00F25A74">
        <w:rPr>
          <w:b/>
          <w:sz w:val="24"/>
          <w:szCs w:val="24"/>
          <w:lang w:val="en-US"/>
        </w:rPr>
        <w:t xml:space="preserve">CAKUPAN ZONING REGULATION </w:t>
      </w:r>
    </w:p>
    <w:p w:rsidR="00972EAE" w:rsidRPr="00F25A74" w:rsidRDefault="00972EAE" w:rsidP="003B7DF2">
      <w:pPr>
        <w:pStyle w:val="ListParagraph"/>
        <w:numPr>
          <w:ilvl w:val="0"/>
          <w:numId w:val="39"/>
        </w:numPr>
        <w:spacing w:after="0" w:line="360" w:lineRule="auto"/>
        <w:jc w:val="both"/>
        <w:rPr>
          <w:sz w:val="24"/>
          <w:szCs w:val="24"/>
          <w:lang w:val="en-US"/>
        </w:rPr>
      </w:pPr>
      <w:r w:rsidRPr="00F25A74">
        <w:rPr>
          <w:sz w:val="24"/>
          <w:szCs w:val="24"/>
          <w:lang w:val="en-US"/>
        </w:rPr>
        <w:t>Gabungan</w:t>
      </w:r>
      <w:r>
        <w:rPr>
          <w:sz w:val="24"/>
          <w:szCs w:val="24"/>
          <w:lang w:val="en-US"/>
        </w:rPr>
        <w:t xml:space="preserve"> </w:t>
      </w:r>
      <w:r w:rsidRPr="00F25A74">
        <w:rPr>
          <w:sz w:val="24"/>
          <w:szCs w:val="24"/>
          <w:lang w:val="en-US"/>
        </w:rPr>
        <w:t>DEFINISI HUKUM, STANDAR,</w:t>
      </w:r>
      <w:r>
        <w:rPr>
          <w:sz w:val="24"/>
          <w:szCs w:val="24"/>
          <w:lang w:val="en-US"/>
        </w:rPr>
        <w:t xml:space="preserve"> </w:t>
      </w:r>
      <w:r w:rsidRPr="00F25A74">
        <w:rPr>
          <w:sz w:val="24"/>
          <w:szCs w:val="24"/>
          <w:lang w:val="en-US"/>
        </w:rPr>
        <w:t>pernyataan</w:t>
      </w:r>
      <w:r>
        <w:rPr>
          <w:sz w:val="24"/>
          <w:szCs w:val="24"/>
          <w:lang w:val="en-US"/>
        </w:rPr>
        <w:t xml:space="preserve"> </w:t>
      </w:r>
      <w:r w:rsidRPr="00F25A74">
        <w:rPr>
          <w:sz w:val="24"/>
          <w:szCs w:val="24"/>
          <w:lang w:val="en-US"/>
        </w:rPr>
        <w:t>KEBIJAKAN, dan</w:t>
      </w:r>
      <w:r>
        <w:rPr>
          <w:sz w:val="24"/>
          <w:szCs w:val="24"/>
          <w:lang w:val="en-US"/>
        </w:rPr>
        <w:t xml:space="preserve"> </w:t>
      </w:r>
      <w:r w:rsidRPr="00F25A74">
        <w:rPr>
          <w:sz w:val="24"/>
          <w:szCs w:val="24"/>
          <w:lang w:val="en-US"/>
        </w:rPr>
        <w:t>PROSEDUR</w:t>
      </w:r>
      <w:r>
        <w:rPr>
          <w:sz w:val="24"/>
          <w:szCs w:val="24"/>
          <w:lang w:val="en-US"/>
        </w:rPr>
        <w:t xml:space="preserve"> </w:t>
      </w:r>
      <w:r w:rsidRPr="00F25A74">
        <w:rPr>
          <w:sz w:val="24"/>
          <w:szCs w:val="24"/>
          <w:lang w:val="en-US"/>
        </w:rPr>
        <w:t>untuk</w:t>
      </w:r>
      <w:r>
        <w:rPr>
          <w:sz w:val="24"/>
          <w:szCs w:val="24"/>
          <w:lang w:val="en-US"/>
        </w:rPr>
        <w:t xml:space="preserve"> </w:t>
      </w:r>
      <w:r w:rsidRPr="00F25A74">
        <w:rPr>
          <w:sz w:val="24"/>
          <w:szCs w:val="24"/>
          <w:lang w:val="en-US"/>
        </w:rPr>
        <w:t>memandu</w:t>
      </w:r>
      <w:r>
        <w:rPr>
          <w:sz w:val="24"/>
          <w:szCs w:val="24"/>
          <w:lang w:val="en-US"/>
        </w:rPr>
        <w:t xml:space="preserve"> apparat </w:t>
      </w:r>
      <w:r w:rsidRPr="00F25A74">
        <w:rPr>
          <w:sz w:val="24"/>
          <w:szCs w:val="24"/>
          <w:lang w:val="en-US"/>
        </w:rPr>
        <w:t>daearah</w:t>
      </w:r>
      <w:r>
        <w:rPr>
          <w:sz w:val="24"/>
          <w:szCs w:val="24"/>
          <w:lang w:val="en-US"/>
        </w:rPr>
        <w:t xml:space="preserve"> </w:t>
      </w:r>
      <w:r w:rsidRPr="00F25A74">
        <w:rPr>
          <w:sz w:val="24"/>
          <w:szCs w:val="24"/>
          <w:lang w:val="en-US"/>
        </w:rPr>
        <w:t>dan</w:t>
      </w:r>
      <w:r>
        <w:rPr>
          <w:sz w:val="24"/>
          <w:szCs w:val="24"/>
          <w:lang w:val="en-US"/>
        </w:rPr>
        <w:t xml:space="preserve"> </w:t>
      </w:r>
      <w:r w:rsidRPr="00F25A74">
        <w:rPr>
          <w:sz w:val="24"/>
          <w:szCs w:val="24"/>
          <w:lang w:val="en-US"/>
        </w:rPr>
        <w:t>pemilik</w:t>
      </w:r>
      <w:r>
        <w:rPr>
          <w:sz w:val="24"/>
          <w:szCs w:val="24"/>
          <w:lang w:val="en-US"/>
        </w:rPr>
        <w:t xml:space="preserve"> </w:t>
      </w:r>
      <w:r w:rsidRPr="00F25A74">
        <w:rPr>
          <w:sz w:val="24"/>
          <w:szCs w:val="24"/>
          <w:lang w:val="en-US"/>
        </w:rPr>
        <w:t>lahan</w:t>
      </w:r>
      <w:r>
        <w:rPr>
          <w:sz w:val="24"/>
          <w:szCs w:val="24"/>
          <w:lang w:val="en-US"/>
        </w:rPr>
        <w:t xml:space="preserve"> </w:t>
      </w:r>
      <w:r w:rsidRPr="00F25A74">
        <w:rPr>
          <w:sz w:val="24"/>
          <w:szCs w:val="24"/>
          <w:lang w:val="en-US"/>
        </w:rPr>
        <w:t>dalam</w:t>
      </w:r>
      <w:r>
        <w:rPr>
          <w:sz w:val="24"/>
          <w:szCs w:val="24"/>
          <w:lang w:val="en-US"/>
        </w:rPr>
        <w:t xml:space="preserve"> </w:t>
      </w:r>
      <w:r w:rsidRPr="00F25A74">
        <w:rPr>
          <w:sz w:val="24"/>
          <w:szCs w:val="24"/>
          <w:lang w:val="en-US"/>
        </w:rPr>
        <w:t>pengembangan</w:t>
      </w:r>
      <w:r>
        <w:rPr>
          <w:sz w:val="24"/>
          <w:szCs w:val="24"/>
          <w:lang w:val="en-US"/>
        </w:rPr>
        <w:t xml:space="preserve"> </w:t>
      </w:r>
      <w:r w:rsidRPr="00F25A74">
        <w:rPr>
          <w:sz w:val="24"/>
          <w:szCs w:val="24"/>
          <w:lang w:val="en-US"/>
        </w:rPr>
        <w:t>dan</w:t>
      </w:r>
      <w:r>
        <w:rPr>
          <w:sz w:val="24"/>
          <w:szCs w:val="24"/>
          <w:lang w:val="en-US"/>
        </w:rPr>
        <w:t xml:space="preserve"> </w:t>
      </w:r>
      <w:r w:rsidRPr="00F25A74">
        <w:rPr>
          <w:sz w:val="24"/>
          <w:szCs w:val="24"/>
          <w:lang w:val="en-US"/>
        </w:rPr>
        <w:t>pertumbuhan</w:t>
      </w:r>
      <w:r>
        <w:rPr>
          <w:sz w:val="24"/>
          <w:szCs w:val="24"/>
          <w:lang w:val="en-US"/>
        </w:rPr>
        <w:t xml:space="preserve"> </w:t>
      </w:r>
      <w:r w:rsidRPr="00F25A74">
        <w:rPr>
          <w:sz w:val="24"/>
          <w:szCs w:val="24"/>
          <w:lang w:val="en-US"/>
        </w:rPr>
        <w:t>kota</w:t>
      </w:r>
    </w:p>
    <w:p w:rsidR="00972EAE" w:rsidRDefault="00972EAE" w:rsidP="003B7DF2">
      <w:pPr>
        <w:pStyle w:val="ListParagraph"/>
        <w:numPr>
          <w:ilvl w:val="0"/>
          <w:numId w:val="39"/>
        </w:numPr>
        <w:spacing w:after="0" w:line="360" w:lineRule="auto"/>
        <w:jc w:val="both"/>
        <w:rPr>
          <w:sz w:val="24"/>
          <w:szCs w:val="24"/>
          <w:lang w:val="en-US"/>
        </w:rPr>
      </w:pPr>
      <w:r w:rsidRPr="00F25A74">
        <w:rPr>
          <w:sz w:val="24"/>
          <w:szCs w:val="24"/>
          <w:lang w:val="en-US"/>
        </w:rPr>
        <w:t>BAHASA</w:t>
      </w:r>
      <w:r>
        <w:rPr>
          <w:sz w:val="24"/>
          <w:szCs w:val="24"/>
          <w:lang w:val="en-US"/>
        </w:rPr>
        <w:t xml:space="preserve"> </w:t>
      </w:r>
      <w:r w:rsidRPr="00F25A74">
        <w:rPr>
          <w:sz w:val="24"/>
          <w:szCs w:val="24"/>
          <w:lang w:val="en-US"/>
        </w:rPr>
        <w:t>harus</w:t>
      </w:r>
      <w:r>
        <w:rPr>
          <w:sz w:val="24"/>
          <w:szCs w:val="24"/>
          <w:lang w:val="en-US"/>
        </w:rPr>
        <w:t xml:space="preserve"> </w:t>
      </w:r>
      <w:r w:rsidRPr="00F25A74">
        <w:rPr>
          <w:sz w:val="24"/>
          <w:szCs w:val="24"/>
          <w:lang w:val="en-US"/>
        </w:rPr>
        <w:t>JELAS</w:t>
      </w:r>
      <w:r>
        <w:rPr>
          <w:sz w:val="24"/>
          <w:szCs w:val="24"/>
          <w:lang w:val="en-US"/>
        </w:rPr>
        <w:t xml:space="preserve"> </w:t>
      </w:r>
      <w:r w:rsidRPr="00F25A74">
        <w:rPr>
          <w:sz w:val="24"/>
          <w:szCs w:val="24"/>
          <w:lang w:val="en-US"/>
        </w:rPr>
        <w:t>dan</w:t>
      </w:r>
      <w:r>
        <w:rPr>
          <w:sz w:val="24"/>
          <w:szCs w:val="24"/>
          <w:lang w:val="en-US"/>
        </w:rPr>
        <w:t xml:space="preserve"> </w:t>
      </w:r>
      <w:r w:rsidRPr="00F25A74">
        <w:rPr>
          <w:sz w:val="24"/>
          <w:szCs w:val="24"/>
          <w:lang w:val="en-US"/>
        </w:rPr>
        <w:t>RINGKAS</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b/>
          <w:sz w:val="24"/>
          <w:szCs w:val="24"/>
          <w:lang w:val="en-US"/>
        </w:rPr>
      </w:pPr>
      <w:r w:rsidRPr="0041056D">
        <w:rPr>
          <w:b/>
          <w:sz w:val="24"/>
          <w:szCs w:val="24"/>
          <w:lang w:val="en-US"/>
        </w:rPr>
        <w:t>KETENTUAN TEKNIS MATERI</w:t>
      </w:r>
    </w:p>
    <w:p w:rsidR="00972EAE" w:rsidRPr="00CA43C7" w:rsidRDefault="00972EAE" w:rsidP="003B7DF2">
      <w:pPr>
        <w:pStyle w:val="ListParagraph"/>
        <w:numPr>
          <w:ilvl w:val="0"/>
          <w:numId w:val="40"/>
        </w:numPr>
        <w:spacing w:after="0" w:line="360" w:lineRule="auto"/>
        <w:jc w:val="both"/>
        <w:rPr>
          <w:sz w:val="24"/>
          <w:szCs w:val="24"/>
          <w:lang w:val="en-US"/>
        </w:rPr>
      </w:pPr>
      <w:r w:rsidRPr="00CA43C7">
        <w:rPr>
          <w:sz w:val="24"/>
          <w:szCs w:val="24"/>
          <w:lang w:val="en-US"/>
        </w:rPr>
        <w:t>Zona-zona</w:t>
      </w:r>
      <w:r>
        <w:rPr>
          <w:sz w:val="24"/>
          <w:szCs w:val="24"/>
          <w:lang w:val="en-US"/>
        </w:rPr>
        <w:t xml:space="preserve"> </w:t>
      </w:r>
      <w:r w:rsidRPr="00CA43C7">
        <w:rPr>
          <w:sz w:val="24"/>
          <w:szCs w:val="24"/>
          <w:lang w:val="en-US"/>
        </w:rPr>
        <w:t>dasar, sub-zona, jenis-jenis</w:t>
      </w:r>
      <w:r>
        <w:rPr>
          <w:sz w:val="24"/>
          <w:szCs w:val="24"/>
          <w:lang w:val="en-US"/>
        </w:rPr>
        <w:t xml:space="preserve"> </w:t>
      </w:r>
      <w:r w:rsidRPr="00CA43C7">
        <w:rPr>
          <w:sz w:val="24"/>
          <w:szCs w:val="24"/>
          <w:lang w:val="en-US"/>
        </w:rPr>
        <w:t>perpetakan</w:t>
      </w:r>
      <w:r>
        <w:rPr>
          <w:sz w:val="24"/>
          <w:szCs w:val="24"/>
          <w:lang w:val="en-US"/>
        </w:rPr>
        <w:t xml:space="preserve"> </w:t>
      </w:r>
      <w:r w:rsidRPr="00CA43C7">
        <w:rPr>
          <w:sz w:val="24"/>
          <w:szCs w:val="24"/>
          <w:lang w:val="en-US"/>
        </w:rPr>
        <w:t>(main land use), jenis-jenis</w:t>
      </w:r>
      <w:r>
        <w:rPr>
          <w:sz w:val="24"/>
          <w:szCs w:val="24"/>
          <w:lang w:val="en-US"/>
        </w:rPr>
        <w:t xml:space="preserve"> </w:t>
      </w:r>
      <w:r w:rsidRPr="00CA43C7">
        <w:rPr>
          <w:sz w:val="24"/>
          <w:szCs w:val="24"/>
          <w:lang w:val="en-US"/>
        </w:rPr>
        <w:t>penggunaan</w:t>
      </w:r>
      <w:r>
        <w:rPr>
          <w:sz w:val="24"/>
          <w:szCs w:val="24"/>
          <w:lang w:val="en-US"/>
        </w:rPr>
        <w:t xml:space="preserve"> </w:t>
      </w:r>
      <w:r w:rsidRPr="00CA43C7">
        <w:rPr>
          <w:sz w:val="24"/>
          <w:szCs w:val="24"/>
          <w:lang w:val="en-US"/>
        </w:rPr>
        <w:t>(sub uses)</w:t>
      </w:r>
    </w:p>
    <w:p w:rsidR="00972EAE" w:rsidRPr="00CA43C7" w:rsidRDefault="00972EAE" w:rsidP="003B7DF2">
      <w:pPr>
        <w:pStyle w:val="ListParagraph"/>
        <w:numPr>
          <w:ilvl w:val="0"/>
          <w:numId w:val="40"/>
        </w:numPr>
        <w:spacing w:after="0" w:line="360" w:lineRule="auto"/>
        <w:jc w:val="both"/>
        <w:rPr>
          <w:sz w:val="24"/>
          <w:szCs w:val="24"/>
          <w:lang w:val="en-US"/>
        </w:rPr>
      </w:pPr>
      <w:proofErr w:type="gramStart"/>
      <w:r w:rsidRPr="00CA43C7">
        <w:rPr>
          <w:sz w:val="24"/>
          <w:szCs w:val="24"/>
          <w:lang w:val="en-US"/>
        </w:rPr>
        <w:t>Use</w:t>
      </w:r>
      <w:r>
        <w:rPr>
          <w:sz w:val="24"/>
          <w:szCs w:val="24"/>
          <w:lang w:val="en-US"/>
        </w:rPr>
        <w:t xml:space="preserve"> </w:t>
      </w:r>
      <w:r w:rsidRPr="00CA43C7">
        <w:rPr>
          <w:sz w:val="24"/>
          <w:szCs w:val="24"/>
          <w:lang w:val="en-US"/>
        </w:rPr>
        <w:t>:</w:t>
      </w:r>
      <w:proofErr w:type="gramEnd"/>
      <w:r>
        <w:rPr>
          <w:sz w:val="24"/>
          <w:szCs w:val="24"/>
          <w:lang w:val="en-US"/>
        </w:rPr>
        <w:t xml:space="preserve"> </w:t>
      </w:r>
      <w:r w:rsidRPr="00CA43C7">
        <w:rPr>
          <w:sz w:val="24"/>
          <w:szCs w:val="24"/>
          <w:lang w:val="en-US"/>
        </w:rPr>
        <w:t>Penggunaan</w:t>
      </w:r>
      <w:r>
        <w:rPr>
          <w:sz w:val="24"/>
          <w:szCs w:val="24"/>
          <w:lang w:val="en-US"/>
        </w:rPr>
        <w:t xml:space="preserve"> </w:t>
      </w:r>
      <w:r w:rsidRPr="00CA43C7">
        <w:rPr>
          <w:sz w:val="24"/>
          <w:szCs w:val="24"/>
          <w:lang w:val="en-US"/>
        </w:rPr>
        <w:t>lahan</w:t>
      </w:r>
      <w:r>
        <w:rPr>
          <w:sz w:val="24"/>
          <w:szCs w:val="24"/>
          <w:lang w:val="en-US"/>
        </w:rPr>
        <w:t xml:space="preserve"> </w:t>
      </w:r>
      <w:r w:rsidRPr="00CA43C7">
        <w:rPr>
          <w:sz w:val="24"/>
          <w:szCs w:val="24"/>
          <w:lang w:val="en-US"/>
        </w:rPr>
        <w:t>dan</w:t>
      </w:r>
      <w:r>
        <w:rPr>
          <w:sz w:val="24"/>
          <w:szCs w:val="24"/>
          <w:lang w:val="en-US"/>
        </w:rPr>
        <w:t xml:space="preserve"> </w:t>
      </w:r>
      <w:r w:rsidRPr="00CA43C7">
        <w:rPr>
          <w:sz w:val="24"/>
          <w:szCs w:val="24"/>
          <w:lang w:val="en-US"/>
        </w:rPr>
        <w:t>bangunan</w:t>
      </w:r>
      <w:r>
        <w:rPr>
          <w:sz w:val="24"/>
          <w:szCs w:val="24"/>
          <w:lang w:val="en-US"/>
        </w:rPr>
        <w:t xml:space="preserve"> </w:t>
      </w:r>
      <w:r w:rsidRPr="00CA43C7">
        <w:rPr>
          <w:sz w:val="24"/>
          <w:szCs w:val="24"/>
          <w:lang w:val="en-US"/>
        </w:rPr>
        <w:t>(penggunaan</w:t>
      </w:r>
      <w:r>
        <w:rPr>
          <w:sz w:val="24"/>
          <w:szCs w:val="24"/>
          <w:lang w:val="en-US"/>
        </w:rPr>
        <w:t xml:space="preserve"> </w:t>
      </w:r>
      <w:r w:rsidRPr="00CA43C7">
        <w:rPr>
          <w:sz w:val="24"/>
          <w:szCs w:val="24"/>
          <w:lang w:val="en-US"/>
        </w:rPr>
        <w:t>utama, penggunaan</w:t>
      </w:r>
      <w:r>
        <w:rPr>
          <w:sz w:val="24"/>
          <w:szCs w:val="24"/>
          <w:lang w:val="en-US"/>
        </w:rPr>
        <w:t xml:space="preserve"> </w:t>
      </w:r>
      <w:r w:rsidRPr="00CA43C7">
        <w:rPr>
          <w:sz w:val="24"/>
          <w:szCs w:val="24"/>
          <w:lang w:val="en-US"/>
        </w:rPr>
        <w:t>pelengkap, penggunaan</w:t>
      </w:r>
      <w:r>
        <w:rPr>
          <w:sz w:val="24"/>
          <w:szCs w:val="24"/>
          <w:lang w:val="en-US"/>
        </w:rPr>
        <w:t xml:space="preserve"> </w:t>
      </w:r>
      <w:r w:rsidRPr="00CA43C7">
        <w:rPr>
          <w:sz w:val="24"/>
          <w:szCs w:val="24"/>
          <w:lang w:val="en-US"/>
        </w:rPr>
        <w:t>sesuai</w:t>
      </w:r>
      <w:r>
        <w:rPr>
          <w:sz w:val="24"/>
          <w:szCs w:val="24"/>
          <w:lang w:val="en-US"/>
        </w:rPr>
        <w:t xml:space="preserve"> </w:t>
      </w:r>
      <w:r w:rsidRPr="00CA43C7">
        <w:rPr>
          <w:sz w:val="24"/>
          <w:szCs w:val="24"/>
          <w:lang w:val="en-US"/>
        </w:rPr>
        <w:t>pengecualian</w:t>
      </w:r>
      <w:r>
        <w:rPr>
          <w:sz w:val="24"/>
          <w:szCs w:val="24"/>
          <w:lang w:val="en-US"/>
        </w:rPr>
        <w:t xml:space="preserve"> </w:t>
      </w:r>
      <w:r w:rsidRPr="00CA43C7">
        <w:rPr>
          <w:sz w:val="24"/>
          <w:szCs w:val="24"/>
          <w:lang w:val="en-US"/>
        </w:rPr>
        <w:t>khusus).</w:t>
      </w:r>
    </w:p>
    <w:p w:rsidR="00972EAE" w:rsidRPr="00CA43C7" w:rsidRDefault="00972EAE" w:rsidP="003B7DF2">
      <w:pPr>
        <w:pStyle w:val="ListParagraph"/>
        <w:numPr>
          <w:ilvl w:val="0"/>
          <w:numId w:val="40"/>
        </w:numPr>
        <w:spacing w:after="0" w:line="360" w:lineRule="auto"/>
        <w:jc w:val="both"/>
        <w:rPr>
          <w:sz w:val="24"/>
          <w:szCs w:val="24"/>
          <w:lang w:val="en-US"/>
        </w:rPr>
      </w:pPr>
      <w:proofErr w:type="gramStart"/>
      <w:r w:rsidRPr="00CA43C7">
        <w:rPr>
          <w:sz w:val="24"/>
          <w:szCs w:val="24"/>
          <w:lang w:val="en-US"/>
        </w:rPr>
        <w:t>Intensity</w:t>
      </w:r>
      <w:r>
        <w:rPr>
          <w:sz w:val="24"/>
          <w:szCs w:val="24"/>
          <w:lang w:val="en-US"/>
        </w:rPr>
        <w:t xml:space="preserve"> </w:t>
      </w:r>
      <w:r w:rsidRPr="00CA43C7">
        <w:rPr>
          <w:sz w:val="24"/>
          <w:szCs w:val="24"/>
          <w:lang w:val="en-US"/>
        </w:rPr>
        <w:t>:</w:t>
      </w:r>
      <w:proofErr w:type="gramEnd"/>
      <w:r>
        <w:rPr>
          <w:sz w:val="24"/>
          <w:szCs w:val="24"/>
          <w:lang w:val="en-US"/>
        </w:rPr>
        <w:t xml:space="preserve"> </w:t>
      </w:r>
      <w:r w:rsidRPr="00CA43C7">
        <w:rPr>
          <w:sz w:val="24"/>
          <w:szCs w:val="24"/>
          <w:lang w:val="en-US"/>
        </w:rPr>
        <w:t>Intensitas</w:t>
      </w:r>
      <w:r>
        <w:rPr>
          <w:sz w:val="24"/>
          <w:szCs w:val="24"/>
          <w:lang w:val="en-US"/>
        </w:rPr>
        <w:t xml:space="preserve"> </w:t>
      </w:r>
      <w:r w:rsidRPr="00CA43C7">
        <w:rPr>
          <w:sz w:val="24"/>
          <w:szCs w:val="24"/>
          <w:lang w:val="en-US"/>
        </w:rPr>
        <w:t>atau</w:t>
      </w:r>
      <w:r>
        <w:rPr>
          <w:sz w:val="24"/>
          <w:szCs w:val="24"/>
          <w:lang w:val="en-US"/>
        </w:rPr>
        <w:t xml:space="preserve"> </w:t>
      </w:r>
      <w:r w:rsidRPr="00CA43C7">
        <w:rPr>
          <w:sz w:val="24"/>
          <w:szCs w:val="24"/>
          <w:lang w:val="en-US"/>
        </w:rPr>
        <w:t>kepadatan</w:t>
      </w:r>
      <w:r>
        <w:rPr>
          <w:sz w:val="24"/>
          <w:szCs w:val="24"/>
          <w:lang w:val="en-US"/>
        </w:rPr>
        <w:t xml:space="preserve"> </w:t>
      </w:r>
      <w:r w:rsidRPr="00CA43C7">
        <w:rPr>
          <w:sz w:val="24"/>
          <w:szCs w:val="24"/>
          <w:lang w:val="en-US"/>
        </w:rPr>
        <w:t>(KDB, KLB, KDH, kepadatan</w:t>
      </w:r>
      <w:r>
        <w:rPr>
          <w:sz w:val="24"/>
          <w:szCs w:val="24"/>
          <w:lang w:val="en-US"/>
        </w:rPr>
        <w:t xml:space="preserve"> </w:t>
      </w:r>
      <w:r w:rsidRPr="00CA43C7">
        <w:rPr>
          <w:sz w:val="24"/>
          <w:szCs w:val="24"/>
          <w:lang w:val="en-US"/>
        </w:rPr>
        <w:t>bangunan, kepadatan</w:t>
      </w:r>
      <w:r>
        <w:rPr>
          <w:sz w:val="24"/>
          <w:szCs w:val="24"/>
          <w:lang w:val="en-US"/>
        </w:rPr>
        <w:t xml:space="preserve"> </w:t>
      </w:r>
      <w:r w:rsidRPr="00CA43C7">
        <w:rPr>
          <w:sz w:val="24"/>
          <w:szCs w:val="24"/>
          <w:lang w:val="en-US"/>
        </w:rPr>
        <w:t>penduduk).</w:t>
      </w:r>
    </w:p>
    <w:p w:rsidR="00972EAE" w:rsidRPr="00CA43C7" w:rsidRDefault="00972EAE" w:rsidP="003B7DF2">
      <w:pPr>
        <w:pStyle w:val="ListParagraph"/>
        <w:numPr>
          <w:ilvl w:val="0"/>
          <w:numId w:val="40"/>
        </w:numPr>
        <w:spacing w:after="0" w:line="360" w:lineRule="auto"/>
        <w:jc w:val="both"/>
        <w:rPr>
          <w:sz w:val="24"/>
          <w:szCs w:val="24"/>
          <w:lang w:val="en-US"/>
        </w:rPr>
      </w:pPr>
      <w:r w:rsidRPr="00CA43C7">
        <w:rPr>
          <w:sz w:val="24"/>
          <w:szCs w:val="24"/>
          <w:lang w:val="en-US"/>
        </w:rPr>
        <w:t>Bulk/building and massing:</w:t>
      </w:r>
      <w:r>
        <w:rPr>
          <w:sz w:val="24"/>
          <w:szCs w:val="24"/>
          <w:lang w:val="en-US"/>
        </w:rPr>
        <w:t xml:space="preserve"> </w:t>
      </w:r>
      <w:r w:rsidRPr="00CA43C7">
        <w:rPr>
          <w:sz w:val="24"/>
          <w:szCs w:val="24"/>
          <w:lang w:val="en-US"/>
        </w:rPr>
        <w:t>Tata</w:t>
      </w:r>
      <w:r>
        <w:rPr>
          <w:sz w:val="24"/>
          <w:szCs w:val="24"/>
          <w:lang w:val="en-US"/>
        </w:rPr>
        <w:t xml:space="preserve"> </w:t>
      </w:r>
      <w:proofErr w:type="gramStart"/>
      <w:r w:rsidRPr="00CA43C7">
        <w:rPr>
          <w:sz w:val="24"/>
          <w:szCs w:val="24"/>
          <w:lang w:val="en-US"/>
        </w:rPr>
        <w:t>massa</w:t>
      </w:r>
      <w:proofErr w:type="gramEnd"/>
      <w:r>
        <w:rPr>
          <w:sz w:val="24"/>
          <w:szCs w:val="24"/>
          <w:lang w:val="en-US"/>
        </w:rPr>
        <w:t xml:space="preserve"> </w:t>
      </w:r>
      <w:r w:rsidRPr="00CA43C7">
        <w:rPr>
          <w:sz w:val="24"/>
          <w:szCs w:val="24"/>
          <w:lang w:val="en-US"/>
        </w:rPr>
        <w:t>bangunan</w:t>
      </w:r>
      <w:r>
        <w:rPr>
          <w:sz w:val="24"/>
          <w:szCs w:val="24"/>
          <w:lang w:val="en-US"/>
        </w:rPr>
        <w:t xml:space="preserve"> </w:t>
      </w:r>
      <w:r w:rsidRPr="00CA43C7">
        <w:rPr>
          <w:sz w:val="24"/>
          <w:szCs w:val="24"/>
          <w:lang w:val="en-US"/>
        </w:rPr>
        <w:t>(tinggi, sempadan, luas</w:t>
      </w:r>
      <w:r>
        <w:rPr>
          <w:sz w:val="24"/>
          <w:szCs w:val="24"/>
          <w:lang w:val="en-US"/>
        </w:rPr>
        <w:t xml:space="preserve"> </w:t>
      </w:r>
      <w:r w:rsidRPr="00CA43C7">
        <w:rPr>
          <w:sz w:val="24"/>
          <w:szCs w:val="24"/>
          <w:lang w:val="en-US"/>
        </w:rPr>
        <w:t>minimum persil).</w:t>
      </w:r>
    </w:p>
    <w:p w:rsidR="00972EAE" w:rsidRPr="00CA43C7" w:rsidRDefault="00972EAE" w:rsidP="003B7DF2">
      <w:pPr>
        <w:pStyle w:val="ListParagraph"/>
        <w:numPr>
          <w:ilvl w:val="0"/>
          <w:numId w:val="40"/>
        </w:numPr>
        <w:spacing w:after="0" w:line="360" w:lineRule="auto"/>
        <w:jc w:val="both"/>
        <w:rPr>
          <w:sz w:val="24"/>
          <w:szCs w:val="24"/>
          <w:lang w:val="en-US"/>
        </w:rPr>
      </w:pPr>
      <w:r w:rsidRPr="00CA43C7">
        <w:rPr>
          <w:sz w:val="24"/>
          <w:szCs w:val="24"/>
          <w:lang w:val="en-US"/>
        </w:rPr>
        <w:t>Required infrastructure: persyaratan</w:t>
      </w:r>
      <w:r>
        <w:rPr>
          <w:sz w:val="24"/>
          <w:szCs w:val="24"/>
          <w:lang w:val="en-US"/>
        </w:rPr>
        <w:t xml:space="preserve"> </w:t>
      </w:r>
      <w:r w:rsidRPr="00CA43C7">
        <w:rPr>
          <w:sz w:val="24"/>
          <w:szCs w:val="24"/>
          <w:lang w:val="en-US"/>
        </w:rPr>
        <w:t>prasarana</w:t>
      </w:r>
      <w:r>
        <w:rPr>
          <w:sz w:val="24"/>
          <w:szCs w:val="24"/>
          <w:lang w:val="en-US"/>
        </w:rPr>
        <w:t xml:space="preserve"> </w:t>
      </w:r>
      <w:r w:rsidRPr="00CA43C7">
        <w:rPr>
          <w:sz w:val="24"/>
          <w:szCs w:val="24"/>
          <w:lang w:val="en-US"/>
        </w:rPr>
        <w:t>minimum (parkir, bongkar-muat, dll)</w:t>
      </w:r>
    </w:p>
    <w:p w:rsidR="00972EAE" w:rsidRDefault="00972EAE" w:rsidP="003B7DF2">
      <w:pPr>
        <w:pStyle w:val="ListParagraph"/>
        <w:numPr>
          <w:ilvl w:val="0"/>
          <w:numId w:val="40"/>
        </w:numPr>
        <w:spacing w:after="0" w:line="360" w:lineRule="auto"/>
        <w:jc w:val="both"/>
        <w:rPr>
          <w:sz w:val="24"/>
          <w:szCs w:val="24"/>
          <w:lang w:val="en-US"/>
        </w:rPr>
      </w:pPr>
      <w:r w:rsidRPr="00CA43C7">
        <w:rPr>
          <w:sz w:val="24"/>
          <w:szCs w:val="24"/>
          <w:lang w:val="en-US"/>
        </w:rPr>
        <w:t>Aturan</w:t>
      </w:r>
      <w:r>
        <w:rPr>
          <w:sz w:val="24"/>
          <w:szCs w:val="24"/>
          <w:lang w:val="en-US"/>
        </w:rPr>
        <w:t xml:space="preserve"> </w:t>
      </w:r>
      <w:r w:rsidRPr="00CA43C7">
        <w:rPr>
          <w:sz w:val="24"/>
          <w:szCs w:val="24"/>
          <w:lang w:val="en-US"/>
        </w:rPr>
        <w:t>tambahan: estetika, media reklame, view, dll</w:t>
      </w:r>
      <w:r>
        <w:rPr>
          <w:sz w:val="24"/>
          <w:szCs w:val="24"/>
          <w:lang w:val="en-US"/>
        </w:rPr>
        <w:t xml:space="preserve"> </w:t>
      </w:r>
      <w:r w:rsidRPr="00CA43C7">
        <w:rPr>
          <w:sz w:val="24"/>
          <w:szCs w:val="24"/>
          <w:lang w:val="en-US"/>
        </w:rPr>
        <w:t>(dapat</w:t>
      </w:r>
      <w:r>
        <w:rPr>
          <w:sz w:val="24"/>
          <w:szCs w:val="24"/>
          <w:lang w:val="en-US"/>
        </w:rPr>
        <w:t xml:space="preserve"> </w:t>
      </w:r>
      <w:r w:rsidRPr="00CA43C7">
        <w:rPr>
          <w:sz w:val="24"/>
          <w:szCs w:val="24"/>
          <w:lang w:val="en-US"/>
        </w:rPr>
        <w:t>diatur</w:t>
      </w:r>
      <w:r>
        <w:rPr>
          <w:sz w:val="24"/>
          <w:szCs w:val="24"/>
          <w:lang w:val="en-US"/>
        </w:rPr>
        <w:t xml:space="preserve"> </w:t>
      </w:r>
      <w:r w:rsidRPr="00CA43C7">
        <w:rPr>
          <w:sz w:val="24"/>
          <w:szCs w:val="24"/>
          <w:lang w:val="en-US"/>
        </w:rPr>
        <w:t>terpisah</w:t>
      </w:r>
      <w:r>
        <w:rPr>
          <w:sz w:val="24"/>
          <w:szCs w:val="24"/>
          <w:lang w:val="en-US"/>
        </w:rPr>
        <w:t xml:space="preserve"> </w:t>
      </w:r>
      <w:r w:rsidRPr="00CA43C7">
        <w:rPr>
          <w:sz w:val="24"/>
          <w:szCs w:val="24"/>
          <w:lang w:val="en-US"/>
        </w:rPr>
        <w:t>dalam</w:t>
      </w:r>
      <w:r>
        <w:rPr>
          <w:sz w:val="24"/>
          <w:szCs w:val="24"/>
          <w:lang w:val="en-US"/>
        </w:rPr>
        <w:t xml:space="preserve"> </w:t>
      </w:r>
      <w:r w:rsidRPr="00CA43C7">
        <w:rPr>
          <w:sz w:val="24"/>
          <w:szCs w:val="24"/>
          <w:lang w:val="en-US"/>
        </w:rPr>
        <w:t>design guidelines)</w:t>
      </w:r>
    </w:p>
    <w:p w:rsidR="00972EAE" w:rsidRDefault="00972EAE" w:rsidP="00972EAE">
      <w:pPr>
        <w:spacing w:after="0" w:line="360" w:lineRule="auto"/>
        <w:jc w:val="both"/>
        <w:rPr>
          <w:sz w:val="24"/>
          <w:szCs w:val="24"/>
          <w:lang w:val="en-US"/>
        </w:rPr>
      </w:pPr>
    </w:p>
    <w:p w:rsidR="00972EAE" w:rsidRPr="00F83A03" w:rsidRDefault="00972EAE" w:rsidP="00972EAE">
      <w:pPr>
        <w:spacing w:after="0" w:line="360" w:lineRule="auto"/>
        <w:jc w:val="both"/>
        <w:rPr>
          <w:b/>
          <w:sz w:val="24"/>
          <w:szCs w:val="24"/>
          <w:lang w:val="en-US"/>
        </w:rPr>
      </w:pPr>
      <w:r w:rsidRPr="00F83A03">
        <w:rPr>
          <w:b/>
          <w:sz w:val="24"/>
          <w:szCs w:val="24"/>
          <w:lang w:val="en-US"/>
        </w:rPr>
        <w:t xml:space="preserve">OBYEK YANG DIKENDALIKAN </w:t>
      </w:r>
    </w:p>
    <w:p w:rsidR="00972EAE" w:rsidRPr="00F83A03" w:rsidRDefault="00972EAE" w:rsidP="003B7DF2">
      <w:pPr>
        <w:pStyle w:val="ListParagraph"/>
        <w:numPr>
          <w:ilvl w:val="0"/>
          <w:numId w:val="42"/>
        </w:numPr>
        <w:spacing w:after="0" w:line="360" w:lineRule="auto"/>
        <w:jc w:val="both"/>
        <w:rPr>
          <w:sz w:val="24"/>
          <w:szCs w:val="24"/>
          <w:lang w:val="en-US"/>
        </w:rPr>
      </w:pPr>
      <w:r w:rsidRPr="00F83A03">
        <w:rPr>
          <w:sz w:val="24"/>
          <w:szCs w:val="24"/>
          <w:lang w:val="en-US"/>
        </w:rPr>
        <w:t>Penggunaan</w:t>
      </w:r>
      <w:r>
        <w:rPr>
          <w:sz w:val="24"/>
          <w:szCs w:val="24"/>
          <w:lang w:val="en-US"/>
        </w:rPr>
        <w:t xml:space="preserve"> </w:t>
      </w:r>
      <w:r w:rsidRPr="00F83A03">
        <w:rPr>
          <w:sz w:val="24"/>
          <w:szCs w:val="24"/>
          <w:lang w:val="en-US"/>
        </w:rPr>
        <w:t>lahan/kegiatan:</w:t>
      </w:r>
    </w:p>
    <w:p w:rsidR="00972EAE" w:rsidRPr="00F83A03" w:rsidRDefault="00972EAE" w:rsidP="003B7DF2">
      <w:pPr>
        <w:pStyle w:val="ListParagraph"/>
        <w:numPr>
          <w:ilvl w:val="0"/>
          <w:numId w:val="41"/>
        </w:numPr>
        <w:spacing w:after="0" w:line="360" w:lineRule="auto"/>
        <w:jc w:val="both"/>
        <w:rPr>
          <w:sz w:val="24"/>
          <w:szCs w:val="24"/>
          <w:lang w:val="en-US"/>
        </w:rPr>
      </w:pPr>
      <w:r w:rsidRPr="00F83A03">
        <w:rPr>
          <w:sz w:val="24"/>
          <w:szCs w:val="24"/>
          <w:lang w:val="en-US"/>
        </w:rPr>
        <w:t>(Memperkecil) konflik</w:t>
      </w:r>
      <w:r>
        <w:rPr>
          <w:sz w:val="24"/>
          <w:szCs w:val="24"/>
          <w:lang w:val="en-US"/>
        </w:rPr>
        <w:t xml:space="preserve"> </w:t>
      </w:r>
      <w:r w:rsidRPr="00F83A03">
        <w:rPr>
          <w:sz w:val="24"/>
          <w:szCs w:val="24"/>
          <w:lang w:val="en-US"/>
        </w:rPr>
        <w:t>antar</w:t>
      </w:r>
      <w:r>
        <w:rPr>
          <w:sz w:val="24"/>
          <w:szCs w:val="24"/>
          <w:lang w:val="en-US"/>
        </w:rPr>
        <w:t xml:space="preserve"> </w:t>
      </w:r>
      <w:r w:rsidRPr="00F83A03">
        <w:rPr>
          <w:sz w:val="24"/>
          <w:szCs w:val="24"/>
          <w:lang w:val="en-US"/>
        </w:rPr>
        <w:t>guna</w:t>
      </w:r>
      <w:r>
        <w:rPr>
          <w:sz w:val="24"/>
          <w:szCs w:val="24"/>
          <w:lang w:val="en-US"/>
        </w:rPr>
        <w:t xml:space="preserve"> </w:t>
      </w:r>
      <w:r w:rsidRPr="00F83A03">
        <w:rPr>
          <w:sz w:val="24"/>
          <w:szCs w:val="24"/>
          <w:lang w:val="en-US"/>
        </w:rPr>
        <w:t>lahan</w:t>
      </w:r>
      <w:r>
        <w:rPr>
          <w:sz w:val="24"/>
          <w:szCs w:val="24"/>
          <w:lang w:val="en-US"/>
        </w:rPr>
        <w:t xml:space="preserve"> </w:t>
      </w:r>
      <w:r w:rsidRPr="00F83A03">
        <w:rPr>
          <w:sz w:val="24"/>
          <w:szCs w:val="24"/>
          <w:lang w:val="en-US"/>
        </w:rPr>
        <w:t>(negative externalities)</w:t>
      </w:r>
    </w:p>
    <w:p w:rsidR="00972EAE" w:rsidRPr="00F83A03" w:rsidRDefault="00972EAE" w:rsidP="003B7DF2">
      <w:pPr>
        <w:pStyle w:val="ListParagraph"/>
        <w:numPr>
          <w:ilvl w:val="0"/>
          <w:numId w:val="41"/>
        </w:numPr>
        <w:spacing w:after="0" w:line="360" w:lineRule="auto"/>
        <w:jc w:val="both"/>
        <w:rPr>
          <w:sz w:val="24"/>
          <w:szCs w:val="24"/>
          <w:lang w:val="en-US"/>
        </w:rPr>
      </w:pPr>
      <w:r w:rsidRPr="00F83A03">
        <w:rPr>
          <w:sz w:val="24"/>
          <w:szCs w:val="24"/>
          <w:lang w:val="en-US"/>
        </w:rPr>
        <w:t>(Memaksimalkan) manfaat</w:t>
      </w:r>
      <w:r>
        <w:rPr>
          <w:sz w:val="24"/>
          <w:szCs w:val="24"/>
          <w:lang w:val="en-US"/>
        </w:rPr>
        <w:t xml:space="preserve"> </w:t>
      </w:r>
      <w:r w:rsidRPr="00F83A03">
        <w:rPr>
          <w:sz w:val="24"/>
          <w:szCs w:val="24"/>
          <w:lang w:val="en-US"/>
        </w:rPr>
        <w:t>antar</w:t>
      </w:r>
      <w:r>
        <w:rPr>
          <w:sz w:val="24"/>
          <w:szCs w:val="24"/>
          <w:lang w:val="en-US"/>
        </w:rPr>
        <w:t xml:space="preserve"> </w:t>
      </w:r>
      <w:r w:rsidRPr="00F83A03">
        <w:rPr>
          <w:sz w:val="24"/>
          <w:szCs w:val="24"/>
          <w:lang w:val="en-US"/>
        </w:rPr>
        <w:t>guna</w:t>
      </w:r>
      <w:r>
        <w:rPr>
          <w:sz w:val="24"/>
          <w:szCs w:val="24"/>
          <w:lang w:val="en-US"/>
        </w:rPr>
        <w:t xml:space="preserve"> </w:t>
      </w:r>
      <w:r w:rsidRPr="00F83A03">
        <w:rPr>
          <w:sz w:val="24"/>
          <w:szCs w:val="24"/>
          <w:lang w:val="en-US"/>
        </w:rPr>
        <w:t>lahan</w:t>
      </w:r>
    </w:p>
    <w:p w:rsidR="00972EAE" w:rsidRPr="00F83A03" w:rsidRDefault="00972EAE" w:rsidP="003B7DF2">
      <w:pPr>
        <w:pStyle w:val="ListParagraph"/>
        <w:numPr>
          <w:ilvl w:val="0"/>
          <w:numId w:val="42"/>
        </w:numPr>
        <w:spacing w:after="0" w:line="360" w:lineRule="auto"/>
        <w:jc w:val="both"/>
        <w:rPr>
          <w:sz w:val="24"/>
          <w:szCs w:val="24"/>
          <w:lang w:val="en-US"/>
        </w:rPr>
      </w:pPr>
      <w:r w:rsidRPr="00F83A03">
        <w:rPr>
          <w:sz w:val="24"/>
          <w:szCs w:val="24"/>
          <w:lang w:val="en-US"/>
        </w:rPr>
        <w:t>Lokasi</w:t>
      </w:r>
      <w:r>
        <w:rPr>
          <w:sz w:val="24"/>
          <w:szCs w:val="24"/>
          <w:lang w:val="en-US"/>
        </w:rPr>
        <w:t xml:space="preserve"> </w:t>
      </w:r>
      <w:r w:rsidRPr="00F83A03">
        <w:rPr>
          <w:sz w:val="24"/>
          <w:szCs w:val="24"/>
          <w:lang w:val="en-US"/>
        </w:rPr>
        <w:t>kegiatan/pembangunan</w:t>
      </w:r>
    </w:p>
    <w:p w:rsidR="00972EAE" w:rsidRPr="00F83A03" w:rsidRDefault="00972EAE" w:rsidP="003B7DF2">
      <w:pPr>
        <w:pStyle w:val="ListParagraph"/>
        <w:numPr>
          <w:ilvl w:val="0"/>
          <w:numId w:val="43"/>
        </w:numPr>
        <w:spacing w:after="0" w:line="360" w:lineRule="auto"/>
        <w:jc w:val="both"/>
        <w:rPr>
          <w:sz w:val="24"/>
          <w:szCs w:val="24"/>
          <w:lang w:val="en-US"/>
        </w:rPr>
      </w:pPr>
      <w:r w:rsidRPr="00F83A03">
        <w:rPr>
          <w:sz w:val="24"/>
          <w:szCs w:val="24"/>
          <w:lang w:val="en-US"/>
        </w:rPr>
        <w:lastRenderedPageBreak/>
        <w:t>Waktu</w:t>
      </w:r>
      <w:r>
        <w:rPr>
          <w:sz w:val="24"/>
          <w:szCs w:val="24"/>
          <w:lang w:val="en-US"/>
        </w:rPr>
        <w:t xml:space="preserve"> </w:t>
      </w:r>
      <w:r w:rsidRPr="00F83A03">
        <w:rPr>
          <w:sz w:val="24"/>
          <w:szCs w:val="24"/>
          <w:lang w:val="en-US"/>
        </w:rPr>
        <w:t>pembangunan/redevelopment</w:t>
      </w:r>
    </w:p>
    <w:p w:rsidR="00972EAE" w:rsidRPr="00F83A03" w:rsidRDefault="00972EAE" w:rsidP="003B7DF2">
      <w:pPr>
        <w:pStyle w:val="ListParagraph"/>
        <w:numPr>
          <w:ilvl w:val="0"/>
          <w:numId w:val="43"/>
        </w:numPr>
        <w:spacing w:after="0" w:line="360" w:lineRule="auto"/>
        <w:jc w:val="both"/>
        <w:rPr>
          <w:sz w:val="24"/>
          <w:szCs w:val="24"/>
          <w:lang w:val="en-US"/>
        </w:rPr>
      </w:pPr>
      <w:r w:rsidRPr="00F83A03">
        <w:rPr>
          <w:sz w:val="24"/>
          <w:szCs w:val="24"/>
          <w:lang w:val="en-US"/>
        </w:rPr>
        <w:t>Penyediaan</w:t>
      </w:r>
      <w:r>
        <w:rPr>
          <w:sz w:val="24"/>
          <w:szCs w:val="24"/>
          <w:lang w:val="en-US"/>
        </w:rPr>
        <w:t xml:space="preserve"> </w:t>
      </w:r>
      <w:r w:rsidRPr="00F83A03">
        <w:rPr>
          <w:sz w:val="24"/>
          <w:szCs w:val="24"/>
          <w:lang w:val="en-US"/>
        </w:rPr>
        <w:t>prasarana</w:t>
      </w:r>
      <w:r>
        <w:rPr>
          <w:sz w:val="24"/>
          <w:szCs w:val="24"/>
          <w:lang w:val="en-US"/>
        </w:rPr>
        <w:t xml:space="preserve"> </w:t>
      </w:r>
      <w:r w:rsidRPr="00F83A03">
        <w:rPr>
          <w:sz w:val="24"/>
          <w:szCs w:val="24"/>
          <w:lang w:val="en-US"/>
        </w:rPr>
        <w:t>minimum yang diperlukan</w:t>
      </w:r>
    </w:p>
    <w:p w:rsidR="00972EAE" w:rsidRPr="00F83A03" w:rsidRDefault="00972EAE" w:rsidP="003B7DF2">
      <w:pPr>
        <w:pStyle w:val="ListParagraph"/>
        <w:numPr>
          <w:ilvl w:val="0"/>
          <w:numId w:val="43"/>
        </w:numPr>
        <w:spacing w:after="0" w:line="360" w:lineRule="auto"/>
        <w:jc w:val="both"/>
        <w:rPr>
          <w:sz w:val="24"/>
          <w:szCs w:val="24"/>
          <w:lang w:val="en-US"/>
        </w:rPr>
      </w:pPr>
      <w:r w:rsidRPr="00F83A03">
        <w:rPr>
          <w:sz w:val="24"/>
          <w:szCs w:val="24"/>
          <w:lang w:val="en-US"/>
        </w:rPr>
        <w:t>Tampilan</w:t>
      </w:r>
      <w:r>
        <w:rPr>
          <w:sz w:val="24"/>
          <w:szCs w:val="24"/>
          <w:lang w:val="en-US"/>
        </w:rPr>
        <w:t xml:space="preserve"> </w:t>
      </w:r>
      <w:r w:rsidRPr="00F83A03">
        <w:rPr>
          <w:sz w:val="24"/>
          <w:szCs w:val="24"/>
          <w:lang w:val="en-US"/>
        </w:rPr>
        <w:t>lingkungan</w:t>
      </w:r>
    </w:p>
    <w:p w:rsidR="00972EAE" w:rsidRPr="00F83A03" w:rsidRDefault="00972EAE" w:rsidP="003B7DF2">
      <w:pPr>
        <w:pStyle w:val="ListParagraph"/>
        <w:numPr>
          <w:ilvl w:val="0"/>
          <w:numId w:val="44"/>
        </w:numPr>
        <w:spacing w:after="0" w:line="360" w:lineRule="auto"/>
        <w:jc w:val="both"/>
        <w:rPr>
          <w:sz w:val="24"/>
          <w:szCs w:val="24"/>
          <w:lang w:val="en-US"/>
        </w:rPr>
      </w:pPr>
      <w:r w:rsidRPr="00F83A03">
        <w:rPr>
          <w:sz w:val="24"/>
          <w:szCs w:val="24"/>
          <w:lang w:val="en-US"/>
        </w:rPr>
        <w:t>Struktur</w:t>
      </w:r>
      <w:r>
        <w:rPr>
          <w:sz w:val="24"/>
          <w:szCs w:val="24"/>
          <w:lang w:val="en-US"/>
        </w:rPr>
        <w:t xml:space="preserve"> </w:t>
      </w:r>
      <w:r w:rsidRPr="00F83A03">
        <w:rPr>
          <w:sz w:val="24"/>
          <w:szCs w:val="24"/>
          <w:lang w:val="en-US"/>
        </w:rPr>
        <w:t>dan</w:t>
      </w:r>
      <w:r>
        <w:rPr>
          <w:sz w:val="24"/>
          <w:szCs w:val="24"/>
          <w:lang w:val="en-US"/>
        </w:rPr>
        <w:t xml:space="preserve"> </w:t>
      </w:r>
      <w:r w:rsidRPr="00F83A03">
        <w:rPr>
          <w:sz w:val="24"/>
          <w:szCs w:val="24"/>
          <w:lang w:val="en-US"/>
        </w:rPr>
        <w:t>tapak</w:t>
      </w:r>
      <w:r>
        <w:rPr>
          <w:sz w:val="24"/>
          <w:szCs w:val="24"/>
          <w:lang w:val="en-US"/>
        </w:rPr>
        <w:t xml:space="preserve"> </w:t>
      </w:r>
      <w:r w:rsidRPr="00F83A03">
        <w:rPr>
          <w:sz w:val="24"/>
          <w:szCs w:val="24"/>
          <w:lang w:val="en-US"/>
        </w:rPr>
        <w:t>bersejarah/estetik;</w:t>
      </w:r>
    </w:p>
    <w:p w:rsidR="00972EAE" w:rsidRPr="00F83A03" w:rsidRDefault="00972EAE" w:rsidP="003B7DF2">
      <w:pPr>
        <w:pStyle w:val="ListParagraph"/>
        <w:numPr>
          <w:ilvl w:val="0"/>
          <w:numId w:val="44"/>
        </w:numPr>
        <w:spacing w:after="0" w:line="360" w:lineRule="auto"/>
        <w:jc w:val="both"/>
        <w:rPr>
          <w:sz w:val="24"/>
          <w:szCs w:val="24"/>
          <w:lang w:val="en-US"/>
        </w:rPr>
      </w:pPr>
      <w:r w:rsidRPr="00F83A03">
        <w:rPr>
          <w:sz w:val="24"/>
          <w:szCs w:val="24"/>
          <w:lang w:val="en-US"/>
        </w:rPr>
        <w:t>Lingkungan</w:t>
      </w:r>
      <w:r>
        <w:rPr>
          <w:sz w:val="24"/>
          <w:szCs w:val="24"/>
          <w:lang w:val="en-US"/>
        </w:rPr>
        <w:t xml:space="preserve"> </w:t>
      </w:r>
      <w:r w:rsidRPr="00F83A03">
        <w:rPr>
          <w:sz w:val="24"/>
          <w:szCs w:val="24"/>
          <w:lang w:val="en-US"/>
        </w:rPr>
        <w:t>lama yang indah/menarik;</w:t>
      </w:r>
    </w:p>
    <w:p w:rsidR="00972EAE" w:rsidRPr="00F83A03" w:rsidRDefault="00972EAE" w:rsidP="003B7DF2">
      <w:pPr>
        <w:pStyle w:val="ListParagraph"/>
        <w:numPr>
          <w:ilvl w:val="0"/>
          <w:numId w:val="44"/>
        </w:numPr>
        <w:spacing w:after="0" w:line="360" w:lineRule="auto"/>
        <w:jc w:val="both"/>
        <w:rPr>
          <w:sz w:val="24"/>
          <w:szCs w:val="24"/>
          <w:lang w:val="en-US"/>
        </w:rPr>
      </w:pPr>
      <w:r w:rsidRPr="00F83A03">
        <w:rPr>
          <w:sz w:val="24"/>
          <w:szCs w:val="24"/>
          <w:lang w:val="en-US"/>
        </w:rPr>
        <w:t>Keragaman</w:t>
      </w:r>
      <w:r>
        <w:rPr>
          <w:sz w:val="24"/>
          <w:szCs w:val="24"/>
          <w:lang w:val="en-US"/>
        </w:rPr>
        <w:t xml:space="preserve"> </w:t>
      </w:r>
      <w:r w:rsidRPr="00F83A03">
        <w:rPr>
          <w:sz w:val="24"/>
          <w:szCs w:val="24"/>
          <w:lang w:val="en-US"/>
        </w:rPr>
        <w:t>dalam</w:t>
      </w:r>
      <w:r>
        <w:rPr>
          <w:sz w:val="24"/>
          <w:szCs w:val="24"/>
          <w:lang w:val="en-US"/>
        </w:rPr>
        <w:t xml:space="preserve"> </w:t>
      </w:r>
      <w:r w:rsidRPr="00F83A03">
        <w:rPr>
          <w:sz w:val="24"/>
          <w:szCs w:val="24"/>
          <w:lang w:val="en-US"/>
        </w:rPr>
        <w:t>pembangunan</w:t>
      </w:r>
      <w:r>
        <w:rPr>
          <w:sz w:val="24"/>
          <w:szCs w:val="24"/>
          <w:lang w:val="en-US"/>
        </w:rPr>
        <w:t xml:space="preserve"> </w:t>
      </w:r>
      <w:r w:rsidRPr="00F83A03">
        <w:rPr>
          <w:sz w:val="24"/>
          <w:szCs w:val="24"/>
          <w:lang w:val="en-US"/>
        </w:rPr>
        <w:t>baru/redevelopment)</w:t>
      </w:r>
    </w:p>
    <w:p w:rsidR="00972EAE" w:rsidRPr="00F83A03" w:rsidRDefault="00972EAE" w:rsidP="003B7DF2">
      <w:pPr>
        <w:pStyle w:val="ListParagraph"/>
        <w:numPr>
          <w:ilvl w:val="0"/>
          <w:numId w:val="45"/>
        </w:numPr>
        <w:spacing w:after="0" w:line="360" w:lineRule="auto"/>
        <w:jc w:val="both"/>
        <w:rPr>
          <w:sz w:val="24"/>
          <w:szCs w:val="24"/>
          <w:lang w:val="en-US"/>
        </w:rPr>
      </w:pPr>
      <w:r w:rsidRPr="00F83A03">
        <w:rPr>
          <w:sz w:val="24"/>
          <w:szCs w:val="24"/>
          <w:lang w:val="en-US"/>
        </w:rPr>
        <w:t>Alat/cara</w:t>
      </w:r>
      <w:r>
        <w:rPr>
          <w:sz w:val="24"/>
          <w:szCs w:val="24"/>
          <w:lang w:val="en-US"/>
        </w:rPr>
        <w:t xml:space="preserve"> </w:t>
      </w:r>
      <w:r w:rsidRPr="00F83A03">
        <w:rPr>
          <w:sz w:val="24"/>
          <w:szCs w:val="24"/>
          <w:lang w:val="en-US"/>
        </w:rPr>
        <w:t>untuk</w:t>
      </w:r>
      <w:r>
        <w:rPr>
          <w:sz w:val="24"/>
          <w:szCs w:val="24"/>
          <w:lang w:val="en-US"/>
        </w:rPr>
        <w:t xml:space="preserve"> </w:t>
      </w:r>
      <w:r w:rsidRPr="00F83A03">
        <w:rPr>
          <w:sz w:val="24"/>
          <w:szCs w:val="24"/>
          <w:lang w:val="en-US"/>
        </w:rPr>
        <w:t>kompensasi</w:t>
      </w:r>
      <w:r>
        <w:rPr>
          <w:sz w:val="24"/>
          <w:szCs w:val="24"/>
          <w:lang w:val="en-US"/>
        </w:rPr>
        <w:t xml:space="preserve"> </w:t>
      </w:r>
      <w:r w:rsidRPr="00F83A03">
        <w:rPr>
          <w:sz w:val="24"/>
          <w:szCs w:val="24"/>
          <w:lang w:val="en-US"/>
        </w:rPr>
        <w:t>ekonomi</w:t>
      </w:r>
    </w:p>
    <w:p w:rsidR="00972EAE" w:rsidRDefault="00972EAE" w:rsidP="003B7DF2">
      <w:pPr>
        <w:pStyle w:val="ListParagraph"/>
        <w:numPr>
          <w:ilvl w:val="0"/>
          <w:numId w:val="45"/>
        </w:numPr>
        <w:spacing w:after="0" w:line="360" w:lineRule="auto"/>
        <w:jc w:val="both"/>
        <w:rPr>
          <w:sz w:val="24"/>
          <w:szCs w:val="24"/>
          <w:lang w:val="en-US"/>
        </w:rPr>
      </w:pPr>
      <w:r w:rsidRPr="003A6374">
        <w:rPr>
          <w:noProof/>
          <w:sz w:val="24"/>
          <w:szCs w:val="24"/>
          <w:lang w:val="en-US"/>
        </w:rPr>
        <w:drawing>
          <wp:anchor distT="0" distB="0" distL="114300" distR="114300" simplePos="0" relativeHeight="251671552" behindDoc="0" locked="0" layoutInCell="1" allowOverlap="1" wp14:anchorId="05DF966C" wp14:editId="6D9A5698">
            <wp:simplePos x="0" y="0"/>
            <wp:positionH relativeFrom="margin">
              <wp:align>center</wp:align>
            </wp:positionH>
            <wp:positionV relativeFrom="paragraph">
              <wp:posOffset>716602</wp:posOffset>
            </wp:positionV>
            <wp:extent cx="6438265" cy="4817110"/>
            <wp:effectExtent l="0" t="0" r="63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8265" cy="4817110"/>
                    </a:xfrm>
                    <a:prstGeom prst="rect">
                      <a:avLst/>
                    </a:prstGeom>
                    <a:noFill/>
                    <a:ln>
                      <a:noFill/>
                    </a:ln>
                  </pic:spPr>
                </pic:pic>
              </a:graphicData>
            </a:graphic>
          </wp:anchor>
        </w:drawing>
      </w:r>
      <w:r w:rsidRPr="00F83A03">
        <w:rPr>
          <w:sz w:val="24"/>
          <w:szCs w:val="24"/>
          <w:lang w:val="en-US"/>
        </w:rPr>
        <w:t>Kecukupan</w:t>
      </w:r>
      <w:r>
        <w:rPr>
          <w:sz w:val="24"/>
          <w:szCs w:val="24"/>
          <w:lang w:val="en-US"/>
        </w:rPr>
        <w:t xml:space="preserve"> </w:t>
      </w:r>
      <w:r w:rsidRPr="00F83A03">
        <w:rPr>
          <w:sz w:val="24"/>
          <w:szCs w:val="24"/>
          <w:lang w:val="en-US"/>
        </w:rPr>
        <w:t>rancangan</w:t>
      </w:r>
      <w:r>
        <w:rPr>
          <w:sz w:val="24"/>
          <w:szCs w:val="24"/>
          <w:lang w:val="en-US"/>
        </w:rPr>
        <w:t xml:space="preserve"> </w:t>
      </w:r>
      <w:r w:rsidRPr="00F83A03">
        <w:rPr>
          <w:sz w:val="24"/>
          <w:szCs w:val="24"/>
          <w:lang w:val="en-US"/>
        </w:rPr>
        <w:t>fisik</w:t>
      </w:r>
      <w:r>
        <w:rPr>
          <w:sz w:val="24"/>
          <w:szCs w:val="24"/>
          <w:lang w:val="en-US"/>
        </w:rPr>
        <w:t xml:space="preserve"> </w:t>
      </w:r>
      <w:r w:rsidRPr="00F83A03">
        <w:rPr>
          <w:sz w:val="24"/>
          <w:szCs w:val="24"/>
          <w:lang w:val="en-US"/>
        </w:rPr>
        <w:t>dari</w:t>
      </w:r>
      <w:r>
        <w:rPr>
          <w:sz w:val="24"/>
          <w:szCs w:val="24"/>
          <w:lang w:val="en-US"/>
        </w:rPr>
        <w:t xml:space="preserve"> </w:t>
      </w:r>
      <w:r w:rsidRPr="00F83A03">
        <w:rPr>
          <w:sz w:val="24"/>
          <w:szCs w:val="24"/>
          <w:lang w:val="en-US"/>
        </w:rPr>
        <w:t>pembangunan</w:t>
      </w:r>
      <w:r>
        <w:rPr>
          <w:sz w:val="24"/>
          <w:szCs w:val="24"/>
          <w:lang w:val="en-US"/>
        </w:rPr>
        <w:t xml:space="preserve"> </w:t>
      </w:r>
      <w:r w:rsidRPr="00F83A03">
        <w:rPr>
          <w:sz w:val="24"/>
          <w:szCs w:val="24"/>
          <w:lang w:val="en-US"/>
        </w:rPr>
        <w:t>baru, dan</w:t>
      </w:r>
      <w:r>
        <w:rPr>
          <w:sz w:val="24"/>
          <w:szCs w:val="24"/>
          <w:lang w:val="en-US"/>
        </w:rPr>
        <w:t xml:space="preserve"> </w:t>
      </w:r>
      <w:r w:rsidRPr="00F83A03">
        <w:rPr>
          <w:sz w:val="24"/>
          <w:szCs w:val="24"/>
          <w:lang w:val="en-US"/>
        </w:rPr>
        <w:t>pemeliharaan</w:t>
      </w:r>
      <w:r>
        <w:rPr>
          <w:sz w:val="24"/>
          <w:szCs w:val="24"/>
          <w:lang w:val="en-US"/>
        </w:rPr>
        <w:t xml:space="preserve"> </w:t>
      </w:r>
      <w:r w:rsidRPr="00F83A03">
        <w:rPr>
          <w:sz w:val="24"/>
          <w:szCs w:val="24"/>
          <w:lang w:val="en-US"/>
        </w:rPr>
        <w:t>kualitas</w:t>
      </w:r>
      <w:r>
        <w:rPr>
          <w:sz w:val="24"/>
          <w:szCs w:val="24"/>
          <w:lang w:val="en-US"/>
        </w:rPr>
        <w:t xml:space="preserve"> </w:t>
      </w:r>
      <w:r w:rsidRPr="00F83A03">
        <w:rPr>
          <w:sz w:val="24"/>
          <w:szCs w:val="24"/>
          <w:lang w:val="en-US"/>
        </w:rPr>
        <w:t>lingkungan</w:t>
      </w:r>
      <w:r>
        <w:rPr>
          <w:sz w:val="24"/>
          <w:szCs w:val="24"/>
          <w:lang w:val="en-US"/>
        </w:rPr>
        <w:t xml:space="preserve"> </w:t>
      </w:r>
      <w:r w:rsidRPr="00F83A03">
        <w:rPr>
          <w:sz w:val="24"/>
          <w:szCs w:val="24"/>
          <w:lang w:val="en-US"/>
        </w:rPr>
        <w:t>binaan/terbangun</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r w:rsidRPr="003A6374">
        <w:rPr>
          <w:noProof/>
          <w:sz w:val="24"/>
          <w:szCs w:val="24"/>
          <w:lang w:val="en-US"/>
        </w:rPr>
        <w:lastRenderedPageBreak/>
        <w:drawing>
          <wp:anchor distT="0" distB="0" distL="114300" distR="114300" simplePos="0" relativeHeight="251672576" behindDoc="0" locked="0" layoutInCell="1" allowOverlap="1" wp14:anchorId="54F8E93F" wp14:editId="6C19029B">
            <wp:simplePos x="0" y="0"/>
            <wp:positionH relativeFrom="margin">
              <wp:posOffset>-300355</wp:posOffset>
            </wp:positionH>
            <wp:positionV relativeFrom="paragraph">
              <wp:posOffset>0</wp:posOffset>
            </wp:positionV>
            <wp:extent cx="6328410" cy="44761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8410" cy="447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2EAE" w:rsidRPr="00774D5B" w:rsidRDefault="00972EAE" w:rsidP="003B7DF2">
      <w:pPr>
        <w:pStyle w:val="ListParagraph"/>
        <w:numPr>
          <w:ilvl w:val="0"/>
          <w:numId w:val="46"/>
        </w:numPr>
        <w:spacing w:after="0" w:line="360" w:lineRule="auto"/>
        <w:ind w:left="0" w:firstLine="0"/>
        <w:jc w:val="both"/>
        <w:rPr>
          <w:sz w:val="24"/>
          <w:szCs w:val="24"/>
          <w:lang w:val="en-US"/>
        </w:rPr>
      </w:pPr>
      <w:r w:rsidRPr="00774D5B">
        <w:rPr>
          <w:sz w:val="24"/>
          <w:szCs w:val="24"/>
          <w:lang w:val="en-US"/>
        </w:rPr>
        <w:t>Prosedur</w:t>
      </w:r>
      <w:r>
        <w:rPr>
          <w:sz w:val="24"/>
          <w:szCs w:val="24"/>
          <w:lang w:val="en-US"/>
        </w:rPr>
        <w:t xml:space="preserve"> </w:t>
      </w:r>
      <w:r w:rsidRPr="00774D5B">
        <w:rPr>
          <w:sz w:val="24"/>
          <w:szCs w:val="24"/>
          <w:lang w:val="en-US"/>
        </w:rPr>
        <w:t>administrasi</w:t>
      </w:r>
      <w:r>
        <w:rPr>
          <w:sz w:val="24"/>
          <w:szCs w:val="24"/>
          <w:lang w:val="en-US"/>
        </w:rPr>
        <w:t xml:space="preserve"> </w:t>
      </w:r>
      <w:r w:rsidRPr="00774D5B">
        <w:rPr>
          <w:sz w:val="24"/>
          <w:szCs w:val="24"/>
          <w:lang w:val="en-US"/>
        </w:rPr>
        <w:t>dan</w:t>
      </w:r>
      <w:r>
        <w:rPr>
          <w:sz w:val="24"/>
          <w:szCs w:val="24"/>
          <w:lang w:val="en-US"/>
        </w:rPr>
        <w:t xml:space="preserve"> </w:t>
      </w:r>
      <w:r w:rsidRPr="00774D5B">
        <w:rPr>
          <w:sz w:val="24"/>
          <w:szCs w:val="24"/>
          <w:lang w:val="en-US"/>
        </w:rPr>
        <w:t>perangkat</w:t>
      </w:r>
    </w:p>
    <w:p w:rsidR="00972EAE" w:rsidRPr="00774D5B" w:rsidRDefault="00972EAE" w:rsidP="003B7DF2">
      <w:pPr>
        <w:pStyle w:val="ListParagraph"/>
        <w:numPr>
          <w:ilvl w:val="0"/>
          <w:numId w:val="47"/>
        </w:numPr>
        <w:spacing w:after="0" w:line="360" w:lineRule="auto"/>
        <w:jc w:val="both"/>
        <w:rPr>
          <w:sz w:val="24"/>
          <w:szCs w:val="24"/>
          <w:lang w:val="en-US"/>
        </w:rPr>
      </w:pPr>
      <w:r w:rsidRPr="00774D5B">
        <w:rPr>
          <w:sz w:val="24"/>
          <w:szCs w:val="24"/>
          <w:lang w:val="en-US"/>
        </w:rPr>
        <w:t>Kewenangan</w:t>
      </w:r>
      <w:r>
        <w:rPr>
          <w:sz w:val="24"/>
          <w:szCs w:val="24"/>
          <w:lang w:val="en-US"/>
        </w:rPr>
        <w:t xml:space="preserve"> </w:t>
      </w:r>
      <w:r w:rsidRPr="00774D5B">
        <w:rPr>
          <w:sz w:val="24"/>
          <w:szCs w:val="24"/>
          <w:lang w:val="en-US"/>
        </w:rPr>
        <w:t>dan</w:t>
      </w:r>
      <w:r>
        <w:rPr>
          <w:sz w:val="24"/>
          <w:szCs w:val="24"/>
          <w:lang w:val="en-US"/>
        </w:rPr>
        <w:t xml:space="preserve"> </w:t>
      </w:r>
      <w:r w:rsidRPr="00774D5B">
        <w:rPr>
          <w:sz w:val="24"/>
          <w:szCs w:val="24"/>
          <w:lang w:val="en-US"/>
        </w:rPr>
        <w:t>prosedur</w:t>
      </w:r>
      <w:r>
        <w:rPr>
          <w:sz w:val="24"/>
          <w:szCs w:val="24"/>
          <w:lang w:val="en-US"/>
        </w:rPr>
        <w:t xml:space="preserve"> </w:t>
      </w:r>
      <w:r w:rsidRPr="00774D5B">
        <w:rPr>
          <w:sz w:val="24"/>
          <w:szCs w:val="24"/>
          <w:lang w:val="en-US"/>
        </w:rPr>
        <w:t>administrasi</w:t>
      </w:r>
    </w:p>
    <w:p w:rsidR="00972EAE" w:rsidRPr="00774D5B" w:rsidRDefault="00972EAE" w:rsidP="003B7DF2">
      <w:pPr>
        <w:pStyle w:val="ListParagraph"/>
        <w:numPr>
          <w:ilvl w:val="0"/>
          <w:numId w:val="47"/>
        </w:numPr>
        <w:spacing w:after="0" w:line="360" w:lineRule="auto"/>
        <w:jc w:val="both"/>
        <w:rPr>
          <w:sz w:val="24"/>
          <w:szCs w:val="24"/>
          <w:lang w:val="en-US"/>
        </w:rPr>
      </w:pPr>
      <w:r w:rsidRPr="00774D5B">
        <w:rPr>
          <w:sz w:val="24"/>
          <w:szCs w:val="24"/>
          <w:lang w:val="en-US"/>
        </w:rPr>
        <w:t>Development charge</w:t>
      </w:r>
    </w:p>
    <w:p w:rsidR="00972EAE" w:rsidRPr="007D41BF" w:rsidRDefault="00972EAE" w:rsidP="003B7DF2">
      <w:pPr>
        <w:pStyle w:val="ListParagraph"/>
        <w:numPr>
          <w:ilvl w:val="0"/>
          <w:numId w:val="48"/>
        </w:numPr>
        <w:spacing w:after="0" w:line="360" w:lineRule="auto"/>
        <w:ind w:hanging="720"/>
        <w:jc w:val="both"/>
        <w:rPr>
          <w:sz w:val="24"/>
          <w:szCs w:val="24"/>
          <w:lang w:val="en-US"/>
        </w:rPr>
      </w:pPr>
      <w:r w:rsidRPr="007D41BF">
        <w:rPr>
          <w:sz w:val="24"/>
          <w:szCs w:val="24"/>
          <w:lang w:val="en-US"/>
        </w:rPr>
        <w:t>Substansi</w:t>
      </w:r>
      <w:r>
        <w:rPr>
          <w:sz w:val="24"/>
          <w:szCs w:val="24"/>
          <w:lang w:val="en-US"/>
        </w:rPr>
        <w:t xml:space="preserve"> </w:t>
      </w:r>
      <w:r w:rsidRPr="007D41BF">
        <w:rPr>
          <w:sz w:val="24"/>
          <w:szCs w:val="24"/>
          <w:lang w:val="en-US"/>
        </w:rPr>
        <w:t>Penanggulangan</w:t>
      </w:r>
      <w:r>
        <w:rPr>
          <w:sz w:val="24"/>
          <w:szCs w:val="24"/>
          <w:lang w:val="en-US"/>
        </w:rPr>
        <w:t xml:space="preserve"> </w:t>
      </w:r>
      <w:r w:rsidRPr="007D41BF">
        <w:rPr>
          <w:sz w:val="24"/>
          <w:szCs w:val="24"/>
          <w:lang w:val="en-US"/>
        </w:rPr>
        <w:t>Dampak:</w:t>
      </w:r>
    </w:p>
    <w:p w:rsidR="00972EAE" w:rsidRPr="007D41BF" w:rsidRDefault="00972EAE" w:rsidP="003B7DF2">
      <w:pPr>
        <w:pStyle w:val="ListParagraph"/>
        <w:numPr>
          <w:ilvl w:val="0"/>
          <w:numId w:val="49"/>
        </w:numPr>
        <w:spacing w:after="0" w:line="360" w:lineRule="auto"/>
        <w:jc w:val="both"/>
        <w:rPr>
          <w:sz w:val="24"/>
          <w:szCs w:val="24"/>
          <w:lang w:val="en-US"/>
        </w:rPr>
      </w:pPr>
      <w:r w:rsidRPr="007D41BF">
        <w:rPr>
          <w:sz w:val="24"/>
          <w:szCs w:val="24"/>
          <w:lang w:val="en-US"/>
        </w:rPr>
        <w:t>Penanggulangan</w:t>
      </w:r>
      <w:r>
        <w:rPr>
          <w:sz w:val="24"/>
          <w:szCs w:val="24"/>
          <w:lang w:val="en-US"/>
        </w:rPr>
        <w:t xml:space="preserve"> </w:t>
      </w:r>
      <w:r w:rsidRPr="007D41BF">
        <w:rPr>
          <w:sz w:val="24"/>
          <w:szCs w:val="24"/>
          <w:lang w:val="en-US"/>
        </w:rPr>
        <w:t>pencemaran</w:t>
      </w:r>
      <w:r>
        <w:rPr>
          <w:sz w:val="24"/>
          <w:szCs w:val="24"/>
          <w:lang w:val="en-US"/>
        </w:rPr>
        <w:t xml:space="preserve"> </w:t>
      </w:r>
      <w:r w:rsidRPr="007D41BF">
        <w:rPr>
          <w:sz w:val="24"/>
          <w:szCs w:val="24"/>
          <w:lang w:val="en-US"/>
        </w:rPr>
        <w:t>lingkungan.</w:t>
      </w:r>
    </w:p>
    <w:p w:rsidR="00972EAE" w:rsidRPr="007D41BF" w:rsidRDefault="00972EAE" w:rsidP="003B7DF2">
      <w:pPr>
        <w:pStyle w:val="ListParagraph"/>
        <w:numPr>
          <w:ilvl w:val="0"/>
          <w:numId w:val="49"/>
        </w:numPr>
        <w:spacing w:after="0" w:line="360" w:lineRule="auto"/>
        <w:jc w:val="both"/>
        <w:rPr>
          <w:sz w:val="24"/>
          <w:szCs w:val="24"/>
          <w:lang w:val="en-US"/>
        </w:rPr>
      </w:pPr>
      <w:r w:rsidRPr="007D41BF">
        <w:rPr>
          <w:sz w:val="24"/>
          <w:szCs w:val="24"/>
          <w:lang w:val="en-US"/>
        </w:rPr>
        <w:t>Development impact fees.</w:t>
      </w:r>
    </w:p>
    <w:p w:rsidR="00972EAE" w:rsidRPr="007D41BF" w:rsidRDefault="00972EAE" w:rsidP="003B7DF2">
      <w:pPr>
        <w:pStyle w:val="ListParagraph"/>
        <w:numPr>
          <w:ilvl w:val="0"/>
          <w:numId w:val="50"/>
        </w:numPr>
        <w:spacing w:after="0" w:line="360" w:lineRule="auto"/>
        <w:jc w:val="both"/>
        <w:rPr>
          <w:sz w:val="24"/>
          <w:szCs w:val="24"/>
          <w:lang w:val="en-US"/>
        </w:rPr>
      </w:pPr>
      <w:r w:rsidRPr="007D41BF">
        <w:rPr>
          <w:sz w:val="24"/>
          <w:szCs w:val="24"/>
          <w:lang w:val="en-US"/>
        </w:rPr>
        <w:t>Alat</w:t>
      </w:r>
      <w:r>
        <w:rPr>
          <w:sz w:val="24"/>
          <w:szCs w:val="24"/>
          <w:lang w:val="en-US"/>
        </w:rPr>
        <w:t xml:space="preserve"> </w:t>
      </w:r>
      <w:r w:rsidRPr="007D41BF">
        <w:rPr>
          <w:sz w:val="24"/>
          <w:szCs w:val="24"/>
          <w:lang w:val="en-US"/>
        </w:rPr>
        <w:t>untuk</w:t>
      </w:r>
      <w:r>
        <w:rPr>
          <w:sz w:val="24"/>
          <w:szCs w:val="24"/>
          <w:lang w:val="en-US"/>
        </w:rPr>
        <w:t xml:space="preserve"> </w:t>
      </w:r>
      <w:r w:rsidRPr="007D41BF">
        <w:rPr>
          <w:sz w:val="24"/>
          <w:szCs w:val="24"/>
          <w:lang w:val="en-US"/>
        </w:rPr>
        <w:t>meningkatkan</w:t>
      </w:r>
      <w:r>
        <w:rPr>
          <w:sz w:val="24"/>
          <w:szCs w:val="24"/>
          <w:lang w:val="en-US"/>
        </w:rPr>
        <w:t xml:space="preserve"> </w:t>
      </w:r>
      <w:r w:rsidRPr="007D41BF">
        <w:rPr>
          <w:sz w:val="24"/>
          <w:szCs w:val="24"/>
          <w:lang w:val="en-US"/>
        </w:rPr>
        <w:t>kualitas</w:t>
      </w:r>
      <w:r>
        <w:rPr>
          <w:sz w:val="24"/>
          <w:szCs w:val="24"/>
          <w:lang w:val="en-US"/>
        </w:rPr>
        <w:t xml:space="preserve"> </w:t>
      </w:r>
      <w:r w:rsidRPr="007D41BF">
        <w:rPr>
          <w:sz w:val="24"/>
          <w:szCs w:val="24"/>
          <w:lang w:val="en-US"/>
        </w:rPr>
        <w:t>dan</w:t>
      </w:r>
      <w:r>
        <w:rPr>
          <w:sz w:val="24"/>
          <w:szCs w:val="24"/>
          <w:lang w:val="en-US"/>
        </w:rPr>
        <w:t xml:space="preserve"> </w:t>
      </w:r>
      <w:r w:rsidRPr="007D41BF">
        <w:rPr>
          <w:sz w:val="24"/>
          <w:szCs w:val="24"/>
          <w:lang w:val="en-US"/>
        </w:rPr>
        <w:t>kuantitas</w:t>
      </w:r>
      <w:r>
        <w:rPr>
          <w:sz w:val="24"/>
          <w:szCs w:val="24"/>
          <w:lang w:val="en-US"/>
        </w:rPr>
        <w:t xml:space="preserve"> </w:t>
      </w:r>
      <w:r w:rsidRPr="007D41BF">
        <w:rPr>
          <w:sz w:val="24"/>
          <w:szCs w:val="24"/>
          <w:lang w:val="en-US"/>
        </w:rPr>
        <w:t>lingkungan</w:t>
      </w:r>
      <w:r>
        <w:rPr>
          <w:sz w:val="24"/>
          <w:szCs w:val="24"/>
          <w:lang w:val="en-US"/>
        </w:rPr>
        <w:t xml:space="preserve"> </w:t>
      </w:r>
      <w:r w:rsidRPr="007D41BF">
        <w:rPr>
          <w:sz w:val="24"/>
          <w:szCs w:val="24"/>
          <w:lang w:val="en-US"/>
        </w:rPr>
        <w:t>fisik</w:t>
      </w:r>
      <w:r>
        <w:rPr>
          <w:sz w:val="24"/>
          <w:szCs w:val="24"/>
          <w:lang w:val="en-US"/>
        </w:rPr>
        <w:t xml:space="preserve"> </w:t>
      </w:r>
      <w:r w:rsidRPr="007D41BF">
        <w:rPr>
          <w:sz w:val="24"/>
          <w:szCs w:val="24"/>
          <w:lang w:val="en-US"/>
        </w:rPr>
        <w:t>(sarana</w:t>
      </w:r>
      <w:r>
        <w:rPr>
          <w:sz w:val="24"/>
          <w:szCs w:val="24"/>
          <w:lang w:val="en-US"/>
        </w:rPr>
        <w:t xml:space="preserve"> </w:t>
      </w:r>
      <w:r w:rsidRPr="007D41BF">
        <w:rPr>
          <w:sz w:val="24"/>
          <w:szCs w:val="24"/>
          <w:lang w:val="en-US"/>
        </w:rPr>
        <w:t>dan</w:t>
      </w:r>
      <w:r>
        <w:rPr>
          <w:sz w:val="24"/>
          <w:szCs w:val="24"/>
          <w:lang w:val="en-US"/>
        </w:rPr>
        <w:t xml:space="preserve"> </w:t>
      </w:r>
      <w:r w:rsidRPr="007D41BF">
        <w:rPr>
          <w:sz w:val="24"/>
          <w:szCs w:val="24"/>
          <w:lang w:val="en-US"/>
        </w:rPr>
        <w:t>prasarana</w:t>
      </w:r>
      <w:r>
        <w:rPr>
          <w:sz w:val="24"/>
          <w:szCs w:val="24"/>
          <w:lang w:val="en-US"/>
        </w:rPr>
        <w:t xml:space="preserve"> </w:t>
      </w:r>
      <w:r w:rsidRPr="007D41BF">
        <w:rPr>
          <w:sz w:val="24"/>
          <w:szCs w:val="24"/>
          <w:lang w:val="en-US"/>
        </w:rPr>
        <w:t>umum).</w:t>
      </w:r>
    </w:p>
    <w:p w:rsidR="00972EAE" w:rsidRPr="007D41BF" w:rsidRDefault="00972EAE" w:rsidP="003B7DF2">
      <w:pPr>
        <w:pStyle w:val="ListParagraph"/>
        <w:numPr>
          <w:ilvl w:val="0"/>
          <w:numId w:val="50"/>
        </w:numPr>
        <w:spacing w:after="0" w:line="360" w:lineRule="auto"/>
        <w:jc w:val="both"/>
        <w:rPr>
          <w:sz w:val="24"/>
          <w:szCs w:val="24"/>
          <w:lang w:val="en-US"/>
        </w:rPr>
      </w:pPr>
      <w:r w:rsidRPr="007D41BF">
        <w:rPr>
          <w:sz w:val="24"/>
          <w:szCs w:val="24"/>
          <w:lang w:val="en-US"/>
        </w:rPr>
        <w:t>Alat</w:t>
      </w:r>
      <w:r>
        <w:rPr>
          <w:sz w:val="24"/>
          <w:szCs w:val="24"/>
          <w:lang w:val="en-US"/>
        </w:rPr>
        <w:t xml:space="preserve"> </w:t>
      </w:r>
      <w:r w:rsidRPr="007D41BF">
        <w:rPr>
          <w:sz w:val="24"/>
          <w:szCs w:val="24"/>
          <w:lang w:val="en-US"/>
        </w:rPr>
        <w:t>untuk</w:t>
      </w:r>
      <w:r>
        <w:rPr>
          <w:sz w:val="24"/>
          <w:szCs w:val="24"/>
          <w:lang w:val="en-US"/>
        </w:rPr>
        <w:t xml:space="preserve"> </w:t>
      </w:r>
      <w:r w:rsidRPr="007D41BF">
        <w:rPr>
          <w:sz w:val="24"/>
          <w:szCs w:val="24"/>
          <w:lang w:val="en-US"/>
        </w:rPr>
        <w:t>mengendalikan</w:t>
      </w:r>
      <w:r>
        <w:rPr>
          <w:sz w:val="24"/>
          <w:szCs w:val="24"/>
          <w:lang w:val="en-US"/>
        </w:rPr>
        <w:t xml:space="preserve"> </w:t>
      </w:r>
      <w:r w:rsidRPr="007D41BF">
        <w:rPr>
          <w:sz w:val="24"/>
          <w:szCs w:val="24"/>
          <w:lang w:val="en-US"/>
        </w:rPr>
        <w:t>pembangunan.</w:t>
      </w:r>
    </w:p>
    <w:p w:rsidR="00972EAE" w:rsidRPr="007D41BF" w:rsidRDefault="00972EAE" w:rsidP="003B7DF2">
      <w:pPr>
        <w:pStyle w:val="ListParagraph"/>
        <w:numPr>
          <w:ilvl w:val="0"/>
          <w:numId w:val="50"/>
        </w:numPr>
        <w:spacing w:after="0" w:line="360" w:lineRule="auto"/>
        <w:jc w:val="both"/>
        <w:rPr>
          <w:sz w:val="24"/>
          <w:szCs w:val="24"/>
          <w:lang w:val="en-US"/>
        </w:rPr>
      </w:pPr>
      <w:r w:rsidRPr="007D41BF">
        <w:rPr>
          <w:sz w:val="24"/>
          <w:szCs w:val="24"/>
          <w:lang w:val="en-US"/>
        </w:rPr>
        <w:t>Alat</w:t>
      </w:r>
      <w:r>
        <w:rPr>
          <w:sz w:val="24"/>
          <w:szCs w:val="24"/>
          <w:lang w:val="en-US"/>
        </w:rPr>
        <w:t xml:space="preserve"> </w:t>
      </w:r>
      <w:r w:rsidRPr="007D41BF">
        <w:rPr>
          <w:sz w:val="24"/>
          <w:szCs w:val="24"/>
          <w:lang w:val="en-US"/>
        </w:rPr>
        <w:t>untuk</w:t>
      </w:r>
      <w:r>
        <w:rPr>
          <w:sz w:val="24"/>
          <w:szCs w:val="24"/>
          <w:lang w:val="en-US"/>
        </w:rPr>
        <w:t xml:space="preserve"> </w:t>
      </w:r>
      <w:r w:rsidRPr="007D41BF">
        <w:rPr>
          <w:sz w:val="24"/>
          <w:szCs w:val="24"/>
          <w:lang w:val="en-US"/>
        </w:rPr>
        <w:t>mengatasi</w:t>
      </w:r>
      <w:r>
        <w:rPr>
          <w:sz w:val="24"/>
          <w:szCs w:val="24"/>
          <w:lang w:val="en-US"/>
        </w:rPr>
        <w:t xml:space="preserve"> </w:t>
      </w:r>
      <w:r w:rsidRPr="007D41BF">
        <w:rPr>
          <w:sz w:val="24"/>
          <w:szCs w:val="24"/>
          <w:lang w:val="en-US"/>
        </w:rPr>
        <w:t>konflik</w:t>
      </w:r>
      <w:r>
        <w:rPr>
          <w:sz w:val="24"/>
          <w:szCs w:val="24"/>
          <w:lang w:val="en-US"/>
        </w:rPr>
        <w:t xml:space="preserve"> </w:t>
      </w:r>
      <w:r w:rsidRPr="007D41BF">
        <w:rPr>
          <w:sz w:val="24"/>
          <w:szCs w:val="24"/>
          <w:lang w:val="en-US"/>
        </w:rPr>
        <w:t>politik.</w:t>
      </w:r>
    </w:p>
    <w:p w:rsidR="00972EAE" w:rsidRPr="007D41BF" w:rsidRDefault="00972EAE" w:rsidP="003B7DF2">
      <w:pPr>
        <w:pStyle w:val="ListParagraph"/>
        <w:numPr>
          <w:ilvl w:val="0"/>
          <w:numId w:val="51"/>
        </w:numPr>
        <w:spacing w:after="0" w:line="360" w:lineRule="auto"/>
        <w:ind w:left="1440"/>
        <w:jc w:val="both"/>
        <w:rPr>
          <w:sz w:val="24"/>
          <w:szCs w:val="24"/>
          <w:lang w:val="en-US"/>
        </w:rPr>
      </w:pPr>
      <w:r w:rsidRPr="007D41BF">
        <w:rPr>
          <w:sz w:val="24"/>
          <w:szCs w:val="24"/>
          <w:lang w:val="en-US"/>
        </w:rPr>
        <w:t>Traffic impact assesment.</w:t>
      </w:r>
    </w:p>
    <w:p w:rsidR="00972EAE" w:rsidRDefault="00972EAE" w:rsidP="003B7DF2">
      <w:pPr>
        <w:pStyle w:val="ListParagraph"/>
        <w:numPr>
          <w:ilvl w:val="0"/>
          <w:numId w:val="52"/>
        </w:numPr>
        <w:spacing w:after="0" w:line="360" w:lineRule="auto"/>
        <w:jc w:val="both"/>
        <w:rPr>
          <w:sz w:val="24"/>
          <w:szCs w:val="24"/>
          <w:lang w:val="en-US"/>
        </w:rPr>
      </w:pPr>
      <w:r w:rsidRPr="007D41BF">
        <w:rPr>
          <w:sz w:val="24"/>
          <w:szCs w:val="24"/>
          <w:lang w:val="en-US"/>
        </w:rPr>
        <w:t>Beban/biaya</w:t>
      </w:r>
      <w:r>
        <w:rPr>
          <w:sz w:val="24"/>
          <w:szCs w:val="24"/>
          <w:lang w:val="en-US"/>
        </w:rPr>
        <w:t xml:space="preserve"> </w:t>
      </w:r>
      <w:r w:rsidRPr="007D41BF">
        <w:rPr>
          <w:sz w:val="24"/>
          <w:szCs w:val="24"/>
          <w:lang w:val="en-US"/>
        </w:rPr>
        <w:t>kemacetan</w:t>
      </w:r>
      <w:r>
        <w:rPr>
          <w:sz w:val="24"/>
          <w:szCs w:val="24"/>
          <w:lang w:val="en-US"/>
        </w:rPr>
        <w:t xml:space="preserve"> </w:t>
      </w:r>
      <w:r w:rsidRPr="007D41BF">
        <w:rPr>
          <w:sz w:val="24"/>
          <w:szCs w:val="24"/>
          <w:lang w:val="en-US"/>
        </w:rPr>
        <w:t>yang dapat</w:t>
      </w:r>
      <w:r>
        <w:rPr>
          <w:sz w:val="24"/>
          <w:szCs w:val="24"/>
          <w:lang w:val="en-US"/>
        </w:rPr>
        <w:t xml:space="preserve"> </w:t>
      </w:r>
      <w:r w:rsidRPr="007D41BF">
        <w:rPr>
          <w:sz w:val="24"/>
          <w:szCs w:val="24"/>
          <w:lang w:val="en-US"/>
        </w:rPr>
        <w:t>dikenakan</w:t>
      </w:r>
      <w:r>
        <w:rPr>
          <w:sz w:val="24"/>
          <w:szCs w:val="24"/>
          <w:lang w:val="en-US"/>
        </w:rPr>
        <w:t xml:space="preserve"> </w:t>
      </w:r>
      <w:r w:rsidRPr="007D41BF">
        <w:rPr>
          <w:sz w:val="24"/>
          <w:szCs w:val="24"/>
          <w:lang w:val="en-US"/>
        </w:rPr>
        <w:t>pada</w:t>
      </w:r>
      <w:r>
        <w:rPr>
          <w:sz w:val="24"/>
          <w:szCs w:val="24"/>
          <w:lang w:val="en-US"/>
        </w:rPr>
        <w:t xml:space="preserve"> </w:t>
      </w:r>
      <w:r w:rsidRPr="007D41BF">
        <w:rPr>
          <w:sz w:val="24"/>
          <w:szCs w:val="24"/>
          <w:lang w:val="en-US"/>
        </w:rPr>
        <w:t>pengguna</w:t>
      </w:r>
      <w:r>
        <w:rPr>
          <w:sz w:val="24"/>
          <w:szCs w:val="24"/>
          <w:lang w:val="en-US"/>
        </w:rPr>
        <w:t xml:space="preserve"> </w:t>
      </w:r>
      <w:r w:rsidRPr="007D41BF">
        <w:rPr>
          <w:sz w:val="24"/>
          <w:szCs w:val="24"/>
          <w:lang w:val="en-US"/>
        </w:rPr>
        <w:t>kendaraan.</w:t>
      </w:r>
    </w:p>
    <w:p w:rsidR="00972EAE" w:rsidRDefault="00972EAE" w:rsidP="00972EAE">
      <w:pPr>
        <w:spacing w:after="0" w:line="360" w:lineRule="auto"/>
        <w:jc w:val="center"/>
        <w:rPr>
          <w:b/>
          <w:sz w:val="24"/>
          <w:szCs w:val="24"/>
          <w:lang w:val="en-US"/>
        </w:rPr>
      </w:pPr>
      <w:r w:rsidRPr="00E90369">
        <w:rPr>
          <w:b/>
          <w:sz w:val="24"/>
          <w:szCs w:val="24"/>
          <w:lang w:val="en-US"/>
        </w:rPr>
        <w:lastRenderedPageBreak/>
        <w:t>Pertemuan 5</w:t>
      </w:r>
    </w:p>
    <w:p w:rsidR="00972EAE" w:rsidRDefault="00972EAE" w:rsidP="00972EAE">
      <w:pPr>
        <w:spacing w:after="0" w:line="360" w:lineRule="auto"/>
        <w:jc w:val="center"/>
        <w:rPr>
          <w:b/>
          <w:sz w:val="24"/>
          <w:szCs w:val="24"/>
          <w:lang w:val="en-US"/>
        </w:rPr>
      </w:pPr>
    </w:p>
    <w:p w:rsidR="00972EAE" w:rsidRPr="00E90369" w:rsidRDefault="00972EAE" w:rsidP="00972EAE">
      <w:pPr>
        <w:spacing w:after="0" w:line="360" w:lineRule="auto"/>
        <w:jc w:val="both"/>
        <w:rPr>
          <w:b/>
          <w:sz w:val="24"/>
          <w:szCs w:val="24"/>
          <w:lang w:val="en-US"/>
        </w:rPr>
      </w:pPr>
      <w:r w:rsidRPr="00E90369">
        <w:rPr>
          <w:b/>
          <w:sz w:val="24"/>
          <w:szCs w:val="24"/>
          <w:lang w:val="en-US"/>
        </w:rPr>
        <w:t>MATERI</w:t>
      </w:r>
    </w:p>
    <w:p w:rsidR="00972EAE" w:rsidRPr="00E90369" w:rsidRDefault="00972EAE" w:rsidP="003B7DF2">
      <w:pPr>
        <w:pStyle w:val="ListParagraph"/>
        <w:numPr>
          <w:ilvl w:val="0"/>
          <w:numId w:val="53"/>
        </w:numPr>
        <w:spacing w:after="0" w:line="360" w:lineRule="auto"/>
        <w:jc w:val="both"/>
        <w:rPr>
          <w:sz w:val="24"/>
          <w:szCs w:val="24"/>
          <w:lang w:val="en-US"/>
        </w:rPr>
      </w:pPr>
      <w:r w:rsidRPr="00E90369">
        <w:rPr>
          <w:sz w:val="24"/>
          <w:szCs w:val="24"/>
          <w:lang w:val="en-US"/>
        </w:rPr>
        <w:t>Pengertian</w:t>
      </w:r>
      <w:r>
        <w:rPr>
          <w:sz w:val="24"/>
          <w:szCs w:val="24"/>
          <w:lang w:val="en-US"/>
        </w:rPr>
        <w:t xml:space="preserve"> </w:t>
      </w:r>
      <w:r w:rsidRPr="00E90369">
        <w:rPr>
          <w:sz w:val="24"/>
          <w:szCs w:val="24"/>
          <w:lang w:val="en-US"/>
        </w:rPr>
        <w:t>dan</w:t>
      </w:r>
      <w:r>
        <w:rPr>
          <w:sz w:val="24"/>
          <w:szCs w:val="24"/>
          <w:lang w:val="en-US"/>
        </w:rPr>
        <w:t xml:space="preserve"> </w:t>
      </w:r>
      <w:r w:rsidRPr="00E90369">
        <w:rPr>
          <w:sz w:val="24"/>
          <w:szCs w:val="24"/>
          <w:lang w:val="en-US"/>
        </w:rPr>
        <w:t>lingkup</w:t>
      </w:r>
      <w:r>
        <w:rPr>
          <w:sz w:val="24"/>
          <w:szCs w:val="24"/>
          <w:lang w:val="en-US"/>
        </w:rPr>
        <w:t xml:space="preserve"> </w:t>
      </w:r>
      <w:r w:rsidRPr="00E90369">
        <w:rPr>
          <w:sz w:val="24"/>
          <w:szCs w:val="24"/>
          <w:lang w:val="en-US"/>
        </w:rPr>
        <w:t>pembangunan</w:t>
      </w:r>
    </w:p>
    <w:p w:rsidR="00972EAE" w:rsidRPr="00E90369" w:rsidRDefault="00972EAE" w:rsidP="003B7DF2">
      <w:pPr>
        <w:pStyle w:val="ListParagraph"/>
        <w:numPr>
          <w:ilvl w:val="0"/>
          <w:numId w:val="53"/>
        </w:numPr>
        <w:spacing w:after="0" w:line="360" w:lineRule="auto"/>
        <w:jc w:val="both"/>
        <w:rPr>
          <w:sz w:val="24"/>
          <w:szCs w:val="24"/>
          <w:lang w:val="en-US"/>
        </w:rPr>
      </w:pPr>
      <w:r w:rsidRPr="00E90369">
        <w:rPr>
          <w:sz w:val="24"/>
          <w:szCs w:val="24"/>
          <w:lang w:val="en-US"/>
        </w:rPr>
        <w:t>Identifikasi</w:t>
      </w:r>
      <w:r>
        <w:rPr>
          <w:sz w:val="24"/>
          <w:szCs w:val="24"/>
          <w:lang w:val="en-US"/>
        </w:rPr>
        <w:t xml:space="preserve"> </w:t>
      </w:r>
      <w:r w:rsidRPr="00E90369">
        <w:rPr>
          <w:sz w:val="24"/>
          <w:szCs w:val="24"/>
          <w:lang w:val="en-US"/>
        </w:rPr>
        <w:t>persoalan</w:t>
      </w:r>
      <w:r>
        <w:rPr>
          <w:sz w:val="24"/>
          <w:szCs w:val="24"/>
          <w:lang w:val="en-US"/>
        </w:rPr>
        <w:t xml:space="preserve"> </w:t>
      </w:r>
      <w:r w:rsidRPr="00E90369">
        <w:rPr>
          <w:sz w:val="24"/>
          <w:szCs w:val="24"/>
          <w:lang w:val="en-US"/>
        </w:rPr>
        <w:t>pembangunan/ pengendalian</w:t>
      </w:r>
      <w:r>
        <w:rPr>
          <w:sz w:val="24"/>
          <w:szCs w:val="24"/>
          <w:lang w:val="en-US"/>
        </w:rPr>
        <w:t xml:space="preserve"> </w:t>
      </w:r>
      <w:r w:rsidRPr="00E90369">
        <w:rPr>
          <w:sz w:val="24"/>
          <w:szCs w:val="24"/>
          <w:lang w:val="en-US"/>
        </w:rPr>
        <w:t>pemanfaatan</w:t>
      </w:r>
      <w:r>
        <w:rPr>
          <w:sz w:val="24"/>
          <w:szCs w:val="24"/>
          <w:lang w:val="en-US"/>
        </w:rPr>
        <w:t xml:space="preserve"> </w:t>
      </w:r>
      <w:r w:rsidRPr="00E90369">
        <w:rPr>
          <w:sz w:val="24"/>
          <w:szCs w:val="24"/>
          <w:lang w:val="en-US"/>
        </w:rPr>
        <w:t>ruang</w:t>
      </w:r>
    </w:p>
    <w:p w:rsidR="00972EAE" w:rsidRPr="00E90369" w:rsidRDefault="00972EAE" w:rsidP="003B7DF2">
      <w:pPr>
        <w:pStyle w:val="ListParagraph"/>
        <w:numPr>
          <w:ilvl w:val="0"/>
          <w:numId w:val="53"/>
        </w:numPr>
        <w:spacing w:after="0" w:line="360" w:lineRule="auto"/>
        <w:jc w:val="both"/>
        <w:rPr>
          <w:sz w:val="24"/>
          <w:szCs w:val="24"/>
          <w:lang w:val="en-US"/>
        </w:rPr>
      </w:pPr>
      <w:r w:rsidRPr="00E90369">
        <w:rPr>
          <w:sz w:val="24"/>
          <w:szCs w:val="24"/>
          <w:lang w:val="en-US"/>
        </w:rPr>
        <w:t>Dasar‐dasar</w:t>
      </w:r>
      <w:r>
        <w:rPr>
          <w:sz w:val="24"/>
          <w:szCs w:val="24"/>
          <w:lang w:val="en-US"/>
        </w:rPr>
        <w:t xml:space="preserve"> </w:t>
      </w:r>
      <w:r w:rsidRPr="00E90369">
        <w:rPr>
          <w:sz w:val="24"/>
          <w:szCs w:val="24"/>
          <w:lang w:val="en-US"/>
        </w:rPr>
        <w:t>pengendalian</w:t>
      </w:r>
      <w:r>
        <w:rPr>
          <w:sz w:val="24"/>
          <w:szCs w:val="24"/>
          <w:lang w:val="en-US"/>
        </w:rPr>
        <w:t xml:space="preserve"> </w:t>
      </w:r>
      <w:r w:rsidRPr="00E90369">
        <w:rPr>
          <w:sz w:val="24"/>
          <w:szCs w:val="24"/>
          <w:lang w:val="en-US"/>
        </w:rPr>
        <w:t>pembangunan</w:t>
      </w:r>
    </w:p>
    <w:p w:rsidR="00972EAE" w:rsidRDefault="00972EAE" w:rsidP="003B7DF2">
      <w:pPr>
        <w:pStyle w:val="ListParagraph"/>
        <w:numPr>
          <w:ilvl w:val="0"/>
          <w:numId w:val="53"/>
        </w:numPr>
        <w:spacing w:after="0" w:line="360" w:lineRule="auto"/>
        <w:jc w:val="both"/>
        <w:rPr>
          <w:sz w:val="24"/>
          <w:szCs w:val="24"/>
          <w:lang w:val="en-US"/>
        </w:rPr>
      </w:pPr>
      <w:r w:rsidRPr="00E90369">
        <w:rPr>
          <w:sz w:val="24"/>
          <w:szCs w:val="24"/>
          <w:lang w:val="en-US"/>
        </w:rPr>
        <w:t>Perangkat</w:t>
      </w:r>
      <w:r>
        <w:rPr>
          <w:sz w:val="24"/>
          <w:szCs w:val="24"/>
          <w:lang w:val="en-US"/>
        </w:rPr>
        <w:t xml:space="preserve"> </w:t>
      </w:r>
      <w:r w:rsidRPr="00E90369">
        <w:rPr>
          <w:sz w:val="24"/>
          <w:szCs w:val="24"/>
          <w:lang w:val="en-US"/>
        </w:rPr>
        <w:t>pengendalian</w:t>
      </w:r>
      <w:r>
        <w:rPr>
          <w:sz w:val="24"/>
          <w:szCs w:val="24"/>
          <w:lang w:val="en-US"/>
        </w:rPr>
        <w:t xml:space="preserve"> </w:t>
      </w:r>
      <w:r w:rsidRPr="00E90369">
        <w:rPr>
          <w:sz w:val="24"/>
          <w:szCs w:val="24"/>
          <w:lang w:val="en-US"/>
        </w:rPr>
        <w:t>pemanfaatan</w:t>
      </w:r>
      <w:r>
        <w:rPr>
          <w:sz w:val="24"/>
          <w:szCs w:val="24"/>
          <w:lang w:val="en-US"/>
        </w:rPr>
        <w:t xml:space="preserve"> </w:t>
      </w:r>
      <w:r w:rsidRPr="00E90369">
        <w:rPr>
          <w:sz w:val="24"/>
          <w:szCs w:val="24"/>
          <w:lang w:val="en-US"/>
        </w:rPr>
        <w:t>ruang</w:t>
      </w:r>
    </w:p>
    <w:p w:rsidR="00972EAE" w:rsidRDefault="00972EAE" w:rsidP="00972EAE">
      <w:pPr>
        <w:spacing w:after="0" w:line="360" w:lineRule="auto"/>
        <w:jc w:val="both"/>
        <w:rPr>
          <w:sz w:val="24"/>
          <w:szCs w:val="24"/>
          <w:lang w:val="en-US"/>
        </w:rPr>
      </w:pPr>
    </w:p>
    <w:p w:rsidR="00972EAE" w:rsidRPr="005723C3" w:rsidRDefault="00972EAE" w:rsidP="00972EAE">
      <w:pPr>
        <w:spacing w:after="0" w:line="360" w:lineRule="auto"/>
        <w:jc w:val="both"/>
        <w:rPr>
          <w:sz w:val="24"/>
          <w:szCs w:val="24"/>
          <w:lang w:val="en-US"/>
        </w:rPr>
      </w:pPr>
      <w:r w:rsidRPr="005723C3">
        <w:rPr>
          <w:sz w:val="24"/>
          <w:szCs w:val="24"/>
          <w:lang w:val="en-US"/>
        </w:rPr>
        <w:t>PENGERTIAN danLINGKUP PEMBANGUNAN</w:t>
      </w:r>
    </w:p>
    <w:p w:rsidR="00972EAE" w:rsidRPr="005723C3" w:rsidRDefault="00972EAE" w:rsidP="003B7DF2">
      <w:pPr>
        <w:pStyle w:val="ListParagraph"/>
        <w:numPr>
          <w:ilvl w:val="0"/>
          <w:numId w:val="54"/>
        </w:numPr>
        <w:spacing w:after="0" w:line="360" w:lineRule="auto"/>
        <w:jc w:val="both"/>
        <w:rPr>
          <w:sz w:val="24"/>
          <w:szCs w:val="24"/>
          <w:lang w:val="en-US"/>
        </w:rPr>
      </w:pPr>
      <w:r w:rsidRPr="005723C3">
        <w:rPr>
          <w:sz w:val="24"/>
          <w:szCs w:val="24"/>
          <w:lang w:val="en-US"/>
        </w:rPr>
        <w:t>“the carrying out of building, engineering, mining, or other operations, in, on, over, or under land”and “the making of any material change in the useof any buildingor other land”(Town &amp; Country Planning Act, 1962, s. 22(1)).</w:t>
      </w:r>
    </w:p>
    <w:p w:rsidR="00972EAE" w:rsidRPr="005723C3" w:rsidRDefault="00972EAE" w:rsidP="003B7DF2">
      <w:pPr>
        <w:pStyle w:val="ListParagraph"/>
        <w:numPr>
          <w:ilvl w:val="0"/>
          <w:numId w:val="54"/>
        </w:numPr>
        <w:spacing w:after="0" w:line="360" w:lineRule="auto"/>
        <w:jc w:val="both"/>
        <w:rPr>
          <w:sz w:val="24"/>
          <w:szCs w:val="24"/>
          <w:lang w:val="en-US"/>
        </w:rPr>
      </w:pPr>
      <w:r w:rsidRPr="005723C3">
        <w:rPr>
          <w:sz w:val="24"/>
          <w:szCs w:val="24"/>
          <w:lang w:val="en-US"/>
        </w:rPr>
        <w:t>“the construction, erection or placing of one or more buildings or structures on land or the making of an addition or alteration to a building structures that has the effect substantially increasing the size or usability thereof, …(Planning Act Revised Statutes of Ontario, 1990, Chapter P.13 (Consolidated 1998, s.41))</w:t>
      </w:r>
    </w:p>
    <w:p w:rsidR="00972EAE" w:rsidRDefault="00972EAE" w:rsidP="003B7DF2">
      <w:pPr>
        <w:pStyle w:val="ListParagraph"/>
        <w:numPr>
          <w:ilvl w:val="0"/>
          <w:numId w:val="54"/>
        </w:numPr>
        <w:spacing w:after="0" w:line="360" w:lineRule="auto"/>
        <w:jc w:val="both"/>
        <w:rPr>
          <w:sz w:val="24"/>
          <w:szCs w:val="24"/>
          <w:lang w:val="en-US"/>
        </w:rPr>
      </w:pPr>
      <w:r w:rsidRPr="005723C3">
        <w:rPr>
          <w:sz w:val="24"/>
          <w:szCs w:val="24"/>
          <w:lang w:val="en-US"/>
        </w:rPr>
        <w:t>Kegiatan</w:t>
      </w:r>
      <w:r>
        <w:rPr>
          <w:sz w:val="24"/>
          <w:szCs w:val="24"/>
          <w:lang w:val="en-US"/>
        </w:rPr>
        <w:t xml:space="preserve"> </w:t>
      </w:r>
      <w:r w:rsidRPr="005723C3">
        <w:rPr>
          <w:sz w:val="24"/>
          <w:szCs w:val="24"/>
          <w:lang w:val="en-US"/>
        </w:rPr>
        <w:t>mendirikan, memperbarui</w:t>
      </w:r>
      <w:r>
        <w:rPr>
          <w:sz w:val="24"/>
          <w:szCs w:val="24"/>
          <w:lang w:val="en-US"/>
        </w:rPr>
        <w:t xml:space="preserve"> </w:t>
      </w:r>
      <w:r w:rsidRPr="005723C3">
        <w:rPr>
          <w:sz w:val="24"/>
          <w:szCs w:val="24"/>
          <w:lang w:val="en-US"/>
        </w:rPr>
        <w:t>atau</w:t>
      </w:r>
      <w:r>
        <w:rPr>
          <w:sz w:val="24"/>
          <w:szCs w:val="24"/>
          <w:lang w:val="en-US"/>
        </w:rPr>
        <w:t xml:space="preserve"> </w:t>
      </w:r>
      <w:r w:rsidRPr="005723C3">
        <w:rPr>
          <w:sz w:val="24"/>
          <w:szCs w:val="24"/>
          <w:lang w:val="en-US"/>
        </w:rPr>
        <w:t>mengubah</w:t>
      </w:r>
      <w:r>
        <w:rPr>
          <w:sz w:val="24"/>
          <w:szCs w:val="24"/>
          <w:lang w:val="en-US"/>
        </w:rPr>
        <w:t xml:space="preserve"> </w:t>
      </w:r>
      <w:r w:rsidRPr="005723C3">
        <w:rPr>
          <w:sz w:val="24"/>
          <w:szCs w:val="24"/>
          <w:lang w:val="en-US"/>
        </w:rPr>
        <w:t>seluruhnya</w:t>
      </w:r>
      <w:r>
        <w:rPr>
          <w:sz w:val="24"/>
          <w:szCs w:val="24"/>
          <w:lang w:val="en-US"/>
        </w:rPr>
        <w:t xml:space="preserve"> </w:t>
      </w:r>
      <w:r w:rsidRPr="005723C3">
        <w:rPr>
          <w:sz w:val="24"/>
          <w:szCs w:val="24"/>
          <w:lang w:val="en-US"/>
        </w:rPr>
        <w:t>atau</w:t>
      </w:r>
      <w:r>
        <w:rPr>
          <w:sz w:val="24"/>
          <w:szCs w:val="24"/>
          <w:lang w:val="en-US"/>
        </w:rPr>
        <w:t xml:space="preserve"> </w:t>
      </w:r>
      <w:r w:rsidRPr="005723C3">
        <w:rPr>
          <w:sz w:val="24"/>
          <w:szCs w:val="24"/>
          <w:lang w:val="en-US"/>
        </w:rPr>
        <w:t>sebagian, memperluas, memperbaiki, memelihara</w:t>
      </w:r>
      <w:r>
        <w:rPr>
          <w:sz w:val="24"/>
          <w:szCs w:val="24"/>
          <w:lang w:val="en-US"/>
        </w:rPr>
        <w:t xml:space="preserve"> </w:t>
      </w:r>
      <w:r w:rsidRPr="005723C3">
        <w:rPr>
          <w:sz w:val="24"/>
          <w:szCs w:val="24"/>
          <w:lang w:val="en-US"/>
        </w:rPr>
        <w:t>dan</w:t>
      </w:r>
      <w:r>
        <w:rPr>
          <w:sz w:val="24"/>
          <w:szCs w:val="24"/>
          <w:lang w:val="en-US"/>
        </w:rPr>
        <w:t xml:space="preserve"> </w:t>
      </w:r>
      <w:r w:rsidRPr="005723C3">
        <w:rPr>
          <w:sz w:val="24"/>
          <w:szCs w:val="24"/>
          <w:lang w:val="en-US"/>
        </w:rPr>
        <w:t>mengubah</w:t>
      </w:r>
      <w:r>
        <w:rPr>
          <w:sz w:val="24"/>
          <w:szCs w:val="24"/>
          <w:lang w:val="en-US"/>
        </w:rPr>
        <w:t xml:space="preserve"> </w:t>
      </w:r>
      <w:r w:rsidRPr="005723C3">
        <w:rPr>
          <w:sz w:val="24"/>
          <w:szCs w:val="24"/>
          <w:lang w:val="en-US"/>
        </w:rPr>
        <w:t>pekerjaan</w:t>
      </w:r>
      <w:r>
        <w:rPr>
          <w:sz w:val="24"/>
          <w:szCs w:val="24"/>
          <w:lang w:val="en-US"/>
        </w:rPr>
        <w:t xml:space="preserve"> </w:t>
      </w:r>
      <w:r w:rsidRPr="005723C3">
        <w:rPr>
          <w:sz w:val="24"/>
          <w:szCs w:val="24"/>
          <w:lang w:val="en-US"/>
        </w:rPr>
        <w:t>bangunan‐bangunan</w:t>
      </w:r>
      <w:r>
        <w:rPr>
          <w:sz w:val="24"/>
          <w:szCs w:val="24"/>
          <w:lang w:val="en-US"/>
        </w:rPr>
        <w:t xml:space="preserve"> </w:t>
      </w:r>
      <w:r w:rsidRPr="005723C3">
        <w:rPr>
          <w:sz w:val="24"/>
          <w:szCs w:val="24"/>
          <w:lang w:val="en-US"/>
        </w:rPr>
        <w:t>yang biasa (SVO, Staatblad 1948 No. 168, ps. 1),</w:t>
      </w:r>
    </w:p>
    <w:p w:rsidR="00972EAE" w:rsidRDefault="00972EAE" w:rsidP="00972EAE">
      <w:pPr>
        <w:spacing w:after="0" w:line="360" w:lineRule="auto"/>
        <w:jc w:val="both"/>
        <w:rPr>
          <w:sz w:val="24"/>
          <w:szCs w:val="24"/>
          <w:lang w:val="en-US"/>
        </w:rPr>
      </w:pPr>
    </w:p>
    <w:p w:rsidR="00972EAE" w:rsidRPr="00945804" w:rsidRDefault="00972EAE" w:rsidP="00972EAE">
      <w:pPr>
        <w:spacing w:after="0" w:line="360" w:lineRule="auto"/>
        <w:jc w:val="both"/>
        <w:rPr>
          <w:b/>
          <w:sz w:val="24"/>
          <w:szCs w:val="24"/>
          <w:lang w:val="en-US"/>
        </w:rPr>
      </w:pPr>
      <w:r w:rsidRPr="00945804">
        <w:rPr>
          <w:b/>
          <w:sz w:val="24"/>
          <w:szCs w:val="24"/>
          <w:lang w:val="en-US"/>
        </w:rPr>
        <w:t>Tindakan yang tidak</w:t>
      </w:r>
      <w:r>
        <w:rPr>
          <w:b/>
          <w:sz w:val="24"/>
          <w:szCs w:val="24"/>
          <w:lang w:val="en-US"/>
        </w:rPr>
        <w:t xml:space="preserve"> </w:t>
      </w:r>
      <w:r w:rsidRPr="00945804">
        <w:rPr>
          <w:b/>
          <w:sz w:val="24"/>
          <w:szCs w:val="24"/>
          <w:lang w:val="en-US"/>
        </w:rPr>
        <w:t>dianggap</w:t>
      </w:r>
      <w:r>
        <w:rPr>
          <w:b/>
          <w:sz w:val="24"/>
          <w:szCs w:val="24"/>
          <w:lang w:val="en-US"/>
        </w:rPr>
        <w:t xml:space="preserve"> </w:t>
      </w:r>
      <w:r w:rsidRPr="00945804">
        <w:rPr>
          <w:b/>
          <w:sz w:val="24"/>
          <w:szCs w:val="24"/>
          <w:lang w:val="en-US"/>
        </w:rPr>
        <w:t>“Pembangunan”:</w:t>
      </w:r>
    </w:p>
    <w:p w:rsidR="00972EAE" w:rsidRPr="00945804" w:rsidRDefault="00972EAE" w:rsidP="003B7DF2">
      <w:pPr>
        <w:pStyle w:val="ListParagraph"/>
        <w:numPr>
          <w:ilvl w:val="0"/>
          <w:numId w:val="55"/>
        </w:numPr>
        <w:spacing w:after="0" w:line="360" w:lineRule="auto"/>
        <w:jc w:val="both"/>
        <w:rPr>
          <w:sz w:val="24"/>
          <w:szCs w:val="24"/>
          <w:lang w:val="en-US"/>
        </w:rPr>
      </w:pPr>
      <w:r w:rsidRPr="00945804">
        <w:rPr>
          <w:sz w:val="24"/>
          <w:szCs w:val="24"/>
          <w:lang w:val="en-US"/>
        </w:rPr>
        <w:t>“maintenance, improvement or other alteration”of a building interior which does not affect external appearance</w:t>
      </w:r>
    </w:p>
    <w:p w:rsidR="00972EAE" w:rsidRPr="00945804" w:rsidRDefault="00972EAE" w:rsidP="003B7DF2">
      <w:pPr>
        <w:pStyle w:val="ListParagraph"/>
        <w:numPr>
          <w:ilvl w:val="0"/>
          <w:numId w:val="55"/>
        </w:numPr>
        <w:spacing w:after="0" w:line="360" w:lineRule="auto"/>
        <w:jc w:val="both"/>
        <w:rPr>
          <w:sz w:val="24"/>
          <w:szCs w:val="24"/>
          <w:lang w:val="en-US"/>
        </w:rPr>
      </w:pPr>
      <w:r w:rsidRPr="00945804">
        <w:rPr>
          <w:sz w:val="24"/>
          <w:szCs w:val="24"/>
          <w:lang w:val="en-US"/>
        </w:rPr>
        <w:t>Maintenance</w:t>
      </w:r>
      <w:r>
        <w:rPr>
          <w:sz w:val="24"/>
          <w:szCs w:val="24"/>
          <w:lang w:val="en-US"/>
        </w:rPr>
        <w:t xml:space="preserve"> </w:t>
      </w:r>
      <w:r w:rsidRPr="00945804">
        <w:rPr>
          <w:sz w:val="24"/>
          <w:szCs w:val="24"/>
          <w:lang w:val="en-US"/>
        </w:rPr>
        <w:t>work</w:t>
      </w:r>
      <w:r>
        <w:rPr>
          <w:sz w:val="24"/>
          <w:szCs w:val="24"/>
          <w:lang w:val="en-US"/>
        </w:rPr>
        <w:t xml:space="preserve"> </w:t>
      </w:r>
      <w:r w:rsidRPr="00945804">
        <w:rPr>
          <w:sz w:val="24"/>
          <w:szCs w:val="24"/>
          <w:lang w:val="en-US"/>
        </w:rPr>
        <w:t>by certain public authorities</w:t>
      </w:r>
    </w:p>
    <w:p w:rsidR="00972EAE" w:rsidRPr="00945804" w:rsidRDefault="00972EAE" w:rsidP="003B7DF2">
      <w:pPr>
        <w:pStyle w:val="ListParagraph"/>
        <w:numPr>
          <w:ilvl w:val="0"/>
          <w:numId w:val="55"/>
        </w:numPr>
        <w:spacing w:after="0" w:line="360" w:lineRule="auto"/>
        <w:jc w:val="both"/>
        <w:rPr>
          <w:sz w:val="24"/>
          <w:szCs w:val="24"/>
          <w:lang w:val="en-US"/>
        </w:rPr>
      </w:pPr>
      <w:r w:rsidRPr="00945804">
        <w:rPr>
          <w:sz w:val="24"/>
          <w:szCs w:val="24"/>
          <w:lang w:val="en-US"/>
        </w:rPr>
        <w:t>”use within the cartilage of a dwelling‐house for any purpose incidental to the enjoyment of the dwelling house as such”</w:t>
      </w:r>
    </w:p>
    <w:p w:rsidR="00972EAE" w:rsidRPr="00945804" w:rsidRDefault="00972EAE" w:rsidP="003B7DF2">
      <w:pPr>
        <w:pStyle w:val="ListParagraph"/>
        <w:numPr>
          <w:ilvl w:val="0"/>
          <w:numId w:val="55"/>
        </w:numPr>
        <w:spacing w:after="0" w:line="360" w:lineRule="auto"/>
        <w:jc w:val="both"/>
        <w:rPr>
          <w:sz w:val="24"/>
          <w:szCs w:val="24"/>
          <w:lang w:val="en-US"/>
        </w:rPr>
      </w:pPr>
      <w:r w:rsidRPr="00945804">
        <w:rPr>
          <w:sz w:val="24"/>
          <w:szCs w:val="24"/>
          <w:lang w:val="en-US"/>
        </w:rPr>
        <w:t>The use of any land for agriculture or forestry purposes</w:t>
      </w:r>
    </w:p>
    <w:p w:rsidR="00972EAE" w:rsidRDefault="00972EAE" w:rsidP="003B7DF2">
      <w:pPr>
        <w:pStyle w:val="ListParagraph"/>
        <w:numPr>
          <w:ilvl w:val="0"/>
          <w:numId w:val="55"/>
        </w:numPr>
        <w:spacing w:after="0" w:line="360" w:lineRule="auto"/>
        <w:jc w:val="both"/>
        <w:rPr>
          <w:sz w:val="24"/>
          <w:szCs w:val="24"/>
          <w:lang w:val="en-US"/>
        </w:rPr>
      </w:pPr>
      <w:r w:rsidRPr="00945804">
        <w:rPr>
          <w:sz w:val="24"/>
          <w:szCs w:val="24"/>
          <w:lang w:val="en-US"/>
        </w:rPr>
        <w:t>The uses of buildings within similar class</w:t>
      </w:r>
    </w:p>
    <w:p w:rsidR="00972EAE" w:rsidRDefault="00972EAE" w:rsidP="00972EAE">
      <w:pPr>
        <w:spacing w:after="0" w:line="360" w:lineRule="auto"/>
        <w:jc w:val="both"/>
        <w:rPr>
          <w:sz w:val="24"/>
          <w:szCs w:val="24"/>
          <w:lang w:val="en-US"/>
        </w:rPr>
      </w:pPr>
    </w:p>
    <w:p w:rsidR="00972EAE" w:rsidRPr="00907691" w:rsidRDefault="00972EAE" w:rsidP="00972EAE">
      <w:pPr>
        <w:spacing w:after="0" w:line="360" w:lineRule="auto"/>
        <w:jc w:val="both"/>
        <w:rPr>
          <w:b/>
          <w:sz w:val="24"/>
          <w:szCs w:val="24"/>
          <w:lang w:val="en-US"/>
        </w:rPr>
      </w:pPr>
      <w:r w:rsidRPr="00907691">
        <w:rPr>
          <w:b/>
          <w:sz w:val="24"/>
          <w:szCs w:val="24"/>
          <w:lang w:val="en-US"/>
        </w:rPr>
        <w:lastRenderedPageBreak/>
        <w:t>IDENTIFIKASI PERSOALAN PENGENDALIAN PEMANFAATAN RUANG</w:t>
      </w:r>
    </w:p>
    <w:p w:rsidR="00972EAE" w:rsidRPr="00907691" w:rsidRDefault="00972EAE" w:rsidP="00972EAE">
      <w:pPr>
        <w:spacing w:after="0" w:line="360" w:lineRule="auto"/>
        <w:jc w:val="both"/>
        <w:rPr>
          <w:sz w:val="24"/>
          <w:szCs w:val="24"/>
          <w:lang w:val="en-US"/>
        </w:rPr>
      </w:pPr>
      <w:r w:rsidRPr="00907691">
        <w:rPr>
          <w:sz w:val="24"/>
          <w:szCs w:val="24"/>
          <w:lang w:val="en-US"/>
        </w:rPr>
        <w:t>Sebutkan</w:t>
      </w:r>
      <w:r>
        <w:rPr>
          <w:sz w:val="24"/>
          <w:szCs w:val="24"/>
          <w:lang w:val="en-US"/>
        </w:rPr>
        <w:t xml:space="preserve"> </w:t>
      </w:r>
      <w:r w:rsidRPr="00907691">
        <w:rPr>
          <w:sz w:val="24"/>
          <w:szCs w:val="24"/>
          <w:lang w:val="en-US"/>
        </w:rPr>
        <w:t>persoalan</w:t>
      </w:r>
      <w:r>
        <w:rPr>
          <w:sz w:val="24"/>
          <w:szCs w:val="24"/>
          <w:lang w:val="en-US"/>
        </w:rPr>
        <w:t xml:space="preserve"> </w:t>
      </w:r>
      <w:r w:rsidRPr="00907691">
        <w:rPr>
          <w:sz w:val="24"/>
          <w:szCs w:val="24"/>
          <w:lang w:val="en-US"/>
        </w:rPr>
        <w:t>yang dihadapi</w:t>
      </w:r>
      <w:r>
        <w:rPr>
          <w:sz w:val="24"/>
          <w:szCs w:val="24"/>
          <w:lang w:val="en-US"/>
        </w:rPr>
        <w:t xml:space="preserve"> </w:t>
      </w:r>
      <w:r w:rsidRPr="00907691">
        <w:rPr>
          <w:sz w:val="24"/>
          <w:szCs w:val="24"/>
          <w:lang w:val="en-US"/>
        </w:rPr>
        <w:t>dalam</w:t>
      </w:r>
      <w:r>
        <w:rPr>
          <w:sz w:val="24"/>
          <w:szCs w:val="24"/>
          <w:lang w:val="en-US"/>
        </w:rPr>
        <w:t xml:space="preserve"> </w:t>
      </w:r>
      <w:r w:rsidRPr="00907691">
        <w:rPr>
          <w:sz w:val="24"/>
          <w:szCs w:val="24"/>
          <w:lang w:val="en-US"/>
        </w:rPr>
        <w:t>pengendalian</w:t>
      </w:r>
      <w:r>
        <w:rPr>
          <w:sz w:val="24"/>
          <w:szCs w:val="24"/>
          <w:lang w:val="en-US"/>
        </w:rPr>
        <w:t xml:space="preserve"> </w:t>
      </w:r>
      <w:r w:rsidRPr="00907691">
        <w:rPr>
          <w:sz w:val="24"/>
          <w:szCs w:val="24"/>
          <w:lang w:val="en-US"/>
        </w:rPr>
        <w:t>pembangunan</w:t>
      </w:r>
      <w:r>
        <w:rPr>
          <w:sz w:val="24"/>
          <w:szCs w:val="24"/>
          <w:lang w:val="en-US"/>
        </w:rPr>
        <w:t xml:space="preserve"> </w:t>
      </w:r>
      <w:r w:rsidRPr="00907691">
        <w:rPr>
          <w:sz w:val="24"/>
          <w:szCs w:val="24"/>
          <w:lang w:val="en-US"/>
        </w:rPr>
        <w:t>dan</w:t>
      </w:r>
      <w:r>
        <w:rPr>
          <w:sz w:val="24"/>
          <w:szCs w:val="24"/>
          <w:lang w:val="en-US"/>
        </w:rPr>
        <w:t xml:space="preserve"> </w:t>
      </w:r>
      <w:r w:rsidRPr="00907691">
        <w:rPr>
          <w:sz w:val="24"/>
          <w:szCs w:val="24"/>
          <w:lang w:val="en-US"/>
        </w:rPr>
        <w:t>pemanfaatan</w:t>
      </w:r>
      <w:r>
        <w:rPr>
          <w:sz w:val="24"/>
          <w:szCs w:val="24"/>
          <w:lang w:val="en-US"/>
        </w:rPr>
        <w:t xml:space="preserve"> </w:t>
      </w:r>
      <w:r w:rsidRPr="00907691">
        <w:rPr>
          <w:sz w:val="24"/>
          <w:szCs w:val="24"/>
          <w:lang w:val="en-US"/>
        </w:rPr>
        <w:t>lahan</w:t>
      </w:r>
      <w:r>
        <w:rPr>
          <w:sz w:val="24"/>
          <w:szCs w:val="24"/>
          <w:lang w:val="en-US"/>
        </w:rPr>
        <w:t xml:space="preserve"> </w:t>
      </w:r>
      <w:r w:rsidRPr="00907691">
        <w:rPr>
          <w:sz w:val="24"/>
          <w:szCs w:val="24"/>
          <w:lang w:val="en-US"/>
        </w:rPr>
        <w:t>khususnya:</w:t>
      </w:r>
    </w:p>
    <w:p w:rsidR="00972EAE" w:rsidRPr="00907691" w:rsidRDefault="00972EAE" w:rsidP="003B7DF2">
      <w:pPr>
        <w:pStyle w:val="ListParagraph"/>
        <w:numPr>
          <w:ilvl w:val="0"/>
          <w:numId w:val="56"/>
        </w:numPr>
        <w:spacing w:after="0" w:line="360" w:lineRule="auto"/>
        <w:jc w:val="both"/>
        <w:rPr>
          <w:sz w:val="24"/>
          <w:szCs w:val="24"/>
          <w:lang w:val="en-US"/>
        </w:rPr>
      </w:pPr>
      <w:r w:rsidRPr="00907691">
        <w:rPr>
          <w:sz w:val="24"/>
          <w:szCs w:val="24"/>
          <w:lang w:val="en-US"/>
        </w:rPr>
        <w:t>Resapan</w:t>
      </w:r>
      <w:r>
        <w:rPr>
          <w:sz w:val="24"/>
          <w:szCs w:val="24"/>
          <w:lang w:val="en-US"/>
        </w:rPr>
        <w:t xml:space="preserve"> </w:t>
      </w:r>
      <w:r w:rsidRPr="00907691">
        <w:rPr>
          <w:sz w:val="24"/>
          <w:szCs w:val="24"/>
          <w:lang w:val="en-US"/>
        </w:rPr>
        <w:t>jadi</w:t>
      </w:r>
      <w:r>
        <w:rPr>
          <w:sz w:val="24"/>
          <w:szCs w:val="24"/>
          <w:lang w:val="en-US"/>
        </w:rPr>
        <w:t xml:space="preserve"> </w:t>
      </w:r>
      <w:r w:rsidRPr="00907691">
        <w:rPr>
          <w:sz w:val="24"/>
          <w:szCs w:val="24"/>
          <w:lang w:val="en-US"/>
        </w:rPr>
        <w:t>bangunan</w:t>
      </w:r>
    </w:p>
    <w:p w:rsidR="00972EAE" w:rsidRPr="00907691" w:rsidRDefault="00972EAE" w:rsidP="003B7DF2">
      <w:pPr>
        <w:pStyle w:val="ListParagraph"/>
        <w:numPr>
          <w:ilvl w:val="0"/>
          <w:numId w:val="56"/>
        </w:numPr>
        <w:spacing w:after="0" w:line="360" w:lineRule="auto"/>
        <w:jc w:val="both"/>
        <w:rPr>
          <w:sz w:val="24"/>
          <w:szCs w:val="24"/>
          <w:lang w:val="en-US"/>
        </w:rPr>
      </w:pPr>
      <w:r w:rsidRPr="00907691">
        <w:rPr>
          <w:sz w:val="24"/>
          <w:szCs w:val="24"/>
          <w:lang w:val="en-US"/>
        </w:rPr>
        <w:t>Simpang</w:t>
      </w:r>
      <w:r>
        <w:rPr>
          <w:sz w:val="24"/>
          <w:szCs w:val="24"/>
          <w:lang w:val="en-US"/>
        </w:rPr>
        <w:t xml:space="preserve"> </w:t>
      </w:r>
      <w:r w:rsidRPr="00907691">
        <w:rPr>
          <w:sz w:val="24"/>
          <w:szCs w:val="24"/>
          <w:lang w:val="en-US"/>
        </w:rPr>
        <w:t>lima</w:t>
      </w:r>
    </w:p>
    <w:p w:rsidR="00972EAE" w:rsidRDefault="00972EAE" w:rsidP="003B7DF2">
      <w:pPr>
        <w:pStyle w:val="ListParagraph"/>
        <w:numPr>
          <w:ilvl w:val="0"/>
          <w:numId w:val="56"/>
        </w:numPr>
        <w:spacing w:after="0" w:line="360" w:lineRule="auto"/>
        <w:jc w:val="both"/>
        <w:rPr>
          <w:sz w:val="24"/>
          <w:szCs w:val="24"/>
          <w:lang w:val="en-US"/>
        </w:rPr>
      </w:pPr>
      <w:r w:rsidRPr="00E97F94">
        <w:rPr>
          <w:noProof/>
          <w:sz w:val="24"/>
          <w:szCs w:val="24"/>
          <w:lang w:val="en-US"/>
        </w:rPr>
        <w:drawing>
          <wp:anchor distT="0" distB="0" distL="114300" distR="114300" simplePos="0" relativeHeight="251673600" behindDoc="0" locked="0" layoutInCell="1" allowOverlap="1" wp14:anchorId="1685E3A8" wp14:editId="297B5483">
            <wp:simplePos x="0" y="0"/>
            <wp:positionH relativeFrom="margin">
              <wp:align>center</wp:align>
            </wp:positionH>
            <wp:positionV relativeFrom="paragraph">
              <wp:posOffset>430577</wp:posOffset>
            </wp:positionV>
            <wp:extent cx="5473065" cy="26479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3065" cy="2647950"/>
                    </a:xfrm>
                    <a:prstGeom prst="rect">
                      <a:avLst/>
                    </a:prstGeom>
                    <a:noFill/>
                    <a:ln>
                      <a:noFill/>
                    </a:ln>
                  </pic:spPr>
                </pic:pic>
              </a:graphicData>
            </a:graphic>
          </wp:anchor>
        </w:drawing>
      </w:r>
      <w:r w:rsidRPr="00907691">
        <w:rPr>
          <w:sz w:val="24"/>
          <w:szCs w:val="24"/>
          <w:lang w:val="en-US"/>
        </w:rPr>
        <w:t>Perumahan</w:t>
      </w:r>
      <w:r>
        <w:rPr>
          <w:sz w:val="24"/>
          <w:szCs w:val="24"/>
          <w:lang w:val="en-US"/>
        </w:rPr>
        <w:t xml:space="preserve"> </w:t>
      </w:r>
      <w:r w:rsidRPr="00907691">
        <w:rPr>
          <w:sz w:val="24"/>
          <w:szCs w:val="24"/>
          <w:lang w:val="en-US"/>
        </w:rPr>
        <w:t>kecil</w:t>
      </w:r>
      <w:r>
        <w:rPr>
          <w:sz w:val="24"/>
          <w:szCs w:val="24"/>
          <w:lang w:val="en-US"/>
        </w:rPr>
        <w:t xml:space="preserve"> </w:t>
      </w:r>
      <w:r w:rsidRPr="00907691">
        <w:rPr>
          <w:sz w:val="24"/>
          <w:szCs w:val="24"/>
          <w:lang w:val="en-US"/>
        </w:rPr>
        <w:t>jadi</w:t>
      </w:r>
      <w:r>
        <w:rPr>
          <w:sz w:val="24"/>
          <w:szCs w:val="24"/>
          <w:lang w:val="en-US"/>
        </w:rPr>
        <w:t xml:space="preserve"> </w:t>
      </w:r>
      <w:r w:rsidRPr="00907691">
        <w:rPr>
          <w:sz w:val="24"/>
          <w:szCs w:val="24"/>
          <w:lang w:val="en-US"/>
        </w:rPr>
        <w:t>perumahan</w:t>
      </w:r>
      <w:r>
        <w:rPr>
          <w:sz w:val="24"/>
          <w:szCs w:val="24"/>
          <w:lang w:val="en-US"/>
        </w:rPr>
        <w:t xml:space="preserve"> </w:t>
      </w:r>
      <w:r w:rsidRPr="00907691">
        <w:rPr>
          <w:sz w:val="24"/>
          <w:szCs w:val="24"/>
          <w:lang w:val="en-US"/>
        </w:rPr>
        <w:t>besar</w:t>
      </w:r>
    </w:p>
    <w:p w:rsidR="00972EAE" w:rsidRDefault="00972EAE" w:rsidP="00972EAE">
      <w:pPr>
        <w:spacing w:after="0" w:line="360" w:lineRule="auto"/>
        <w:jc w:val="both"/>
        <w:rPr>
          <w:sz w:val="24"/>
          <w:szCs w:val="24"/>
          <w:lang w:val="en-US"/>
        </w:rPr>
      </w:pPr>
      <w:r w:rsidRPr="00E97F94">
        <w:rPr>
          <w:noProof/>
          <w:sz w:val="24"/>
          <w:szCs w:val="24"/>
          <w:lang w:val="en-US"/>
        </w:rPr>
        <w:drawing>
          <wp:anchor distT="0" distB="0" distL="114300" distR="114300" simplePos="0" relativeHeight="251674624" behindDoc="0" locked="0" layoutInCell="1" allowOverlap="1" wp14:anchorId="7B65ED11" wp14:editId="1044B052">
            <wp:simplePos x="0" y="0"/>
            <wp:positionH relativeFrom="margin">
              <wp:align>center</wp:align>
            </wp:positionH>
            <wp:positionV relativeFrom="paragraph">
              <wp:posOffset>3009919</wp:posOffset>
            </wp:positionV>
            <wp:extent cx="5473065" cy="253873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3065" cy="2538730"/>
                    </a:xfrm>
                    <a:prstGeom prst="rect">
                      <a:avLst/>
                    </a:prstGeom>
                    <a:noFill/>
                    <a:ln>
                      <a:noFill/>
                    </a:ln>
                  </pic:spPr>
                </pic:pic>
              </a:graphicData>
            </a:graphic>
          </wp:anchor>
        </w:drawing>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r w:rsidRPr="00E97F94">
        <w:rPr>
          <w:noProof/>
          <w:sz w:val="24"/>
          <w:szCs w:val="24"/>
          <w:lang w:val="en-US"/>
        </w:rPr>
        <w:lastRenderedPageBreak/>
        <w:drawing>
          <wp:anchor distT="0" distB="0" distL="114300" distR="114300" simplePos="0" relativeHeight="251675648" behindDoc="0" locked="0" layoutInCell="1" allowOverlap="1" wp14:anchorId="362CF91B" wp14:editId="765D46F0">
            <wp:simplePos x="0" y="0"/>
            <wp:positionH relativeFrom="margin">
              <wp:posOffset>123825</wp:posOffset>
            </wp:positionH>
            <wp:positionV relativeFrom="paragraph">
              <wp:posOffset>53653</wp:posOffset>
            </wp:positionV>
            <wp:extent cx="5692140" cy="3097530"/>
            <wp:effectExtent l="0" t="0" r="381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2140" cy="309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2EAE" w:rsidRDefault="00972EAE" w:rsidP="00972EAE">
      <w:pPr>
        <w:spacing w:after="0" w:line="360" w:lineRule="auto"/>
        <w:jc w:val="both"/>
        <w:rPr>
          <w:sz w:val="24"/>
          <w:szCs w:val="24"/>
          <w:lang w:val="en-US"/>
        </w:rPr>
      </w:pPr>
      <w:r w:rsidRPr="00013BE0">
        <w:rPr>
          <w:noProof/>
          <w:sz w:val="24"/>
          <w:szCs w:val="24"/>
          <w:lang w:val="en-US"/>
        </w:rPr>
        <w:drawing>
          <wp:anchor distT="0" distB="0" distL="114300" distR="114300" simplePos="0" relativeHeight="251676672" behindDoc="0" locked="0" layoutInCell="1" allowOverlap="1" wp14:anchorId="737765FD" wp14:editId="46907E0A">
            <wp:simplePos x="0" y="0"/>
            <wp:positionH relativeFrom="margin">
              <wp:posOffset>202252</wp:posOffset>
            </wp:positionH>
            <wp:positionV relativeFrom="paragraph">
              <wp:posOffset>418465</wp:posOffset>
            </wp:positionV>
            <wp:extent cx="5649595" cy="3223895"/>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9595" cy="3223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en-US"/>
        </w:rPr>
        <w:t xml:space="preserve">   </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r w:rsidRPr="003A6B28">
        <w:rPr>
          <w:noProof/>
          <w:sz w:val="24"/>
          <w:szCs w:val="24"/>
          <w:lang w:val="en-US"/>
        </w:rPr>
        <w:lastRenderedPageBreak/>
        <w:drawing>
          <wp:anchor distT="0" distB="0" distL="114300" distR="114300" simplePos="0" relativeHeight="251677696" behindDoc="0" locked="0" layoutInCell="1" allowOverlap="1" wp14:anchorId="30402B76" wp14:editId="28D021F0">
            <wp:simplePos x="0" y="0"/>
            <wp:positionH relativeFrom="margin">
              <wp:posOffset>-635</wp:posOffset>
            </wp:positionH>
            <wp:positionV relativeFrom="paragraph">
              <wp:posOffset>0</wp:posOffset>
            </wp:positionV>
            <wp:extent cx="5636260" cy="4096385"/>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6260" cy="4096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en-US"/>
        </w:rPr>
        <w:t xml:space="preserve"> </w:t>
      </w:r>
    </w:p>
    <w:p w:rsidR="00972EAE" w:rsidRDefault="00972EAE" w:rsidP="00972EAE">
      <w:pPr>
        <w:spacing w:after="0" w:line="360" w:lineRule="auto"/>
        <w:jc w:val="both"/>
        <w:rPr>
          <w:sz w:val="24"/>
          <w:szCs w:val="24"/>
          <w:lang w:val="en-US"/>
        </w:rPr>
      </w:pPr>
      <w:r w:rsidRPr="003A6B28">
        <w:rPr>
          <w:noProof/>
          <w:sz w:val="24"/>
          <w:szCs w:val="24"/>
          <w:lang w:val="en-US"/>
        </w:rPr>
        <w:drawing>
          <wp:inline distT="0" distB="0" distL="0" distR="0" wp14:anchorId="53B2C662" wp14:editId="0C718169">
            <wp:extent cx="5636260" cy="2739061"/>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9088" cy="2740435"/>
                    </a:xfrm>
                    <a:prstGeom prst="rect">
                      <a:avLst/>
                    </a:prstGeom>
                    <a:noFill/>
                    <a:ln>
                      <a:noFill/>
                    </a:ln>
                  </pic:spPr>
                </pic:pic>
              </a:graphicData>
            </a:graphic>
          </wp:inline>
        </w:drawing>
      </w:r>
      <w:r>
        <w:rPr>
          <w:sz w:val="24"/>
          <w:szCs w:val="24"/>
          <w:lang w:val="en-US"/>
        </w:rPr>
        <w:t xml:space="preserve">    </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r>
        <w:rPr>
          <w:sz w:val="24"/>
          <w:szCs w:val="24"/>
          <w:lang w:val="en-US"/>
        </w:rPr>
        <w:lastRenderedPageBreak/>
        <w:t xml:space="preserve"> </w:t>
      </w:r>
    </w:p>
    <w:p w:rsidR="00972EAE" w:rsidRDefault="00972EAE" w:rsidP="00972EAE">
      <w:pPr>
        <w:spacing w:after="0" w:line="360" w:lineRule="auto"/>
        <w:jc w:val="both"/>
        <w:rPr>
          <w:sz w:val="24"/>
          <w:szCs w:val="24"/>
          <w:lang w:val="en-US"/>
        </w:rPr>
      </w:pPr>
      <w:r w:rsidRPr="00B62953">
        <w:rPr>
          <w:noProof/>
          <w:sz w:val="24"/>
          <w:szCs w:val="24"/>
          <w:lang w:val="en-US"/>
        </w:rPr>
        <w:drawing>
          <wp:anchor distT="0" distB="0" distL="114300" distR="114300" simplePos="0" relativeHeight="251679744" behindDoc="0" locked="0" layoutInCell="1" allowOverlap="1" wp14:anchorId="797E4A85" wp14:editId="7CFDC50D">
            <wp:simplePos x="0" y="0"/>
            <wp:positionH relativeFrom="margin">
              <wp:align>right</wp:align>
            </wp:positionH>
            <wp:positionV relativeFrom="paragraph">
              <wp:posOffset>3679389</wp:posOffset>
            </wp:positionV>
            <wp:extent cx="5895833" cy="281114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5833" cy="2811145"/>
                    </a:xfrm>
                    <a:prstGeom prst="rect">
                      <a:avLst/>
                    </a:prstGeom>
                    <a:noFill/>
                    <a:ln>
                      <a:noFill/>
                    </a:ln>
                  </pic:spPr>
                </pic:pic>
              </a:graphicData>
            </a:graphic>
          </wp:anchor>
        </w:drawing>
      </w:r>
      <w:r w:rsidRPr="00CA75C3">
        <w:rPr>
          <w:noProof/>
          <w:sz w:val="24"/>
          <w:szCs w:val="24"/>
          <w:lang w:val="en-US"/>
        </w:rPr>
        <w:drawing>
          <wp:anchor distT="0" distB="0" distL="114300" distR="114300" simplePos="0" relativeHeight="251678720" behindDoc="0" locked="0" layoutInCell="1" allowOverlap="1" wp14:anchorId="2E7D83ED" wp14:editId="203AECD9">
            <wp:simplePos x="0" y="0"/>
            <wp:positionH relativeFrom="margin">
              <wp:align>left</wp:align>
            </wp:positionH>
            <wp:positionV relativeFrom="paragraph">
              <wp:posOffset>294441</wp:posOffset>
            </wp:positionV>
            <wp:extent cx="5847993" cy="2879678"/>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7993" cy="2879678"/>
                    </a:xfrm>
                    <a:prstGeom prst="rect">
                      <a:avLst/>
                    </a:prstGeom>
                    <a:noFill/>
                    <a:ln>
                      <a:noFill/>
                    </a:ln>
                  </pic:spPr>
                </pic:pic>
              </a:graphicData>
            </a:graphic>
          </wp:anchor>
        </w:drawing>
      </w:r>
      <w:r>
        <w:rPr>
          <w:sz w:val="24"/>
          <w:szCs w:val="24"/>
          <w:lang w:val="en-US"/>
        </w:rPr>
        <w:t xml:space="preserve">  </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sz w:val="24"/>
          <w:szCs w:val="24"/>
          <w:lang w:val="en-US"/>
        </w:rPr>
      </w:pPr>
      <w:r w:rsidRPr="00B62953">
        <w:rPr>
          <w:noProof/>
          <w:sz w:val="24"/>
          <w:szCs w:val="24"/>
          <w:lang w:val="en-US"/>
        </w:rPr>
        <w:lastRenderedPageBreak/>
        <w:drawing>
          <wp:anchor distT="0" distB="0" distL="114300" distR="114300" simplePos="0" relativeHeight="251680768" behindDoc="0" locked="0" layoutInCell="1" allowOverlap="1" wp14:anchorId="0F9CFAD4" wp14:editId="144F611F">
            <wp:simplePos x="0" y="0"/>
            <wp:positionH relativeFrom="margin">
              <wp:align>left</wp:align>
            </wp:positionH>
            <wp:positionV relativeFrom="paragraph">
              <wp:posOffset>5810</wp:posOffset>
            </wp:positionV>
            <wp:extent cx="5773003" cy="3037682"/>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3003" cy="3037682"/>
                    </a:xfrm>
                    <a:prstGeom prst="rect">
                      <a:avLst/>
                    </a:prstGeom>
                    <a:noFill/>
                    <a:ln>
                      <a:noFill/>
                    </a:ln>
                  </pic:spPr>
                </pic:pic>
              </a:graphicData>
            </a:graphic>
          </wp:anchor>
        </w:drawing>
      </w:r>
    </w:p>
    <w:p w:rsidR="00972EAE" w:rsidRPr="00D80BFF" w:rsidRDefault="00972EAE" w:rsidP="00972EAE">
      <w:pPr>
        <w:spacing w:after="0" w:line="360" w:lineRule="auto"/>
        <w:jc w:val="both"/>
        <w:rPr>
          <w:b/>
          <w:sz w:val="24"/>
          <w:szCs w:val="24"/>
          <w:lang w:val="en-US"/>
        </w:rPr>
      </w:pPr>
      <w:r w:rsidRPr="00D80BFF">
        <w:rPr>
          <w:b/>
          <w:sz w:val="24"/>
          <w:szCs w:val="24"/>
          <w:lang w:val="en-US"/>
        </w:rPr>
        <w:t>CONTOH PERSOALAN PENGENDALIAN</w:t>
      </w:r>
    </w:p>
    <w:p w:rsidR="00972EAE" w:rsidRPr="00D80BFF" w:rsidRDefault="00972EAE" w:rsidP="00972EAE">
      <w:pPr>
        <w:spacing w:after="0" w:line="360" w:lineRule="auto"/>
        <w:jc w:val="both"/>
        <w:rPr>
          <w:sz w:val="24"/>
          <w:szCs w:val="24"/>
          <w:lang w:val="en-US"/>
        </w:rPr>
      </w:pPr>
      <w:r w:rsidRPr="00D80BFF">
        <w:rPr>
          <w:sz w:val="24"/>
          <w:szCs w:val="24"/>
          <w:lang w:val="en-US"/>
        </w:rPr>
        <w:t>Perubahan</w:t>
      </w:r>
      <w:r>
        <w:rPr>
          <w:sz w:val="24"/>
          <w:szCs w:val="24"/>
          <w:lang w:val="en-US"/>
        </w:rPr>
        <w:t xml:space="preserve"> </w:t>
      </w:r>
      <w:r w:rsidRPr="00D80BFF">
        <w:rPr>
          <w:sz w:val="24"/>
          <w:szCs w:val="24"/>
          <w:lang w:val="en-US"/>
        </w:rPr>
        <w:t>fungsi</w:t>
      </w:r>
      <w:r>
        <w:rPr>
          <w:sz w:val="24"/>
          <w:szCs w:val="24"/>
          <w:lang w:val="en-US"/>
        </w:rPr>
        <w:t xml:space="preserve"> </w:t>
      </w:r>
      <w:r w:rsidRPr="00D80BFF">
        <w:rPr>
          <w:sz w:val="24"/>
          <w:szCs w:val="24"/>
          <w:lang w:val="en-US"/>
        </w:rPr>
        <w:t>ruang</w:t>
      </w:r>
      <w:r>
        <w:rPr>
          <w:sz w:val="24"/>
          <w:szCs w:val="24"/>
          <w:lang w:val="en-US"/>
        </w:rPr>
        <w:t xml:space="preserve"> </w:t>
      </w:r>
      <w:r w:rsidRPr="00D80BFF">
        <w:rPr>
          <w:sz w:val="24"/>
          <w:szCs w:val="24"/>
          <w:lang w:val="en-US"/>
        </w:rPr>
        <w:t>publik:</w:t>
      </w:r>
    </w:p>
    <w:p w:rsidR="00972EAE" w:rsidRPr="00D80BFF" w:rsidRDefault="00972EAE" w:rsidP="003B7DF2">
      <w:pPr>
        <w:pStyle w:val="ListParagraph"/>
        <w:numPr>
          <w:ilvl w:val="0"/>
          <w:numId w:val="57"/>
        </w:numPr>
        <w:spacing w:after="0" w:line="360" w:lineRule="auto"/>
        <w:jc w:val="both"/>
        <w:rPr>
          <w:sz w:val="24"/>
          <w:szCs w:val="24"/>
          <w:lang w:val="en-US"/>
        </w:rPr>
      </w:pPr>
      <w:r w:rsidRPr="00D80BFF">
        <w:rPr>
          <w:sz w:val="24"/>
          <w:szCs w:val="24"/>
          <w:lang w:val="en-US"/>
        </w:rPr>
        <w:t>PKL, warung</w:t>
      </w:r>
      <w:r>
        <w:rPr>
          <w:sz w:val="24"/>
          <w:szCs w:val="24"/>
          <w:lang w:val="en-US"/>
        </w:rPr>
        <w:t xml:space="preserve"> </w:t>
      </w:r>
      <w:r w:rsidRPr="00D80BFF">
        <w:rPr>
          <w:sz w:val="24"/>
          <w:szCs w:val="24"/>
          <w:lang w:val="en-US"/>
        </w:rPr>
        <w:t>dibadan</w:t>
      </w:r>
      <w:r>
        <w:rPr>
          <w:sz w:val="24"/>
          <w:szCs w:val="24"/>
          <w:lang w:val="en-US"/>
        </w:rPr>
        <w:t xml:space="preserve"> </w:t>
      </w:r>
      <w:r w:rsidRPr="00D80BFF">
        <w:rPr>
          <w:sz w:val="24"/>
          <w:szCs w:val="24"/>
          <w:lang w:val="en-US"/>
        </w:rPr>
        <w:t>trotoar</w:t>
      </w:r>
    </w:p>
    <w:p w:rsidR="00972EAE" w:rsidRPr="00D80BFF" w:rsidRDefault="00972EAE" w:rsidP="003B7DF2">
      <w:pPr>
        <w:pStyle w:val="ListParagraph"/>
        <w:numPr>
          <w:ilvl w:val="0"/>
          <w:numId w:val="57"/>
        </w:numPr>
        <w:spacing w:after="0" w:line="360" w:lineRule="auto"/>
        <w:jc w:val="both"/>
        <w:rPr>
          <w:sz w:val="24"/>
          <w:szCs w:val="24"/>
          <w:lang w:val="en-US"/>
        </w:rPr>
      </w:pPr>
      <w:r w:rsidRPr="00D80BFF">
        <w:rPr>
          <w:sz w:val="24"/>
          <w:szCs w:val="24"/>
          <w:lang w:val="en-US"/>
        </w:rPr>
        <w:t>Parkir</w:t>
      </w:r>
      <w:r>
        <w:rPr>
          <w:sz w:val="24"/>
          <w:szCs w:val="24"/>
          <w:lang w:val="en-US"/>
        </w:rPr>
        <w:t xml:space="preserve"> </w:t>
      </w:r>
      <w:r w:rsidRPr="00D80BFF">
        <w:rPr>
          <w:sz w:val="24"/>
          <w:szCs w:val="24"/>
          <w:lang w:val="en-US"/>
        </w:rPr>
        <w:t>ditrotoar</w:t>
      </w:r>
      <w:r>
        <w:rPr>
          <w:sz w:val="24"/>
          <w:szCs w:val="24"/>
          <w:lang w:val="en-US"/>
        </w:rPr>
        <w:t xml:space="preserve"> </w:t>
      </w:r>
      <w:r w:rsidRPr="00D80BFF">
        <w:rPr>
          <w:sz w:val="24"/>
          <w:szCs w:val="24"/>
          <w:lang w:val="en-US"/>
        </w:rPr>
        <w:t>dan</w:t>
      </w:r>
      <w:r>
        <w:rPr>
          <w:sz w:val="24"/>
          <w:szCs w:val="24"/>
          <w:lang w:val="en-US"/>
        </w:rPr>
        <w:t xml:space="preserve"> </w:t>
      </w:r>
      <w:r w:rsidRPr="00D80BFF">
        <w:rPr>
          <w:sz w:val="24"/>
          <w:szCs w:val="24"/>
          <w:lang w:val="en-US"/>
        </w:rPr>
        <w:t>badan</w:t>
      </w:r>
      <w:r>
        <w:rPr>
          <w:sz w:val="24"/>
          <w:szCs w:val="24"/>
          <w:lang w:val="en-US"/>
        </w:rPr>
        <w:t xml:space="preserve"> </w:t>
      </w:r>
      <w:r w:rsidRPr="00D80BFF">
        <w:rPr>
          <w:sz w:val="24"/>
          <w:szCs w:val="24"/>
          <w:lang w:val="en-US"/>
        </w:rPr>
        <w:t>jalan</w:t>
      </w:r>
      <w:r>
        <w:rPr>
          <w:rFonts w:ascii="Calibri" w:hAnsi="Calibri" w:cs="Calibri"/>
          <w:sz w:val="24"/>
          <w:szCs w:val="24"/>
          <w:lang w:val="en-US"/>
        </w:rPr>
        <w:t xml:space="preserve"> : </w:t>
      </w:r>
      <w:r w:rsidRPr="00D80BFF">
        <w:rPr>
          <w:sz w:val="24"/>
          <w:szCs w:val="24"/>
          <w:lang w:val="en-US"/>
        </w:rPr>
        <w:t>kemacetan</w:t>
      </w:r>
    </w:p>
    <w:p w:rsidR="00972EAE" w:rsidRPr="00D80BFF" w:rsidRDefault="00972EAE" w:rsidP="003B7DF2">
      <w:pPr>
        <w:pStyle w:val="ListParagraph"/>
        <w:numPr>
          <w:ilvl w:val="0"/>
          <w:numId w:val="57"/>
        </w:numPr>
        <w:spacing w:after="0" w:line="360" w:lineRule="auto"/>
        <w:jc w:val="both"/>
        <w:rPr>
          <w:sz w:val="24"/>
          <w:szCs w:val="24"/>
          <w:lang w:val="en-US"/>
        </w:rPr>
      </w:pPr>
      <w:r w:rsidRPr="00D80BFF">
        <w:rPr>
          <w:sz w:val="24"/>
          <w:szCs w:val="24"/>
          <w:lang w:val="en-US"/>
        </w:rPr>
        <w:t>Bangunan</w:t>
      </w:r>
      <w:r>
        <w:rPr>
          <w:sz w:val="24"/>
          <w:szCs w:val="24"/>
          <w:lang w:val="en-US"/>
        </w:rPr>
        <w:t xml:space="preserve"> </w:t>
      </w:r>
      <w:r w:rsidRPr="00D80BFF">
        <w:rPr>
          <w:sz w:val="24"/>
          <w:szCs w:val="24"/>
          <w:lang w:val="en-US"/>
        </w:rPr>
        <w:t>dibantaran</w:t>
      </w:r>
      <w:r>
        <w:rPr>
          <w:sz w:val="24"/>
          <w:szCs w:val="24"/>
          <w:lang w:val="en-US"/>
        </w:rPr>
        <w:t xml:space="preserve"> </w:t>
      </w:r>
      <w:r w:rsidRPr="00D80BFF">
        <w:rPr>
          <w:sz w:val="24"/>
          <w:szCs w:val="24"/>
          <w:lang w:val="en-US"/>
        </w:rPr>
        <w:t>sungai</w:t>
      </w:r>
    </w:p>
    <w:p w:rsidR="00972EAE" w:rsidRPr="00D80BFF" w:rsidRDefault="00972EAE" w:rsidP="003B7DF2">
      <w:pPr>
        <w:pStyle w:val="ListParagraph"/>
        <w:numPr>
          <w:ilvl w:val="0"/>
          <w:numId w:val="57"/>
        </w:numPr>
        <w:spacing w:after="0" w:line="360" w:lineRule="auto"/>
        <w:jc w:val="both"/>
        <w:rPr>
          <w:sz w:val="24"/>
          <w:szCs w:val="24"/>
          <w:lang w:val="en-US"/>
        </w:rPr>
      </w:pPr>
      <w:r w:rsidRPr="00D80BFF">
        <w:rPr>
          <w:sz w:val="24"/>
          <w:szCs w:val="24"/>
          <w:lang w:val="en-US"/>
        </w:rPr>
        <w:t>Perubahan</w:t>
      </w:r>
      <w:r>
        <w:rPr>
          <w:sz w:val="24"/>
          <w:szCs w:val="24"/>
          <w:lang w:val="en-US"/>
        </w:rPr>
        <w:t xml:space="preserve"> </w:t>
      </w:r>
      <w:r w:rsidRPr="00D80BFF">
        <w:rPr>
          <w:sz w:val="24"/>
          <w:szCs w:val="24"/>
          <w:lang w:val="en-US"/>
        </w:rPr>
        <w:t>RTH menjadi</w:t>
      </w:r>
      <w:r>
        <w:rPr>
          <w:sz w:val="24"/>
          <w:szCs w:val="24"/>
          <w:lang w:val="en-US"/>
        </w:rPr>
        <w:t xml:space="preserve"> </w:t>
      </w:r>
      <w:r w:rsidRPr="00D80BFF">
        <w:rPr>
          <w:sz w:val="24"/>
          <w:szCs w:val="24"/>
          <w:lang w:val="en-US"/>
        </w:rPr>
        <w:t>mesjid, pos polisi, pompa</w:t>
      </w:r>
      <w:r>
        <w:rPr>
          <w:sz w:val="24"/>
          <w:szCs w:val="24"/>
          <w:lang w:val="en-US"/>
        </w:rPr>
        <w:t xml:space="preserve"> </w:t>
      </w:r>
      <w:r w:rsidRPr="00D80BFF">
        <w:rPr>
          <w:sz w:val="24"/>
          <w:szCs w:val="24"/>
          <w:lang w:val="en-US"/>
        </w:rPr>
        <w:t>bensin, tempat</w:t>
      </w:r>
      <w:r>
        <w:rPr>
          <w:sz w:val="24"/>
          <w:szCs w:val="24"/>
          <w:lang w:val="en-US"/>
        </w:rPr>
        <w:t xml:space="preserve"> </w:t>
      </w:r>
      <w:r w:rsidRPr="00D80BFF">
        <w:rPr>
          <w:sz w:val="24"/>
          <w:szCs w:val="24"/>
          <w:lang w:val="en-US"/>
        </w:rPr>
        <w:t>PKL</w:t>
      </w:r>
    </w:p>
    <w:p w:rsidR="00972EAE" w:rsidRPr="00D80BFF" w:rsidRDefault="00972EAE" w:rsidP="003B7DF2">
      <w:pPr>
        <w:pStyle w:val="ListParagraph"/>
        <w:numPr>
          <w:ilvl w:val="0"/>
          <w:numId w:val="57"/>
        </w:numPr>
        <w:spacing w:after="0" w:line="360" w:lineRule="auto"/>
        <w:jc w:val="both"/>
        <w:rPr>
          <w:sz w:val="24"/>
          <w:szCs w:val="24"/>
          <w:lang w:val="en-US"/>
        </w:rPr>
      </w:pPr>
      <w:r>
        <w:rPr>
          <w:sz w:val="24"/>
          <w:szCs w:val="24"/>
          <w:lang w:val="en-US"/>
        </w:rPr>
        <w:t xml:space="preserve">Begadang </w:t>
      </w:r>
      <w:r w:rsidRPr="00D80BFF">
        <w:rPr>
          <w:sz w:val="24"/>
          <w:szCs w:val="24"/>
          <w:lang w:val="en-US"/>
        </w:rPr>
        <w:t>menjadi</w:t>
      </w:r>
      <w:r>
        <w:rPr>
          <w:sz w:val="24"/>
          <w:szCs w:val="24"/>
          <w:lang w:val="en-US"/>
        </w:rPr>
        <w:t xml:space="preserve"> </w:t>
      </w:r>
      <w:r w:rsidRPr="00D80BFF">
        <w:rPr>
          <w:sz w:val="24"/>
          <w:szCs w:val="24"/>
          <w:lang w:val="en-US"/>
        </w:rPr>
        <w:t>warung</w:t>
      </w:r>
    </w:p>
    <w:p w:rsidR="00972EAE" w:rsidRPr="00D80BFF" w:rsidRDefault="00972EAE" w:rsidP="003B7DF2">
      <w:pPr>
        <w:pStyle w:val="ListParagraph"/>
        <w:numPr>
          <w:ilvl w:val="0"/>
          <w:numId w:val="57"/>
        </w:numPr>
        <w:spacing w:after="0" w:line="360" w:lineRule="auto"/>
        <w:jc w:val="both"/>
        <w:rPr>
          <w:sz w:val="24"/>
          <w:szCs w:val="24"/>
          <w:lang w:val="en-US"/>
        </w:rPr>
      </w:pPr>
      <w:r w:rsidRPr="00D80BFF">
        <w:rPr>
          <w:sz w:val="24"/>
          <w:szCs w:val="24"/>
          <w:lang w:val="en-US"/>
        </w:rPr>
        <w:t>Jembatan</w:t>
      </w:r>
      <w:r>
        <w:rPr>
          <w:sz w:val="24"/>
          <w:szCs w:val="24"/>
          <w:lang w:val="en-US"/>
        </w:rPr>
        <w:t xml:space="preserve"> </w:t>
      </w:r>
      <w:r w:rsidRPr="00D80BFF">
        <w:rPr>
          <w:sz w:val="24"/>
          <w:szCs w:val="24"/>
          <w:lang w:val="en-US"/>
        </w:rPr>
        <w:t>penyeberangan</w:t>
      </w:r>
      <w:r>
        <w:rPr>
          <w:sz w:val="24"/>
          <w:szCs w:val="24"/>
          <w:lang w:val="en-US"/>
        </w:rPr>
        <w:t xml:space="preserve"> </w:t>
      </w:r>
      <w:r w:rsidRPr="00D80BFF">
        <w:rPr>
          <w:sz w:val="24"/>
          <w:szCs w:val="24"/>
          <w:lang w:val="en-US"/>
        </w:rPr>
        <w:t>menjadi</w:t>
      </w:r>
      <w:r>
        <w:rPr>
          <w:sz w:val="24"/>
          <w:szCs w:val="24"/>
          <w:lang w:val="en-US"/>
        </w:rPr>
        <w:t xml:space="preserve"> </w:t>
      </w:r>
      <w:r w:rsidRPr="00D80BFF">
        <w:rPr>
          <w:sz w:val="24"/>
          <w:szCs w:val="24"/>
          <w:lang w:val="en-US"/>
        </w:rPr>
        <w:t>papan</w:t>
      </w:r>
      <w:r>
        <w:rPr>
          <w:sz w:val="24"/>
          <w:szCs w:val="24"/>
          <w:lang w:val="en-US"/>
        </w:rPr>
        <w:t xml:space="preserve"> </w:t>
      </w:r>
      <w:r w:rsidRPr="00D80BFF">
        <w:rPr>
          <w:sz w:val="24"/>
          <w:szCs w:val="24"/>
          <w:lang w:val="en-US"/>
        </w:rPr>
        <w:t>reklame, tempat</w:t>
      </w:r>
      <w:r>
        <w:rPr>
          <w:sz w:val="24"/>
          <w:szCs w:val="24"/>
          <w:lang w:val="en-US"/>
        </w:rPr>
        <w:t xml:space="preserve"> </w:t>
      </w:r>
      <w:r w:rsidRPr="00D80BFF">
        <w:rPr>
          <w:sz w:val="24"/>
          <w:szCs w:val="24"/>
          <w:lang w:val="en-US"/>
        </w:rPr>
        <w:t>jualan</w:t>
      </w:r>
      <w:r>
        <w:rPr>
          <w:sz w:val="24"/>
          <w:szCs w:val="24"/>
          <w:lang w:val="en-US"/>
        </w:rPr>
        <w:t xml:space="preserve"> </w:t>
      </w:r>
      <w:r w:rsidRPr="00D80BFF">
        <w:rPr>
          <w:sz w:val="24"/>
          <w:szCs w:val="24"/>
          <w:lang w:val="en-US"/>
        </w:rPr>
        <w:t>dan</w:t>
      </w:r>
      <w:r>
        <w:rPr>
          <w:sz w:val="24"/>
          <w:szCs w:val="24"/>
          <w:lang w:val="en-US"/>
        </w:rPr>
        <w:t xml:space="preserve"> </w:t>
      </w:r>
      <w:r w:rsidRPr="00D80BFF">
        <w:rPr>
          <w:sz w:val="24"/>
          <w:szCs w:val="24"/>
          <w:lang w:val="en-US"/>
        </w:rPr>
        <w:t>minta‐minta</w:t>
      </w:r>
    </w:p>
    <w:p w:rsidR="00972EAE" w:rsidRPr="00D80BFF" w:rsidRDefault="00972EAE" w:rsidP="00972EAE">
      <w:pPr>
        <w:spacing w:after="0" w:line="360" w:lineRule="auto"/>
        <w:jc w:val="both"/>
        <w:rPr>
          <w:sz w:val="24"/>
          <w:szCs w:val="24"/>
          <w:lang w:val="en-US"/>
        </w:rPr>
      </w:pPr>
      <w:r w:rsidRPr="00D80BFF">
        <w:rPr>
          <w:sz w:val="24"/>
          <w:szCs w:val="24"/>
          <w:lang w:val="en-US"/>
        </w:rPr>
        <w:t>Perubahan</w:t>
      </w:r>
      <w:r>
        <w:rPr>
          <w:sz w:val="24"/>
          <w:szCs w:val="24"/>
          <w:lang w:val="en-US"/>
        </w:rPr>
        <w:t xml:space="preserve"> </w:t>
      </w:r>
      <w:r w:rsidRPr="00D80BFF">
        <w:rPr>
          <w:sz w:val="24"/>
          <w:szCs w:val="24"/>
          <w:lang w:val="en-US"/>
        </w:rPr>
        <w:t>fungsi</w:t>
      </w:r>
      <w:r>
        <w:rPr>
          <w:sz w:val="24"/>
          <w:szCs w:val="24"/>
          <w:lang w:val="en-US"/>
        </w:rPr>
        <w:t xml:space="preserve"> </w:t>
      </w:r>
      <w:r w:rsidRPr="00D80BFF">
        <w:rPr>
          <w:sz w:val="24"/>
          <w:szCs w:val="24"/>
          <w:lang w:val="en-US"/>
        </w:rPr>
        <w:t>ruang</w:t>
      </w:r>
      <w:r>
        <w:rPr>
          <w:sz w:val="24"/>
          <w:szCs w:val="24"/>
          <w:lang w:val="en-US"/>
        </w:rPr>
        <w:t xml:space="preserve"> </w:t>
      </w:r>
      <w:r w:rsidRPr="00D80BFF">
        <w:rPr>
          <w:sz w:val="24"/>
          <w:szCs w:val="24"/>
          <w:lang w:val="en-US"/>
        </w:rPr>
        <w:t>privat:</w:t>
      </w:r>
    </w:p>
    <w:p w:rsidR="00972EAE" w:rsidRPr="00D80BFF" w:rsidRDefault="00972EAE" w:rsidP="003B7DF2">
      <w:pPr>
        <w:pStyle w:val="ListParagraph"/>
        <w:numPr>
          <w:ilvl w:val="0"/>
          <w:numId w:val="58"/>
        </w:numPr>
        <w:spacing w:after="0" w:line="360" w:lineRule="auto"/>
        <w:jc w:val="both"/>
        <w:rPr>
          <w:sz w:val="24"/>
          <w:szCs w:val="24"/>
          <w:lang w:val="en-US"/>
        </w:rPr>
      </w:pPr>
      <w:r w:rsidRPr="00D80BFF">
        <w:rPr>
          <w:sz w:val="24"/>
          <w:szCs w:val="24"/>
          <w:lang w:val="en-US"/>
        </w:rPr>
        <w:t>Perubahan</w:t>
      </w:r>
      <w:r>
        <w:rPr>
          <w:sz w:val="24"/>
          <w:szCs w:val="24"/>
          <w:lang w:val="en-US"/>
        </w:rPr>
        <w:t xml:space="preserve"> </w:t>
      </w:r>
      <w:r w:rsidRPr="00D80BFF">
        <w:rPr>
          <w:sz w:val="24"/>
          <w:szCs w:val="24"/>
          <w:lang w:val="en-US"/>
        </w:rPr>
        <w:t>perumahan</w:t>
      </w:r>
      <w:r>
        <w:rPr>
          <w:sz w:val="24"/>
          <w:szCs w:val="24"/>
          <w:lang w:val="en-US"/>
        </w:rPr>
        <w:t xml:space="preserve"> </w:t>
      </w:r>
      <w:r w:rsidRPr="00D80BFF">
        <w:rPr>
          <w:sz w:val="24"/>
          <w:szCs w:val="24"/>
          <w:lang w:val="en-US"/>
        </w:rPr>
        <w:t>menjadi</w:t>
      </w:r>
      <w:r>
        <w:rPr>
          <w:sz w:val="24"/>
          <w:szCs w:val="24"/>
          <w:lang w:val="en-US"/>
        </w:rPr>
        <w:t xml:space="preserve"> </w:t>
      </w:r>
      <w:r w:rsidRPr="00D80BFF">
        <w:rPr>
          <w:sz w:val="24"/>
          <w:szCs w:val="24"/>
          <w:lang w:val="en-US"/>
        </w:rPr>
        <w:t>komersial</w:t>
      </w:r>
      <w:r>
        <w:rPr>
          <w:sz w:val="24"/>
          <w:szCs w:val="24"/>
          <w:lang w:val="en-US"/>
        </w:rPr>
        <w:t xml:space="preserve"> </w:t>
      </w:r>
      <w:r w:rsidRPr="00D80BFF">
        <w:rPr>
          <w:sz w:val="24"/>
          <w:szCs w:val="24"/>
          <w:lang w:val="en-US"/>
        </w:rPr>
        <w:t>(toko, mall, café, outlet, dll)</w:t>
      </w:r>
    </w:p>
    <w:p w:rsidR="00972EAE" w:rsidRPr="0095678E" w:rsidRDefault="00972EAE" w:rsidP="003B7DF2">
      <w:pPr>
        <w:pStyle w:val="ListParagraph"/>
        <w:numPr>
          <w:ilvl w:val="0"/>
          <w:numId w:val="58"/>
        </w:numPr>
        <w:spacing w:after="0" w:line="360" w:lineRule="auto"/>
        <w:jc w:val="both"/>
        <w:rPr>
          <w:sz w:val="24"/>
          <w:szCs w:val="24"/>
          <w:lang w:val="en-US"/>
        </w:rPr>
      </w:pPr>
      <w:r w:rsidRPr="00D80BFF">
        <w:rPr>
          <w:sz w:val="24"/>
          <w:szCs w:val="24"/>
          <w:lang w:val="en-US"/>
        </w:rPr>
        <w:t>Perubahan</w:t>
      </w:r>
      <w:r>
        <w:rPr>
          <w:sz w:val="24"/>
          <w:szCs w:val="24"/>
          <w:lang w:val="en-US"/>
        </w:rPr>
        <w:t xml:space="preserve"> </w:t>
      </w:r>
      <w:r w:rsidRPr="00D80BFF">
        <w:rPr>
          <w:sz w:val="24"/>
          <w:szCs w:val="24"/>
          <w:lang w:val="en-US"/>
        </w:rPr>
        <w:t>bangunan</w:t>
      </w:r>
      <w:r>
        <w:rPr>
          <w:sz w:val="24"/>
          <w:szCs w:val="24"/>
          <w:lang w:val="en-US"/>
        </w:rPr>
        <w:t xml:space="preserve"> </w:t>
      </w:r>
      <w:r w:rsidRPr="00D80BFF">
        <w:rPr>
          <w:sz w:val="24"/>
          <w:szCs w:val="24"/>
          <w:lang w:val="en-US"/>
        </w:rPr>
        <w:t>(luas, GSB, tinggi, bgn</w:t>
      </w:r>
      <w:r>
        <w:rPr>
          <w:sz w:val="24"/>
          <w:szCs w:val="24"/>
          <w:lang w:val="en-US"/>
        </w:rPr>
        <w:t xml:space="preserve"> </w:t>
      </w:r>
      <w:r w:rsidRPr="00D80BFF">
        <w:rPr>
          <w:sz w:val="24"/>
          <w:szCs w:val="24"/>
          <w:lang w:val="en-US"/>
        </w:rPr>
        <w:t>tambahan, dll)</w:t>
      </w:r>
    </w:p>
    <w:p w:rsidR="00972EAE" w:rsidRPr="00F43A8E" w:rsidRDefault="00972EAE" w:rsidP="00972EAE">
      <w:pPr>
        <w:spacing w:after="0" w:line="360" w:lineRule="auto"/>
        <w:jc w:val="both"/>
        <w:rPr>
          <w:sz w:val="24"/>
          <w:szCs w:val="24"/>
          <w:lang w:val="en-US"/>
        </w:rPr>
      </w:pPr>
      <w:r w:rsidRPr="00F43A8E">
        <w:rPr>
          <w:sz w:val="24"/>
          <w:szCs w:val="24"/>
          <w:lang w:val="en-US"/>
        </w:rPr>
        <w:t>Persoalan</w:t>
      </w:r>
      <w:r>
        <w:rPr>
          <w:sz w:val="24"/>
          <w:szCs w:val="24"/>
          <w:lang w:val="en-US"/>
        </w:rPr>
        <w:t xml:space="preserve"> </w:t>
      </w:r>
      <w:r w:rsidRPr="00F43A8E">
        <w:rPr>
          <w:sz w:val="24"/>
          <w:szCs w:val="24"/>
          <w:lang w:val="en-US"/>
        </w:rPr>
        <w:t>lokasi</w:t>
      </w:r>
      <w:r>
        <w:rPr>
          <w:sz w:val="24"/>
          <w:szCs w:val="24"/>
          <w:lang w:val="en-US"/>
        </w:rPr>
        <w:t xml:space="preserve"> </w:t>
      </w:r>
      <w:r w:rsidRPr="00F43A8E">
        <w:rPr>
          <w:sz w:val="24"/>
          <w:szCs w:val="24"/>
          <w:lang w:val="en-US"/>
        </w:rPr>
        <w:t>dan</w:t>
      </w:r>
      <w:r>
        <w:rPr>
          <w:sz w:val="24"/>
          <w:szCs w:val="24"/>
          <w:lang w:val="en-US"/>
        </w:rPr>
        <w:t xml:space="preserve"> </w:t>
      </w:r>
      <w:r w:rsidRPr="00F43A8E">
        <w:rPr>
          <w:sz w:val="24"/>
          <w:szCs w:val="24"/>
          <w:lang w:val="en-US"/>
        </w:rPr>
        <w:t>desain:</w:t>
      </w:r>
    </w:p>
    <w:p w:rsidR="00972EAE" w:rsidRPr="00CA0CA9" w:rsidRDefault="00972EAE" w:rsidP="003B7DF2">
      <w:pPr>
        <w:pStyle w:val="ListParagraph"/>
        <w:numPr>
          <w:ilvl w:val="0"/>
          <w:numId w:val="59"/>
        </w:numPr>
        <w:spacing w:after="0" w:line="360" w:lineRule="auto"/>
        <w:jc w:val="both"/>
        <w:rPr>
          <w:sz w:val="24"/>
          <w:szCs w:val="24"/>
          <w:lang w:val="en-US"/>
        </w:rPr>
      </w:pPr>
      <w:r w:rsidRPr="00CA0CA9">
        <w:rPr>
          <w:sz w:val="24"/>
          <w:szCs w:val="24"/>
          <w:lang w:val="en-US"/>
        </w:rPr>
        <w:t>Tiang</w:t>
      </w:r>
      <w:r>
        <w:rPr>
          <w:sz w:val="24"/>
          <w:szCs w:val="24"/>
          <w:lang w:val="en-US"/>
        </w:rPr>
        <w:t xml:space="preserve"> </w:t>
      </w:r>
      <w:r w:rsidRPr="00CA0CA9">
        <w:rPr>
          <w:sz w:val="24"/>
          <w:szCs w:val="24"/>
          <w:lang w:val="en-US"/>
        </w:rPr>
        <w:t>papan</w:t>
      </w:r>
      <w:r>
        <w:rPr>
          <w:sz w:val="24"/>
          <w:szCs w:val="24"/>
          <w:lang w:val="en-US"/>
        </w:rPr>
        <w:t xml:space="preserve"> </w:t>
      </w:r>
      <w:r w:rsidRPr="00CA0CA9">
        <w:rPr>
          <w:sz w:val="24"/>
          <w:szCs w:val="24"/>
          <w:lang w:val="en-US"/>
        </w:rPr>
        <w:t>reklame, pot bunga</w:t>
      </w:r>
      <w:r>
        <w:rPr>
          <w:sz w:val="24"/>
          <w:szCs w:val="24"/>
          <w:lang w:val="en-US"/>
        </w:rPr>
        <w:t xml:space="preserve"> </w:t>
      </w:r>
      <w:r w:rsidRPr="00CA0CA9">
        <w:rPr>
          <w:sz w:val="24"/>
          <w:szCs w:val="24"/>
          <w:lang w:val="en-US"/>
        </w:rPr>
        <w:t>ditengah</w:t>
      </w:r>
      <w:r>
        <w:rPr>
          <w:sz w:val="24"/>
          <w:szCs w:val="24"/>
          <w:lang w:val="en-US"/>
        </w:rPr>
        <w:t xml:space="preserve"> </w:t>
      </w:r>
      <w:r w:rsidRPr="00CA0CA9">
        <w:rPr>
          <w:sz w:val="24"/>
          <w:szCs w:val="24"/>
          <w:lang w:val="en-US"/>
        </w:rPr>
        <w:t>trotoar</w:t>
      </w:r>
    </w:p>
    <w:p w:rsidR="00972EAE" w:rsidRPr="00CA0CA9" w:rsidRDefault="00972EAE" w:rsidP="003B7DF2">
      <w:pPr>
        <w:pStyle w:val="ListParagraph"/>
        <w:numPr>
          <w:ilvl w:val="0"/>
          <w:numId w:val="59"/>
        </w:numPr>
        <w:spacing w:after="0" w:line="360" w:lineRule="auto"/>
        <w:jc w:val="both"/>
        <w:rPr>
          <w:sz w:val="24"/>
          <w:szCs w:val="24"/>
          <w:lang w:val="en-US"/>
        </w:rPr>
      </w:pPr>
      <w:r w:rsidRPr="00CA0CA9">
        <w:rPr>
          <w:sz w:val="24"/>
          <w:szCs w:val="24"/>
          <w:lang w:val="en-US"/>
        </w:rPr>
        <w:t>Toko</w:t>
      </w:r>
      <w:r>
        <w:rPr>
          <w:sz w:val="24"/>
          <w:szCs w:val="24"/>
          <w:lang w:val="en-US"/>
        </w:rPr>
        <w:t xml:space="preserve"> </w:t>
      </w:r>
      <w:r w:rsidRPr="00CA0CA9">
        <w:rPr>
          <w:sz w:val="24"/>
          <w:szCs w:val="24"/>
          <w:lang w:val="en-US"/>
        </w:rPr>
        <w:t>bahan</w:t>
      </w:r>
      <w:r>
        <w:rPr>
          <w:sz w:val="24"/>
          <w:szCs w:val="24"/>
          <w:lang w:val="en-US"/>
        </w:rPr>
        <w:t xml:space="preserve"> </w:t>
      </w:r>
      <w:r w:rsidRPr="00CA0CA9">
        <w:rPr>
          <w:sz w:val="24"/>
          <w:szCs w:val="24"/>
          <w:lang w:val="en-US"/>
        </w:rPr>
        <w:t>material dilingkungan</w:t>
      </w:r>
      <w:r>
        <w:rPr>
          <w:sz w:val="24"/>
          <w:szCs w:val="24"/>
          <w:lang w:val="en-US"/>
        </w:rPr>
        <w:t xml:space="preserve"> </w:t>
      </w:r>
      <w:r w:rsidRPr="00CA0CA9">
        <w:rPr>
          <w:sz w:val="24"/>
          <w:szCs w:val="24"/>
          <w:lang w:val="en-US"/>
        </w:rPr>
        <w:t>perumahan</w:t>
      </w:r>
    </w:p>
    <w:p w:rsidR="00972EAE" w:rsidRPr="00CA0CA9" w:rsidRDefault="00972EAE" w:rsidP="003B7DF2">
      <w:pPr>
        <w:pStyle w:val="ListParagraph"/>
        <w:numPr>
          <w:ilvl w:val="0"/>
          <w:numId w:val="59"/>
        </w:numPr>
        <w:spacing w:after="0" w:line="360" w:lineRule="auto"/>
        <w:jc w:val="both"/>
        <w:rPr>
          <w:sz w:val="24"/>
          <w:szCs w:val="24"/>
          <w:lang w:val="en-US"/>
        </w:rPr>
      </w:pPr>
      <w:r w:rsidRPr="00CA0CA9">
        <w:rPr>
          <w:sz w:val="24"/>
          <w:szCs w:val="24"/>
          <w:lang w:val="en-US"/>
        </w:rPr>
        <w:t>Lokasi</w:t>
      </w:r>
      <w:r>
        <w:rPr>
          <w:sz w:val="24"/>
          <w:szCs w:val="24"/>
          <w:lang w:val="en-US"/>
        </w:rPr>
        <w:t xml:space="preserve"> </w:t>
      </w:r>
      <w:r w:rsidRPr="00CA0CA9">
        <w:rPr>
          <w:sz w:val="24"/>
          <w:szCs w:val="24"/>
          <w:lang w:val="en-US"/>
        </w:rPr>
        <w:t>pompa</w:t>
      </w:r>
      <w:r>
        <w:rPr>
          <w:sz w:val="24"/>
          <w:szCs w:val="24"/>
          <w:lang w:val="en-US"/>
        </w:rPr>
        <w:t xml:space="preserve"> </w:t>
      </w:r>
      <w:r w:rsidRPr="00CA0CA9">
        <w:rPr>
          <w:sz w:val="24"/>
          <w:szCs w:val="24"/>
          <w:lang w:val="en-US"/>
        </w:rPr>
        <w:t>bensin</w:t>
      </w:r>
    </w:p>
    <w:p w:rsidR="00972EAE" w:rsidRPr="00F43A8E" w:rsidRDefault="00972EAE" w:rsidP="00972EAE">
      <w:pPr>
        <w:spacing w:after="0" w:line="360" w:lineRule="auto"/>
        <w:jc w:val="both"/>
        <w:rPr>
          <w:sz w:val="24"/>
          <w:szCs w:val="24"/>
          <w:lang w:val="en-US"/>
        </w:rPr>
      </w:pPr>
      <w:r w:rsidRPr="00F43A8E">
        <w:rPr>
          <w:sz w:val="24"/>
          <w:szCs w:val="24"/>
          <w:lang w:val="en-US"/>
        </w:rPr>
        <w:t>Kemacetan</w:t>
      </w:r>
      <w:r>
        <w:rPr>
          <w:sz w:val="24"/>
          <w:szCs w:val="24"/>
          <w:lang w:val="en-US"/>
        </w:rPr>
        <w:t xml:space="preserve"> </w:t>
      </w:r>
      <w:r w:rsidRPr="00F43A8E">
        <w:rPr>
          <w:sz w:val="24"/>
          <w:szCs w:val="24"/>
          <w:lang w:val="en-US"/>
        </w:rPr>
        <w:t>akibat</w:t>
      </w:r>
      <w:r>
        <w:rPr>
          <w:sz w:val="24"/>
          <w:szCs w:val="24"/>
          <w:lang w:val="en-US"/>
        </w:rPr>
        <w:t xml:space="preserve"> </w:t>
      </w:r>
      <w:r w:rsidRPr="00F43A8E">
        <w:rPr>
          <w:sz w:val="24"/>
          <w:szCs w:val="24"/>
          <w:lang w:val="en-US"/>
        </w:rPr>
        <w:t>parkir</w:t>
      </w:r>
      <w:r>
        <w:rPr>
          <w:sz w:val="24"/>
          <w:szCs w:val="24"/>
          <w:lang w:val="en-US"/>
        </w:rPr>
        <w:t xml:space="preserve"> </w:t>
      </w:r>
      <w:r w:rsidRPr="00F43A8E">
        <w:rPr>
          <w:sz w:val="24"/>
          <w:szCs w:val="24"/>
          <w:lang w:val="en-US"/>
        </w:rPr>
        <w:t>dibadan</w:t>
      </w:r>
      <w:r>
        <w:rPr>
          <w:sz w:val="24"/>
          <w:szCs w:val="24"/>
          <w:lang w:val="en-US"/>
        </w:rPr>
        <w:t xml:space="preserve"> </w:t>
      </w:r>
      <w:r w:rsidRPr="00F43A8E">
        <w:rPr>
          <w:sz w:val="24"/>
          <w:szCs w:val="24"/>
          <w:lang w:val="en-US"/>
        </w:rPr>
        <w:t>jalan:</w:t>
      </w:r>
    </w:p>
    <w:p w:rsidR="00972EAE" w:rsidRPr="00CA0CA9" w:rsidRDefault="00972EAE" w:rsidP="003B7DF2">
      <w:pPr>
        <w:pStyle w:val="ListParagraph"/>
        <w:numPr>
          <w:ilvl w:val="0"/>
          <w:numId w:val="60"/>
        </w:numPr>
        <w:spacing w:after="0" w:line="360" w:lineRule="auto"/>
        <w:jc w:val="both"/>
        <w:rPr>
          <w:sz w:val="24"/>
          <w:szCs w:val="24"/>
          <w:lang w:val="en-US"/>
        </w:rPr>
      </w:pPr>
      <w:r w:rsidRPr="00CA0CA9">
        <w:rPr>
          <w:sz w:val="24"/>
          <w:szCs w:val="24"/>
          <w:lang w:val="en-US"/>
        </w:rPr>
        <w:lastRenderedPageBreak/>
        <w:t>Sekolah</w:t>
      </w:r>
      <w:r>
        <w:rPr>
          <w:sz w:val="24"/>
          <w:szCs w:val="24"/>
          <w:lang w:val="en-US"/>
        </w:rPr>
        <w:t xml:space="preserve"> </w:t>
      </w:r>
      <w:r w:rsidRPr="00CA0CA9">
        <w:rPr>
          <w:sz w:val="24"/>
          <w:szCs w:val="24"/>
          <w:lang w:val="en-US"/>
        </w:rPr>
        <w:t>dibadan</w:t>
      </w:r>
      <w:r>
        <w:rPr>
          <w:sz w:val="24"/>
          <w:szCs w:val="24"/>
          <w:lang w:val="en-US"/>
        </w:rPr>
        <w:t xml:space="preserve"> </w:t>
      </w:r>
      <w:r w:rsidRPr="00CA0CA9">
        <w:rPr>
          <w:sz w:val="24"/>
          <w:szCs w:val="24"/>
          <w:lang w:val="en-US"/>
        </w:rPr>
        <w:t>jalan</w:t>
      </w:r>
      <w:r>
        <w:rPr>
          <w:sz w:val="24"/>
          <w:szCs w:val="24"/>
          <w:lang w:val="en-US"/>
        </w:rPr>
        <w:t xml:space="preserve"> </w:t>
      </w:r>
      <w:r w:rsidRPr="00CA0CA9">
        <w:rPr>
          <w:sz w:val="24"/>
          <w:szCs w:val="24"/>
          <w:lang w:val="en-US"/>
        </w:rPr>
        <w:t>(Darul</w:t>
      </w:r>
      <w:r>
        <w:rPr>
          <w:sz w:val="24"/>
          <w:szCs w:val="24"/>
          <w:lang w:val="en-US"/>
        </w:rPr>
        <w:t xml:space="preserve"> </w:t>
      </w:r>
      <w:r w:rsidRPr="00CA0CA9">
        <w:rPr>
          <w:sz w:val="24"/>
          <w:szCs w:val="24"/>
          <w:lang w:val="en-US"/>
        </w:rPr>
        <w:t>Hikam, Aloysius, TarunaBakti, Merdeka, St. Angela, Banjarsari, dll)</w:t>
      </w:r>
    </w:p>
    <w:p w:rsidR="00972EAE" w:rsidRPr="00CA0CA9" w:rsidRDefault="00972EAE" w:rsidP="003B7DF2">
      <w:pPr>
        <w:pStyle w:val="ListParagraph"/>
        <w:numPr>
          <w:ilvl w:val="0"/>
          <w:numId w:val="60"/>
        </w:numPr>
        <w:spacing w:after="0" w:line="360" w:lineRule="auto"/>
        <w:jc w:val="both"/>
        <w:rPr>
          <w:sz w:val="24"/>
          <w:szCs w:val="24"/>
          <w:lang w:val="en-US"/>
        </w:rPr>
      </w:pPr>
      <w:r w:rsidRPr="00CA0CA9">
        <w:rPr>
          <w:sz w:val="24"/>
          <w:szCs w:val="24"/>
          <w:lang w:val="en-US"/>
        </w:rPr>
        <w:t>Universitas</w:t>
      </w:r>
      <w:r>
        <w:rPr>
          <w:sz w:val="24"/>
          <w:szCs w:val="24"/>
          <w:lang w:val="en-US"/>
        </w:rPr>
        <w:t xml:space="preserve"> </w:t>
      </w:r>
      <w:r w:rsidRPr="00CA0CA9">
        <w:rPr>
          <w:sz w:val="24"/>
          <w:szCs w:val="24"/>
          <w:lang w:val="en-US"/>
        </w:rPr>
        <w:t>(Unisba, Unpad, Unikom, STHB, Itenas, ITB juga)</w:t>
      </w:r>
    </w:p>
    <w:p w:rsidR="00972EAE" w:rsidRPr="00CA0CA9" w:rsidRDefault="00972EAE" w:rsidP="003B7DF2">
      <w:pPr>
        <w:pStyle w:val="ListParagraph"/>
        <w:numPr>
          <w:ilvl w:val="0"/>
          <w:numId w:val="60"/>
        </w:numPr>
        <w:spacing w:after="0" w:line="360" w:lineRule="auto"/>
        <w:jc w:val="both"/>
        <w:rPr>
          <w:sz w:val="24"/>
          <w:szCs w:val="24"/>
          <w:lang w:val="en-US"/>
        </w:rPr>
      </w:pPr>
      <w:r w:rsidRPr="00CA0CA9">
        <w:rPr>
          <w:sz w:val="24"/>
          <w:szCs w:val="24"/>
          <w:lang w:val="en-US"/>
        </w:rPr>
        <w:t>Kursus‐kursus</w:t>
      </w:r>
      <w:r>
        <w:rPr>
          <w:sz w:val="24"/>
          <w:szCs w:val="24"/>
          <w:lang w:val="en-US"/>
        </w:rPr>
        <w:t xml:space="preserve"> </w:t>
      </w:r>
      <w:r w:rsidRPr="00CA0CA9">
        <w:rPr>
          <w:sz w:val="24"/>
          <w:szCs w:val="24"/>
          <w:lang w:val="en-US"/>
        </w:rPr>
        <w:t>(EEP, SSC, dll)</w:t>
      </w:r>
    </w:p>
    <w:p w:rsidR="00972EAE" w:rsidRPr="00CA0CA9" w:rsidRDefault="00972EAE" w:rsidP="003B7DF2">
      <w:pPr>
        <w:pStyle w:val="ListParagraph"/>
        <w:numPr>
          <w:ilvl w:val="0"/>
          <w:numId w:val="60"/>
        </w:numPr>
        <w:spacing w:after="0" w:line="360" w:lineRule="auto"/>
        <w:jc w:val="both"/>
        <w:rPr>
          <w:sz w:val="24"/>
          <w:szCs w:val="24"/>
          <w:lang w:val="en-US"/>
        </w:rPr>
      </w:pPr>
      <w:r w:rsidRPr="00CA0CA9">
        <w:rPr>
          <w:sz w:val="24"/>
          <w:szCs w:val="24"/>
          <w:lang w:val="en-US"/>
        </w:rPr>
        <w:t>Outlet, café, rumah</w:t>
      </w:r>
      <w:r>
        <w:rPr>
          <w:sz w:val="24"/>
          <w:szCs w:val="24"/>
          <w:lang w:val="en-US"/>
        </w:rPr>
        <w:t xml:space="preserve"> </w:t>
      </w:r>
      <w:r w:rsidRPr="00CA0CA9">
        <w:rPr>
          <w:sz w:val="24"/>
          <w:szCs w:val="24"/>
          <w:lang w:val="en-US"/>
        </w:rPr>
        <w:t>makan(Jl. Ir. H. Juanda, dll)</w:t>
      </w:r>
    </w:p>
    <w:p w:rsidR="00972EAE" w:rsidRPr="00F43A8E" w:rsidRDefault="00972EAE" w:rsidP="00972EAE">
      <w:pPr>
        <w:spacing w:after="0" w:line="360" w:lineRule="auto"/>
        <w:jc w:val="both"/>
        <w:rPr>
          <w:sz w:val="24"/>
          <w:szCs w:val="24"/>
          <w:lang w:val="en-US"/>
        </w:rPr>
      </w:pPr>
      <w:r w:rsidRPr="00F43A8E">
        <w:rPr>
          <w:sz w:val="24"/>
          <w:szCs w:val="24"/>
          <w:lang w:val="en-US"/>
        </w:rPr>
        <w:t>Bangunan</w:t>
      </w:r>
      <w:r>
        <w:rPr>
          <w:sz w:val="24"/>
          <w:szCs w:val="24"/>
          <w:lang w:val="en-US"/>
        </w:rPr>
        <w:t xml:space="preserve"> </w:t>
      </w:r>
      <w:r w:rsidRPr="00F43A8E">
        <w:rPr>
          <w:sz w:val="24"/>
          <w:szCs w:val="24"/>
          <w:lang w:val="en-US"/>
        </w:rPr>
        <w:t>pelestarian:</w:t>
      </w:r>
    </w:p>
    <w:p w:rsidR="00972EAE" w:rsidRPr="00CA0CA9" w:rsidRDefault="00972EAE" w:rsidP="003B7DF2">
      <w:pPr>
        <w:pStyle w:val="ListParagraph"/>
        <w:numPr>
          <w:ilvl w:val="0"/>
          <w:numId w:val="61"/>
        </w:numPr>
        <w:spacing w:after="0" w:line="360" w:lineRule="auto"/>
        <w:jc w:val="both"/>
        <w:rPr>
          <w:sz w:val="24"/>
          <w:szCs w:val="24"/>
          <w:lang w:val="en-US"/>
        </w:rPr>
      </w:pPr>
      <w:r w:rsidRPr="00CA0CA9">
        <w:rPr>
          <w:sz w:val="24"/>
          <w:szCs w:val="24"/>
          <w:lang w:val="en-US"/>
        </w:rPr>
        <w:t>Pembongkaran</w:t>
      </w:r>
      <w:r>
        <w:rPr>
          <w:sz w:val="24"/>
          <w:szCs w:val="24"/>
          <w:lang w:val="en-US"/>
        </w:rPr>
        <w:t xml:space="preserve"> </w:t>
      </w:r>
      <w:r w:rsidRPr="00CA0CA9">
        <w:rPr>
          <w:sz w:val="24"/>
          <w:szCs w:val="24"/>
          <w:lang w:val="en-US"/>
        </w:rPr>
        <w:t>dan</w:t>
      </w:r>
      <w:r>
        <w:rPr>
          <w:sz w:val="24"/>
          <w:szCs w:val="24"/>
          <w:lang w:val="en-US"/>
        </w:rPr>
        <w:t xml:space="preserve"> </w:t>
      </w:r>
      <w:r w:rsidRPr="00CA0CA9">
        <w:rPr>
          <w:sz w:val="24"/>
          <w:szCs w:val="24"/>
          <w:lang w:val="en-US"/>
        </w:rPr>
        <w:t>perubahan</w:t>
      </w:r>
      <w:r>
        <w:rPr>
          <w:sz w:val="24"/>
          <w:szCs w:val="24"/>
          <w:lang w:val="en-US"/>
        </w:rPr>
        <w:t xml:space="preserve"> </w:t>
      </w:r>
      <w:r w:rsidRPr="00CA0CA9">
        <w:rPr>
          <w:sz w:val="24"/>
          <w:szCs w:val="24"/>
          <w:lang w:val="en-US"/>
        </w:rPr>
        <w:t>bangunan</w:t>
      </w:r>
      <w:r>
        <w:rPr>
          <w:sz w:val="24"/>
          <w:szCs w:val="24"/>
          <w:lang w:val="en-US"/>
        </w:rPr>
        <w:t xml:space="preserve"> </w:t>
      </w:r>
      <w:r w:rsidRPr="00CA0CA9">
        <w:rPr>
          <w:sz w:val="24"/>
          <w:szCs w:val="24"/>
          <w:lang w:val="en-US"/>
        </w:rPr>
        <w:t>tua/bersejarah</w:t>
      </w:r>
      <w:r>
        <w:rPr>
          <w:sz w:val="24"/>
          <w:szCs w:val="24"/>
          <w:lang w:val="en-US"/>
        </w:rPr>
        <w:t xml:space="preserve"> </w:t>
      </w:r>
      <w:r w:rsidRPr="00CA0CA9">
        <w:rPr>
          <w:sz w:val="24"/>
          <w:szCs w:val="24"/>
          <w:lang w:val="en-US"/>
        </w:rPr>
        <w:t>yang dilestarikan</w:t>
      </w:r>
    </w:p>
    <w:p w:rsidR="00972EAE" w:rsidRDefault="00972EAE" w:rsidP="00972EAE">
      <w:pPr>
        <w:spacing w:after="0" w:line="360" w:lineRule="auto"/>
        <w:jc w:val="both"/>
        <w:rPr>
          <w:sz w:val="24"/>
          <w:szCs w:val="24"/>
          <w:lang w:val="en-US"/>
        </w:rPr>
      </w:pPr>
      <w:r w:rsidRPr="00F43A8E">
        <w:rPr>
          <w:sz w:val="24"/>
          <w:szCs w:val="24"/>
          <w:lang w:val="en-US"/>
        </w:rPr>
        <w:t>Dan lain‐lain…</w:t>
      </w:r>
    </w:p>
    <w:p w:rsidR="00972EAE" w:rsidRPr="00B23FCE" w:rsidRDefault="00972EAE" w:rsidP="00972EAE">
      <w:pPr>
        <w:spacing w:after="0" w:line="360" w:lineRule="auto"/>
        <w:jc w:val="both"/>
        <w:rPr>
          <w:b/>
          <w:sz w:val="24"/>
          <w:szCs w:val="24"/>
          <w:lang w:val="en-US"/>
        </w:rPr>
      </w:pPr>
    </w:p>
    <w:p w:rsidR="00972EAE" w:rsidRPr="00B23FCE" w:rsidRDefault="00972EAE" w:rsidP="00972EAE">
      <w:pPr>
        <w:spacing w:after="0" w:line="360" w:lineRule="auto"/>
        <w:jc w:val="both"/>
        <w:rPr>
          <w:b/>
          <w:sz w:val="24"/>
          <w:szCs w:val="24"/>
          <w:lang w:val="en-US"/>
        </w:rPr>
      </w:pPr>
      <w:r w:rsidRPr="00B23FCE">
        <w:rPr>
          <w:b/>
          <w:sz w:val="24"/>
          <w:szCs w:val="24"/>
          <w:lang w:val="en-US"/>
        </w:rPr>
        <w:t>DASAR‐DASAR PENGENDALIAN PEMANFAATAN RUANG</w:t>
      </w:r>
    </w:p>
    <w:p w:rsidR="00972EAE" w:rsidRPr="00B23FCE" w:rsidRDefault="00972EAE" w:rsidP="00972EAE">
      <w:pPr>
        <w:spacing w:after="0" w:line="360" w:lineRule="auto"/>
        <w:jc w:val="both"/>
        <w:rPr>
          <w:b/>
          <w:sz w:val="24"/>
          <w:szCs w:val="24"/>
          <w:lang w:val="en-US"/>
        </w:rPr>
      </w:pPr>
      <w:r w:rsidRPr="00B23FCE">
        <w:rPr>
          <w:b/>
          <w:sz w:val="24"/>
          <w:szCs w:val="24"/>
          <w:lang w:val="en-US"/>
        </w:rPr>
        <w:t>TUJUAN:</w:t>
      </w:r>
    </w:p>
    <w:p w:rsidR="00972EAE" w:rsidRPr="00B23FCE" w:rsidRDefault="00972EAE" w:rsidP="00972EAE">
      <w:pPr>
        <w:spacing w:after="0" w:line="360" w:lineRule="auto"/>
        <w:jc w:val="both"/>
        <w:rPr>
          <w:sz w:val="24"/>
          <w:szCs w:val="24"/>
          <w:lang w:val="en-US"/>
        </w:rPr>
      </w:pPr>
      <w:r w:rsidRPr="00B23FCE">
        <w:rPr>
          <w:sz w:val="24"/>
          <w:szCs w:val="24"/>
          <w:lang w:val="en-US"/>
        </w:rPr>
        <w:t>Menjamin</w:t>
      </w:r>
      <w:r>
        <w:rPr>
          <w:sz w:val="24"/>
          <w:szCs w:val="24"/>
          <w:lang w:val="en-US"/>
        </w:rPr>
        <w:t xml:space="preserve"> </w:t>
      </w:r>
      <w:r w:rsidRPr="00B23FCE">
        <w:rPr>
          <w:sz w:val="24"/>
          <w:szCs w:val="24"/>
          <w:lang w:val="en-US"/>
        </w:rPr>
        <w:t>tercapainya</w:t>
      </w:r>
      <w:r>
        <w:rPr>
          <w:sz w:val="24"/>
          <w:szCs w:val="24"/>
          <w:lang w:val="en-US"/>
        </w:rPr>
        <w:t xml:space="preserve"> </w:t>
      </w:r>
      <w:r w:rsidRPr="00B23FCE">
        <w:rPr>
          <w:sz w:val="24"/>
          <w:szCs w:val="24"/>
          <w:lang w:val="en-US"/>
        </w:rPr>
        <w:t>tertib</w:t>
      </w:r>
      <w:r>
        <w:rPr>
          <w:sz w:val="24"/>
          <w:szCs w:val="24"/>
          <w:lang w:val="en-US"/>
        </w:rPr>
        <w:t xml:space="preserve"> </w:t>
      </w:r>
      <w:r w:rsidRPr="00B23FCE">
        <w:rPr>
          <w:sz w:val="24"/>
          <w:szCs w:val="24"/>
          <w:lang w:val="en-US"/>
        </w:rPr>
        <w:t>tata</w:t>
      </w:r>
      <w:r>
        <w:rPr>
          <w:sz w:val="24"/>
          <w:szCs w:val="24"/>
          <w:lang w:val="en-US"/>
        </w:rPr>
        <w:t xml:space="preserve"> </w:t>
      </w:r>
      <w:r w:rsidRPr="00B23FCE">
        <w:rPr>
          <w:sz w:val="24"/>
          <w:szCs w:val="24"/>
          <w:lang w:val="en-US"/>
        </w:rPr>
        <w:t>ruang</w:t>
      </w:r>
    </w:p>
    <w:p w:rsidR="00972EAE" w:rsidRDefault="00972EAE" w:rsidP="00972EAE">
      <w:pPr>
        <w:spacing w:after="0" w:line="360" w:lineRule="auto"/>
        <w:jc w:val="both"/>
        <w:rPr>
          <w:sz w:val="24"/>
          <w:szCs w:val="24"/>
          <w:lang w:val="en-US"/>
        </w:rPr>
      </w:pPr>
      <w:r w:rsidRPr="00B23FCE">
        <w:rPr>
          <w:sz w:val="24"/>
          <w:szCs w:val="24"/>
          <w:lang w:val="en-US"/>
        </w:rPr>
        <w:t>Pengendalian</w:t>
      </w:r>
      <w:r>
        <w:rPr>
          <w:sz w:val="24"/>
          <w:szCs w:val="24"/>
          <w:lang w:val="en-US"/>
        </w:rPr>
        <w:t xml:space="preserve"> </w:t>
      </w:r>
      <w:r w:rsidRPr="00B23FCE">
        <w:rPr>
          <w:sz w:val="24"/>
          <w:szCs w:val="24"/>
          <w:lang w:val="en-US"/>
        </w:rPr>
        <w:t>pemanfaatan</w:t>
      </w:r>
      <w:r>
        <w:rPr>
          <w:sz w:val="24"/>
          <w:szCs w:val="24"/>
          <w:lang w:val="en-US"/>
        </w:rPr>
        <w:t xml:space="preserve"> </w:t>
      </w:r>
      <w:r w:rsidRPr="00B23FCE">
        <w:rPr>
          <w:sz w:val="24"/>
          <w:szCs w:val="24"/>
          <w:lang w:val="en-US"/>
        </w:rPr>
        <w:t>ruang</w:t>
      </w:r>
      <w:r>
        <w:rPr>
          <w:sz w:val="24"/>
          <w:szCs w:val="24"/>
          <w:lang w:val="en-US"/>
        </w:rPr>
        <w:t xml:space="preserve"> </w:t>
      </w:r>
      <w:r w:rsidRPr="00B23FCE">
        <w:rPr>
          <w:sz w:val="24"/>
          <w:szCs w:val="24"/>
          <w:lang w:val="en-US"/>
        </w:rPr>
        <w:t>mencakup</w:t>
      </w:r>
      <w:r>
        <w:rPr>
          <w:sz w:val="24"/>
          <w:szCs w:val="24"/>
          <w:lang w:val="en-US"/>
        </w:rPr>
        <w:t xml:space="preserve"> </w:t>
      </w:r>
      <w:r w:rsidRPr="00B23FCE">
        <w:rPr>
          <w:sz w:val="24"/>
          <w:szCs w:val="24"/>
          <w:lang w:val="en-US"/>
        </w:rPr>
        <w:t>berbagai</w:t>
      </w:r>
      <w:r>
        <w:rPr>
          <w:sz w:val="24"/>
          <w:szCs w:val="24"/>
          <w:lang w:val="en-US"/>
        </w:rPr>
        <w:t xml:space="preserve"> </w:t>
      </w:r>
      <w:r w:rsidRPr="00B23FCE">
        <w:rPr>
          <w:sz w:val="24"/>
          <w:szCs w:val="24"/>
          <w:lang w:val="en-US"/>
        </w:rPr>
        <w:t>perangkat</w:t>
      </w:r>
      <w:r>
        <w:rPr>
          <w:sz w:val="24"/>
          <w:szCs w:val="24"/>
          <w:lang w:val="en-US"/>
        </w:rPr>
        <w:t xml:space="preserve"> </w:t>
      </w:r>
      <w:r w:rsidRPr="00B23FCE">
        <w:rPr>
          <w:sz w:val="24"/>
          <w:szCs w:val="24"/>
          <w:lang w:val="en-US"/>
        </w:rPr>
        <w:t>untuk</w:t>
      </w:r>
      <w:r>
        <w:rPr>
          <w:sz w:val="24"/>
          <w:szCs w:val="24"/>
          <w:lang w:val="en-US"/>
        </w:rPr>
        <w:t xml:space="preserve"> </w:t>
      </w:r>
      <w:r w:rsidRPr="00B23FCE">
        <w:rPr>
          <w:sz w:val="24"/>
          <w:szCs w:val="24"/>
          <w:lang w:val="en-US"/>
        </w:rPr>
        <w:t>memastikan</w:t>
      </w:r>
      <w:r>
        <w:rPr>
          <w:sz w:val="24"/>
          <w:szCs w:val="24"/>
          <w:lang w:val="en-US"/>
        </w:rPr>
        <w:t xml:space="preserve"> </w:t>
      </w:r>
      <w:r w:rsidRPr="00B23FCE">
        <w:rPr>
          <w:sz w:val="24"/>
          <w:szCs w:val="24"/>
          <w:lang w:val="en-US"/>
        </w:rPr>
        <w:t>rencana</w:t>
      </w:r>
      <w:r>
        <w:rPr>
          <w:sz w:val="24"/>
          <w:szCs w:val="24"/>
          <w:lang w:val="en-US"/>
        </w:rPr>
        <w:t xml:space="preserve"> </w:t>
      </w:r>
      <w:r w:rsidRPr="00B23FCE">
        <w:rPr>
          <w:sz w:val="24"/>
          <w:szCs w:val="24"/>
          <w:lang w:val="en-US"/>
        </w:rPr>
        <w:t>tata</w:t>
      </w:r>
      <w:r>
        <w:rPr>
          <w:sz w:val="24"/>
          <w:szCs w:val="24"/>
          <w:lang w:val="en-US"/>
        </w:rPr>
        <w:t xml:space="preserve"> </w:t>
      </w:r>
      <w:r w:rsidRPr="00B23FCE">
        <w:rPr>
          <w:sz w:val="24"/>
          <w:szCs w:val="24"/>
          <w:lang w:val="en-US"/>
        </w:rPr>
        <w:t>ruang</w:t>
      </w:r>
      <w:r>
        <w:rPr>
          <w:sz w:val="24"/>
          <w:szCs w:val="24"/>
          <w:lang w:val="en-US"/>
        </w:rPr>
        <w:t xml:space="preserve"> </w:t>
      </w:r>
      <w:r w:rsidRPr="00B23FCE">
        <w:rPr>
          <w:sz w:val="24"/>
          <w:szCs w:val="24"/>
          <w:lang w:val="en-US"/>
        </w:rPr>
        <w:t>dan</w:t>
      </w:r>
      <w:r>
        <w:rPr>
          <w:sz w:val="24"/>
          <w:szCs w:val="24"/>
          <w:lang w:val="en-US"/>
        </w:rPr>
        <w:t xml:space="preserve"> </w:t>
      </w:r>
      <w:r w:rsidRPr="00B23FCE">
        <w:rPr>
          <w:sz w:val="24"/>
          <w:szCs w:val="24"/>
          <w:lang w:val="en-US"/>
        </w:rPr>
        <w:t>pelaksanaannya</w:t>
      </w:r>
      <w:r>
        <w:rPr>
          <w:sz w:val="24"/>
          <w:szCs w:val="24"/>
          <w:lang w:val="en-US"/>
        </w:rPr>
        <w:t xml:space="preserve"> </w:t>
      </w:r>
      <w:r w:rsidRPr="00B23FCE">
        <w:rPr>
          <w:sz w:val="24"/>
          <w:szCs w:val="24"/>
          <w:lang w:val="en-US"/>
        </w:rPr>
        <w:t>berlangsung</w:t>
      </w:r>
      <w:r>
        <w:rPr>
          <w:sz w:val="24"/>
          <w:szCs w:val="24"/>
          <w:lang w:val="en-US"/>
        </w:rPr>
        <w:t xml:space="preserve"> </w:t>
      </w:r>
      <w:r w:rsidRPr="00B23FCE">
        <w:rPr>
          <w:sz w:val="24"/>
          <w:szCs w:val="24"/>
          <w:lang w:val="en-US"/>
        </w:rPr>
        <w:t>sesuai</w:t>
      </w:r>
      <w:r>
        <w:rPr>
          <w:sz w:val="24"/>
          <w:szCs w:val="24"/>
          <w:lang w:val="en-US"/>
        </w:rPr>
        <w:t xml:space="preserve"> </w:t>
      </w:r>
      <w:r w:rsidRPr="00B23FCE">
        <w:rPr>
          <w:sz w:val="24"/>
          <w:szCs w:val="24"/>
          <w:lang w:val="en-US"/>
        </w:rPr>
        <w:t>dengan</w:t>
      </w:r>
      <w:r>
        <w:rPr>
          <w:sz w:val="24"/>
          <w:szCs w:val="24"/>
          <w:lang w:val="en-US"/>
        </w:rPr>
        <w:t xml:space="preserve"> </w:t>
      </w:r>
      <w:r w:rsidRPr="00B23FCE">
        <w:rPr>
          <w:sz w:val="24"/>
          <w:szCs w:val="24"/>
          <w:lang w:val="en-US"/>
        </w:rPr>
        <w:t>rencana</w:t>
      </w:r>
      <w:r>
        <w:rPr>
          <w:sz w:val="24"/>
          <w:szCs w:val="24"/>
          <w:lang w:val="en-US"/>
        </w:rPr>
        <w:t xml:space="preserve"> </w:t>
      </w:r>
      <w:r w:rsidRPr="00B23FCE">
        <w:rPr>
          <w:sz w:val="24"/>
          <w:szCs w:val="24"/>
          <w:lang w:val="en-US"/>
        </w:rPr>
        <w:t>tata</w:t>
      </w:r>
      <w:r>
        <w:rPr>
          <w:sz w:val="24"/>
          <w:szCs w:val="24"/>
          <w:lang w:val="en-US"/>
        </w:rPr>
        <w:t xml:space="preserve"> </w:t>
      </w:r>
      <w:r w:rsidRPr="00B23FCE">
        <w:rPr>
          <w:sz w:val="24"/>
          <w:szCs w:val="24"/>
          <w:lang w:val="en-US"/>
        </w:rPr>
        <w:t>ruang</w:t>
      </w:r>
      <w:r>
        <w:rPr>
          <w:sz w:val="24"/>
          <w:szCs w:val="24"/>
          <w:lang w:val="en-US"/>
        </w:rPr>
        <w:t xml:space="preserve"> </w:t>
      </w:r>
      <w:r w:rsidRPr="00B23FCE">
        <w:rPr>
          <w:sz w:val="24"/>
          <w:szCs w:val="24"/>
          <w:lang w:val="en-US"/>
        </w:rPr>
        <w:t>yang telah</w:t>
      </w:r>
      <w:r>
        <w:rPr>
          <w:sz w:val="24"/>
          <w:szCs w:val="24"/>
          <w:lang w:val="en-US"/>
        </w:rPr>
        <w:t xml:space="preserve"> </w:t>
      </w:r>
      <w:r w:rsidRPr="00B23FCE">
        <w:rPr>
          <w:sz w:val="24"/>
          <w:szCs w:val="24"/>
          <w:lang w:val="en-US"/>
        </w:rPr>
        <w:t>ditetapkan.</w:t>
      </w:r>
    </w:p>
    <w:p w:rsidR="00972EAE" w:rsidRDefault="00972EAE" w:rsidP="00972EAE">
      <w:pPr>
        <w:spacing w:after="0" w:line="360" w:lineRule="auto"/>
        <w:jc w:val="both"/>
        <w:rPr>
          <w:sz w:val="24"/>
          <w:szCs w:val="24"/>
          <w:lang w:val="en-US"/>
        </w:rPr>
      </w:pPr>
      <w:r w:rsidRPr="00B23FCE">
        <w:rPr>
          <w:sz w:val="24"/>
          <w:szCs w:val="24"/>
          <w:lang w:val="en-US"/>
        </w:rPr>
        <w:t>Prasyarat</w:t>
      </w:r>
      <w:r>
        <w:rPr>
          <w:sz w:val="24"/>
          <w:szCs w:val="24"/>
          <w:lang w:val="en-US"/>
        </w:rPr>
        <w:t xml:space="preserve"> </w:t>
      </w:r>
      <w:r w:rsidRPr="00B23FCE">
        <w:rPr>
          <w:sz w:val="24"/>
          <w:szCs w:val="24"/>
          <w:lang w:val="en-US"/>
        </w:rPr>
        <w:t>pengendalian</w:t>
      </w:r>
      <w:r>
        <w:rPr>
          <w:sz w:val="24"/>
          <w:szCs w:val="24"/>
          <w:lang w:val="en-US"/>
        </w:rPr>
        <w:t xml:space="preserve"> </w:t>
      </w:r>
      <w:r w:rsidRPr="00B23FCE">
        <w:rPr>
          <w:sz w:val="24"/>
          <w:szCs w:val="24"/>
          <w:lang w:val="en-US"/>
        </w:rPr>
        <w:t>berjalan</w:t>
      </w:r>
      <w:r>
        <w:rPr>
          <w:sz w:val="24"/>
          <w:szCs w:val="24"/>
          <w:lang w:val="en-US"/>
        </w:rPr>
        <w:t xml:space="preserve"> </w:t>
      </w:r>
      <w:r w:rsidRPr="00B23FCE">
        <w:rPr>
          <w:sz w:val="24"/>
          <w:szCs w:val="24"/>
          <w:lang w:val="en-US"/>
        </w:rPr>
        <w:t>efektif</w:t>
      </w:r>
      <w:r>
        <w:rPr>
          <w:sz w:val="24"/>
          <w:szCs w:val="24"/>
          <w:lang w:val="en-US"/>
        </w:rPr>
        <w:t xml:space="preserve"> </w:t>
      </w:r>
      <w:r w:rsidRPr="00B23FCE">
        <w:rPr>
          <w:sz w:val="24"/>
          <w:szCs w:val="24"/>
          <w:lang w:val="en-US"/>
        </w:rPr>
        <w:t>dan</w:t>
      </w:r>
      <w:r>
        <w:rPr>
          <w:sz w:val="24"/>
          <w:szCs w:val="24"/>
          <w:lang w:val="en-US"/>
        </w:rPr>
        <w:t xml:space="preserve"> </w:t>
      </w:r>
      <w:r w:rsidRPr="00B23FCE">
        <w:rPr>
          <w:sz w:val="24"/>
          <w:szCs w:val="24"/>
          <w:lang w:val="en-US"/>
        </w:rPr>
        <w:t xml:space="preserve">efisien; </w:t>
      </w:r>
    </w:p>
    <w:p w:rsidR="00972EAE" w:rsidRPr="00B23FCE" w:rsidRDefault="00972EAE" w:rsidP="003B7DF2">
      <w:pPr>
        <w:pStyle w:val="ListParagraph"/>
        <w:numPr>
          <w:ilvl w:val="0"/>
          <w:numId w:val="62"/>
        </w:numPr>
        <w:spacing w:after="0" w:line="360" w:lineRule="auto"/>
        <w:jc w:val="both"/>
        <w:rPr>
          <w:sz w:val="24"/>
          <w:szCs w:val="24"/>
          <w:lang w:val="en-US"/>
        </w:rPr>
      </w:pPr>
      <w:r w:rsidRPr="00B23FCE">
        <w:rPr>
          <w:sz w:val="24"/>
          <w:szCs w:val="24"/>
          <w:lang w:val="en-US"/>
        </w:rPr>
        <w:t>Produk</w:t>
      </w:r>
      <w:r>
        <w:rPr>
          <w:sz w:val="24"/>
          <w:szCs w:val="24"/>
          <w:lang w:val="en-US"/>
        </w:rPr>
        <w:t xml:space="preserve"> </w:t>
      </w:r>
      <w:r w:rsidRPr="00B23FCE">
        <w:rPr>
          <w:sz w:val="24"/>
          <w:szCs w:val="24"/>
          <w:lang w:val="en-US"/>
        </w:rPr>
        <w:t>rencana</w:t>
      </w:r>
      <w:r>
        <w:rPr>
          <w:sz w:val="24"/>
          <w:szCs w:val="24"/>
          <w:lang w:val="en-US"/>
        </w:rPr>
        <w:t xml:space="preserve"> </w:t>
      </w:r>
      <w:r w:rsidRPr="00B23FCE">
        <w:rPr>
          <w:sz w:val="24"/>
          <w:szCs w:val="24"/>
          <w:lang w:val="en-US"/>
        </w:rPr>
        <w:t>yang baik, berkualitas</w:t>
      </w:r>
    </w:p>
    <w:p w:rsidR="00972EAE" w:rsidRDefault="00972EAE" w:rsidP="003B7DF2">
      <w:pPr>
        <w:pStyle w:val="ListParagraph"/>
        <w:numPr>
          <w:ilvl w:val="0"/>
          <w:numId w:val="62"/>
        </w:numPr>
        <w:spacing w:after="0" w:line="360" w:lineRule="auto"/>
        <w:jc w:val="both"/>
        <w:rPr>
          <w:sz w:val="24"/>
          <w:szCs w:val="24"/>
          <w:lang w:val="en-US"/>
        </w:rPr>
      </w:pPr>
      <w:r w:rsidRPr="00B23FCE">
        <w:rPr>
          <w:sz w:val="24"/>
          <w:szCs w:val="24"/>
          <w:lang w:val="en-US"/>
        </w:rPr>
        <w:t>Informasi</w:t>
      </w:r>
      <w:r>
        <w:rPr>
          <w:sz w:val="24"/>
          <w:szCs w:val="24"/>
          <w:lang w:val="en-US"/>
        </w:rPr>
        <w:t xml:space="preserve"> </w:t>
      </w:r>
      <w:r w:rsidRPr="00B23FCE">
        <w:rPr>
          <w:sz w:val="24"/>
          <w:szCs w:val="24"/>
          <w:lang w:val="en-US"/>
        </w:rPr>
        <w:t>yang akurat</w:t>
      </w:r>
      <w:r>
        <w:rPr>
          <w:sz w:val="24"/>
          <w:szCs w:val="24"/>
          <w:lang w:val="en-US"/>
        </w:rPr>
        <w:t xml:space="preserve"> </w:t>
      </w:r>
      <w:r w:rsidRPr="00B23FCE">
        <w:rPr>
          <w:sz w:val="24"/>
          <w:szCs w:val="24"/>
          <w:lang w:val="en-US"/>
        </w:rPr>
        <w:t>terhadap</w:t>
      </w:r>
      <w:r>
        <w:rPr>
          <w:sz w:val="24"/>
          <w:szCs w:val="24"/>
          <w:lang w:val="en-US"/>
        </w:rPr>
        <w:t xml:space="preserve"> </w:t>
      </w:r>
      <w:r w:rsidRPr="00B23FCE">
        <w:rPr>
          <w:sz w:val="24"/>
          <w:szCs w:val="24"/>
          <w:lang w:val="en-US"/>
        </w:rPr>
        <w:t>praktek‐praktek</w:t>
      </w:r>
      <w:r>
        <w:rPr>
          <w:sz w:val="24"/>
          <w:szCs w:val="24"/>
          <w:lang w:val="en-US"/>
        </w:rPr>
        <w:t xml:space="preserve"> </w:t>
      </w:r>
      <w:r w:rsidRPr="00B23FCE">
        <w:rPr>
          <w:sz w:val="24"/>
          <w:szCs w:val="24"/>
          <w:lang w:val="en-US"/>
        </w:rPr>
        <w:t>pemanfaatan</w:t>
      </w:r>
      <w:r>
        <w:rPr>
          <w:sz w:val="24"/>
          <w:szCs w:val="24"/>
          <w:lang w:val="en-US"/>
        </w:rPr>
        <w:t xml:space="preserve"> </w:t>
      </w:r>
      <w:r w:rsidRPr="00B23FCE">
        <w:rPr>
          <w:sz w:val="24"/>
          <w:szCs w:val="24"/>
          <w:lang w:val="en-US"/>
        </w:rPr>
        <w:t>ruang</w:t>
      </w:r>
      <w:r>
        <w:rPr>
          <w:sz w:val="24"/>
          <w:szCs w:val="24"/>
          <w:lang w:val="en-US"/>
        </w:rPr>
        <w:t xml:space="preserve"> </w:t>
      </w:r>
      <w:r w:rsidRPr="00B23FCE">
        <w:rPr>
          <w:sz w:val="24"/>
          <w:szCs w:val="24"/>
          <w:lang w:val="en-US"/>
        </w:rPr>
        <w:t>yang berlangsung</w:t>
      </w:r>
      <w:r>
        <w:rPr>
          <w:sz w:val="24"/>
          <w:szCs w:val="24"/>
          <w:lang w:val="en-US"/>
        </w:rPr>
        <w:t xml:space="preserve"> </w:t>
      </w:r>
      <w:r w:rsidRPr="00B23FCE">
        <w:rPr>
          <w:sz w:val="24"/>
          <w:szCs w:val="24"/>
          <w:lang w:val="en-US"/>
        </w:rPr>
        <w:t>(informasi, perizinan, partisipasi, dll)</w:t>
      </w:r>
    </w:p>
    <w:p w:rsidR="00972EAE" w:rsidRDefault="00972EAE" w:rsidP="00972EAE">
      <w:pPr>
        <w:spacing w:after="0" w:line="360" w:lineRule="auto"/>
        <w:jc w:val="both"/>
        <w:rPr>
          <w:sz w:val="24"/>
          <w:szCs w:val="24"/>
          <w:lang w:val="en-US"/>
        </w:rPr>
      </w:pPr>
    </w:p>
    <w:p w:rsidR="00972EAE" w:rsidRPr="00D857E3" w:rsidRDefault="00972EAE" w:rsidP="00972EAE">
      <w:pPr>
        <w:spacing w:after="0" w:line="360" w:lineRule="auto"/>
        <w:jc w:val="both"/>
        <w:rPr>
          <w:b/>
          <w:sz w:val="24"/>
          <w:szCs w:val="24"/>
          <w:lang w:val="en-US"/>
        </w:rPr>
      </w:pPr>
      <w:r w:rsidRPr="00D857E3">
        <w:rPr>
          <w:b/>
          <w:sz w:val="24"/>
          <w:szCs w:val="24"/>
          <w:lang w:val="en-US"/>
        </w:rPr>
        <w:t>ALASAN:</w:t>
      </w:r>
    </w:p>
    <w:p w:rsidR="00972EAE" w:rsidRDefault="00972EAE" w:rsidP="003B7DF2">
      <w:pPr>
        <w:pStyle w:val="ListParagraph"/>
        <w:numPr>
          <w:ilvl w:val="0"/>
          <w:numId w:val="63"/>
        </w:numPr>
        <w:spacing w:after="0" w:line="360" w:lineRule="auto"/>
        <w:jc w:val="both"/>
        <w:rPr>
          <w:sz w:val="24"/>
          <w:szCs w:val="24"/>
          <w:lang w:val="en-US"/>
        </w:rPr>
      </w:pPr>
      <w:r w:rsidRPr="00D857E3">
        <w:rPr>
          <w:sz w:val="24"/>
          <w:szCs w:val="24"/>
          <w:lang w:val="en-US"/>
        </w:rPr>
        <w:t>Penegasan</w:t>
      </w:r>
      <w:r>
        <w:rPr>
          <w:sz w:val="24"/>
          <w:szCs w:val="24"/>
          <w:lang w:val="en-US"/>
        </w:rPr>
        <w:t xml:space="preserve"> </w:t>
      </w:r>
      <w:r w:rsidRPr="00D857E3">
        <w:rPr>
          <w:sz w:val="24"/>
          <w:szCs w:val="24"/>
          <w:lang w:val="en-US"/>
        </w:rPr>
        <w:t>dalam</w:t>
      </w:r>
      <w:r>
        <w:rPr>
          <w:sz w:val="24"/>
          <w:szCs w:val="24"/>
          <w:lang w:val="en-US"/>
        </w:rPr>
        <w:t xml:space="preserve"> </w:t>
      </w:r>
      <w:r w:rsidRPr="00D857E3">
        <w:rPr>
          <w:sz w:val="24"/>
          <w:szCs w:val="24"/>
          <w:lang w:val="en-US"/>
        </w:rPr>
        <w:t>UU No. 26/2007: bahwa</w:t>
      </w:r>
      <w:r>
        <w:rPr>
          <w:sz w:val="24"/>
          <w:szCs w:val="24"/>
          <w:lang w:val="en-US"/>
        </w:rPr>
        <w:t xml:space="preserve"> </w:t>
      </w:r>
      <w:r w:rsidRPr="00D857E3">
        <w:rPr>
          <w:sz w:val="24"/>
          <w:szCs w:val="24"/>
          <w:lang w:val="en-US"/>
        </w:rPr>
        <w:t>pengendalian pemanfaatan ruang adalah upaya untuk mewujudkan tertib tata ruang agar pembangunan</w:t>
      </w:r>
      <w:r>
        <w:rPr>
          <w:sz w:val="24"/>
          <w:szCs w:val="24"/>
          <w:lang w:val="en-US"/>
        </w:rPr>
        <w:t xml:space="preserve"> </w:t>
      </w:r>
      <w:r w:rsidRPr="00D857E3">
        <w:rPr>
          <w:sz w:val="24"/>
          <w:szCs w:val="24"/>
          <w:lang w:val="en-US"/>
        </w:rPr>
        <w:t>baik</w:t>
      </w:r>
      <w:r>
        <w:rPr>
          <w:sz w:val="24"/>
          <w:szCs w:val="24"/>
          <w:lang w:val="en-US"/>
        </w:rPr>
        <w:t xml:space="preserve"> </w:t>
      </w:r>
      <w:r w:rsidRPr="00D857E3">
        <w:rPr>
          <w:sz w:val="24"/>
          <w:szCs w:val="24"/>
          <w:lang w:val="en-US"/>
        </w:rPr>
        <w:t>ditingkat</w:t>
      </w:r>
      <w:r>
        <w:rPr>
          <w:sz w:val="24"/>
          <w:szCs w:val="24"/>
          <w:lang w:val="en-US"/>
        </w:rPr>
        <w:t xml:space="preserve"> </w:t>
      </w:r>
      <w:r w:rsidRPr="00D857E3">
        <w:rPr>
          <w:sz w:val="24"/>
          <w:szCs w:val="24"/>
          <w:lang w:val="en-US"/>
        </w:rPr>
        <w:t>pusat</w:t>
      </w:r>
      <w:r>
        <w:rPr>
          <w:sz w:val="24"/>
          <w:szCs w:val="24"/>
          <w:lang w:val="en-US"/>
        </w:rPr>
        <w:t xml:space="preserve"> </w:t>
      </w:r>
      <w:r w:rsidRPr="00D857E3">
        <w:rPr>
          <w:sz w:val="24"/>
          <w:szCs w:val="24"/>
          <w:lang w:val="en-US"/>
        </w:rPr>
        <w:t>maupun</w:t>
      </w:r>
      <w:r>
        <w:rPr>
          <w:sz w:val="24"/>
          <w:szCs w:val="24"/>
          <w:lang w:val="en-US"/>
        </w:rPr>
        <w:t xml:space="preserve"> </w:t>
      </w:r>
      <w:r w:rsidRPr="00D857E3">
        <w:rPr>
          <w:sz w:val="24"/>
          <w:szCs w:val="24"/>
          <w:lang w:val="en-US"/>
        </w:rPr>
        <w:t>daerah</w:t>
      </w:r>
      <w:r>
        <w:rPr>
          <w:sz w:val="24"/>
          <w:szCs w:val="24"/>
          <w:lang w:val="en-US"/>
        </w:rPr>
        <w:t xml:space="preserve"> </w:t>
      </w:r>
      <w:r w:rsidRPr="00D857E3">
        <w:rPr>
          <w:sz w:val="24"/>
          <w:szCs w:val="24"/>
          <w:lang w:val="en-US"/>
        </w:rPr>
        <w:t>sesuai</w:t>
      </w:r>
      <w:r>
        <w:rPr>
          <w:sz w:val="24"/>
          <w:szCs w:val="24"/>
          <w:lang w:val="en-US"/>
        </w:rPr>
        <w:t xml:space="preserve"> </w:t>
      </w:r>
      <w:r w:rsidRPr="00D857E3">
        <w:rPr>
          <w:sz w:val="24"/>
          <w:szCs w:val="24"/>
          <w:lang w:val="en-US"/>
        </w:rPr>
        <w:t>dengan</w:t>
      </w:r>
      <w:r>
        <w:rPr>
          <w:sz w:val="24"/>
          <w:szCs w:val="24"/>
          <w:lang w:val="en-US"/>
        </w:rPr>
        <w:t xml:space="preserve"> </w:t>
      </w:r>
      <w:r w:rsidRPr="00D857E3">
        <w:rPr>
          <w:sz w:val="24"/>
          <w:szCs w:val="24"/>
          <w:lang w:val="en-US"/>
        </w:rPr>
        <w:t>rencana</w:t>
      </w:r>
      <w:r>
        <w:rPr>
          <w:sz w:val="24"/>
          <w:szCs w:val="24"/>
          <w:lang w:val="en-US"/>
        </w:rPr>
        <w:t xml:space="preserve"> </w:t>
      </w:r>
      <w:r w:rsidRPr="00D857E3">
        <w:rPr>
          <w:sz w:val="24"/>
          <w:szCs w:val="24"/>
          <w:lang w:val="en-US"/>
        </w:rPr>
        <w:t>tata</w:t>
      </w:r>
      <w:r>
        <w:rPr>
          <w:sz w:val="24"/>
          <w:szCs w:val="24"/>
          <w:lang w:val="en-US"/>
        </w:rPr>
        <w:t xml:space="preserve"> </w:t>
      </w:r>
      <w:r w:rsidRPr="00D857E3">
        <w:rPr>
          <w:sz w:val="24"/>
          <w:szCs w:val="24"/>
          <w:lang w:val="en-US"/>
        </w:rPr>
        <w:t>ruang</w:t>
      </w:r>
      <w:r>
        <w:rPr>
          <w:sz w:val="24"/>
          <w:szCs w:val="24"/>
          <w:lang w:val="en-US"/>
        </w:rPr>
        <w:t xml:space="preserve"> </w:t>
      </w:r>
      <w:r w:rsidRPr="00D857E3">
        <w:rPr>
          <w:sz w:val="24"/>
          <w:szCs w:val="24"/>
          <w:lang w:val="en-US"/>
        </w:rPr>
        <w:t>yang telah</w:t>
      </w:r>
      <w:r>
        <w:rPr>
          <w:sz w:val="24"/>
          <w:szCs w:val="24"/>
          <w:lang w:val="en-US"/>
        </w:rPr>
        <w:t xml:space="preserve"> ditetapkan.</w:t>
      </w:r>
    </w:p>
    <w:p w:rsidR="00972EAE" w:rsidRPr="00D857E3" w:rsidRDefault="00972EAE" w:rsidP="003B7DF2">
      <w:pPr>
        <w:pStyle w:val="ListParagraph"/>
        <w:numPr>
          <w:ilvl w:val="0"/>
          <w:numId w:val="63"/>
        </w:numPr>
        <w:spacing w:after="0" w:line="360" w:lineRule="auto"/>
        <w:jc w:val="both"/>
        <w:rPr>
          <w:sz w:val="24"/>
          <w:szCs w:val="24"/>
          <w:lang w:val="en-US"/>
        </w:rPr>
      </w:pPr>
      <w:r w:rsidRPr="00D857E3">
        <w:rPr>
          <w:sz w:val="24"/>
          <w:szCs w:val="24"/>
          <w:lang w:val="en-US"/>
        </w:rPr>
        <w:t>Praktek</w:t>
      </w:r>
      <w:r>
        <w:rPr>
          <w:sz w:val="24"/>
          <w:szCs w:val="24"/>
          <w:lang w:val="en-US"/>
        </w:rPr>
        <w:t xml:space="preserve"> </w:t>
      </w:r>
      <w:r w:rsidRPr="00D857E3">
        <w:rPr>
          <w:sz w:val="24"/>
          <w:szCs w:val="24"/>
          <w:lang w:val="en-US"/>
        </w:rPr>
        <w:t>pelaksanaan</w:t>
      </w:r>
      <w:r>
        <w:rPr>
          <w:sz w:val="24"/>
          <w:szCs w:val="24"/>
          <w:lang w:val="en-US"/>
        </w:rPr>
        <w:t xml:space="preserve"> </w:t>
      </w:r>
      <w:r w:rsidRPr="00D857E3">
        <w:rPr>
          <w:sz w:val="24"/>
          <w:szCs w:val="24"/>
          <w:lang w:val="en-US"/>
        </w:rPr>
        <w:t>pembangunan/pemanfaatan</w:t>
      </w:r>
      <w:r>
        <w:rPr>
          <w:sz w:val="24"/>
          <w:szCs w:val="24"/>
          <w:lang w:val="en-US"/>
        </w:rPr>
        <w:t xml:space="preserve"> </w:t>
      </w:r>
      <w:r w:rsidRPr="00D857E3">
        <w:rPr>
          <w:sz w:val="24"/>
          <w:szCs w:val="24"/>
          <w:lang w:val="en-US"/>
        </w:rPr>
        <w:t>ruang</w:t>
      </w:r>
      <w:r>
        <w:rPr>
          <w:sz w:val="24"/>
          <w:szCs w:val="24"/>
          <w:lang w:val="en-US"/>
        </w:rPr>
        <w:t xml:space="preserve"> </w:t>
      </w:r>
      <w:r w:rsidRPr="00D857E3">
        <w:rPr>
          <w:sz w:val="24"/>
          <w:szCs w:val="24"/>
          <w:lang w:val="en-US"/>
        </w:rPr>
        <w:t>tidak</w:t>
      </w:r>
      <w:r>
        <w:rPr>
          <w:sz w:val="24"/>
          <w:szCs w:val="24"/>
          <w:lang w:val="en-US"/>
        </w:rPr>
        <w:t xml:space="preserve"> </w:t>
      </w:r>
      <w:r w:rsidRPr="00D857E3">
        <w:rPr>
          <w:sz w:val="24"/>
          <w:szCs w:val="24"/>
          <w:lang w:val="en-US"/>
        </w:rPr>
        <w:t>dapat</w:t>
      </w:r>
      <w:r>
        <w:rPr>
          <w:sz w:val="24"/>
          <w:szCs w:val="24"/>
          <w:lang w:val="en-US"/>
        </w:rPr>
        <w:t xml:space="preserve"> </w:t>
      </w:r>
      <w:r w:rsidRPr="00D857E3">
        <w:rPr>
          <w:sz w:val="24"/>
          <w:szCs w:val="24"/>
          <w:lang w:val="en-US"/>
        </w:rPr>
        <w:t>berjalan</w:t>
      </w:r>
      <w:r>
        <w:rPr>
          <w:sz w:val="24"/>
          <w:szCs w:val="24"/>
          <w:lang w:val="en-US"/>
        </w:rPr>
        <w:t xml:space="preserve"> </w:t>
      </w:r>
      <w:r w:rsidRPr="00D857E3">
        <w:rPr>
          <w:sz w:val="24"/>
          <w:szCs w:val="24"/>
          <w:lang w:val="en-US"/>
        </w:rPr>
        <w:t>sesuai</w:t>
      </w:r>
      <w:r>
        <w:rPr>
          <w:sz w:val="24"/>
          <w:szCs w:val="24"/>
          <w:lang w:val="en-US"/>
        </w:rPr>
        <w:t xml:space="preserve"> </w:t>
      </w:r>
      <w:r w:rsidRPr="00D857E3">
        <w:rPr>
          <w:sz w:val="24"/>
          <w:szCs w:val="24"/>
          <w:lang w:val="en-US"/>
        </w:rPr>
        <w:t>dengan</w:t>
      </w:r>
      <w:r>
        <w:rPr>
          <w:sz w:val="24"/>
          <w:szCs w:val="24"/>
          <w:lang w:val="en-US"/>
        </w:rPr>
        <w:t xml:space="preserve"> </w:t>
      </w:r>
      <w:r w:rsidRPr="00D857E3">
        <w:rPr>
          <w:sz w:val="24"/>
          <w:szCs w:val="24"/>
          <w:lang w:val="en-US"/>
        </w:rPr>
        <w:t>tata</w:t>
      </w:r>
      <w:r>
        <w:rPr>
          <w:sz w:val="24"/>
          <w:szCs w:val="24"/>
          <w:lang w:val="en-US"/>
        </w:rPr>
        <w:t xml:space="preserve"> </w:t>
      </w:r>
      <w:r w:rsidRPr="00D857E3">
        <w:rPr>
          <w:sz w:val="24"/>
          <w:szCs w:val="24"/>
          <w:lang w:val="en-US"/>
        </w:rPr>
        <w:t>ruang.</w:t>
      </w:r>
    </w:p>
    <w:p w:rsidR="00972EAE" w:rsidRPr="00D857E3" w:rsidRDefault="00972EAE" w:rsidP="003B7DF2">
      <w:pPr>
        <w:pStyle w:val="ListParagraph"/>
        <w:numPr>
          <w:ilvl w:val="0"/>
          <w:numId w:val="63"/>
        </w:numPr>
        <w:spacing w:after="0" w:line="360" w:lineRule="auto"/>
        <w:jc w:val="both"/>
        <w:rPr>
          <w:sz w:val="24"/>
          <w:szCs w:val="24"/>
          <w:lang w:val="en-US"/>
        </w:rPr>
      </w:pPr>
      <w:r w:rsidRPr="00D857E3">
        <w:rPr>
          <w:sz w:val="24"/>
          <w:szCs w:val="24"/>
          <w:lang w:val="en-US"/>
        </w:rPr>
        <w:t>Pelanggaran</w:t>
      </w:r>
      <w:r>
        <w:rPr>
          <w:sz w:val="24"/>
          <w:szCs w:val="24"/>
          <w:lang w:val="en-US"/>
        </w:rPr>
        <w:t xml:space="preserve"> </w:t>
      </w:r>
      <w:r w:rsidRPr="00D857E3">
        <w:rPr>
          <w:sz w:val="24"/>
          <w:szCs w:val="24"/>
          <w:lang w:val="en-US"/>
        </w:rPr>
        <w:t>oleh</w:t>
      </w:r>
      <w:r>
        <w:rPr>
          <w:sz w:val="24"/>
          <w:szCs w:val="24"/>
          <w:lang w:val="en-US"/>
        </w:rPr>
        <w:t xml:space="preserve"> </w:t>
      </w:r>
      <w:r w:rsidRPr="00D857E3">
        <w:rPr>
          <w:sz w:val="24"/>
          <w:szCs w:val="24"/>
          <w:lang w:val="en-US"/>
        </w:rPr>
        <w:t>faktor</w:t>
      </w:r>
      <w:r>
        <w:rPr>
          <w:sz w:val="24"/>
          <w:szCs w:val="24"/>
          <w:lang w:val="en-US"/>
        </w:rPr>
        <w:t xml:space="preserve"> </w:t>
      </w:r>
      <w:r w:rsidRPr="00D857E3">
        <w:rPr>
          <w:sz w:val="24"/>
          <w:szCs w:val="24"/>
          <w:lang w:val="en-US"/>
        </w:rPr>
        <w:t>teknik</w:t>
      </w:r>
      <w:r>
        <w:rPr>
          <w:sz w:val="24"/>
          <w:szCs w:val="24"/>
          <w:lang w:val="en-US"/>
        </w:rPr>
        <w:t xml:space="preserve"> </w:t>
      </w:r>
      <w:r w:rsidRPr="00D857E3">
        <w:rPr>
          <w:sz w:val="24"/>
          <w:szCs w:val="24"/>
          <w:lang w:val="en-US"/>
        </w:rPr>
        <w:t>operasional, administrasi/politis, mekanisme</w:t>
      </w:r>
      <w:r>
        <w:rPr>
          <w:sz w:val="24"/>
          <w:szCs w:val="24"/>
          <w:lang w:val="en-US"/>
        </w:rPr>
        <w:t xml:space="preserve"> </w:t>
      </w:r>
      <w:r w:rsidRPr="00D857E3">
        <w:rPr>
          <w:sz w:val="24"/>
          <w:szCs w:val="24"/>
          <w:lang w:val="en-US"/>
        </w:rPr>
        <w:t>pasar, kurang</w:t>
      </w:r>
      <w:r>
        <w:rPr>
          <w:sz w:val="24"/>
          <w:szCs w:val="24"/>
          <w:lang w:val="en-US"/>
        </w:rPr>
        <w:t xml:space="preserve"> </w:t>
      </w:r>
      <w:r w:rsidRPr="00D857E3">
        <w:rPr>
          <w:sz w:val="24"/>
          <w:szCs w:val="24"/>
          <w:lang w:val="en-US"/>
        </w:rPr>
        <w:t>memperhatikan</w:t>
      </w:r>
      <w:r>
        <w:rPr>
          <w:sz w:val="24"/>
          <w:szCs w:val="24"/>
          <w:lang w:val="en-US"/>
        </w:rPr>
        <w:t xml:space="preserve"> </w:t>
      </w:r>
      <w:r w:rsidRPr="00D857E3">
        <w:rPr>
          <w:sz w:val="24"/>
          <w:szCs w:val="24"/>
          <w:lang w:val="en-US"/>
        </w:rPr>
        <w:t>rencana</w:t>
      </w:r>
      <w:r>
        <w:rPr>
          <w:sz w:val="24"/>
          <w:szCs w:val="24"/>
          <w:lang w:val="en-US"/>
        </w:rPr>
        <w:t xml:space="preserve"> </w:t>
      </w:r>
      <w:r w:rsidRPr="00D857E3">
        <w:rPr>
          <w:sz w:val="24"/>
          <w:szCs w:val="24"/>
          <w:lang w:val="en-US"/>
        </w:rPr>
        <w:t>tata</w:t>
      </w:r>
      <w:r>
        <w:rPr>
          <w:sz w:val="24"/>
          <w:szCs w:val="24"/>
          <w:lang w:val="en-US"/>
        </w:rPr>
        <w:t xml:space="preserve"> </w:t>
      </w:r>
      <w:r w:rsidRPr="00D857E3">
        <w:rPr>
          <w:sz w:val="24"/>
          <w:szCs w:val="24"/>
          <w:lang w:val="en-US"/>
        </w:rPr>
        <w:t>ruang.</w:t>
      </w:r>
    </w:p>
    <w:p w:rsidR="00972EAE" w:rsidRDefault="00972EAE" w:rsidP="003B7DF2">
      <w:pPr>
        <w:pStyle w:val="ListParagraph"/>
        <w:numPr>
          <w:ilvl w:val="0"/>
          <w:numId w:val="63"/>
        </w:numPr>
        <w:spacing w:after="0" w:line="360" w:lineRule="auto"/>
        <w:jc w:val="both"/>
        <w:rPr>
          <w:sz w:val="24"/>
          <w:szCs w:val="24"/>
          <w:lang w:val="en-US"/>
        </w:rPr>
      </w:pPr>
      <w:r w:rsidRPr="00D857E3">
        <w:rPr>
          <w:sz w:val="24"/>
          <w:szCs w:val="24"/>
          <w:lang w:val="en-US"/>
        </w:rPr>
        <w:t>Perubahan/pelanggaran</w:t>
      </w:r>
      <w:r>
        <w:rPr>
          <w:sz w:val="24"/>
          <w:szCs w:val="24"/>
          <w:lang w:val="en-US"/>
        </w:rPr>
        <w:t xml:space="preserve"> </w:t>
      </w:r>
      <w:r w:rsidRPr="00D857E3">
        <w:rPr>
          <w:sz w:val="24"/>
          <w:szCs w:val="24"/>
          <w:lang w:val="en-US"/>
        </w:rPr>
        <w:t>pemanfaatan</w:t>
      </w:r>
      <w:r>
        <w:rPr>
          <w:sz w:val="24"/>
          <w:szCs w:val="24"/>
          <w:lang w:val="en-US"/>
        </w:rPr>
        <w:t xml:space="preserve"> </w:t>
      </w:r>
      <w:r w:rsidRPr="00D857E3">
        <w:rPr>
          <w:sz w:val="24"/>
          <w:szCs w:val="24"/>
          <w:lang w:val="en-US"/>
        </w:rPr>
        <w:t>ruang</w:t>
      </w:r>
      <w:r>
        <w:rPr>
          <w:sz w:val="24"/>
          <w:szCs w:val="24"/>
          <w:lang w:val="en-US"/>
        </w:rPr>
        <w:t xml:space="preserve"> </w:t>
      </w:r>
      <w:r w:rsidRPr="00D857E3">
        <w:rPr>
          <w:sz w:val="24"/>
          <w:szCs w:val="24"/>
          <w:lang w:val="en-US"/>
        </w:rPr>
        <w:t>memberi</w:t>
      </w:r>
      <w:r>
        <w:rPr>
          <w:sz w:val="24"/>
          <w:szCs w:val="24"/>
          <w:lang w:val="en-US"/>
        </w:rPr>
        <w:t xml:space="preserve"> </w:t>
      </w:r>
      <w:r w:rsidRPr="00D857E3">
        <w:rPr>
          <w:sz w:val="24"/>
          <w:szCs w:val="24"/>
          <w:lang w:val="en-US"/>
        </w:rPr>
        <w:t>dampak</w:t>
      </w:r>
      <w:r>
        <w:rPr>
          <w:sz w:val="24"/>
          <w:szCs w:val="24"/>
          <w:lang w:val="en-US"/>
        </w:rPr>
        <w:t xml:space="preserve"> </w:t>
      </w:r>
      <w:r w:rsidRPr="00D857E3">
        <w:rPr>
          <w:sz w:val="24"/>
          <w:szCs w:val="24"/>
          <w:lang w:val="en-US"/>
        </w:rPr>
        <w:t>ketidakadilan, dampak</w:t>
      </w:r>
      <w:r>
        <w:rPr>
          <w:sz w:val="24"/>
          <w:szCs w:val="24"/>
          <w:lang w:val="en-US"/>
        </w:rPr>
        <w:t xml:space="preserve"> </w:t>
      </w:r>
      <w:r w:rsidRPr="00D857E3">
        <w:rPr>
          <w:sz w:val="24"/>
          <w:szCs w:val="24"/>
          <w:lang w:val="en-US"/>
        </w:rPr>
        <w:t>negatif.</w:t>
      </w:r>
    </w:p>
    <w:p w:rsidR="00972EAE" w:rsidRPr="006F6115" w:rsidRDefault="00972EAE" w:rsidP="00972EAE">
      <w:pPr>
        <w:spacing w:after="0" w:line="360" w:lineRule="auto"/>
        <w:jc w:val="both"/>
        <w:rPr>
          <w:b/>
          <w:sz w:val="24"/>
          <w:szCs w:val="24"/>
          <w:lang w:val="en-US"/>
        </w:rPr>
      </w:pPr>
      <w:r w:rsidRPr="006F6115">
        <w:rPr>
          <w:b/>
          <w:sz w:val="24"/>
          <w:szCs w:val="24"/>
          <w:lang w:val="en-US"/>
        </w:rPr>
        <w:lastRenderedPageBreak/>
        <w:t>KEWENANGAN:</w:t>
      </w:r>
    </w:p>
    <w:p w:rsidR="00972EAE" w:rsidRPr="006F6115" w:rsidRDefault="00972EAE" w:rsidP="003B7DF2">
      <w:pPr>
        <w:pStyle w:val="ListParagraph"/>
        <w:numPr>
          <w:ilvl w:val="0"/>
          <w:numId w:val="64"/>
        </w:numPr>
        <w:spacing w:after="0" w:line="360" w:lineRule="auto"/>
        <w:jc w:val="both"/>
        <w:rPr>
          <w:sz w:val="24"/>
          <w:szCs w:val="24"/>
          <w:lang w:val="en-US"/>
        </w:rPr>
      </w:pPr>
      <w:r w:rsidRPr="006F6115">
        <w:rPr>
          <w:sz w:val="24"/>
          <w:szCs w:val="24"/>
          <w:lang w:val="en-US"/>
        </w:rPr>
        <w:t>Kewenangan pengendalian pemanfaatan ruang:</w:t>
      </w:r>
    </w:p>
    <w:p w:rsidR="00972EAE" w:rsidRPr="006F6115" w:rsidRDefault="00972EAE" w:rsidP="003B7DF2">
      <w:pPr>
        <w:pStyle w:val="ListParagraph"/>
        <w:numPr>
          <w:ilvl w:val="0"/>
          <w:numId w:val="65"/>
        </w:numPr>
        <w:spacing w:after="0" w:line="360" w:lineRule="auto"/>
        <w:jc w:val="both"/>
        <w:rPr>
          <w:sz w:val="24"/>
          <w:szCs w:val="24"/>
          <w:lang w:val="en-US"/>
        </w:rPr>
      </w:pPr>
      <w:r w:rsidRPr="006F6115">
        <w:rPr>
          <w:sz w:val="24"/>
          <w:szCs w:val="24"/>
          <w:lang w:val="en-US"/>
        </w:rPr>
        <w:t>Pemerintah: pengendalian pemanfaatan ruang wilayah nasional, KSN(dekosentrasi dan/atau tugas pembantuan kepada provinsi dan kab/kota)</w:t>
      </w:r>
    </w:p>
    <w:p w:rsidR="00972EAE" w:rsidRPr="006F6115" w:rsidRDefault="00972EAE" w:rsidP="003B7DF2">
      <w:pPr>
        <w:pStyle w:val="ListParagraph"/>
        <w:numPr>
          <w:ilvl w:val="0"/>
          <w:numId w:val="65"/>
        </w:numPr>
        <w:spacing w:after="0" w:line="360" w:lineRule="auto"/>
        <w:jc w:val="both"/>
        <w:rPr>
          <w:sz w:val="24"/>
          <w:szCs w:val="24"/>
          <w:lang w:val="en-US"/>
        </w:rPr>
      </w:pPr>
      <w:r w:rsidRPr="006F6115">
        <w:rPr>
          <w:sz w:val="24"/>
          <w:szCs w:val="24"/>
          <w:lang w:val="en-US"/>
        </w:rPr>
        <w:t>Provinsi: pengendalian pemanfaatan ruang provinsi, KSP (tugas pembantuan kepada kab/kota)</w:t>
      </w:r>
    </w:p>
    <w:p w:rsidR="00972EAE" w:rsidRDefault="00972EAE" w:rsidP="003B7DF2">
      <w:pPr>
        <w:pStyle w:val="ListParagraph"/>
        <w:numPr>
          <w:ilvl w:val="0"/>
          <w:numId w:val="65"/>
        </w:numPr>
        <w:spacing w:after="0" w:line="360" w:lineRule="auto"/>
        <w:jc w:val="both"/>
        <w:rPr>
          <w:sz w:val="24"/>
          <w:szCs w:val="24"/>
          <w:lang w:val="en-US"/>
        </w:rPr>
      </w:pPr>
      <w:r w:rsidRPr="006F6115">
        <w:rPr>
          <w:sz w:val="24"/>
          <w:szCs w:val="24"/>
          <w:lang w:val="en-US"/>
        </w:rPr>
        <w:t>Kabupaten/kota: pengendalian pemanfaatan</w:t>
      </w:r>
      <w:r>
        <w:rPr>
          <w:sz w:val="24"/>
          <w:szCs w:val="24"/>
          <w:lang w:val="en-US"/>
        </w:rPr>
        <w:t xml:space="preserve"> </w:t>
      </w:r>
      <w:r w:rsidRPr="006F6115">
        <w:rPr>
          <w:sz w:val="24"/>
          <w:szCs w:val="24"/>
          <w:lang w:val="en-US"/>
        </w:rPr>
        <w:t>ruang</w:t>
      </w:r>
      <w:r>
        <w:rPr>
          <w:sz w:val="24"/>
          <w:szCs w:val="24"/>
          <w:lang w:val="en-US"/>
        </w:rPr>
        <w:t xml:space="preserve"> </w:t>
      </w:r>
      <w:r w:rsidRPr="006F6115">
        <w:rPr>
          <w:sz w:val="24"/>
          <w:szCs w:val="24"/>
          <w:lang w:val="en-US"/>
        </w:rPr>
        <w:t>wilayah</w:t>
      </w:r>
      <w:r>
        <w:rPr>
          <w:sz w:val="24"/>
          <w:szCs w:val="24"/>
          <w:lang w:val="en-US"/>
        </w:rPr>
        <w:t xml:space="preserve"> </w:t>
      </w:r>
      <w:r w:rsidRPr="006F6115">
        <w:rPr>
          <w:sz w:val="24"/>
          <w:szCs w:val="24"/>
          <w:lang w:val="en-US"/>
        </w:rPr>
        <w:t>kabupaten/kota, KS Kab/kota</w:t>
      </w:r>
    </w:p>
    <w:p w:rsidR="00972EAE" w:rsidRDefault="00972EAE" w:rsidP="00972EAE">
      <w:pPr>
        <w:spacing w:after="0" w:line="360" w:lineRule="auto"/>
        <w:jc w:val="both"/>
        <w:rPr>
          <w:sz w:val="24"/>
          <w:szCs w:val="24"/>
          <w:lang w:val="en-US"/>
        </w:rPr>
      </w:pPr>
    </w:p>
    <w:p w:rsidR="00972EAE" w:rsidRPr="00675E33" w:rsidRDefault="00972EAE" w:rsidP="00972EAE">
      <w:pPr>
        <w:spacing w:after="0" w:line="360" w:lineRule="auto"/>
        <w:jc w:val="both"/>
        <w:rPr>
          <w:b/>
          <w:sz w:val="24"/>
          <w:szCs w:val="24"/>
          <w:lang w:val="en-US"/>
        </w:rPr>
      </w:pPr>
      <w:r w:rsidRPr="00675E33">
        <w:rPr>
          <w:b/>
          <w:sz w:val="24"/>
          <w:szCs w:val="24"/>
          <w:lang w:val="en-US"/>
        </w:rPr>
        <w:t>KEWAJIBAN PEMERINTAH:</w:t>
      </w:r>
    </w:p>
    <w:p w:rsidR="00972EAE" w:rsidRPr="00675E33" w:rsidRDefault="00972EAE" w:rsidP="003B7DF2">
      <w:pPr>
        <w:pStyle w:val="ListParagraph"/>
        <w:numPr>
          <w:ilvl w:val="0"/>
          <w:numId w:val="66"/>
        </w:numPr>
        <w:spacing w:after="0" w:line="360" w:lineRule="auto"/>
        <w:jc w:val="both"/>
        <w:rPr>
          <w:sz w:val="24"/>
          <w:szCs w:val="24"/>
          <w:lang w:val="en-US"/>
        </w:rPr>
      </w:pPr>
      <w:r w:rsidRPr="00675E33">
        <w:rPr>
          <w:sz w:val="24"/>
          <w:szCs w:val="24"/>
          <w:lang w:val="en-US"/>
        </w:rPr>
        <w:t>Mewujudkan</w:t>
      </w:r>
      <w:r>
        <w:rPr>
          <w:sz w:val="24"/>
          <w:szCs w:val="24"/>
          <w:lang w:val="en-US"/>
        </w:rPr>
        <w:t xml:space="preserve"> </w:t>
      </w:r>
      <w:r w:rsidRPr="00675E33">
        <w:rPr>
          <w:sz w:val="24"/>
          <w:szCs w:val="24"/>
          <w:lang w:val="en-US"/>
        </w:rPr>
        <w:t>keadilan, mengurangi</w:t>
      </w:r>
      <w:r>
        <w:rPr>
          <w:sz w:val="24"/>
          <w:szCs w:val="24"/>
          <w:lang w:val="en-US"/>
        </w:rPr>
        <w:t xml:space="preserve"> </w:t>
      </w:r>
      <w:r w:rsidRPr="00675E33">
        <w:rPr>
          <w:sz w:val="24"/>
          <w:szCs w:val="24"/>
          <w:lang w:val="en-US"/>
        </w:rPr>
        <w:t>konflik</w:t>
      </w:r>
      <w:r>
        <w:rPr>
          <w:sz w:val="24"/>
          <w:szCs w:val="24"/>
          <w:lang w:val="en-US"/>
        </w:rPr>
        <w:t xml:space="preserve"> </w:t>
      </w:r>
      <w:r w:rsidRPr="00675E33">
        <w:rPr>
          <w:sz w:val="24"/>
          <w:szCs w:val="24"/>
          <w:lang w:val="en-US"/>
        </w:rPr>
        <w:t>dan</w:t>
      </w:r>
      <w:r>
        <w:rPr>
          <w:sz w:val="24"/>
          <w:szCs w:val="24"/>
          <w:lang w:val="en-US"/>
        </w:rPr>
        <w:t xml:space="preserve"> </w:t>
      </w:r>
      <w:r w:rsidRPr="00675E33">
        <w:rPr>
          <w:sz w:val="24"/>
          <w:szCs w:val="24"/>
          <w:lang w:val="en-US"/>
        </w:rPr>
        <w:t>dampak</w:t>
      </w:r>
      <w:r>
        <w:rPr>
          <w:sz w:val="24"/>
          <w:szCs w:val="24"/>
          <w:lang w:val="en-US"/>
        </w:rPr>
        <w:t xml:space="preserve"> </w:t>
      </w:r>
      <w:r w:rsidRPr="00675E33">
        <w:rPr>
          <w:sz w:val="24"/>
          <w:szCs w:val="24"/>
          <w:lang w:val="en-US"/>
        </w:rPr>
        <w:t>negatif</w:t>
      </w:r>
      <w:r>
        <w:rPr>
          <w:sz w:val="24"/>
          <w:szCs w:val="24"/>
          <w:lang w:val="en-US"/>
        </w:rPr>
        <w:t xml:space="preserve"> </w:t>
      </w:r>
      <w:r w:rsidRPr="00675E33">
        <w:rPr>
          <w:sz w:val="24"/>
          <w:szCs w:val="24"/>
          <w:lang w:val="en-US"/>
        </w:rPr>
        <w:t>pemanfaatan</w:t>
      </w:r>
      <w:r>
        <w:rPr>
          <w:sz w:val="24"/>
          <w:szCs w:val="24"/>
          <w:lang w:val="en-US"/>
        </w:rPr>
        <w:t xml:space="preserve"> </w:t>
      </w:r>
      <w:r w:rsidRPr="00675E33">
        <w:rPr>
          <w:sz w:val="24"/>
          <w:szCs w:val="24"/>
          <w:lang w:val="en-US"/>
        </w:rPr>
        <w:t>ruang, menjamin</w:t>
      </w:r>
      <w:r>
        <w:rPr>
          <w:sz w:val="24"/>
          <w:szCs w:val="24"/>
          <w:lang w:val="en-US"/>
        </w:rPr>
        <w:t xml:space="preserve"> </w:t>
      </w:r>
      <w:r w:rsidRPr="00675E33">
        <w:rPr>
          <w:sz w:val="24"/>
          <w:szCs w:val="24"/>
          <w:lang w:val="en-US"/>
        </w:rPr>
        <w:t>berlangsungnya</w:t>
      </w:r>
      <w:r>
        <w:rPr>
          <w:sz w:val="24"/>
          <w:szCs w:val="24"/>
          <w:lang w:val="en-US"/>
        </w:rPr>
        <w:t xml:space="preserve"> </w:t>
      </w:r>
      <w:r w:rsidRPr="00675E33">
        <w:rPr>
          <w:sz w:val="24"/>
          <w:szCs w:val="24"/>
          <w:lang w:val="en-US"/>
        </w:rPr>
        <w:t>pembangunan</w:t>
      </w:r>
      <w:r>
        <w:rPr>
          <w:sz w:val="24"/>
          <w:szCs w:val="24"/>
          <w:lang w:val="en-US"/>
        </w:rPr>
        <w:t xml:space="preserve"> </w:t>
      </w:r>
      <w:proofErr w:type="gramStart"/>
      <w:r w:rsidRPr="00675E33">
        <w:rPr>
          <w:sz w:val="24"/>
          <w:szCs w:val="24"/>
          <w:lang w:val="en-US"/>
        </w:rPr>
        <w:t>kota</w:t>
      </w:r>
      <w:proofErr w:type="gramEnd"/>
      <w:r>
        <w:rPr>
          <w:sz w:val="24"/>
          <w:szCs w:val="24"/>
          <w:lang w:val="en-US"/>
        </w:rPr>
        <w:t xml:space="preserve"> </w:t>
      </w:r>
      <w:r w:rsidRPr="00675E33">
        <w:rPr>
          <w:sz w:val="24"/>
          <w:szCs w:val="24"/>
          <w:lang w:val="en-US"/>
        </w:rPr>
        <w:t>yang efisien, efektif</w:t>
      </w:r>
      <w:r>
        <w:rPr>
          <w:sz w:val="24"/>
          <w:szCs w:val="24"/>
          <w:lang w:val="en-US"/>
        </w:rPr>
        <w:t xml:space="preserve"> </w:t>
      </w:r>
      <w:r w:rsidRPr="00675E33">
        <w:rPr>
          <w:sz w:val="24"/>
          <w:szCs w:val="24"/>
          <w:lang w:val="en-US"/>
        </w:rPr>
        <w:t>serta</w:t>
      </w:r>
      <w:r>
        <w:rPr>
          <w:sz w:val="24"/>
          <w:szCs w:val="24"/>
          <w:lang w:val="en-US"/>
        </w:rPr>
        <w:t xml:space="preserve"> </w:t>
      </w:r>
      <w:r w:rsidRPr="00675E33">
        <w:rPr>
          <w:sz w:val="24"/>
          <w:szCs w:val="24"/>
          <w:lang w:val="en-US"/>
        </w:rPr>
        <w:t>sesuai</w:t>
      </w:r>
      <w:r>
        <w:rPr>
          <w:sz w:val="24"/>
          <w:szCs w:val="24"/>
          <w:lang w:val="en-US"/>
        </w:rPr>
        <w:t xml:space="preserve"> </w:t>
      </w:r>
      <w:r w:rsidRPr="00675E33">
        <w:rPr>
          <w:sz w:val="24"/>
          <w:szCs w:val="24"/>
          <w:lang w:val="en-US"/>
        </w:rPr>
        <w:t>fungsi</w:t>
      </w:r>
      <w:r>
        <w:rPr>
          <w:sz w:val="24"/>
          <w:szCs w:val="24"/>
          <w:lang w:val="en-US"/>
        </w:rPr>
        <w:t xml:space="preserve"> </w:t>
      </w:r>
      <w:r w:rsidRPr="00675E33">
        <w:rPr>
          <w:sz w:val="24"/>
          <w:szCs w:val="24"/>
          <w:lang w:val="en-US"/>
        </w:rPr>
        <w:t>kota</w:t>
      </w:r>
      <w:r>
        <w:rPr>
          <w:sz w:val="24"/>
          <w:szCs w:val="24"/>
          <w:lang w:val="en-US"/>
        </w:rPr>
        <w:t xml:space="preserve"> </w:t>
      </w:r>
      <w:r w:rsidRPr="00675E33">
        <w:rPr>
          <w:sz w:val="24"/>
          <w:szCs w:val="24"/>
          <w:lang w:val="en-US"/>
        </w:rPr>
        <w:t>dan</w:t>
      </w:r>
      <w:r>
        <w:rPr>
          <w:sz w:val="24"/>
          <w:szCs w:val="24"/>
          <w:lang w:val="en-US"/>
        </w:rPr>
        <w:t xml:space="preserve"> </w:t>
      </w:r>
      <w:r w:rsidRPr="00675E33">
        <w:rPr>
          <w:sz w:val="24"/>
          <w:szCs w:val="24"/>
          <w:lang w:val="en-US"/>
        </w:rPr>
        <w:t>konsisten</w:t>
      </w:r>
      <w:r>
        <w:rPr>
          <w:sz w:val="24"/>
          <w:szCs w:val="24"/>
          <w:lang w:val="en-US"/>
        </w:rPr>
        <w:t xml:space="preserve"> </w:t>
      </w:r>
      <w:r w:rsidRPr="00675E33">
        <w:rPr>
          <w:sz w:val="24"/>
          <w:szCs w:val="24"/>
          <w:lang w:val="en-US"/>
        </w:rPr>
        <w:t>dengan</w:t>
      </w:r>
      <w:r>
        <w:rPr>
          <w:sz w:val="24"/>
          <w:szCs w:val="24"/>
          <w:lang w:val="en-US"/>
        </w:rPr>
        <w:t xml:space="preserve"> </w:t>
      </w:r>
      <w:r w:rsidRPr="00675E33">
        <w:rPr>
          <w:sz w:val="24"/>
          <w:szCs w:val="24"/>
          <w:lang w:val="en-US"/>
        </w:rPr>
        <w:t>rencana</w:t>
      </w:r>
      <w:r>
        <w:rPr>
          <w:sz w:val="24"/>
          <w:szCs w:val="24"/>
          <w:lang w:val="en-US"/>
        </w:rPr>
        <w:t xml:space="preserve"> </w:t>
      </w:r>
      <w:r w:rsidRPr="00675E33">
        <w:rPr>
          <w:sz w:val="24"/>
          <w:szCs w:val="24"/>
          <w:lang w:val="en-US"/>
        </w:rPr>
        <w:t>tata</w:t>
      </w:r>
      <w:r>
        <w:rPr>
          <w:sz w:val="24"/>
          <w:szCs w:val="24"/>
          <w:lang w:val="en-US"/>
        </w:rPr>
        <w:t xml:space="preserve"> </w:t>
      </w:r>
      <w:r w:rsidRPr="00675E33">
        <w:rPr>
          <w:sz w:val="24"/>
          <w:szCs w:val="24"/>
          <w:lang w:val="en-US"/>
        </w:rPr>
        <w:t>ruang.</w:t>
      </w:r>
    </w:p>
    <w:p w:rsidR="00972EAE" w:rsidRPr="00675E33" w:rsidRDefault="00972EAE" w:rsidP="003B7DF2">
      <w:pPr>
        <w:pStyle w:val="ListParagraph"/>
        <w:numPr>
          <w:ilvl w:val="0"/>
          <w:numId w:val="66"/>
        </w:numPr>
        <w:spacing w:after="0" w:line="360" w:lineRule="auto"/>
        <w:jc w:val="both"/>
        <w:rPr>
          <w:sz w:val="24"/>
          <w:szCs w:val="24"/>
          <w:lang w:val="en-US"/>
        </w:rPr>
      </w:pPr>
      <w:r w:rsidRPr="00675E33">
        <w:rPr>
          <w:sz w:val="24"/>
          <w:szCs w:val="24"/>
          <w:lang w:val="en-US"/>
        </w:rPr>
        <w:t>Menjalankan</w:t>
      </w:r>
      <w:r>
        <w:rPr>
          <w:sz w:val="24"/>
          <w:szCs w:val="24"/>
          <w:lang w:val="en-US"/>
        </w:rPr>
        <w:t xml:space="preserve"> </w:t>
      </w:r>
      <w:r w:rsidRPr="00675E33">
        <w:rPr>
          <w:sz w:val="24"/>
          <w:szCs w:val="24"/>
          <w:lang w:val="en-US"/>
        </w:rPr>
        <w:t>fungsi</w:t>
      </w:r>
      <w:r>
        <w:rPr>
          <w:sz w:val="24"/>
          <w:szCs w:val="24"/>
          <w:lang w:val="en-US"/>
        </w:rPr>
        <w:t xml:space="preserve"> </w:t>
      </w:r>
      <w:r w:rsidRPr="00675E33">
        <w:rPr>
          <w:sz w:val="24"/>
          <w:szCs w:val="24"/>
          <w:lang w:val="en-US"/>
        </w:rPr>
        <w:t>pengendalian</w:t>
      </w:r>
      <w:r>
        <w:rPr>
          <w:sz w:val="24"/>
          <w:szCs w:val="24"/>
          <w:lang w:val="en-US"/>
        </w:rPr>
        <w:t xml:space="preserve"> </w:t>
      </w:r>
      <w:r w:rsidRPr="00675E33">
        <w:rPr>
          <w:sz w:val="24"/>
          <w:szCs w:val="24"/>
          <w:lang w:val="en-US"/>
        </w:rPr>
        <w:t>pemanfaatan</w:t>
      </w:r>
      <w:r>
        <w:rPr>
          <w:sz w:val="24"/>
          <w:szCs w:val="24"/>
          <w:lang w:val="en-US"/>
        </w:rPr>
        <w:t xml:space="preserve"> </w:t>
      </w:r>
      <w:r w:rsidRPr="00675E33">
        <w:rPr>
          <w:sz w:val="24"/>
          <w:szCs w:val="24"/>
          <w:lang w:val="en-US"/>
        </w:rPr>
        <w:t>ruang, disamping</w:t>
      </w:r>
      <w:r>
        <w:rPr>
          <w:sz w:val="24"/>
          <w:szCs w:val="24"/>
          <w:lang w:val="en-US"/>
        </w:rPr>
        <w:t xml:space="preserve"> </w:t>
      </w:r>
      <w:r w:rsidRPr="00675E33">
        <w:rPr>
          <w:sz w:val="24"/>
          <w:szCs w:val="24"/>
          <w:lang w:val="en-US"/>
        </w:rPr>
        <w:t>melaksanakan</w:t>
      </w:r>
      <w:r>
        <w:rPr>
          <w:sz w:val="24"/>
          <w:szCs w:val="24"/>
          <w:lang w:val="en-US"/>
        </w:rPr>
        <w:t xml:space="preserve"> </w:t>
      </w:r>
      <w:r w:rsidRPr="00675E33">
        <w:rPr>
          <w:sz w:val="24"/>
          <w:szCs w:val="24"/>
          <w:lang w:val="en-US"/>
        </w:rPr>
        <w:t>pembangunan.</w:t>
      </w:r>
    </w:p>
    <w:p w:rsidR="00972EAE" w:rsidRDefault="00972EAE" w:rsidP="003B7DF2">
      <w:pPr>
        <w:pStyle w:val="ListParagraph"/>
        <w:numPr>
          <w:ilvl w:val="0"/>
          <w:numId w:val="66"/>
        </w:numPr>
        <w:spacing w:after="0" w:line="360" w:lineRule="auto"/>
        <w:jc w:val="both"/>
        <w:rPr>
          <w:sz w:val="24"/>
          <w:szCs w:val="24"/>
          <w:lang w:val="en-US"/>
        </w:rPr>
      </w:pPr>
      <w:r w:rsidRPr="00675E33">
        <w:rPr>
          <w:sz w:val="24"/>
          <w:szCs w:val="24"/>
          <w:lang w:val="en-US"/>
        </w:rPr>
        <w:t>Menyelenggarakan</w:t>
      </w:r>
      <w:r>
        <w:rPr>
          <w:sz w:val="24"/>
          <w:szCs w:val="24"/>
          <w:lang w:val="en-US"/>
        </w:rPr>
        <w:t xml:space="preserve"> </w:t>
      </w:r>
      <w:r w:rsidRPr="00675E33">
        <w:rPr>
          <w:sz w:val="24"/>
          <w:szCs w:val="24"/>
          <w:lang w:val="en-US"/>
        </w:rPr>
        <w:t>peran</w:t>
      </w:r>
      <w:r>
        <w:rPr>
          <w:sz w:val="24"/>
          <w:szCs w:val="24"/>
          <w:lang w:val="en-US"/>
        </w:rPr>
        <w:t xml:space="preserve"> </w:t>
      </w:r>
      <w:r w:rsidRPr="00675E33">
        <w:rPr>
          <w:sz w:val="24"/>
          <w:szCs w:val="24"/>
          <w:lang w:val="en-US"/>
        </w:rPr>
        <w:t>masyarakat</w:t>
      </w:r>
      <w:r>
        <w:rPr>
          <w:sz w:val="24"/>
          <w:szCs w:val="24"/>
          <w:lang w:val="en-US"/>
        </w:rPr>
        <w:t xml:space="preserve"> </w:t>
      </w:r>
      <w:r w:rsidRPr="00675E33">
        <w:rPr>
          <w:sz w:val="24"/>
          <w:szCs w:val="24"/>
          <w:lang w:val="en-US"/>
        </w:rPr>
        <w:t>dalam</w:t>
      </w:r>
      <w:r>
        <w:rPr>
          <w:sz w:val="24"/>
          <w:szCs w:val="24"/>
          <w:lang w:val="en-US"/>
        </w:rPr>
        <w:t xml:space="preserve"> </w:t>
      </w:r>
      <w:r w:rsidRPr="00675E33">
        <w:rPr>
          <w:sz w:val="24"/>
          <w:szCs w:val="24"/>
          <w:lang w:val="en-US"/>
        </w:rPr>
        <w:t>perencanaan, pemanfaatan, dan</w:t>
      </w:r>
      <w:r>
        <w:rPr>
          <w:sz w:val="24"/>
          <w:szCs w:val="24"/>
          <w:lang w:val="en-US"/>
        </w:rPr>
        <w:t xml:space="preserve"> </w:t>
      </w:r>
      <w:r w:rsidRPr="00675E33">
        <w:rPr>
          <w:sz w:val="24"/>
          <w:szCs w:val="24"/>
          <w:lang w:val="en-US"/>
        </w:rPr>
        <w:t>pengendalian</w:t>
      </w:r>
      <w:r>
        <w:rPr>
          <w:sz w:val="24"/>
          <w:szCs w:val="24"/>
          <w:lang w:val="en-US"/>
        </w:rPr>
        <w:t xml:space="preserve"> </w:t>
      </w:r>
      <w:r w:rsidRPr="00675E33">
        <w:rPr>
          <w:sz w:val="24"/>
          <w:szCs w:val="24"/>
          <w:lang w:val="en-US"/>
        </w:rPr>
        <w:t>pemanfaatan</w:t>
      </w:r>
      <w:r>
        <w:rPr>
          <w:sz w:val="24"/>
          <w:szCs w:val="24"/>
          <w:lang w:val="en-US"/>
        </w:rPr>
        <w:t xml:space="preserve"> </w:t>
      </w:r>
      <w:r w:rsidRPr="00675E33">
        <w:rPr>
          <w:sz w:val="24"/>
          <w:szCs w:val="24"/>
          <w:lang w:val="en-US"/>
        </w:rPr>
        <w:t>ruang.</w:t>
      </w:r>
    </w:p>
    <w:p w:rsidR="00972EAE" w:rsidRDefault="00972EAE" w:rsidP="00972EAE">
      <w:pPr>
        <w:spacing w:after="0" w:line="360" w:lineRule="auto"/>
        <w:jc w:val="both"/>
        <w:rPr>
          <w:sz w:val="24"/>
          <w:szCs w:val="24"/>
          <w:lang w:val="en-US"/>
        </w:rPr>
      </w:pPr>
    </w:p>
    <w:p w:rsidR="00972EAE" w:rsidRPr="00BC2B80" w:rsidRDefault="00972EAE" w:rsidP="00972EAE">
      <w:pPr>
        <w:spacing w:after="0" w:line="360" w:lineRule="auto"/>
        <w:jc w:val="both"/>
        <w:rPr>
          <w:sz w:val="24"/>
          <w:szCs w:val="24"/>
          <w:lang w:val="en-US"/>
        </w:rPr>
      </w:pPr>
      <w:r w:rsidRPr="00BC2B80">
        <w:rPr>
          <w:sz w:val="24"/>
          <w:szCs w:val="24"/>
          <w:lang w:val="en-US"/>
        </w:rPr>
        <w:t>Pertimbangan</w:t>
      </w:r>
      <w:r>
        <w:rPr>
          <w:sz w:val="24"/>
          <w:szCs w:val="24"/>
          <w:lang w:val="en-US"/>
        </w:rPr>
        <w:t xml:space="preserve"> </w:t>
      </w:r>
      <w:r w:rsidRPr="00BC2B80">
        <w:rPr>
          <w:sz w:val="24"/>
          <w:szCs w:val="24"/>
          <w:lang w:val="en-US"/>
        </w:rPr>
        <w:t>dalam</w:t>
      </w:r>
      <w:r>
        <w:rPr>
          <w:sz w:val="24"/>
          <w:szCs w:val="24"/>
          <w:lang w:val="en-US"/>
        </w:rPr>
        <w:t xml:space="preserve"> </w:t>
      </w:r>
      <w:r w:rsidRPr="00BC2B80">
        <w:rPr>
          <w:sz w:val="24"/>
          <w:szCs w:val="24"/>
          <w:lang w:val="en-US"/>
        </w:rPr>
        <w:t>pengendalian</w:t>
      </w:r>
      <w:r>
        <w:rPr>
          <w:sz w:val="24"/>
          <w:szCs w:val="24"/>
          <w:lang w:val="en-US"/>
        </w:rPr>
        <w:t xml:space="preserve"> </w:t>
      </w:r>
      <w:r w:rsidRPr="00BC2B80">
        <w:rPr>
          <w:sz w:val="24"/>
          <w:szCs w:val="24"/>
          <w:lang w:val="en-US"/>
        </w:rPr>
        <w:t>pemanfaatan</w:t>
      </w:r>
      <w:r>
        <w:rPr>
          <w:sz w:val="24"/>
          <w:szCs w:val="24"/>
          <w:lang w:val="en-US"/>
        </w:rPr>
        <w:t xml:space="preserve"> </w:t>
      </w:r>
      <w:r w:rsidRPr="00BC2B80">
        <w:rPr>
          <w:sz w:val="24"/>
          <w:szCs w:val="24"/>
          <w:lang w:val="en-US"/>
        </w:rPr>
        <w:t>ruang:</w:t>
      </w:r>
    </w:p>
    <w:p w:rsidR="00972EAE" w:rsidRPr="00BC2B80" w:rsidRDefault="00972EAE" w:rsidP="003B7DF2">
      <w:pPr>
        <w:pStyle w:val="ListParagraph"/>
        <w:numPr>
          <w:ilvl w:val="0"/>
          <w:numId w:val="67"/>
        </w:numPr>
        <w:spacing w:after="0" w:line="360" w:lineRule="auto"/>
        <w:jc w:val="both"/>
        <w:rPr>
          <w:sz w:val="24"/>
          <w:szCs w:val="24"/>
          <w:lang w:val="en-US"/>
        </w:rPr>
      </w:pPr>
      <w:r w:rsidRPr="00BC2B80">
        <w:rPr>
          <w:sz w:val="24"/>
          <w:szCs w:val="24"/>
          <w:lang w:val="en-US"/>
        </w:rPr>
        <w:t>Tujuan</w:t>
      </w:r>
      <w:r>
        <w:rPr>
          <w:sz w:val="24"/>
          <w:szCs w:val="24"/>
          <w:lang w:val="en-US"/>
        </w:rPr>
        <w:t xml:space="preserve"> </w:t>
      </w:r>
      <w:r w:rsidRPr="00BC2B80">
        <w:rPr>
          <w:sz w:val="24"/>
          <w:szCs w:val="24"/>
          <w:lang w:val="en-US"/>
        </w:rPr>
        <w:t>umum</w:t>
      </w:r>
      <w:r>
        <w:rPr>
          <w:sz w:val="24"/>
          <w:szCs w:val="24"/>
          <w:lang w:val="en-US"/>
        </w:rPr>
        <w:t xml:space="preserve"> </w:t>
      </w:r>
      <w:r w:rsidRPr="00BC2B80">
        <w:rPr>
          <w:sz w:val="24"/>
          <w:szCs w:val="24"/>
          <w:lang w:val="en-US"/>
        </w:rPr>
        <w:t>(public purpose):</w:t>
      </w:r>
    </w:p>
    <w:p w:rsidR="00972EAE" w:rsidRPr="00BC2B80" w:rsidRDefault="00972EAE" w:rsidP="003B7DF2">
      <w:pPr>
        <w:pStyle w:val="ListParagraph"/>
        <w:numPr>
          <w:ilvl w:val="0"/>
          <w:numId w:val="68"/>
        </w:numPr>
        <w:spacing w:after="0" w:line="360" w:lineRule="auto"/>
        <w:jc w:val="both"/>
        <w:rPr>
          <w:sz w:val="24"/>
          <w:szCs w:val="24"/>
          <w:lang w:val="en-US"/>
        </w:rPr>
      </w:pPr>
      <w:r w:rsidRPr="00BC2B80">
        <w:rPr>
          <w:sz w:val="24"/>
          <w:szCs w:val="24"/>
          <w:lang w:val="en-US"/>
        </w:rPr>
        <w:t>Keamanan, ketertiban, keefektifan, efisiensi, pertahanan, pemerataan, keadilan, kesehatan, lingkungan</w:t>
      </w:r>
      <w:r>
        <w:rPr>
          <w:sz w:val="24"/>
          <w:szCs w:val="24"/>
          <w:lang w:val="en-US"/>
        </w:rPr>
        <w:t xml:space="preserve"> </w:t>
      </w:r>
      <w:r w:rsidRPr="00BC2B80">
        <w:rPr>
          <w:sz w:val="24"/>
          <w:szCs w:val="24"/>
          <w:lang w:val="en-US"/>
        </w:rPr>
        <w:t>dan</w:t>
      </w:r>
      <w:r>
        <w:rPr>
          <w:sz w:val="24"/>
          <w:szCs w:val="24"/>
          <w:lang w:val="en-US"/>
        </w:rPr>
        <w:t xml:space="preserve"> </w:t>
      </w:r>
      <w:r w:rsidRPr="00BC2B80">
        <w:rPr>
          <w:sz w:val="24"/>
          <w:szCs w:val="24"/>
          <w:lang w:val="en-US"/>
        </w:rPr>
        <w:t>energi, moral, pelestarian, dll</w:t>
      </w:r>
    </w:p>
    <w:p w:rsidR="00972EAE" w:rsidRPr="00BC2B80" w:rsidRDefault="00972EAE" w:rsidP="003B7DF2">
      <w:pPr>
        <w:pStyle w:val="ListParagraph"/>
        <w:numPr>
          <w:ilvl w:val="0"/>
          <w:numId w:val="67"/>
        </w:numPr>
        <w:spacing w:after="0" w:line="360" w:lineRule="auto"/>
        <w:jc w:val="both"/>
        <w:rPr>
          <w:sz w:val="24"/>
          <w:szCs w:val="24"/>
          <w:lang w:val="en-US"/>
        </w:rPr>
      </w:pPr>
      <w:r w:rsidRPr="00BC2B80">
        <w:rPr>
          <w:sz w:val="24"/>
          <w:szCs w:val="24"/>
          <w:lang w:val="en-US"/>
        </w:rPr>
        <w:t>Kepentingan</w:t>
      </w:r>
      <w:r>
        <w:rPr>
          <w:sz w:val="24"/>
          <w:szCs w:val="24"/>
          <w:lang w:val="en-US"/>
        </w:rPr>
        <w:t xml:space="preserve"> </w:t>
      </w:r>
      <w:r w:rsidRPr="00BC2B80">
        <w:rPr>
          <w:sz w:val="24"/>
          <w:szCs w:val="24"/>
          <w:lang w:val="en-US"/>
        </w:rPr>
        <w:t>umum</w:t>
      </w:r>
      <w:r>
        <w:rPr>
          <w:sz w:val="24"/>
          <w:szCs w:val="24"/>
          <w:lang w:val="en-US"/>
        </w:rPr>
        <w:t xml:space="preserve"> </w:t>
      </w:r>
      <w:r w:rsidRPr="00BC2B80">
        <w:rPr>
          <w:sz w:val="24"/>
          <w:szCs w:val="24"/>
          <w:lang w:val="en-US"/>
        </w:rPr>
        <w:t>(public interest)</w:t>
      </w:r>
    </w:p>
    <w:p w:rsidR="00972EAE" w:rsidRPr="00BC2B80" w:rsidRDefault="00972EAE" w:rsidP="003B7DF2">
      <w:pPr>
        <w:pStyle w:val="ListParagraph"/>
        <w:numPr>
          <w:ilvl w:val="0"/>
          <w:numId w:val="69"/>
        </w:numPr>
        <w:spacing w:after="0" w:line="360" w:lineRule="auto"/>
        <w:jc w:val="both"/>
        <w:rPr>
          <w:sz w:val="24"/>
          <w:szCs w:val="24"/>
          <w:lang w:val="en-US"/>
        </w:rPr>
      </w:pPr>
      <w:r w:rsidRPr="00BC2B80">
        <w:rPr>
          <w:sz w:val="24"/>
          <w:szCs w:val="24"/>
          <w:lang w:val="en-US"/>
        </w:rPr>
        <w:t>Kenyamanan, angkutan</w:t>
      </w:r>
      <w:r>
        <w:rPr>
          <w:sz w:val="24"/>
          <w:szCs w:val="24"/>
          <w:lang w:val="en-US"/>
        </w:rPr>
        <w:t xml:space="preserve"> </w:t>
      </w:r>
      <w:r w:rsidRPr="00BC2B80">
        <w:rPr>
          <w:sz w:val="24"/>
          <w:szCs w:val="24"/>
          <w:lang w:val="en-US"/>
        </w:rPr>
        <w:t>massal/umum, prasarana, perumahan, kebangkrutan,</w:t>
      </w:r>
    </w:p>
    <w:p w:rsidR="00972EAE" w:rsidRPr="00BC2B80" w:rsidRDefault="00972EAE" w:rsidP="003B7DF2">
      <w:pPr>
        <w:pStyle w:val="ListParagraph"/>
        <w:numPr>
          <w:ilvl w:val="0"/>
          <w:numId w:val="67"/>
        </w:numPr>
        <w:spacing w:after="0" w:line="360" w:lineRule="auto"/>
        <w:jc w:val="both"/>
        <w:rPr>
          <w:sz w:val="24"/>
          <w:szCs w:val="24"/>
          <w:lang w:val="en-US"/>
        </w:rPr>
      </w:pPr>
      <w:r w:rsidRPr="00BC2B80">
        <w:rPr>
          <w:sz w:val="24"/>
          <w:szCs w:val="24"/>
          <w:lang w:val="en-US"/>
        </w:rPr>
        <w:t>Kesejahteraan</w:t>
      </w:r>
      <w:r>
        <w:rPr>
          <w:sz w:val="24"/>
          <w:szCs w:val="24"/>
          <w:lang w:val="en-US"/>
        </w:rPr>
        <w:t xml:space="preserve"> </w:t>
      </w:r>
      <w:r w:rsidRPr="00BC2B80">
        <w:rPr>
          <w:sz w:val="24"/>
          <w:szCs w:val="24"/>
          <w:lang w:val="en-US"/>
        </w:rPr>
        <w:t>umum</w:t>
      </w:r>
      <w:r>
        <w:rPr>
          <w:sz w:val="24"/>
          <w:szCs w:val="24"/>
          <w:lang w:val="en-US"/>
        </w:rPr>
        <w:t xml:space="preserve"> </w:t>
      </w:r>
      <w:r w:rsidRPr="00BC2B80">
        <w:rPr>
          <w:sz w:val="24"/>
          <w:szCs w:val="24"/>
          <w:lang w:val="en-US"/>
        </w:rPr>
        <w:t>(general welfare)</w:t>
      </w:r>
    </w:p>
    <w:p w:rsidR="00972EAE" w:rsidRDefault="00972EAE" w:rsidP="003B7DF2">
      <w:pPr>
        <w:pStyle w:val="ListParagraph"/>
        <w:numPr>
          <w:ilvl w:val="0"/>
          <w:numId w:val="70"/>
        </w:numPr>
        <w:spacing w:after="0" w:line="360" w:lineRule="auto"/>
        <w:jc w:val="both"/>
        <w:rPr>
          <w:sz w:val="24"/>
          <w:szCs w:val="24"/>
          <w:lang w:val="en-US"/>
        </w:rPr>
      </w:pPr>
      <w:r w:rsidRPr="00BC2B80">
        <w:rPr>
          <w:sz w:val="24"/>
          <w:szCs w:val="24"/>
          <w:lang w:val="en-US"/>
        </w:rPr>
        <w:t>Kepastian</w:t>
      </w:r>
      <w:r>
        <w:rPr>
          <w:sz w:val="24"/>
          <w:szCs w:val="24"/>
          <w:lang w:val="en-US"/>
        </w:rPr>
        <w:t xml:space="preserve"> </w:t>
      </w:r>
      <w:r w:rsidRPr="00BC2B80">
        <w:rPr>
          <w:sz w:val="24"/>
          <w:szCs w:val="24"/>
          <w:lang w:val="en-US"/>
        </w:rPr>
        <w:t>usaha, keberlanjutan</w:t>
      </w:r>
      <w:r>
        <w:rPr>
          <w:sz w:val="24"/>
          <w:szCs w:val="24"/>
          <w:lang w:val="en-US"/>
        </w:rPr>
        <w:t xml:space="preserve"> </w:t>
      </w:r>
      <w:r w:rsidRPr="00BC2B80">
        <w:rPr>
          <w:sz w:val="24"/>
          <w:szCs w:val="24"/>
          <w:lang w:val="en-US"/>
        </w:rPr>
        <w:t>usaha</w:t>
      </w:r>
    </w:p>
    <w:p w:rsidR="00972EAE" w:rsidRDefault="00972EAE" w:rsidP="00972EAE">
      <w:pPr>
        <w:spacing w:after="0" w:line="360" w:lineRule="auto"/>
        <w:jc w:val="both"/>
        <w:rPr>
          <w:sz w:val="24"/>
          <w:szCs w:val="24"/>
          <w:lang w:val="en-US"/>
        </w:rPr>
      </w:pPr>
    </w:p>
    <w:p w:rsidR="00972EAE" w:rsidRPr="0048592F" w:rsidRDefault="00972EAE" w:rsidP="00972EAE">
      <w:pPr>
        <w:spacing w:after="0" w:line="360" w:lineRule="auto"/>
        <w:jc w:val="both"/>
        <w:rPr>
          <w:b/>
          <w:sz w:val="24"/>
          <w:szCs w:val="24"/>
          <w:lang w:val="en-US"/>
        </w:rPr>
      </w:pPr>
      <w:r w:rsidRPr="0048592F">
        <w:rPr>
          <w:b/>
          <w:sz w:val="24"/>
          <w:szCs w:val="24"/>
          <w:lang w:val="en-US"/>
        </w:rPr>
        <w:t>KRITERIA (CONCERN):</w:t>
      </w:r>
    </w:p>
    <w:p w:rsidR="00972EAE" w:rsidRPr="0048592F" w:rsidRDefault="00972EAE" w:rsidP="003B7DF2">
      <w:pPr>
        <w:pStyle w:val="ListParagraph"/>
        <w:numPr>
          <w:ilvl w:val="0"/>
          <w:numId w:val="71"/>
        </w:numPr>
        <w:spacing w:after="0" w:line="360" w:lineRule="auto"/>
        <w:jc w:val="both"/>
        <w:rPr>
          <w:sz w:val="24"/>
          <w:szCs w:val="24"/>
          <w:lang w:val="en-US"/>
        </w:rPr>
      </w:pPr>
      <w:r w:rsidRPr="0048592F">
        <w:rPr>
          <w:sz w:val="24"/>
          <w:szCs w:val="24"/>
          <w:lang w:val="en-US"/>
        </w:rPr>
        <w:t>Keselamatan</w:t>
      </w:r>
    </w:p>
    <w:p w:rsidR="00972EAE" w:rsidRPr="0048592F" w:rsidRDefault="00972EAE" w:rsidP="003B7DF2">
      <w:pPr>
        <w:pStyle w:val="ListParagraph"/>
        <w:numPr>
          <w:ilvl w:val="0"/>
          <w:numId w:val="71"/>
        </w:numPr>
        <w:spacing w:after="0" w:line="360" w:lineRule="auto"/>
        <w:jc w:val="both"/>
        <w:rPr>
          <w:sz w:val="24"/>
          <w:szCs w:val="24"/>
          <w:lang w:val="en-US"/>
        </w:rPr>
      </w:pPr>
      <w:r w:rsidRPr="0048592F">
        <w:rPr>
          <w:sz w:val="24"/>
          <w:szCs w:val="24"/>
          <w:lang w:val="en-US"/>
        </w:rPr>
        <w:lastRenderedPageBreak/>
        <w:t>Kesehatan</w:t>
      </w:r>
    </w:p>
    <w:p w:rsidR="00972EAE" w:rsidRPr="0048592F" w:rsidRDefault="00972EAE" w:rsidP="003B7DF2">
      <w:pPr>
        <w:pStyle w:val="ListParagraph"/>
        <w:numPr>
          <w:ilvl w:val="0"/>
          <w:numId w:val="71"/>
        </w:numPr>
        <w:spacing w:after="0" w:line="360" w:lineRule="auto"/>
        <w:jc w:val="both"/>
        <w:rPr>
          <w:sz w:val="24"/>
          <w:szCs w:val="24"/>
          <w:lang w:val="en-US"/>
        </w:rPr>
      </w:pPr>
      <w:r w:rsidRPr="0048592F">
        <w:rPr>
          <w:sz w:val="24"/>
          <w:szCs w:val="24"/>
          <w:lang w:val="en-US"/>
        </w:rPr>
        <w:t>Keamanan</w:t>
      </w:r>
    </w:p>
    <w:p w:rsidR="00972EAE" w:rsidRPr="0048592F" w:rsidRDefault="00972EAE" w:rsidP="003B7DF2">
      <w:pPr>
        <w:pStyle w:val="ListParagraph"/>
        <w:numPr>
          <w:ilvl w:val="0"/>
          <w:numId w:val="71"/>
        </w:numPr>
        <w:spacing w:after="0" w:line="360" w:lineRule="auto"/>
        <w:jc w:val="both"/>
        <w:rPr>
          <w:sz w:val="24"/>
          <w:szCs w:val="24"/>
          <w:lang w:val="en-US"/>
        </w:rPr>
      </w:pPr>
      <w:r w:rsidRPr="0048592F">
        <w:rPr>
          <w:sz w:val="24"/>
          <w:szCs w:val="24"/>
          <w:lang w:val="en-US"/>
        </w:rPr>
        <w:t>Kenyamanan</w:t>
      </w:r>
    </w:p>
    <w:p w:rsidR="00972EAE" w:rsidRPr="0048592F" w:rsidRDefault="00972EAE" w:rsidP="003B7DF2">
      <w:pPr>
        <w:pStyle w:val="ListParagraph"/>
        <w:numPr>
          <w:ilvl w:val="0"/>
          <w:numId w:val="71"/>
        </w:numPr>
        <w:spacing w:after="0" w:line="360" w:lineRule="auto"/>
        <w:jc w:val="both"/>
        <w:rPr>
          <w:sz w:val="24"/>
          <w:szCs w:val="24"/>
          <w:lang w:val="en-US"/>
        </w:rPr>
      </w:pPr>
      <w:r w:rsidRPr="0048592F">
        <w:rPr>
          <w:sz w:val="24"/>
          <w:szCs w:val="24"/>
          <w:lang w:val="en-US"/>
        </w:rPr>
        <w:t>Efisiensi</w:t>
      </w:r>
    </w:p>
    <w:p w:rsidR="00972EAE" w:rsidRPr="0048592F" w:rsidRDefault="00972EAE" w:rsidP="003B7DF2">
      <w:pPr>
        <w:pStyle w:val="ListParagraph"/>
        <w:numPr>
          <w:ilvl w:val="0"/>
          <w:numId w:val="71"/>
        </w:numPr>
        <w:spacing w:after="0" w:line="360" w:lineRule="auto"/>
        <w:jc w:val="both"/>
        <w:rPr>
          <w:sz w:val="24"/>
          <w:szCs w:val="24"/>
          <w:lang w:val="en-US"/>
        </w:rPr>
      </w:pPr>
      <w:r w:rsidRPr="0048592F">
        <w:rPr>
          <w:sz w:val="24"/>
          <w:szCs w:val="24"/>
          <w:lang w:val="en-US"/>
        </w:rPr>
        <w:t>Etetika</w:t>
      </w:r>
    </w:p>
    <w:p w:rsidR="00972EAE" w:rsidRDefault="00972EAE" w:rsidP="003B7DF2">
      <w:pPr>
        <w:pStyle w:val="ListParagraph"/>
        <w:numPr>
          <w:ilvl w:val="0"/>
          <w:numId w:val="71"/>
        </w:numPr>
        <w:spacing w:after="0" w:line="360" w:lineRule="auto"/>
        <w:jc w:val="both"/>
        <w:rPr>
          <w:sz w:val="24"/>
          <w:szCs w:val="24"/>
          <w:lang w:val="en-US"/>
        </w:rPr>
      </w:pPr>
      <w:r w:rsidRPr="0048592F">
        <w:rPr>
          <w:sz w:val="24"/>
          <w:szCs w:val="24"/>
          <w:lang w:val="en-US"/>
        </w:rPr>
        <w:t>Dll.</w:t>
      </w:r>
    </w:p>
    <w:p w:rsidR="00972EAE" w:rsidRDefault="00972EAE" w:rsidP="00972EAE">
      <w:pPr>
        <w:spacing w:after="0" w:line="360" w:lineRule="auto"/>
        <w:jc w:val="both"/>
        <w:rPr>
          <w:sz w:val="24"/>
          <w:szCs w:val="24"/>
          <w:lang w:val="en-US"/>
        </w:rPr>
      </w:pPr>
    </w:p>
    <w:p w:rsidR="00972EAE" w:rsidRPr="009268C5" w:rsidRDefault="00972EAE" w:rsidP="00972EAE">
      <w:pPr>
        <w:spacing w:after="0" w:line="360" w:lineRule="auto"/>
        <w:jc w:val="both"/>
        <w:rPr>
          <w:b/>
          <w:sz w:val="24"/>
          <w:szCs w:val="24"/>
          <w:lang w:val="en-US"/>
        </w:rPr>
      </w:pPr>
      <w:r w:rsidRPr="009268C5">
        <w:rPr>
          <w:b/>
          <w:sz w:val="24"/>
          <w:szCs w:val="24"/>
          <w:lang w:val="en-US"/>
        </w:rPr>
        <w:t>OBYEK YANG DIKENDALIKAN</w:t>
      </w:r>
    </w:p>
    <w:p w:rsidR="00972EAE" w:rsidRPr="009268C5" w:rsidRDefault="00972EAE" w:rsidP="003B7DF2">
      <w:pPr>
        <w:pStyle w:val="ListParagraph"/>
        <w:numPr>
          <w:ilvl w:val="0"/>
          <w:numId w:val="72"/>
        </w:numPr>
        <w:spacing w:after="0" w:line="360" w:lineRule="auto"/>
        <w:jc w:val="both"/>
        <w:rPr>
          <w:sz w:val="24"/>
          <w:szCs w:val="24"/>
          <w:lang w:val="en-US"/>
        </w:rPr>
      </w:pPr>
      <w:r w:rsidRPr="009268C5">
        <w:rPr>
          <w:sz w:val="24"/>
          <w:szCs w:val="24"/>
          <w:lang w:val="en-US"/>
        </w:rPr>
        <w:t>Penggunaan</w:t>
      </w:r>
      <w:r>
        <w:rPr>
          <w:sz w:val="24"/>
          <w:szCs w:val="24"/>
          <w:lang w:val="en-US"/>
        </w:rPr>
        <w:t xml:space="preserve"> </w:t>
      </w:r>
      <w:r w:rsidRPr="009268C5">
        <w:rPr>
          <w:sz w:val="24"/>
          <w:szCs w:val="24"/>
          <w:lang w:val="en-US"/>
        </w:rPr>
        <w:t>lahan/kegiatan:</w:t>
      </w:r>
    </w:p>
    <w:p w:rsidR="00972EAE" w:rsidRPr="009268C5" w:rsidRDefault="00972EAE" w:rsidP="003B7DF2">
      <w:pPr>
        <w:pStyle w:val="ListParagraph"/>
        <w:numPr>
          <w:ilvl w:val="0"/>
          <w:numId w:val="73"/>
        </w:numPr>
        <w:spacing w:after="0" w:line="360" w:lineRule="auto"/>
        <w:jc w:val="both"/>
        <w:rPr>
          <w:sz w:val="24"/>
          <w:szCs w:val="24"/>
          <w:lang w:val="en-US"/>
        </w:rPr>
      </w:pPr>
      <w:r w:rsidRPr="009268C5">
        <w:rPr>
          <w:sz w:val="24"/>
          <w:szCs w:val="24"/>
          <w:lang w:val="en-US"/>
        </w:rPr>
        <w:t>(Memperkecil) konflik</w:t>
      </w:r>
      <w:r>
        <w:rPr>
          <w:sz w:val="24"/>
          <w:szCs w:val="24"/>
          <w:lang w:val="en-US"/>
        </w:rPr>
        <w:t xml:space="preserve"> </w:t>
      </w:r>
      <w:r w:rsidRPr="009268C5">
        <w:rPr>
          <w:sz w:val="24"/>
          <w:szCs w:val="24"/>
          <w:lang w:val="en-US"/>
        </w:rPr>
        <w:t>antar</w:t>
      </w:r>
      <w:r>
        <w:rPr>
          <w:sz w:val="24"/>
          <w:szCs w:val="24"/>
          <w:lang w:val="en-US"/>
        </w:rPr>
        <w:t xml:space="preserve"> </w:t>
      </w:r>
      <w:r w:rsidRPr="009268C5">
        <w:rPr>
          <w:sz w:val="24"/>
          <w:szCs w:val="24"/>
          <w:lang w:val="en-US"/>
        </w:rPr>
        <w:t>guna</w:t>
      </w:r>
      <w:r>
        <w:rPr>
          <w:sz w:val="24"/>
          <w:szCs w:val="24"/>
          <w:lang w:val="en-US"/>
        </w:rPr>
        <w:t xml:space="preserve"> </w:t>
      </w:r>
      <w:r w:rsidRPr="009268C5">
        <w:rPr>
          <w:sz w:val="24"/>
          <w:szCs w:val="24"/>
          <w:lang w:val="en-US"/>
        </w:rPr>
        <w:t>lahan(negative externalities)</w:t>
      </w:r>
    </w:p>
    <w:p w:rsidR="00972EAE" w:rsidRPr="009268C5" w:rsidRDefault="00972EAE" w:rsidP="003B7DF2">
      <w:pPr>
        <w:pStyle w:val="ListParagraph"/>
        <w:numPr>
          <w:ilvl w:val="0"/>
          <w:numId w:val="73"/>
        </w:numPr>
        <w:spacing w:after="0" w:line="360" w:lineRule="auto"/>
        <w:jc w:val="both"/>
        <w:rPr>
          <w:sz w:val="24"/>
          <w:szCs w:val="24"/>
          <w:lang w:val="en-US"/>
        </w:rPr>
      </w:pPr>
      <w:r w:rsidRPr="009268C5">
        <w:rPr>
          <w:sz w:val="24"/>
          <w:szCs w:val="24"/>
          <w:lang w:val="en-US"/>
        </w:rPr>
        <w:t>(Memaksimalkan) manfaat</w:t>
      </w:r>
      <w:r>
        <w:rPr>
          <w:sz w:val="24"/>
          <w:szCs w:val="24"/>
          <w:lang w:val="en-US"/>
        </w:rPr>
        <w:t xml:space="preserve"> </w:t>
      </w:r>
      <w:r w:rsidRPr="009268C5">
        <w:rPr>
          <w:sz w:val="24"/>
          <w:szCs w:val="24"/>
          <w:lang w:val="en-US"/>
        </w:rPr>
        <w:t>antar</w:t>
      </w:r>
      <w:r>
        <w:rPr>
          <w:sz w:val="24"/>
          <w:szCs w:val="24"/>
          <w:lang w:val="en-US"/>
        </w:rPr>
        <w:t xml:space="preserve"> </w:t>
      </w:r>
      <w:r w:rsidRPr="009268C5">
        <w:rPr>
          <w:sz w:val="24"/>
          <w:szCs w:val="24"/>
          <w:lang w:val="en-US"/>
        </w:rPr>
        <w:t>guna</w:t>
      </w:r>
      <w:r>
        <w:rPr>
          <w:sz w:val="24"/>
          <w:szCs w:val="24"/>
          <w:lang w:val="en-US"/>
        </w:rPr>
        <w:t xml:space="preserve"> </w:t>
      </w:r>
      <w:r w:rsidRPr="009268C5">
        <w:rPr>
          <w:sz w:val="24"/>
          <w:szCs w:val="24"/>
          <w:lang w:val="en-US"/>
        </w:rPr>
        <w:t>lahan</w:t>
      </w:r>
    </w:p>
    <w:p w:rsidR="00972EAE" w:rsidRPr="00F245B9" w:rsidRDefault="00972EAE" w:rsidP="003B7DF2">
      <w:pPr>
        <w:pStyle w:val="ListParagraph"/>
        <w:numPr>
          <w:ilvl w:val="0"/>
          <w:numId w:val="74"/>
        </w:numPr>
        <w:spacing w:after="0" w:line="360" w:lineRule="auto"/>
        <w:jc w:val="both"/>
        <w:rPr>
          <w:sz w:val="24"/>
          <w:szCs w:val="24"/>
          <w:lang w:val="en-US"/>
        </w:rPr>
      </w:pPr>
      <w:r w:rsidRPr="00F245B9">
        <w:rPr>
          <w:sz w:val="24"/>
          <w:szCs w:val="24"/>
          <w:lang w:val="en-US"/>
        </w:rPr>
        <w:t>Lokasi</w:t>
      </w:r>
      <w:r>
        <w:rPr>
          <w:sz w:val="24"/>
          <w:szCs w:val="24"/>
          <w:lang w:val="en-US"/>
        </w:rPr>
        <w:t xml:space="preserve"> </w:t>
      </w:r>
      <w:r w:rsidRPr="00F245B9">
        <w:rPr>
          <w:sz w:val="24"/>
          <w:szCs w:val="24"/>
          <w:lang w:val="en-US"/>
        </w:rPr>
        <w:t>kegiatan/pembangunan</w:t>
      </w:r>
    </w:p>
    <w:p w:rsidR="00972EAE" w:rsidRPr="00F245B9" w:rsidRDefault="00972EAE" w:rsidP="003B7DF2">
      <w:pPr>
        <w:pStyle w:val="ListParagraph"/>
        <w:numPr>
          <w:ilvl w:val="0"/>
          <w:numId w:val="74"/>
        </w:numPr>
        <w:spacing w:after="0" w:line="360" w:lineRule="auto"/>
        <w:jc w:val="both"/>
        <w:rPr>
          <w:sz w:val="24"/>
          <w:szCs w:val="24"/>
          <w:lang w:val="en-US"/>
        </w:rPr>
      </w:pPr>
      <w:r w:rsidRPr="00F245B9">
        <w:rPr>
          <w:sz w:val="24"/>
          <w:szCs w:val="24"/>
          <w:lang w:val="en-US"/>
        </w:rPr>
        <w:t>Waktu</w:t>
      </w:r>
      <w:r>
        <w:rPr>
          <w:sz w:val="24"/>
          <w:szCs w:val="24"/>
          <w:lang w:val="en-US"/>
        </w:rPr>
        <w:t xml:space="preserve"> </w:t>
      </w:r>
      <w:r w:rsidRPr="00F245B9">
        <w:rPr>
          <w:sz w:val="24"/>
          <w:szCs w:val="24"/>
          <w:lang w:val="en-US"/>
        </w:rPr>
        <w:t>pembangunan/redevelopment</w:t>
      </w:r>
    </w:p>
    <w:p w:rsidR="00972EAE" w:rsidRPr="00F245B9" w:rsidRDefault="00972EAE" w:rsidP="003B7DF2">
      <w:pPr>
        <w:pStyle w:val="ListParagraph"/>
        <w:numPr>
          <w:ilvl w:val="0"/>
          <w:numId w:val="74"/>
        </w:numPr>
        <w:spacing w:after="0" w:line="360" w:lineRule="auto"/>
        <w:jc w:val="both"/>
        <w:rPr>
          <w:sz w:val="24"/>
          <w:szCs w:val="24"/>
          <w:lang w:val="en-US"/>
        </w:rPr>
      </w:pPr>
      <w:r w:rsidRPr="00F245B9">
        <w:rPr>
          <w:sz w:val="24"/>
          <w:szCs w:val="24"/>
          <w:lang w:val="en-US"/>
        </w:rPr>
        <w:t>Penyediaan</w:t>
      </w:r>
      <w:r>
        <w:rPr>
          <w:sz w:val="24"/>
          <w:szCs w:val="24"/>
          <w:lang w:val="en-US"/>
        </w:rPr>
        <w:t xml:space="preserve"> </w:t>
      </w:r>
      <w:r w:rsidRPr="00F245B9">
        <w:rPr>
          <w:sz w:val="24"/>
          <w:szCs w:val="24"/>
          <w:lang w:val="en-US"/>
        </w:rPr>
        <w:t>prasarana</w:t>
      </w:r>
      <w:r>
        <w:rPr>
          <w:sz w:val="24"/>
          <w:szCs w:val="24"/>
          <w:lang w:val="en-US"/>
        </w:rPr>
        <w:t xml:space="preserve"> </w:t>
      </w:r>
      <w:r w:rsidRPr="00F245B9">
        <w:rPr>
          <w:sz w:val="24"/>
          <w:szCs w:val="24"/>
          <w:lang w:val="en-US"/>
        </w:rPr>
        <w:t>minimum yang diperlukan</w:t>
      </w:r>
    </w:p>
    <w:p w:rsidR="00972EAE" w:rsidRPr="00F245B9" w:rsidRDefault="00972EAE" w:rsidP="003B7DF2">
      <w:pPr>
        <w:pStyle w:val="ListParagraph"/>
        <w:numPr>
          <w:ilvl w:val="0"/>
          <w:numId w:val="74"/>
        </w:numPr>
        <w:spacing w:after="0" w:line="360" w:lineRule="auto"/>
        <w:jc w:val="both"/>
        <w:rPr>
          <w:sz w:val="24"/>
          <w:szCs w:val="24"/>
          <w:lang w:val="en-US"/>
        </w:rPr>
      </w:pPr>
      <w:r w:rsidRPr="00F245B9">
        <w:rPr>
          <w:sz w:val="24"/>
          <w:szCs w:val="24"/>
          <w:lang w:val="en-US"/>
        </w:rPr>
        <w:t>Tampilan</w:t>
      </w:r>
      <w:r>
        <w:rPr>
          <w:sz w:val="24"/>
          <w:szCs w:val="24"/>
          <w:lang w:val="en-US"/>
        </w:rPr>
        <w:t xml:space="preserve"> </w:t>
      </w:r>
      <w:r w:rsidRPr="00F245B9">
        <w:rPr>
          <w:sz w:val="24"/>
          <w:szCs w:val="24"/>
          <w:lang w:val="en-US"/>
        </w:rPr>
        <w:t>lingkungan</w:t>
      </w:r>
    </w:p>
    <w:p w:rsidR="00972EAE" w:rsidRPr="00F245B9" w:rsidRDefault="00972EAE" w:rsidP="003B7DF2">
      <w:pPr>
        <w:pStyle w:val="ListParagraph"/>
        <w:numPr>
          <w:ilvl w:val="0"/>
          <w:numId w:val="75"/>
        </w:numPr>
        <w:spacing w:after="0" w:line="360" w:lineRule="auto"/>
        <w:jc w:val="both"/>
        <w:rPr>
          <w:sz w:val="24"/>
          <w:szCs w:val="24"/>
          <w:lang w:val="en-US"/>
        </w:rPr>
      </w:pPr>
      <w:r w:rsidRPr="00F245B9">
        <w:rPr>
          <w:sz w:val="24"/>
          <w:szCs w:val="24"/>
          <w:lang w:val="en-US"/>
        </w:rPr>
        <w:t>Struktur</w:t>
      </w:r>
      <w:r>
        <w:rPr>
          <w:sz w:val="24"/>
          <w:szCs w:val="24"/>
          <w:lang w:val="en-US"/>
        </w:rPr>
        <w:t xml:space="preserve"> </w:t>
      </w:r>
      <w:r w:rsidRPr="00F245B9">
        <w:rPr>
          <w:sz w:val="24"/>
          <w:szCs w:val="24"/>
          <w:lang w:val="en-US"/>
        </w:rPr>
        <w:t>dan</w:t>
      </w:r>
      <w:r>
        <w:rPr>
          <w:sz w:val="24"/>
          <w:szCs w:val="24"/>
          <w:lang w:val="en-US"/>
        </w:rPr>
        <w:t xml:space="preserve"> </w:t>
      </w:r>
      <w:r w:rsidRPr="00F245B9">
        <w:rPr>
          <w:sz w:val="24"/>
          <w:szCs w:val="24"/>
          <w:lang w:val="en-US"/>
        </w:rPr>
        <w:t>tapak</w:t>
      </w:r>
      <w:r>
        <w:rPr>
          <w:sz w:val="24"/>
          <w:szCs w:val="24"/>
          <w:lang w:val="en-US"/>
        </w:rPr>
        <w:t xml:space="preserve"> </w:t>
      </w:r>
      <w:r w:rsidRPr="00F245B9">
        <w:rPr>
          <w:sz w:val="24"/>
          <w:szCs w:val="24"/>
          <w:lang w:val="en-US"/>
        </w:rPr>
        <w:t>bersejarah/estetik;</w:t>
      </w:r>
    </w:p>
    <w:p w:rsidR="00972EAE" w:rsidRPr="00F245B9" w:rsidRDefault="00972EAE" w:rsidP="003B7DF2">
      <w:pPr>
        <w:pStyle w:val="ListParagraph"/>
        <w:numPr>
          <w:ilvl w:val="0"/>
          <w:numId w:val="75"/>
        </w:numPr>
        <w:spacing w:after="0" w:line="360" w:lineRule="auto"/>
        <w:jc w:val="both"/>
        <w:rPr>
          <w:sz w:val="24"/>
          <w:szCs w:val="24"/>
          <w:lang w:val="en-US"/>
        </w:rPr>
      </w:pPr>
      <w:r w:rsidRPr="00F245B9">
        <w:rPr>
          <w:sz w:val="24"/>
          <w:szCs w:val="24"/>
          <w:lang w:val="en-US"/>
        </w:rPr>
        <w:t>Lingkungan</w:t>
      </w:r>
      <w:r>
        <w:rPr>
          <w:sz w:val="24"/>
          <w:szCs w:val="24"/>
          <w:lang w:val="en-US"/>
        </w:rPr>
        <w:t xml:space="preserve"> </w:t>
      </w:r>
      <w:r w:rsidRPr="00F245B9">
        <w:rPr>
          <w:sz w:val="24"/>
          <w:szCs w:val="24"/>
          <w:lang w:val="en-US"/>
        </w:rPr>
        <w:t>lama yang indah/menarik;</w:t>
      </w:r>
    </w:p>
    <w:p w:rsidR="00972EAE" w:rsidRPr="00F245B9" w:rsidRDefault="00972EAE" w:rsidP="003B7DF2">
      <w:pPr>
        <w:pStyle w:val="ListParagraph"/>
        <w:numPr>
          <w:ilvl w:val="0"/>
          <w:numId w:val="75"/>
        </w:numPr>
        <w:spacing w:after="0" w:line="360" w:lineRule="auto"/>
        <w:jc w:val="both"/>
        <w:rPr>
          <w:sz w:val="24"/>
          <w:szCs w:val="24"/>
          <w:lang w:val="en-US"/>
        </w:rPr>
      </w:pPr>
      <w:r w:rsidRPr="00F245B9">
        <w:rPr>
          <w:sz w:val="24"/>
          <w:szCs w:val="24"/>
          <w:lang w:val="en-US"/>
        </w:rPr>
        <w:t>Keragaman</w:t>
      </w:r>
      <w:r>
        <w:rPr>
          <w:sz w:val="24"/>
          <w:szCs w:val="24"/>
          <w:lang w:val="en-US"/>
        </w:rPr>
        <w:t xml:space="preserve"> </w:t>
      </w:r>
      <w:r w:rsidRPr="00F245B9">
        <w:rPr>
          <w:sz w:val="24"/>
          <w:szCs w:val="24"/>
          <w:lang w:val="en-US"/>
        </w:rPr>
        <w:t>dalam</w:t>
      </w:r>
      <w:r>
        <w:rPr>
          <w:sz w:val="24"/>
          <w:szCs w:val="24"/>
          <w:lang w:val="en-US"/>
        </w:rPr>
        <w:t xml:space="preserve"> </w:t>
      </w:r>
      <w:r w:rsidRPr="00F245B9">
        <w:rPr>
          <w:sz w:val="24"/>
          <w:szCs w:val="24"/>
          <w:lang w:val="en-US"/>
        </w:rPr>
        <w:t>pembangunan</w:t>
      </w:r>
      <w:r>
        <w:rPr>
          <w:sz w:val="24"/>
          <w:szCs w:val="24"/>
          <w:lang w:val="en-US"/>
        </w:rPr>
        <w:t xml:space="preserve"> </w:t>
      </w:r>
      <w:r w:rsidRPr="00F245B9">
        <w:rPr>
          <w:sz w:val="24"/>
          <w:szCs w:val="24"/>
          <w:lang w:val="en-US"/>
        </w:rPr>
        <w:t>baru/redevelopment)</w:t>
      </w:r>
    </w:p>
    <w:p w:rsidR="00972EAE" w:rsidRPr="00F245B9" w:rsidRDefault="00972EAE" w:rsidP="003B7DF2">
      <w:pPr>
        <w:pStyle w:val="ListParagraph"/>
        <w:numPr>
          <w:ilvl w:val="0"/>
          <w:numId w:val="76"/>
        </w:numPr>
        <w:spacing w:after="0" w:line="360" w:lineRule="auto"/>
        <w:jc w:val="both"/>
        <w:rPr>
          <w:sz w:val="24"/>
          <w:szCs w:val="24"/>
          <w:lang w:val="en-US"/>
        </w:rPr>
      </w:pPr>
      <w:r w:rsidRPr="00F245B9">
        <w:rPr>
          <w:sz w:val="24"/>
          <w:szCs w:val="24"/>
          <w:lang w:val="en-US"/>
        </w:rPr>
        <w:t>Alat/cara</w:t>
      </w:r>
      <w:r>
        <w:rPr>
          <w:sz w:val="24"/>
          <w:szCs w:val="24"/>
          <w:lang w:val="en-US"/>
        </w:rPr>
        <w:t xml:space="preserve"> </w:t>
      </w:r>
      <w:r w:rsidRPr="00F245B9">
        <w:rPr>
          <w:sz w:val="24"/>
          <w:szCs w:val="24"/>
          <w:lang w:val="en-US"/>
        </w:rPr>
        <w:t>untuk</w:t>
      </w:r>
      <w:r>
        <w:rPr>
          <w:sz w:val="24"/>
          <w:szCs w:val="24"/>
          <w:lang w:val="en-US"/>
        </w:rPr>
        <w:t xml:space="preserve"> </w:t>
      </w:r>
      <w:r w:rsidRPr="00F245B9">
        <w:rPr>
          <w:sz w:val="24"/>
          <w:szCs w:val="24"/>
          <w:lang w:val="en-US"/>
        </w:rPr>
        <w:t>kompensasi</w:t>
      </w:r>
      <w:r>
        <w:rPr>
          <w:sz w:val="24"/>
          <w:szCs w:val="24"/>
          <w:lang w:val="en-US"/>
        </w:rPr>
        <w:t xml:space="preserve"> </w:t>
      </w:r>
      <w:r w:rsidRPr="00F245B9">
        <w:rPr>
          <w:sz w:val="24"/>
          <w:szCs w:val="24"/>
          <w:lang w:val="en-US"/>
        </w:rPr>
        <w:t>ekonomi</w:t>
      </w:r>
    </w:p>
    <w:p w:rsidR="00972EAE" w:rsidRPr="00F245B9" w:rsidRDefault="00972EAE" w:rsidP="003B7DF2">
      <w:pPr>
        <w:pStyle w:val="ListParagraph"/>
        <w:numPr>
          <w:ilvl w:val="0"/>
          <w:numId w:val="76"/>
        </w:numPr>
        <w:spacing w:after="0" w:line="360" w:lineRule="auto"/>
        <w:jc w:val="both"/>
        <w:rPr>
          <w:sz w:val="24"/>
          <w:szCs w:val="24"/>
          <w:lang w:val="en-US"/>
        </w:rPr>
      </w:pPr>
      <w:r w:rsidRPr="00F245B9">
        <w:rPr>
          <w:sz w:val="24"/>
          <w:szCs w:val="24"/>
          <w:lang w:val="en-US"/>
        </w:rPr>
        <w:t>Kecukupan</w:t>
      </w:r>
      <w:r>
        <w:rPr>
          <w:sz w:val="24"/>
          <w:szCs w:val="24"/>
          <w:lang w:val="en-US"/>
        </w:rPr>
        <w:t xml:space="preserve"> </w:t>
      </w:r>
      <w:r w:rsidRPr="00F245B9">
        <w:rPr>
          <w:sz w:val="24"/>
          <w:szCs w:val="24"/>
          <w:lang w:val="en-US"/>
        </w:rPr>
        <w:t>rancangan</w:t>
      </w:r>
      <w:r>
        <w:rPr>
          <w:sz w:val="24"/>
          <w:szCs w:val="24"/>
          <w:lang w:val="en-US"/>
        </w:rPr>
        <w:t xml:space="preserve"> </w:t>
      </w:r>
      <w:r w:rsidRPr="00F245B9">
        <w:rPr>
          <w:sz w:val="24"/>
          <w:szCs w:val="24"/>
          <w:lang w:val="en-US"/>
        </w:rPr>
        <w:t>fisik</w:t>
      </w:r>
      <w:r>
        <w:rPr>
          <w:sz w:val="24"/>
          <w:szCs w:val="24"/>
          <w:lang w:val="en-US"/>
        </w:rPr>
        <w:t xml:space="preserve"> </w:t>
      </w:r>
      <w:r w:rsidRPr="00F245B9">
        <w:rPr>
          <w:sz w:val="24"/>
          <w:szCs w:val="24"/>
          <w:lang w:val="en-US"/>
        </w:rPr>
        <w:t>dari</w:t>
      </w:r>
      <w:r>
        <w:rPr>
          <w:sz w:val="24"/>
          <w:szCs w:val="24"/>
          <w:lang w:val="en-US"/>
        </w:rPr>
        <w:t xml:space="preserve"> </w:t>
      </w:r>
      <w:r w:rsidRPr="00F245B9">
        <w:rPr>
          <w:sz w:val="24"/>
          <w:szCs w:val="24"/>
          <w:lang w:val="en-US"/>
        </w:rPr>
        <w:t>pembangunan</w:t>
      </w:r>
      <w:r>
        <w:rPr>
          <w:sz w:val="24"/>
          <w:szCs w:val="24"/>
          <w:lang w:val="en-US"/>
        </w:rPr>
        <w:t xml:space="preserve"> </w:t>
      </w:r>
      <w:r w:rsidRPr="00F245B9">
        <w:rPr>
          <w:sz w:val="24"/>
          <w:szCs w:val="24"/>
          <w:lang w:val="en-US"/>
        </w:rPr>
        <w:t>baru, dan</w:t>
      </w:r>
    </w:p>
    <w:p w:rsidR="00972EAE" w:rsidRDefault="00972EAE" w:rsidP="003B7DF2">
      <w:pPr>
        <w:pStyle w:val="ListParagraph"/>
        <w:numPr>
          <w:ilvl w:val="0"/>
          <w:numId w:val="76"/>
        </w:numPr>
        <w:spacing w:after="0" w:line="360" w:lineRule="auto"/>
        <w:jc w:val="both"/>
        <w:rPr>
          <w:sz w:val="24"/>
          <w:szCs w:val="24"/>
          <w:lang w:val="en-US"/>
        </w:rPr>
      </w:pPr>
      <w:r w:rsidRPr="00F245B9">
        <w:rPr>
          <w:sz w:val="24"/>
          <w:szCs w:val="24"/>
          <w:lang w:val="en-US"/>
        </w:rPr>
        <w:t>Pemeliharaan</w:t>
      </w:r>
      <w:r>
        <w:rPr>
          <w:sz w:val="24"/>
          <w:szCs w:val="24"/>
          <w:lang w:val="en-US"/>
        </w:rPr>
        <w:t xml:space="preserve"> </w:t>
      </w:r>
      <w:r w:rsidRPr="00F245B9">
        <w:rPr>
          <w:sz w:val="24"/>
          <w:szCs w:val="24"/>
          <w:lang w:val="en-US"/>
        </w:rPr>
        <w:t>kualitas</w:t>
      </w:r>
      <w:r>
        <w:rPr>
          <w:sz w:val="24"/>
          <w:szCs w:val="24"/>
          <w:lang w:val="en-US"/>
        </w:rPr>
        <w:t xml:space="preserve"> </w:t>
      </w:r>
      <w:r w:rsidRPr="00F245B9">
        <w:rPr>
          <w:sz w:val="24"/>
          <w:szCs w:val="24"/>
          <w:lang w:val="en-US"/>
        </w:rPr>
        <w:t>lingkungan</w:t>
      </w:r>
      <w:r>
        <w:rPr>
          <w:sz w:val="24"/>
          <w:szCs w:val="24"/>
          <w:lang w:val="en-US"/>
        </w:rPr>
        <w:t xml:space="preserve"> </w:t>
      </w:r>
      <w:r w:rsidRPr="00F245B9">
        <w:rPr>
          <w:sz w:val="24"/>
          <w:szCs w:val="24"/>
          <w:lang w:val="en-US"/>
        </w:rPr>
        <w:t>binaan/terbangun</w:t>
      </w:r>
    </w:p>
    <w:p w:rsidR="00972EAE" w:rsidRDefault="00972EAE" w:rsidP="00972EAE">
      <w:pPr>
        <w:spacing w:after="0" w:line="360" w:lineRule="auto"/>
        <w:jc w:val="both"/>
        <w:rPr>
          <w:sz w:val="24"/>
          <w:szCs w:val="24"/>
          <w:lang w:val="en-US"/>
        </w:rPr>
      </w:pPr>
    </w:p>
    <w:p w:rsidR="00972EAE" w:rsidRPr="00DE2DA2" w:rsidRDefault="00972EAE" w:rsidP="00972EAE">
      <w:pPr>
        <w:spacing w:after="0" w:line="360" w:lineRule="auto"/>
        <w:jc w:val="both"/>
        <w:rPr>
          <w:b/>
          <w:sz w:val="24"/>
          <w:szCs w:val="24"/>
          <w:lang w:val="en-US"/>
        </w:rPr>
      </w:pPr>
      <w:r w:rsidRPr="00DE2DA2">
        <w:rPr>
          <w:b/>
          <w:sz w:val="24"/>
          <w:szCs w:val="24"/>
          <w:lang w:val="en-US"/>
        </w:rPr>
        <w:t>MASALAH/</w:t>
      </w:r>
      <w:proofErr w:type="gramStart"/>
      <w:r w:rsidRPr="00DE2DA2">
        <w:rPr>
          <w:b/>
          <w:sz w:val="24"/>
          <w:szCs w:val="24"/>
          <w:lang w:val="en-US"/>
        </w:rPr>
        <w:t>KENDALA :</w:t>
      </w:r>
      <w:proofErr w:type="gramEnd"/>
    </w:p>
    <w:p w:rsidR="00972EAE" w:rsidRPr="00DE2DA2" w:rsidRDefault="00972EAE" w:rsidP="003B7DF2">
      <w:pPr>
        <w:pStyle w:val="ListParagraph"/>
        <w:numPr>
          <w:ilvl w:val="0"/>
          <w:numId w:val="77"/>
        </w:numPr>
        <w:spacing w:after="0" w:line="360" w:lineRule="auto"/>
        <w:jc w:val="both"/>
        <w:rPr>
          <w:sz w:val="24"/>
          <w:szCs w:val="24"/>
          <w:lang w:val="en-US"/>
        </w:rPr>
      </w:pPr>
      <w:r w:rsidRPr="00DE2DA2">
        <w:rPr>
          <w:sz w:val="24"/>
          <w:szCs w:val="24"/>
          <w:lang w:val="en-US"/>
        </w:rPr>
        <w:t>Tingginya</w:t>
      </w:r>
      <w:r>
        <w:rPr>
          <w:sz w:val="24"/>
          <w:szCs w:val="24"/>
          <w:lang w:val="en-US"/>
        </w:rPr>
        <w:t xml:space="preserve"> </w:t>
      </w:r>
      <w:r w:rsidRPr="00DE2DA2">
        <w:rPr>
          <w:sz w:val="24"/>
          <w:szCs w:val="24"/>
          <w:lang w:val="en-US"/>
        </w:rPr>
        <w:t>tingkat</w:t>
      </w:r>
      <w:r>
        <w:rPr>
          <w:sz w:val="24"/>
          <w:szCs w:val="24"/>
          <w:lang w:val="en-US"/>
        </w:rPr>
        <w:t xml:space="preserve"> </w:t>
      </w:r>
      <w:r w:rsidRPr="00DE2DA2">
        <w:rPr>
          <w:sz w:val="24"/>
          <w:szCs w:val="24"/>
          <w:lang w:val="en-US"/>
        </w:rPr>
        <w:t>urbanisasi</w:t>
      </w:r>
      <w:r>
        <w:rPr>
          <w:sz w:val="24"/>
          <w:szCs w:val="24"/>
          <w:lang w:val="en-US"/>
        </w:rPr>
        <w:t xml:space="preserve"> </w:t>
      </w:r>
      <w:r w:rsidRPr="00DE2DA2">
        <w:rPr>
          <w:sz w:val="24"/>
          <w:szCs w:val="24"/>
          <w:lang w:val="en-US"/>
        </w:rPr>
        <w:t>disertai</w:t>
      </w:r>
      <w:r>
        <w:rPr>
          <w:sz w:val="24"/>
          <w:szCs w:val="24"/>
          <w:lang w:val="en-US"/>
        </w:rPr>
        <w:t xml:space="preserve"> </w:t>
      </w:r>
      <w:r w:rsidRPr="00DE2DA2">
        <w:rPr>
          <w:sz w:val="24"/>
          <w:szCs w:val="24"/>
          <w:lang w:val="en-US"/>
        </w:rPr>
        <w:t>keterbatasan</w:t>
      </w:r>
      <w:r>
        <w:rPr>
          <w:sz w:val="24"/>
          <w:szCs w:val="24"/>
          <w:lang w:val="en-US"/>
        </w:rPr>
        <w:t xml:space="preserve"> </w:t>
      </w:r>
      <w:r w:rsidRPr="00DE2DA2">
        <w:rPr>
          <w:sz w:val="24"/>
          <w:szCs w:val="24"/>
          <w:lang w:val="en-US"/>
        </w:rPr>
        <w:t>ruang.</w:t>
      </w:r>
    </w:p>
    <w:p w:rsidR="00972EAE" w:rsidRPr="00DE2DA2" w:rsidRDefault="00972EAE" w:rsidP="003B7DF2">
      <w:pPr>
        <w:pStyle w:val="ListParagraph"/>
        <w:numPr>
          <w:ilvl w:val="0"/>
          <w:numId w:val="77"/>
        </w:numPr>
        <w:spacing w:after="0" w:line="360" w:lineRule="auto"/>
        <w:jc w:val="both"/>
        <w:rPr>
          <w:sz w:val="24"/>
          <w:szCs w:val="24"/>
          <w:lang w:val="en-US"/>
        </w:rPr>
      </w:pPr>
      <w:r w:rsidRPr="00DE2DA2">
        <w:rPr>
          <w:sz w:val="24"/>
          <w:szCs w:val="24"/>
          <w:lang w:val="en-US"/>
        </w:rPr>
        <w:t>Cepatnya</w:t>
      </w:r>
      <w:r>
        <w:rPr>
          <w:sz w:val="24"/>
          <w:szCs w:val="24"/>
          <w:lang w:val="en-US"/>
        </w:rPr>
        <w:t xml:space="preserve"> </w:t>
      </w:r>
      <w:r w:rsidRPr="00DE2DA2">
        <w:rPr>
          <w:sz w:val="24"/>
          <w:szCs w:val="24"/>
          <w:lang w:val="en-US"/>
        </w:rPr>
        <w:t>peningkatan</w:t>
      </w:r>
      <w:r>
        <w:rPr>
          <w:sz w:val="24"/>
          <w:szCs w:val="24"/>
          <w:lang w:val="en-US"/>
        </w:rPr>
        <w:t xml:space="preserve"> </w:t>
      </w:r>
      <w:r w:rsidRPr="00DE2DA2">
        <w:rPr>
          <w:sz w:val="24"/>
          <w:szCs w:val="24"/>
          <w:lang w:val="en-US"/>
        </w:rPr>
        <w:t>harga</w:t>
      </w:r>
      <w:r>
        <w:rPr>
          <w:sz w:val="24"/>
          <w:szCs w:val="24"/>
          <w:lang w:val="en-US"/>
        </w:rPr>
        <w:t xml:space="preserve"> </w:t>
      </w:r>
      <w:r w:rsidRPr="00DE2DA2">
        <w:rPr>
          <w:sz w:val="24"/>
          <w:szCs w:val="24"/>
          <w:lang w:val="en-US"/>
        </w:rPr>
        <w:t>lahan</w:t>
      </w:r>
      <w:r>
        <w:rPr>
          <w:sz w:val="24"/>
          <w:szCs w:val="24"/>
          <w:lang w:val="en-US"/>
        </w:rPr>
        <w:t xml:space="preserve"> </w:t>
      </w:r>
      <w:r w:rsidRPr="00DE2DA2">
        <w:rPr>
          <w:sz w:val="24"/>
          <w:szCs w:val="24"/>
          <w:lang w:val="en-US"/>
        </w:rPr>
        <w:t>(lahan</w:t>
      </w:r>
      <w:r>
        <w:rPr>
          <w:sz w:val="24"/>
          <w:szCs w:val="24"/>
          <w:lang w:val="en-US"/>
        </w:rPr>
        <w:t xml:space="preserve"> </w:t>
      </w:r>
      <w:r w:rsidRPr="00DE2DA2">
        <w:rPr>
          <w:sz w:val="24"/>
          <w:szCs w:val="24"/>
          <w:lang w:val="en-US"/>
        </w:rPr>
        <w:t>menjadi</w:t>
      </w:r>
      <w:r>
        <w:rPr>
          <w:sz w:val="24"/>
          <w:szCs w:val="24"/>
          <w:lang w:val="en-US"/>
        </w:rPr>
        <w:t xml:space="preserve"> </w:t>
      </w:r>
      <w:r w:rsidRPr="00DE2DA2">
        <w:rPr>
          <w:sz w:val="24"/>
          <w:szCs w:val="24"/>
          <w:lang w:val="en-US"/>
        </w:rPr>
        <w:t>komoditas</w:t>
      </w:r>
      <w:r>
        <w:rPr>
          <w:sz w:val="24"/>
          <w:szCs w:val="24"/>
          <w:lang w:val="en-US"/>
        </w:rPr>
        <w:t xml:space="preserve"> </w:t>
      </w:r>
      <w:r w:rsidRPr="00DE2DA2">
        <w:rPr>
          <w:sz w:val="24"/>
          <w:szCs w:val="24"/>
          <w:lang w:val="en-US"/>
        </w:rPr>
        <w:t>yang menguntungkan</w:t>
      </w:r>
      <w:r>
        <w:rPr>
          <w:sz w:val="24"/>
          <w:szCs w:val="24"/>
          <w:lang w:val="en-US"/>
        </w:rPr>
        <w:t xml:space="preserve"> </w:t>
      </w:r>
      <w:r w:rsidRPr="00DE2DA2">
        <w:rPr>
          <w:sz w:val="24"/>
          <w:szCs w:val="24"/>
          <w:lang w:val="en-US"/>
        </w:rPr>
        <w:t>secara</w:t>
      </w:r>
      <w:r>
        <w:rPr>
          <w:sz w:val="24"/>
          <w:szCs w:val="24"/>
          <w:lang w:val="en-US"/>
        </w:rPr>
        <w:t xml:space="preserve"> </w:t>
      </w:r>
      <w:r w:rsidRPr="00DE2DA2">
        <w:rPr>
          <w:sz w:val="24"/>
          <w:szCs w:val="24"/>
          <w:lang w:val="en-US"/>
        </w:rPr>
        <w:t>ekonomi).</w:t>
      </w:r>
    </w:p>
    <w:p w:rsidR="00972EAE" w:rsidRPr="00DE2DA2" w:rsidRDefault="00972EAE" w:rsidP="003B7DF2">
      <w:pPr>
        <w:pStyle w:val="ListParagraph"/>
        <w:numPr>
          <w:ilvl w:val="0"/>
          <w:numId w:val="77"/>
        </w:numPr>
        <w:spacing w:after="0" w:line="360" w:lineRule="auto"/>
        <w:jc w:val="both"/>
        <w:rPr>
          <w:sz w:val="24"/>
          <w:szCs w:val="24"/>
          <w:lang w:val="en-US"/>
        </w:rPr>
      </w:pPr>
      <w:r w:rsidRPr="00DE2DA2">
        <w:rPr>
          <w:sz w:val="24"/>
          <w:szCs w:val="24"/>
          <w:lang w:val="en-US"/>
        </w:rPr>
        <w:t>Terbatasnya</w:t>
      </w:r>
      <w:r>
        <w:rPr>
          <w:sz w:val="24"/>
          <w:szCs w:val="24"/>
          <w:lang w:val="en-US"/>
        </w:rPr>
        <w:t xml:space="preserve"> </w:t>
      </w:r>
      <w:r w:rsidRPr="00DE2DA2">
        <w:rPr>
          <w:sz w:val="24"/>
          <w:szCs w:val="24"/>
          <w:lang w:val="en-US"/>
        </w:rPr>
        <w:t>sistem</w:t>
      </w:r>
      <w:r>
        <w:rPr>
          <w:sz w:val="24"/>
          <w:szCs w:val="24"/>
          <w:lang w:val="en-US"/>
        </w:rPr>
        <w:t xml:space="preserve"> </w:t>
      </w:r>
      <w:r w:rsidRPr="00DE2DA2">
        <w:rPr>
          <w:sz w:val="24"/>
          <w:szCs w:val="24"/>
          <w:lang w:val="en-US"/>
        </w:rPr>
        <w:t>informasi</w:t>
      </w:r>
      <w:r>
        <w:rPr>
          <w:sz w:val="24"/>
          <w:szCs w:val="24"/>
          <w:lang w:val="en-US"/>
        </w:rPr>
        <w:t xml:space="preserve"> </w:t>
      </w:r>
      <w:r w:rsidRPr="00DE2DA2">
        <w:rPr>
          <w:sz w:val="24"/>
          <w:szCs w:val="24"/>
          <w:lang w:val="en-US"/>
        </w:rPr>
        <w:t>lahan</w:t>
      </w:r>
      <w:r>
        <w:rPr>
          <w:sz w:val="24"/>
          <w:szCs w:val="24"/>
          <w:lang w:val="en-US"/>
        </w:rPr>
        <w:t xml:space="preserve"> </w:t>
      </w:r>
      <w:r w:rsidRPr="00DE2DA2">
        <w:rPr>
          <w:sz w:val="24"/>
          <w:szCs w:val="24"/>
          <w:lang w:val="en-US"/>
        </w:rPr>
        <w:t>mengurangi</w:t>
      </w:r>
      <w:r>
        <w:rPr>
          <w:sz w:val="24"/>
          <w:szCs w:val="24"/>
          <w:lang w:val="en-US"/>
        </w:rPr>
        <w:t xml:space="preserve"> </w:t>
      </w:r>
      <w:r w:rsidRPr="00DE2DA2">
        <w:rPr>
          <w:sz w:val="24"/>
          <w:szCs w:val="24"/>
          <w:lang w:val="en-US"/>
        </w:rPr>
        <w:t>kemampuan</w:t>
      </w:r>
      <w:r>
        <w:rPr>
          <w:sz w:val="24"/>
          <w:szCs w:val="24"/>
          <w:lang w:val="en-US"/>
        </w:rPr>
        <w:t xml:space="preserve"> </w:t>
      </w:r>
      <w:r w:rsidRPr="00DE2DA2">
        <w:rPr>
          <w:sz w:val="24"/>
          <w:szCs w:val="24"/>
          <w:lang w:val="en-US"/>
        </w:rPr>
        <w:t>pengendalian</w:t>
      </w:r>
      <w:r>
        <w:rPr>
          <w:sz w:val="24"/>
          <w:szCs w:val="24"/>
          <w:lang w:val="en-US"/>
        </w:rPr>
        <w:t xml:space="preserve"> </w:t>
      </w:r>
      <w:r w:rsidRPr="00DE2DA2">
        <w:rPr>
          <w:sz w:val="24"/>
          <w:szCs w:val="24"/>
          <w:lang w:val="en-US"/>
        </w:rPr>
        <w:t>pemanfaatan</w:t>
      </w:r>
      <w:r>
        <w:rPr>
          <w:sz w:val="24"/>
          <w:szCs w:val="24"/>
          <w:lang w:val="en-US"/>
        </w:rPr>
        <w:t xml:space="preserve"> </w:t>
      </w:r>
      <w:r w:rsidRPr="00DE2DA2">
        <w:rPr>
          <w:sz w:val="24"/>
          <w:szCs w:val="24"/>
          <w:lang w:val="en-US"/>
        </w:rPr>
        <w:t>ruang.</w:t>
      </w:r>
    </w:p>
    <w:p w:rsidR="00972EAE" w:rsidRPr="00DE2DA2" w:rsidRDefault="00972EAE" w:rsidP="003B7DF2">
      <w:pPr>
        <w:pStyle w:val="ListParagraph"/>
        <w:numPr>
          <w:ilvl w:val="0"/>
          <w:numId w:val="77"/>
        </w:numPr>
        <w:spacing w:after="0" w:line="360" w:lineRule="auto"/>
        <w:jc w:val="both"/>
        <w:rPr>
          <w:sz w:val="24"/>
          <w:szCs w:val="24"/>
          <w:lang w:val="en-US"/>
        </w:rPr>
      </w:pPr>
      <w:r w:rsidRPr="00DE2DA2">
        <w:rPr>
          <w:sz w:val="24"/>
          <w:szCs w:val="24"/>
          <w:lang w:val="en-US"/>
        </w:rPr>
        <w:t>Belum</w:t>
      </w:r>
      <w:r>
        <w:rPr>
          <w:sz w:val="24"/>
          <w:szCs w:val="24"/>
          <w:lang w:val="en-US"/>
        </w:rPr>
        <w:t xml:space="preserve"> </w:t>
      </w:r>
      <w:r w:rsidRPr="00DE2DA2">
        <w:rPr>
          <w:sz w:val="24"/>
          <w:szCs w:val="24"/>
          <w:lang w:val="en-US"/>
        </w:rPr>
        <w:t>tepat</w:t>
      </w:r>
      <w:r>
        <w:rPr>
          <w:sz w:val="24"/>
          <w:szCs w:val="24"/>
          <w:lang w:val="en-US"/>
        </w:rPr>
        <w:t xml:space="preserve"> </w:t>
      </w:r>
      <w:r w:rsidRPr="00DE2DA2">
        <w:rPr>
          <w:sz w:val="24"/>
          <w:szCs w:val="24"/>
          <w:lang w:val="en-US"/>
        </w:rPr>
        <w:t>dan</w:t>
      </w:r>
      <w:r>
        <w:rPr>
          <w:sz w:val="24"/>
          <w:szCs w:val="24"/>
          <w:lang w:val="en-US"/>
        </w:rPr>
        <w:t xml:space="preserve"> </w:t>
      </w:r>
      <w:r w:rsidRPr="00DE2DA2">
        <w:rPr>
          <w:sz w:val="24"/>
          <w:szCs w:val="24"/>
          <w:lang w:val="en-US"/>
        </w:rPr>
        <w:t>belum</w:t>
      </w:r>
      <w:r>
        <w:rPr>
          <w:sz w:val="24"/>
          <w:szCs w:val="24"/>
          <w:lang w:val="en-US"/>
        </w:rPr>
        <w:t xml:space="preserve"> </w:t>
      </w:r>
      <w:r w:rsidRPr="00DE2DA2">
        <w:rPr>
          <w:sz w:val="24"/>
          <w:szCs w:val="24"/>
          <w:lang w:val="en-US"/>
        </w:rPr>
        <w:t>terpadunya</w:t>
      </w:r>
      <w:r>
        <w:rPr>
          <w:sz w:val="24"/>
          <w:szCs w:val="24"/>
          <w:lang w:val="en-US"/>
        </w:rPr>
        <w:t xml:space="preserve"> </w:t>
      </w:r>
      <w:r w:rsidRPr="00DE2DA2">
        <w:rPr>
          <w:sz w:val="24"/>
          <w:szCs w:val="24"/>
          <w:lang w:val="en-US"/>
        </w:rPr>
        <w:t>strategi</w:t>
      </w:r>
      <w:r>
        <w:rPr>
          <w:sz w:val="24"/>
          <w:szCs w:val="24"/>
          <w:lang w:val="en-US"/>
        </w:rPr>
        <w:t xml:space="preserve"> </w:t>
      </w:r>
      <w:r w:rsidRPr="00DE2DA2">
        <w:rPr>
          <w:sz w:val="24"/>
          <w:szCs w:val="24"/>
          <w:lang w:val="en-US"/>
        </w:rPr>
        <w:t>pengembangan</w:t>
      </w:r>
      <w:r>
        <w:rPr>
          <w:sz w:val="24"/>
          <w:szCs w:val="24"/>
          <w:lang w:val="en-US"/>
        </w:rPr>
        <w:t xml:space="preserve"> </w:t>
      </w:r>
      <w:r w:rsidRPr="00DE2DA2">
        <w:rPr>
          <w:sz w:val="24"/>
          <w:szCs w:val="24"/>
          <w:lang w:val="en-US"/>
        </w:rPr>
        <w:t>lahan.</w:t>
      </w:r>
    </w:p>
    <w:p w:rsidR="00972EAE" w:rsidRDefault="00972EAE" w:rsidP="003B7DF2">
      <w:pPr>
        <w:pStyle w:val="ListParagraph"/>
        <w:numPr>
          <w:ilvl w:val="0"/>
          <w:numId w:val="77"/>
        </w:numPr>
        <w:spacing w:after="0" w:line="360" w:lineRule="auto"/>
        <w:jc w:val="both"/>
        <w:rPr>
          <w:sz w:val="24"/>
          <w:szCs w:val="24"/>
          <w:lang w:val="en-US"/>
        </w:rPr>
      </w:pPr>
      <w:r w:rsidRPr="00DE2DA2">
        <w:rPr>
          <w:sz w:val="24"/>
          <w:szCs w:val="24"/>
          <w:lang w:val="en-US"/>
        </w:rPr>
        <w:lastRenderedPageBreak/>
        <w:t>Ketidaklengkapan</w:t>
      </w:r>
      <w:r>
        <w:rPr>
          <w:sz w:val="24"/>
          <w:szCs w:val="24"/>
          <w:lang w:val="en-US"/>
        </w:rPr>
        <w:t xml:space="preserve"> </w:t>
      </w:r>
      <w:r w:rsidRPr="00DE2DA2">
        <w:rPr>
          <w:sz w:val="24"/>
          <w:szCs w:val="24"/>
          <w:lang w:val="en-US"/>
        </w:rPr>
        <w:t>dan</w:t>
      </w:r>
      <w:r>
        <w:rPr>
          <w:sz w:val="24"/>
          <w:szCs w:val="24"/>
          <w:lang w:val="en-US"/>
        </w:rPr>
        <w:t xml:space="preserve"> </w:t>
      </w:r>
      <w:r w:rsidRPr="00DE2DA2">
        <w:rPr>
          <w:sz w:val="24"/>
          <w:szCs w:val="24"/>
          <w:lang w:val="en-US"/>
        </w:rPr>
        <w:t>ketidakjelasan</w:t>
      </w:r>
      <w:r>
        <w:rPr>
          <w:sz w:val="24"/>
          <w:szCs w:val="24"/>
          <w:lang w:val="en-US"/>
        </w:rPr>
        <w:t xml:space="preserve"> </w:t>
      </w:r>
      <w:r w:rsidRPr="00DE2DA2">
        <w:rPr>
          <w:sz w:val="24"/>
          <w:szCs w:val="24"/>
          <w:lang w:val="en-US"/>
        </w:rPr>
        <w:t>rujukan</w:t>
      </w:r>
      <w:r>
        <w:rPr>
          <w:sz w:val="24"/>
          <w:szCs w:val="24"/>
          <w:lang w:val="en-US"/>
        </w:rPr>
        <w:t xml:space="preserve"> </w:t>
      </w:r>
      <w:r w:rsidRPr="00DE2DA2">
        <w:rPr>
          <w:sz w:val="24"/>
          <w:szCs w:val="24"/>
          <w:lang w:val="en-US"/>
        </w:rPr>
        <w:t>pengendalian</w:t>
      </w:r>
      <w:r>
        <w:rPr>
          <w:sz w:val="24"/>
          <w:szCs w:val="24"/>
          <w:lang w:val="en-US"/>
        </w:rPr>
        <w:t xml:space="preserve"> </w:t>
      </w:r>
      <w:r w:rsidRPr="00DE2DA2">
        <w:rPr>
          <w:sz w:val="24"/>
          <w:szCs w:val="24"/>
          <w:lang w:val="en-US"/>
        </w:rPr>
        <w:t>(peraturan</w:t>
      </w:r>
      <w:r>
        <w:rPr>
          <w:sz w:val="24"/>
          <w:szCs w:val="24"/>
          <w:lang w:val="en-US"/>
        </w:rPr>
        <w:t xml:space="preserve"> </w:t>
      </w:r>
      <w:r w:rsidRPr="00DE2DA2">
        <w:rPr>
          <w:sz w:val="24"/>
          <w:szCs w:val="24"/>
          <w:lang w:val="en-US"/>
        </w:rPr>
        <w:t>zonasi, perizinan, insentif/disinsentif, sanksi, pengawasan, penertiban), baik</w:t>
      </w:r>
      <w:r>
        <w:rPr>
          <w:sz w:val="24"/>
          <w:szCs w:val="24"/>
          <w:lang w:val="en-US"/>
        </w:rPr>
        <w:t xml:space="preserve"> </w:t>
      </w:r>
      <w:r w:rsidRPr="00DE2DA2">
        <w:rPr>
          <w:sz w:val="24"/>
          <w:szCs w:val="24"/>
          <w:lang w:val="en-US"/>
        </w:rPr>
        <w:t>teknis</w:t>
      </w:r>
      <w:r>
        <w:rPr>
          <w:sz w:val="24"/>
          <w:szCs w:val="24"/>
          <w:lang w:val="en-US"/>
        </w:rPr>
        <w:t xml:space="preserve"> </w:t>
      </w:r>
      <w:r w:rsidRPr="00DE2DA2">
        <w:rPr>
          <w:sz w:val="24"/>
          <w:szCs w:val="24"/>
          <w:lang w:val="en-US"/>
        </w:rPr>
        <w:t>maupun</w:t>
      </w:r>
      <w:r>
        <w:rPr>
          <w:sz w:val="24"/>
          <w:szCs w:val="24"/>
          <w:lang w:val="en-US"/>
        </w:rPr>
        <w:t xml:space="preserve"> </w:t>
      </w:r>
      <w:r w:rsidRPr="00DE2DA2">
        <w:rPr>
          <w:sz w:val="24"/>
          <w:szCs w:val="24"/>
          <w:lang w:val="en-US"/>
        </w:rPr>
        <w:t>prosedur</w:t>
      </w:r>
    </w:p>
    <w:p w:rsidR="00972EAE" w:rsidRPr="00F53022" w:rsidRDefault="00972EAE" w:rsidP="003B7DF2">
      <w:pPr>
        <w:pStyle w:val="ListParagraph"/>
        <w:numPr>
          <w:ilvl w:val="0"/>
          <w:numId w:val="77"/>
        </w:numPr>
        <w:spacing w:after="0" w:line="360" w:lineRule="auto"/>
        <w:jc w:val="both"/>
        <w:rPr>
          <w:sz w:val="24"/>
          <w:szCs w:val="24"/>
          <w:lang w:val="en-US"/>
        </w:rPr>
      </w:pPr>
      <w:r w:rsidRPr="00F53022">
        <w:rPr>
          <w:sz w:val="24"/>
          <w:szCs w:val="24"/>
          <w:lang w:val="en-US"/>
        </w:rPr>
        <w:t>Kecenderungan</w:t>
      </w:r>
      <w:r>
        <w:rPr>
          <w:sz w:val="24"/>
          <w:szCs w:val="24"/>
          <w:lang w:val="en-US"/>
        </w:rPr>
        <w:t xml:space="preserve"> </w:t>
      </w:r>
      <w:r w:rsidRPr="00F53022">
        <w:rPr>
          <w:sz w:val="24"/>
          <w:szCs w:val="24"/>
          <w:lang w:val="en-US"/>
        </w:rPr>
        <w:t>setiap</w:t>
      </w:r>
      <w:r>
        <w:rPr>
          <w:sz w:val="24"/>
          <w:szCs w:val="24"/>
          <w:lang w:val="en-US"/>
        </w:rPr>
        <w:t xml:space="preserve"> </w:t>
      </w:r>
      <w:r w:rsidRPr="00F53022">
        <w:rPr>
          <w:sz w:val="24"/>
          <w:szCs w:val="24"/>
          <w:lang w:val="en-US"/>
        </w:rPr>
        <w:t>instansi</w:t>
      </w:r>
      <w:r>
        <w:rPr>
          <w:sz w:val="24"/>
          <w:szCs w:val="24"/>
          <w:lang w:val="en-US"/>
        </w:rPr>
        <w:t xml:space="preserve"> </w:t>
      </w:r>
      <w:r w:rsidRPr="00F53022">
        <w:rPr>
          <w:sz w:val="24"/>
          <w:szCs w:val="24"/>
          <w:lang w:val="en-US"/>
        </w:rPr>
        <w:t>mengeluarkan</w:t>
      </w:r>
      <w:r>
        <w:rPr>
          <w:sz w:val="24"/>
          <w:szCs w:val="24"/>
          <w:lang w:val="en-US"/>
        </w:rPr>
        <w:t xml:space="preserve"> </w:t>
      </w:r>
      <w:r w:rsidRPr="00F53022">
        <w:rPr>
          <w:sz w:val="24"/>
          <w:szCs w:val="24"/>
          <w:lang w:val="en-US"/>
        </w:rPr>
        <w:t>ketentuan</w:t>
      </w:r>
      <w:r>
        <w:rPr>
          <w:sz w:val="24"/>
          <w:szCs w:val="24"/>
          <w:lang w:val="en-US"/>
        </w:rPr>
        <w:t xml:space="preserve"> </w:t>
      </w:r>
      <w:r w:rsidRPr="00F53022">
        <w:rPr>
          <w:sz w:val="24"/>
          <w:szCs w:val="24"/>
          <w:lang w:val="en-US"/>
        </w:rPr>
        <w:t>yang berkaitan</w:t>
      </w:r>
      <w:r>
        <w:rPr>
          <w:sz w:val="24"/>
          <w:szCs w:val="24"/>
          <w:lang w:val="en-US"/>
        </w:rPr>
        <w:t xml:space="preserve"> </w:t>
      </w:r>
      <w:r w:rsidRPr="00F53022">
        <w:rPr>
          <w:sz w:val="24"/>
          <w:szCs w:val="24"/>
          <w:lang w:val="en-US"/>
        </w:rPr>
        <w:t>dengan</w:t>
      </w:r>
      <w:r>
        <w:rPr>
          <w:sz w:val="24"/>
          <w:szCs w:val="24"/>
          <w:lang w:val="en-US"/>
        </w:rPr>
        <w:t xml:space="preserve"> </w:t>
      </w:r>
      <w:r w:rsidRPr="00F53022">
        <w:rPr>
          <w:sz w:val="24"/>
          <w:szCs w:val="24"/>
          <w:lang w:val="en-US"/>
        </w:rPr>
        <w:t>pemanfaatan</w:t>
      </w:r>
      <w:r>
        <w:rPr>
          <w:sz w:val="24"/>
          <w:szCs w:val="24"/>
          <w:lang w:val="en-US"/>
        </w:rPr>
        <w:t xml:space="preserve"> </w:t>
      </w:r>
      <w:r w:rsidRPr="00F53022">
        <w:rPr>
          <w:sz w:val="24"/>
          <w:szCs w:val="24"/>
          <w:lang w:val="en-US"/>
        </w:rPr>
        <w:t>ruang</w:t>
      </w:r>
      <w:r>
        <w:rPr>
          <w:sz w:val="24"/>
          <w:szCs w:val="24"/>
          <w:lang w:val="en-US"/>
        </w:rPr>
        <w:t xml:space="preserve"> </w:t>
      </w:r>
      <w:r w:rsidRPr="00F53022">
        <w:rPr>
          <w:sz w:val="24"/>
          <w:szCs w:val="24"/>
          <w:lang w:val="en-US"/>
        </w:rPr>
        <w:t>maupun</w:t>
      </w:r>
      <w:r>
        <w:rPr>
          <w:sz w:val="24"/>
          <w:szCs w:val="24"/>
          <w:lang w:val="en-US"/>
        </w:rPr>
        <w:t xml:space="preserve"> </w:t>
      </w:r>
      <w:r w:rsidRPr="00F53022">
        <w:rPr>
          <w:sz w:val="24"/>
          <w:szCs w:val="24"/>
          <w:lang w:val="en-US"/>
        </w:rPr>
        <w:t>pengendaliannya, sehingga</w:t>
      </w:r>
      <w:r>
        <w:rPr>
          <w:sz w:val="24"/>
          <w:szCs w:val="24"/>
          <w:lang w:val="en-US"/>
        </w:rPr>
        <w:t xml:space="preserve"> </w:t>
      </w:r>
      <w:r w:rsidRPr="00F53022">
        <w:rPr>
          <w:sz w:val="24"/>
          <w:szCs w:val="24"/>
          <w:lang w:val="en-US"/>
        </w:rPr>
        <w:t>proses</w:t>
      </w:r>
      <w:r>
        <w:rPr>
          <w:sz w:val="24"/>
          <w:szCs w:val="24"/>
          <w:lang w:val="en-US"/>
        </w:rPr>
        <w:t xml:space="preserve"> </w:t>
      </w:r>
      <w:r w:rsidRPr="00F53022">
        <w:rPr>
          <w:sz w:val="24"/>
          <w:szCs w:val="24"/>
          <w:lang w:val="en-US"/>
        </w:rPr>
        <w:t>pengendalian</w:t>
      </w:r>
      <w:r>
        <w:rPr>
          <w:sz w:val="24"/>
          <w:szCs w:val="24"/>
          <w:lang w:val="en-US"/>
        </w:rPr>
        <w:t xml:space="preserve"> </w:t>
      </w:r>
      <w:r w:rsidRPr="00F53022">
        <w:rPr>
          <w:sz w:val="24"/>
          <w:szCs w:val="24"/>
          <w:lang w:val="en-US"/>
        </w:rPr>
        <w:t>tidak</w:t>
      </w:r>
      <w:r>
        <w:rPr>
          <w:sz w:val="24"/>
          <w:szCs w:val="24"/>
          <w:lang w:val="en-US"/>
        </w:rPr>
        <w:t xml:space="preserve"> </w:t>
      </w:r>
      <w:r w:rsidRPr="00F53022">
        <w:rPr>
          <w:sz w:val="24"/>
          <w:szCs w:val="24"/>
          <w:lang w:val="en-US"/>
        </w:rPr>
        <w:t>berjalan</w:t>
      </w:r>
      <w:r>
        <w:rPr>
          <w:sz w:val="24"/>
          <w:szCs w:val="24"/>
          <w:lang w:val="en-US"/>
        </w:rPr>
        <w:t xml:space="preserve"> </w:t>
      </w:r>
      <w:r w:rsidRPr="00F53022">
        <w:rPr>
          <w:sz w:val="24"/>
          <w:szCs w:val="24"/>
          <w:lang w:val="en-US"/>
        </w:rPr>
        <w:t>secara</w:t>
      </w:r>
      <w:r>
        <w:rPr>
          <w:sz w:val="24"/>
          <w:szCs w:val="24"/>
          <w:lang w:val="en-US"/>
        </w:rPr>
        <w:t xml:space="preserve"> </w:t>
      </w:r>
      <w:r w:rsidRPr="00F53022">
        <w:rPr>
          <w:sz w:val="24"/>
          <w:szCs w:val="24"/>
          <w:lang w:val="en-US"/>
        </w:rPr>
        <w:t xml:space="preserve">sistematis, </w:t>
      </w:r>
      <w:r>
        <w:rPr>
          <w:sz w:val="24"/>
          <w:szCs w:val="24"/>
          <w:lang w:val="en-US"/>
        </w:rPr>
        <w:t xml:space="preserve">tumpeng </w:t>
      </w:r>
      <w:r w:rsidRPr="00F53022">
        <w:rPr>
          <w:sz w:val="24"/>
          <w:szCs w:val="24"/>
          <w:lang w:val="en-US"/>
        </w:rPr>
        <w:t>tindih, tidak</w:t>
      </w:r>
      <w:r>
        <w:rPr>
          <w:sz w:val="24"/>
          <w:szCs w:val="24"/>
          <w:lang w:val="en-US"/>
        </w:rPr>
        <w:t xml:space="preserve"> </w:t>
      </w:r>
      <w:r w:rsidRPr="00F53022">
        <w:rPr>
          <w:sz w:val="24"/>
          <w:szCs w:val="24"/>
          <w:lang w:val="en-US"/>
        </w:rPr>
        <w:t>efisien</w:t>
      </w:r>
      <w:r>
        <w:rPr>
          <w:sz w:val="24"/>
          <w:szCs w:val="24"/>
          <w:lang w:val="en-US"/>
        </w:rPr>
        <w:t xml:space="preserve"> </w:t>
      </w:r>
      <w:r w:rsidRPr="00F53022">
        <w:rPr>
          <w:sz w:val="24"/>
          <w:szCs w:val="24"/>
          <w:lang w:val="en-US"/>
        </w:rPr>
        <w:t>dan</w:t>
      </w:r>
      <w:r>
        <w:rPr>
          <w:sz w:val="24"/>
          <w:szCs w:val="24"/>
          <w:lang w:val="en-US"/>
        </w:rPr>
        <w:t xml:space="preserve"> </w:t>
      </w:r>
      <w:r w:rsidRPr="00F53022">
        <w:rPr>
          <w:sz w:val="24"/>
          <w:szCs w:val="24"/>
          <w:lang w:val="en-US"/>
        </w:rPr>
        <w:t>efektif.</w:t>
      </w:r>
    </w:p>
    <w:p w:rsidR="00972EAE" w:rsidRPr="00F53022" w:rsidRDefault="00972EAE" w:rsidP="003B7DF2">
      <w:pPr>
        <w:pStyle w:val="ListParagraph"/>
        <w:numPr>
          <w:ilvl w:val="0"/>
          <w:numId w:val="77"/>
        </w:numPr>
        <w:spacing w:after="0" w:line="360" w:lineRule="auto"/>
        <w:jc w:val="both"/>
        <w:rPr>
          <w:sz w:val="24"/>
          <w:szCs w:val="24"/>
          <w:lang w:val="en-US"/>
        </w:rPr>
      </w:pPr>
      <w:r w:rsidRPr="00F53022">
        <w:rPr>
          <w:sz w:val="24"/>
          <w:szCs w:val="24"/>
          <w:lang w:val="en-US"/>
        </w:rPr>
        <w:t>Kurangnya</w:t>
      </w:r>
      <w:r>
        <w:rPr>
          <w:sz w:val="24"/>
          <w:szCs w:val="24"/>
          <w:lang w:val="en-US"/>
        </w:rPr>
        <w:t xml:space="preserve"> </w:t>
      </w:r>
      <w:r w:rsidRPr="00F53022">
        <w:rPr>
          <w:sz w:val="24"/>
          <w:szCs w:val="24"/>
          <w:lang w:val="en-US"/>
        </w:rPr>
        <w:t>jumlah, pengetahuan, pemahaman</w:t>
      </w:r>
      <w:r>
        <w:rPr>
          <w:sz w:val="24"/>
          <w:szCs w:val="24"/>
          <w:lang w:val="en-US"/>
        </w:rPr>
        <w:t xml:space="preserve"> </w:t>
      </w:r>
      <w:r w:rsidRPr="00F53022">
        <w:rPr>
          <w:sz w:val="24"/>
          <w:szCs w:val="24"/>
          <w:lang w:val="en-US"/>
        </w:rPr>
        <w:t>dan</w:t>
      </w:r>
      <w:r>
        <w:rPr>
          <w:sz w:val="24"/>
          <w:szCs w:val="24"/>
          <w:lang w:val="en-US"/>
        </w:rPr>
        <w:t xml:space="preserve"> </w:t>
      </w:r>
      <w:r w:rsidRPr="00F53022">
        <w:rPr>
          <w:sz w:val="24"/>
          <w:szCs w:val="24"/>
          <w:lang w:val="en-US"/>
        </w:rPr>
        <w:t>kompetensi</w:t>
      </w:r>
      <w:r>
        <w:rPr>
          <w:sz w:val="24"/>
          <w:szCs w:val="24"/>
          <w:lang w:val="en-US"/>
        </w:rPr>
        <w:t xml:space="preserve"> aparat </w:t>
      </w:r>
      <w:r w:rsidRPr="00F53022">
        <w:rPr>
          <w:sz w:val="24"/>
          <w:szCs w:val="24"/>
          <w:lang w:val="en-US"/>
        </w:rPr>
        <w:t>untuk</w:t>
      </w:r>
      <w:r>
        <w:rPr>
          <w:sz w:val="24"/>
          <w:szCs w:val="24"/>
          <w:lang w:val="en-US"/>
        </w:rPr>
        <w:t xml:space="preserve"> </w:t>
      </w:r>
      <w:r w:rsidRPr="00F53022">
        <w:rPr>
          <w:sz w:val="24"/>
          <w:szCs w:val="24"/>
          <w:lang w:val="en-US"/>
        </w:rPr>
        <w:t>menangani</w:t>
      </w:r>
      <w:r>
        <w:rPr>
          <w:sz w:val="24"/>
          <w:szCs w:val="24"/>
          <w:lang w:val="en-US"/>
        </w:rPr>
        <w:t xml:space="preserve"> </w:t>
      </w:r>
      <w:r w:rsidRPr="00F53022">
        <w:rPr>
          <w:sz w:val="24"/>
          <w:szCs w:val="24"/>
          <w:lang w:val="en-US"/>
        </w:rPr>
        <w:t>pengendalian</w:t>
      </w:r>
      <w:r>
        <w:rPr>
          <w:sz w:val="24"/>
          <w:szCs w:val="24"/>
          <w:lang w:val="en-US"/>
        </w:rPr>
        <w:t xml:space="preserve"> </w:t>
      </w:r>
      <w:r w:rsidRPr="00F53022">
        <w:rPr>
          <w:sz w:val="24"/>
          <w:szCs w:val="24"/>
          <w:lang w:val="en-US"/>
        </w:rPr>
        <w:t>secara</w:t>
      </w:r>
      <w:r>
        <w:rPr>
          <w:sz w:val="24"/>
          <w:szCs w:val="24"/>
          <w:lang w:val="en-US"/>
        </w:rPr>
        <w:t xml:space="preserve"> </w:t>
      </w:r>
      <w:r w:rsidRPr="00F53022">
        <w:rPr>
          <w:sz w:val="24"/>
          <w:szCs w:val="24"/>
          <w:lang w:val="en-US"/>
        </w:rPr>
        <w:t>rutin</w:t>
      </w:r>
    </w:p>
    <w:p w:rsidR="00972EAE" w:rsidRPr="00F53022" w:rsidRDefault="00972EAE" w:rsidP="003B7DF2">
      <w:pPr>
        <w:pStyle w:val="ListParagraph"/>
        <w:numPr>
          <w:ilvl w:val="0"/>
          <w:numId w:val="77"/>
        </w:numPr>
        <w:spacing w:after="0" w:line="360" w:lineRule="auto"/>
        <w:jc w:val="both"/>
        <w:rPr>
          <w:sz w:val="24"/>
          <w:szCs w:val="24"/>
          <w:lang w:val="en-US"/>
        </w:rPr>
      </w:pPr>
      <w:r w:rsidRPr="00F53022">
        <w:rPr>
          <w:sz w:val="24"/>
          <w:szCs w:val="24"/>
          <w:lang w:val="en-US"/>
        </w:rPr>
        <w:t>Kurangnya</w:t>
      </w:r>
      <w:r>
        <w:rPr>
          <w:sz w:val="24"/>
          <w:szCs w:val="24"/>
          <w:lang w:val="en-US"/>
        </w:rPr>
        <w:t xml:space="preserve"> </w:t>
      </w:r>
      <w:r w:rsidRPr="00F53022">
        <w:rPr>
          <w:sz w:val="24"/>
          <w:szCs w:val="24"/>
          <w:lang w:val="en-US"/>
        </w:rPr>
        <w:t>kegiatan</w:t>
      </w:r>
      <w:r>
        <w:rPr>
          <w:sz w:val="24"/>
          <w:szCs w:val="24"/>
          <w:lang w:val="en-US"/>
        </w:rPr>
        <w:t xml:space="preserve"> </w:t>
      </w:r>
      <w:r w:rsidRPr="00F53022">
        <w:rPr>
          <w:sz w:val="24"/>
          <w:szCs w:val="24"/>
          <w:lang w:val="en-US"/>
        </w:rPr>
        <w:t>rutin</w:t>
      </w:r>
      <w:r>
        <w:rPr>
          <w:sz w:val="24"/>
          <w:szCs w:val="24"/>
          <w:lang w:val="en-US"/>
        </w:rPr>
        <w:t xml:space="preserve"> </w:t>
      </w:r>
      <w:r w:rsidRPr="00F53022">
        <w:rPr>
          <w:sz w:val="24"/>
          <w:szCs w:val="24"/>
          <w:lang w:val="en-US"/>
        </w:rPr>
        <w:t>dalam</w:t>
      </w:r>
      <w:r>
        <w:rPr>
          <w:sz w:val="24"/>
          <w:szCs w:val="24"/>
          <w:lang w:val="en-US"/>
        </w:rPr>
        <w:t xml:space="preserve"> </w:t>
      </w:r>
      <w:r w:rsidRPr="00F53022">
        <w:rPr>
          <w:sz w:val="24"/>
          <w:szCs w:val="24"/>
          <w:lang w:val="en-US"/>
        </w:rPr>
        <w:t>pengawasan</w:t>
      </w:r>
      <w:r>
        <w:rPr>
          <w:sz w:val="24"/>
          <w:szCs w:val="24"/>
          <w:lang w:val="en-US"/>
        </w:rPr>
        <w:t xml:space="preserve"> </w:t>
      </w:r>
      <w:r w:rsidRPr="00F53022">
        <w:rPr>
          <w:sz w:val="24"/>
          <w:szCs w:val="24"/>
          <w:lang w:val="en-US"/>
        </w:rPr>
        <w:t>pemanfaatan</w:t>
      </w:r>
      <w:r>
        <w:rPr>
          <w:sz w:val="24"/>
          <w:szCs w:val="24"/>
          <w:lang w:val="en-US"/>
        </w:rPr>
        <w:t xml:space="preserve"> </w:t>
      </w:r>
      <w:r w:rsidRPr="00F53022">
        <w:rPr>
          <w:sz w:val="24"/>
          <w:szCs w:val="24"/>
          <w:lang w:val="en-US"/>
        </w:rPr>
        <w:t>ruang</w:t>
      </w:r>
    </w:p>
    <w:p w:rsidR="00972EAE" w:rsidRPr="00F53022" w:rsidRDefault="00972EAE" w:rsidP="003B7DF2">
      <w:pPr>
        <w:pStyle w:val="ListParagraph"/>
        <w:numPr>
          <w:ilvl w:val="0"/>
          <w:numId w:val="77"/>
        </w:numPr>
        <w:spacing w:after="0" w:line="360" w:lineRule="auto"/>
        <w:jc w:val="both"/>
        <w:rPr>
          <w:sz w:val="24"/>
          <w:szCs w:val="24"/>
          <w:lang w:val="en-US"/>
        </w:rPr>
      </w:pPr>
      <w:r w:rsidRPr="00F53022">
        <w:rPr>
          <w:sz w:val="24"/>
          <w:szCs w:val="24"/>
          <w:lang w:val="en-US"/>
        </w:rPr>
        <w:t>Kurang</w:t>
      </w:r>
      <w:r>
        <w:rPr>
          <w:sz w:val="24"/>
          <w:szCs w:val="24"/>
          <w:lang w:val="en-US"/>
        </w:rPr>
        <w:t xml:space="preserve"> </w:t>
      </w:r>
      <w:r w:rsidRPr="00F53022">
        <w:rPr>
          <w:sz w:val="24"/>
          <w:szCs w:val="24"/>
          <w:lang w:val="en-US"/>
        </w:rPr>
        <w:t>tegas</w:t>
      </w:r>
      <w:r>
        <w:rPr>
          <w:sz w:val="24"/>
          <w:szCs w:val="24"/>
          <w:lang w:val="en-US"/>
        </w:rPr>
        <w:t xml:space="preserve"> </w:t>
      </w:r>
      <w:r w:rsidRPr="00F53022">
        <w:rPr>
          <w:sz w:val="24"/>
          <w:szCs w:val="24"/>
          <w:lang w:val="en-US"/>
        </w:rPr>
        <w:t>dan</w:t>
      </w:r>
      <w:r>
        <w:rPr>
          <w:sz w:val="24"/>
          <w:szCs w:val="24"/>
          <w:lang w:val="en-US"/>
        </w:rPr>
        <w:t xml:space="preserve"> </w:t>
      </w:r>
      <w:r w:rsidRPr="00F53022">
        <w:rPr>
          <w:sz w:val="24"/>
          <w:szCs w:val="24"/>
          <w:lang w:val="en-US"/>
        </w:rPr>
        <w:t>konsistennya</w:t>
      </w:r>
      <w:r>
        <w:rPr>
          <w:sz w:val="24"/>
          <w:szCs w:val="24"/>
          <w:lang w:val="en-US"/>
        </w:rPr>
        <w:t xml:space="preserve"> </w:t>
      </w:r>
      <w:r w:rsidRPr="00F53022">
        <w:rPr>
          <w:sz w:val="24"/>
          <w:szCs w:val="24"/>
          <w:lang w:val="en-US"/>
        </w:rPr>
        <w:t>penertiban</w:t>
      </w:r>
      <w:r>
        <w:rPr>
          <w:sz w:val="24"/>
          <w:szCs w:val="24"/>
          <w:lang w:val="en-US"/>
        </w:rPr>
        <w:t xml:space="preserve"> </w:t>
      </w:r>
      <w:r w:rsidRPr="00F53022">
        <w:rPr>
          <w:sz w:val="24"/>
          <w:szCs w:val="24"/>
          <w:lang w:val="en-US"/>
        </w:rPr>
        <w:t>pemanfaatan</w:t>
      </w:r>
      <w:r>
        <w:rPr>
          <w:sz w:val="24"/>
          <w:szCs w:val="24"/>
          <w:lang w:val="en-US"/>
        </w:rPr>
        <w:t xml:space="preserve"> </w:t>
      </w:r>
      <w:r w:rsidRPr="00F53022">
        <w:rPr>
          <w:sz w:val="24"/>
          <w:szCs w:val="24"/>
          <w:lang w:val="en-US"/>
        </w:rPr>
        <w:t>ruang</w:t>
      </w:r>
    </w:p>
    <w:p w:rsidR="00972EAE" w:rsidRDefault="00972EAE" w:rsidP="003B7DF2">
      <w:pPr>
        <w:pStyle w:val="ListParagraph"/>
        <w:numPr>
          <w:ilvl w:val="0"/>
          <w:numId w:val="77"/>
        </w:numPr>
        <w:spacing w:after="0" w:line="360" w:lineRule="auto"/>
        <w:jc w:val="both"/>
        <w:rPr>
          <w:sz w:val="24"/>
          <w:szCs w:val="24"/>
          <w:lang w:val="en-US"/>
        </w:rPr>
      </w:pPr>
      <w:r w:rsidRPr="00A82E54">
        <w:rPr>
          <w:noProof/>
          <w:sz w:val="24"/>
          <w:szCs w:val="24"/>
          <w:lang w:val="en-US"/>
        </w:rPr>
        <w:drawing>
          <wp:anchor distT="0" distB="0" distL="114300" distR="114300" simplePos="0" relativeHeight="251681792" behindDoc="0" locked="0" layoutInCell="1" allowOverlap="1" wp14:anchorId="444DAE64" wp14:editId="7327FAC8">
            <wp:simplePos x="0" y="0"/>
            <wp:positionH relativeFrom="margin">
              <wp:align>center</wp:align>
            </wp:positionH>
            <wp:positionV relativeFrom="paragraph">
              <wp:posOffset>682369</wp:posOffset>
            </wp:positionV>
            <wp:extent cx="6430645" cy="4721860"/>
            <wp:effectExtent l="0" t="0" r="8255"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30645" cy="4721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3022">
        <w:rPr>
          <w:sz w:val="24"/>
          <w:szCs w:val="24"/>
          <w:lang w:val="en-US"/>
        </w:rPr>
        <w:t>Kurangnya</w:t>
      </w:r>
      <w:r>
        <w:rPr>
          <w:sz w:val="24"/>
          <w:szCs w:val="24"/>
          <w:lang w:val="en-US"/>
        </w:rPr>
        <w:t xml:space="preserve"> </w:t>
      </w:r>
      <w:r w:rsidRPr="00F53022">
        <w:rPr>
          <w:sz w:val="24"/>
          <w:szCs w:val="24"/>
          <w:lang w:val="en-US"/>
        </w:rPr>
        <w:t>pemahaman</w:t>
      </w:r>
      <w:r>
        <w:rPr>
          <w:sz w:val="24"/>
          <w:szCs w:val="24"/>
          <w:lang w:val="en-US"/>
        </w:rPr>
        <w:t xml:space="preserve"> </w:t>
      </w:r>
      <w:r w:rsidRPr="00F53022">
        <w:rPr>
          <w:sz w:val="24"/>
          <w:szCs w:val="24"/>
          <w:lang w:val="en-US"/>
        </w:rPr>
        <w:t>dan</w:t>
      </w:r>
      <w:r>
        <w:rPr>
          <w:sz w:val="24"/>
          <w:szCs w:val="24"/>
          <w:lang w:val="en-US"/>
        </w:rPr>
        <w:t xml:space="preserve"> </w:t>
      </w:r>
      <w:r w:rsidRPr="00F53022">
        <w:rPr>
          <w:sz w:val="24"/>
          <w:szCs w:val="24"/>
          <w:lang w:val="en-US"/>
        </w:rPr>
        <w:t>ketaatan</w:t>
      </w:r>
      <w:r>
        <w:rPr>
          <w:sz w:val="24"/>
          <w:szCs w:val="24"/>
          <w:lang w:val="en-US"/>
        </w:rPr>
        <w:t xml:space="preserve"> </w:t>
      </w:r>
      <w:r w:rsidRPr="00F53022">
        <w:rPr>
          <w:sz w:val="24"/>
          <w:szCs w:val="24"/>
          <w:lang w:val="en-US"/>
        </w:rPr>
        <w:t>dari</w:t>
      </w:r>
      <w:r>
        <w:rPr>
          <w:sz w:val="24"/>
          <w:szCs w:val="24"/>
          <w:lang w:val="en-US"/>
        </w:rPr>
        <w:t xml:space="preserve"> </w:t>
      </w:r>
      <w:r w:rsidRPr="00F53022">
        <w:rPr>
          <w:sz w:val="24"/>
          <w:szCs w:val="24"/>
          <w:lang w:val="en-US"/>
        </w:rPr>
        <w:t>masyarakat</w:t>
      </w:r>
      <w:r>
        <w:rPr>
          <w:sz w:val="24"/>
          <w:szCs w:val="24"/>
          <w:lang w:val="en-US"/>
        </w:rPr>
        <w:t xml:space="preserve"> </w:t>
      </w:r>
      <w:r w:rsidRPr="00F53022">
        <w:rPr>
          <w:sz w:val="24"/>
          <w:szCs w:val="24"/>
          <w:lang w:val="en-US"/>
        </w:rPr>
        <w:t>untuk</w:t>
      </w:r>
      <w:r>
        <w:rPr>
          <w:sz w:val="24"/>
          <w:szCs w:val="24"/>
          <w:lang w:val="en-US"/>
        </w:rPr>
        <w:t xml:space="preserve"> </w:t>
      </w:r>
      <w:r w:rsidRPr="00F53022">
        <w:rPr>
          <w:sz w:val="24"/>
          <w:szCs w:val="24"/>
          <w:lang w:val="en-US"/>
        </w:rPr>
        <w:t>mengikuti</w:t>
      </w:r>
      <w:r>
        <w:rPr>
          <w:sz w:val="24"/>
          <w:szCs w:val="24"/>
          <w:lang w:val="en-US"/>
        </w:rPr>
        <w:t xml:space="preserve"> </w:t>
      </w:r>
      <w:r w:rsidRPr="00F53022">
        <w:rPr>
          <w:sz w:val="24"/>
          <w:szCs w:val="24"/>
          <w:lang w:val="en-US"/>
        </w:rPr>
        <w:t>ketentuan</w:t>
      </w:r>
      <w:r>
        <w:rPr>
          <w:sz w:val="24"/>
          <w:szCs w:val="24"/>
          <w:lang w:val="en-US"/>
        </w:rPr>
        <w:t xml:space="preserve"> </w:t>
      </w:r>
      <w:r w:rsidRPr="00F53022">
        <w:rPr>
          <w:sz w:val="24"/>
          <w:szCs w:val="24"/>
          <w:lang w:val="en-US"/>
        </w:rPr>
        <w:t>dan</w:t>
      </w:r>
      <w:r>
        <w:rPr>
          <w:sz w:val="24"/>
          <w:szCs w:val="24"/>
          <w:lang w:val="en-US"/>
        </w:rPr>
        <w:t xml:space="preserve"> </w:t>
      </w:r>
      <w:r w:rsidRPr="00F53022">
        <w:rPr>
          <w:sz w:val="24"/>
          <w:szCs w:val="24"/>
          <w:lang w:val="en-US"/>
        </w:rPr>
        <w:t>prosedur</w:t>
      </w:r>
      <w:r>
        <w:rPr>
          <w:sz w:val="24"/>
          <w:szCs w:val="24"/>
          <w:lang w:val="en-US"/>
        </w:rPr>
        <w:t xml:space="preserve"> </w:t>
      </w:r>
      <w:r w:rsidRPr="00F53022">
        <w:rPr>
          <w:sz w:val="24"/>
          <w:szCs w:val="24"/>
          <w:lang w:val="en-US"/>
        </w:rPr>
        <w:t>yang ditetapkan</w:t>
      </w:r>
      <w:r>
        <w:rPr>
          <w:sz w:val="24"/>
          <w:szCs w:val="24"/>
          <w:lang w:val="en-US"/>
        </w:rPr>
        <w:t xml:space="preserve">   </w:t>
      </w:r>
    </w:p>
    <w:p w:rsidR="00972EAE" w:rsidRDefault="00972EAE" w:rsidP="00972EAE">
      <w:pPr>
        <w:spacing w:after="0" w:line="360" w:lineRule="auto"/>
        <w:jc w:val="both"/>
        <w:rPr>
          <w:sz w:val="24"/>
          <w:szCs w:val="24"/>
          <w:lang w:val="en-US"/>
        </w:rPr>
      </w:pPr>
    </w:p>
    <w:p w:rsidR="00972EAE" w:rsidRPr="00DB1EA9" w:rsidRDefault="00972EAE" w:rsidP="00972EAE">
      <w:pPr>
        <w:spacing w:after="0" w:line="360" w:lineRule="auto"/>
        <w:jc w:val="both"/>
        <w:rPr>
          <w:b/>
          <w:sz w:val="24"/>
          <w:szCs w:val="24"/>
          <w:lang w:val="en-US"/>
        </w:rPr>
      </w:pPr>
      <w:r w:rsidRPr="00DB1EA9">
        <w:rPr>
          <w:b/>
          <w:sz w:val="24"/>
          <w:szCs w:val="24"/>
          <w:lang w:val="en-US"/>
        </w:rPr>
        <w:lastRenderedPageBreak/>
        <w:t>LANDASAN KEWENANGAN PEMERINTAH DALAM PENGENDALIAN PEMBANGUNAN</w:t>
      </w:r>
    </w:p>
    <w:p w:rsidR="00972EAE" w:rsidRPr="00DB1EA9" w:rsidRDefault="00972EAE" w:rsidP="003B7DF2">
      <w:pPr>
        <w:pStyle w:val="ListParagraph"/>
        <w:numPr>
          <w:ilvl w:val="0"/>
          <w:numId w:val="78"/>
        </w:numPr>
        <w:spacing w:after="0" w:line="360" w:lineRule="auto"/>
        <w:jc w:val="both"/>
        <w:rPr>
          <w:sz w:val="24"/>
          <w:szCs w:val="24"/>
          <w:lang w:val="en-US"/>
        </w:rPr>
      </w:pPr>
      <w:r w:rsidRPr="00DB1EA9">
        <w:rPr>
          <w:sz w:val="24"/>
          <w:szCs w:val="24"/>
          <w:lang w:val="en-US"/>
        </w:rPr>
        <w:t>Bundles of Rights (HakatasLahan)</w:t>
      </w:r>
    </w:p>
    <w:p w:rsidR="00972EAE" w:rsidRPr="00DB1EA9" w:rsidRDefault="00972EAE" w:rsidP="003B7DF2">
      <w:pPr>
        <w:pStyle w:val="ListParagraph"/>
        <w:numPr>
          <w:ilvl w:val="0"/>
          <w:numId w:val="79"/>
        </w:numPr>
        <w:spacing w:after="0" w:line="360" w:lineRule="auto"/>
        <w:jc w:val="both"/>
        <w:rPr>
          <w:sz w:val="24"/>
          <w:szCs w:val="24"/>
          <w:lang w:val="en-US"/>
        </w:rPr>
      </w:pPr>
      <w:r w:rsidRPr="00DB1EA9">
        <w:rPr>
          <w:sz w:val="24"/>
          <w:szCs w:val="24"/>
          <w:lang w:val="en-US"/>
        </w:rPr>
        <w:t>Kewen</w:t>
      </w:r>
      <w:r>
        <w:rPr>
          <w:sz w:val="24"/>
          <w:szCs w:val="24"/>
          <w:lang w:val="en-US"/>
        </w:rPr>
        <w:t xml:space="preserve">angan untuk mengatur hak atas lahan, </w:t>
      </w:r>
      <w:r w:rsidRPr="00DB1EA9">
        <w:rPr>
          <w:sz w:val="24"/>
          <w:szCs w:val="24"/>
          <w:lang w:val="en-US"/>
        </w:rPr>
        <w:t>hubungan</w:t>
      </w:r>
      <w:r>
        <w:rPr>
          <w:sz w:val="24"/>
          <w:szCs w:val="24"/>
          <w:lang w:val="en-US"/>
        </w:rPr>
        <w:t xml:space="preserve"> </w:t>
      </w:r>
      <w:r w:rsidRPr="00DB1EA9">
        <w:rPr>
          <w:sz w:val="24"/>
          <w:szCs w:val="24"/>
          <w:lang w:val="en-US"/>
        </w:rPr>
        <w:t>hukum</w:t>
      </w:r>
      <w:r>
        <w:rPr>
          <w:sz w:val="24"/>
          <w:szCs w:val="24"/>
          <w:lang w:val="en-US"/>
        </w:rPr>
        <w:t xml:space="preserve"> </w:t>
      </w:r>
      <w:r w:rsidRPr="00DB1EA9">
        <w:rPr>
          <w:sz w:val="24"/>
          <w:szCs w:val="24"/>
          <w:lang w:val="en-US"/>
        </w:rPr>
        <w:t>antara</w:t>
      </w:r>
      <w:r>
        <w:rPr>
          <w:sz w:val="24"/>
          <w:szCs w:val="24"/>
          <w:lang w:val="en-US"/>
        </w:rPr>
        <w:t xml:space="preserve"> </w:t>
      </w:r>
      <w:r w:rsidRPr="00DB1EA9">
        <w:rPr>
          <w:sz w:val="24"/>
          <w:szCs w:val="24"/>
          <w:lang w:val="en-US"/>
        </w:rPr>
        <w:t>orang/badan</w:t>
      </w:r>
      <w:r>
        <w:rPr>
          <w:sz w:val="24"/>
          <w:szCs w:val="24"/>
          <w:lang w:val="en-US"/>
        </w:rPr>
        <w:t xml:space="preserve"> </w:t>
      </w:r>
      <w:r w:rsidRPr="00DB1EA9">
        <w:rPr>
          <w:sz w:val="24"/>
          <w:szCs w:val="24"/>
          <w:lang w:val="en-US"/>
        </w:rPr>
        <w:t>dengan</w:t>
      </w:r>
      <w:r>
        <w:rPr>
          <w:sz w:val="24"/>
          <w:szCs w:val="24"/>
          <w:lang w:val="en-US"/>
        </w:rPr>
        <w:t xml:space="preserve"> </w:t>
      </w:r>
      <w:r w:rsidRPr="00DB1EA9">
        <w:rPr>
          <w:sz w:val="24"/>
          <w:szCs w:val="24"/>
          <w:lang w:val="en-US"/>
        </w:rPr>
        <w:t>lahan, dan</w:t>
      </w:r>
      <w:r>
        <w:rPr>
          <w:sz w:val="24"/>
          <w:szCs w:val="24"/>
          <w:lang w:val="en-US"/>
        </w:rPr>
        <w:t xml:space="preserve"> </w:t>
      </w:r>
      <w:r w:rsidRPr="00DB1EA9">
        <w:rPr>
          <w:sz w:val="24"/>
          <w:szCs w:val="24"/>
          <w:lang w:val="en-US"/>
        </w:rPr>
        <w:t>perbuatan</w:t>
      </w:r>
      <w:r>
        <w:rPr>
          <w:sz w:val="24"/>
          <w:szCs w:val="24"/>
          <w:lang w:val="en-US"/>
        </w:rPr>
        <w:t xml:space="preserve"> </w:t>
      </w:r>
      <w:r w:rsidRPr="00DB1EA9">
        <w:rPr>
          <w:sz w:val="24"/>
          <w:szCs w:val="24"/>
          <w:lang w:val="en-US"/>
        </w:rPr>
        <w:t>hukum</w:t>
      </w:r>
      <w:r>
        <w:rPr>
          <w:sz w:val="24"/>
          <w:szCs w:val="24"/>
          <w:lang w:val="en-US"/>
        </w:rPr>
        <w:t xml:space="preserve"> </w:t>
      </w:r>
      <w:r w:rsidRPr="00DB1EA9">
        <w:rPr>
          <w:sz w:val="24"/>
          <w:szCs w:val="24"/>
          <w:lang w:val="en-US"/>
        </w:rPr>
        <w:t>mengenai</w:t>
      </w:r>
      <w:r>
        <w:rPr>
          <w:sz w:val="24"/>
          <w:szCs w:val="24"/>
          <w:lang w:val="en-US"/>
        </w:rPr>
        <w:t xml:space="preserve"> </w:t>
      </w:r>
      <w:r w:rsidRPr="00DB1EA9">
        <w:rPr>
          <w:sz w:val="24"/>
          <w:szCs w:val="24"/>
          <w:lang w:val="en-US"/>
        </w:rPr>
        <w:t>lahan.</w:t>
      </w:r>
    </w:p>
    <w:p w:rsidR="00972EAE" w:rsidRPr="00DB1EA9" w:rsidRDefault="00972EAE" w:rsidP="003B7DF2">
      <w:pPr>
        <w:pStyle w:val="ListParagraph"/>
        <w:numPr>
          <w:ilvl w:val="0"/>
          <w:numId w:val="78"/>
        </w:numPr>
        <w:spacing w:after="0" w:line="360" w:lineRule="auto"/>
        <w:jc w:val="both"/>
        <w:rPr>
          <w:sz w:val="24"/>
          <w:szCs w:val="24"/>
          <w:lang w:val="en-US"/>
        </w:rPr>
      </w:pPr>
      <w:r w:rsidRPr="00DB1EA9">
        <w:rPr>
          <w:sz w:val="24"/>
          <w:szCs w:val="24"/>
          <w:lang w:val="en-US"/>
        </w:rPr>
        <w:t>Police Power (Pengaturan)</w:t>
      </w:r>
    </w:p>
    <w:p w:rsidR="00972EAE" w:rsidRPr="00DB1EA9" w:rsidRDefault="00972EAE" w:rsidP="003B7DF2">
      <w:pPr>
        <w:pStyle w:val="ListParagraph"/>
        <w:numPr>
          <w:ilvl w:val="0"/>
          <w:numId w:val="80"/>
        </w:numPr>
        <w:spacing w:after="0" w:line="360" w:lineRule="auto"/>
        <w:jc w:val="both"/>
        <w:rPr>
          <w:sz w:val="24"/>
          <w:szCs w:val="24"/>
          <w:lang w:val="en-US"/>
        </w:rPr>
      </w:pPr>
      <w:r w:rsidRPr="00DB1EA9">
        <w:rPr>
          <w:sz w:val="24"/>
          <w:szCs w:val="24"/>
          <w:lang w:val="en-US"/>
        </w:rPr>
        <w:t>Kewenangan</w:t>
      </w:r>
      <w:r>
        <w:rPr>
          <w:sz w:val="24"/>
          <w:szCs w:val="24"/>
          <w:lang w:val="en-US"/>
        </w:rPr>
        <w:t xml:space="preserve"> </w:t>
      </w:r>
      <w:r w:rsidRPr="00DB1EA9">
        <w:rPr>
          <w:sz w:val="24"/>
          <w:szCs w:val="24"/>
          <w:lang w:val="en-US"/>
        </w:rPr>
        <w:t>menerapkan</w:t>
      </w:r>
      <w:r>
        <w:rPr>
          <w:sz w:val="24"/>
          <w:szCs w:val="24"/>
          <w:lang w:val="en-US"/>
        </w:rPr>
        <w:t xml:space="preserve"> </w:t>
      </w:r>
      <w:r w:rsidRPr="00DB1EA9">
        <w:rPr>
          <w:sz w:val="24"/>
          <w:szCs w:val="24"/>
          <w:lang w:val="en-US"/>
        </w:rPr>
        <w:t>peraturan</w:t>
      </w:r>
      <w:r>
        <w:rPr>
          <w:sz w:val="24"/>
          <w:szCs w:val="24"/>
          <w:lang w:val="en-US"/>
        </w:rPr>
        <w:t xml:space="preserve"> </w:t>
      </w:r>
      <w:r w:rsidRPr="00DB1EA9">
        <w:rPr>
          <w:sz w:val="24"/>
          <w:szCs w:val="24"/>
          <w:lang w:val="en-US"/>
        </w:rPr>
        <w:t>hukum</w:t>
      </w:r>
      <w:r>
        <w:rPr>
          <w:sz w:val="24"/>
          <w:szCs w:val="24"/>
          <w:lang w:val="en-US"/>
        </w:rPr>
        <w:t xml:space="preserve"> </w:t>
      </w:r>
      <w:r w:rsidRPr="00DB1EA9">
        <w:rPr>
          <w:sz w:val="24"/>
          <w:szCs w:val="24"/>
          <w:lang w:val="en-US"/>
        </w:rPr>
        <w:t>(pengaturan, pengawasan</w:t>
      </w:r>
      <w:r>
        <w:rPr>
          <w:sz w:val="24"/>
          <w:szCs w:val="24"/>
          <w:lang w:val="en-US"/>
        </w:rPr>
        <w:t xml:space="preserve"> </w:t>
      </w:r>
      <w:r w:rsidRPr="00DB1EA9">
        <w:rPr>
          <w:sz w:val="24"/>
          <w:szCs w:val="24"/>
          <w:lang w:val="en-US"/>
        </w:rPr>
        <w:t>dan</w:t>
      </w:r>
      <w:r>
        <w:rPr>
          <w:sz w:val="24"/>
          <w:szCs w:val="24"/>
          <w:lang w:val="en-US"/>
        </w:rPr>
        <w:t xml:space="preserve"> </w:t>
      </w:r>
      <w:r w:rsidRPr="00DB1EA9">
        <w:rPr>
          <w:sz w:val="24"/>
          <w:szCs w:val="24"/>
          <w:lang w:val="en-US"/>
        </w:rPr>
        <w:t>pengendalian</w:t>
      </w:r>
      <w:r>
        <w:rPr>
          <w:sz w:val="24"/>
          <w:szCs w:val="24"/>
          <w:lang w:val="en-US"/>
        </w:rPr>
        <w:t xml:space="preserve"> </w:t>
      </w:r>
      <w:r w:rsidRPr="00DB1EA9">
        <w:rPr>
          <w:sz w:val="24"/>
          <w:szCs w:val="24"/>
          <w:lang w:val="en-US"/>
        </w:rPr>
        <w:t>pembangunan</w:t>
      </w:r>
      <w:r>
        <w:rPr>
          <w:sz w:val="24"/>
          <w:szCs w:val="24"/>
          <w:lang w:val="en-US"/>
        </w:rPr>
        <w:t xml:space="preserve"> </w:t>
      </w:r>
      <w:r w:rsidRPr="00DB1EA9">
        <w:rPr>
          <w:sz w:val="24"/>
          <w:szCs w:val="24"/>
          <w:lang w:val="en-US"/>
        </w:rPr>
        <w:t>diatas</w:t>
      </w:r>
      <w:r>
        <w:rPr>
          <w:sz w:val="24"/>
          <w:szCs w:val="24"/>
          <w:lang w:val="en-US"/>
        </w:rPr>
        <w:t xml:space="preserve"> </w:t>
      </w:r>
      <w:r w:rsidRPr="00DB1EA9">
        <w:rPr>
          <w:sz w:val="24"/>
          <w:szCs w:val="24"/>
          <w:lang w:val="en-US"/>
        </w:rPr>
        <w:t>lahan</w:t>
      </w:r>
      <w:r>
        <w:rPr>
          <w:sz w:val="24"/>
          <w:szCs w:val="24"/>
          <w:lang w:val="en-US"/>
        </w:rPr>
        <w:t xml:space="preserve"> </w:t>
      </w:r>
      <w:r w:rsidRPr="00DB1EA9">
        <w:rPr>
          <w:sz w:val="24"/>
          <w:szCs w:val="24"/>
          <w:lang w:val="en-US"/>
        </w:rPr>
        <w:t>maupun</w:t>
      </w:r>
      <w:r>
        <w:rPr>
          <w:sz w:val="24"/>
          <w:szCs w:val="24"/>
          <w:lang w:val="en-US"/>
        </w:rPr>
        <w:t xml:space="preserve"> </w:t>
      </w:r>
      <w:r w:rsidRPr="00DB1EA9">
        <w:rPr>
          <w:sz w:val="24"/>
          <w:szCs w:val="24"/>
          <w:lang w:val="en-US"/>
        </w:rPr>
        <w:t>kegiatan</w:t>
      </w:r>
      <w:r>
        <w:rPr>
          <w:sz w:val="24"/>
          <w:szCs w:val="24"/>
          <w:lang w:val="en-US"/>
        </w:rPr>
        <w:t xml:space="preserve"> </w:t>
      </w:r>
      <w:r w:rsidRPr="00DB1EA9">
        <w:rPr>
          <w:sz w:val="24"/>
          <w:szCs w:val="24"/>
          <w:lang w:val="en-US"/>
        </w:rPr>
        <w:t>manusia</w:t>
      </w:r>
      <w:r>
        <w:rPr>
          <w:sz w:val="24"/>
          <w:szCs w:val="24"/>
          <w:lang w:val="en-US"/>
        </w:rPr>
        <w:t xml:space="preserve"> </w:t>
      </w:r>
      <w:r w:rsidRPr="00DB1EA9">
        <w:rPr>
          <w:sz w:val="24"/>
          <w:szCs w:val="24"/>
          <w:lang w:val="en-US"/>
        </w:rPr>
        <w:t>yang menghuninya) untuk</w:t>
      </w:r>
      <w:r>
        <w:rPr>
          <w:sz w:val="24"/>
          <w:szCs w:val="24"/>
          <w:lang w:val="en-US"/>
        </w:rPr>
        <w:t xml:space="preserve"> </w:t>
      </w:r>
      <w:r w:rsidRPr="00DB1EA9">
        <w:rPr>
          <w:sz w:val="24"/>
          <w:szCs w:val="24"/>
          <w:lang w:val="en-US"/>
        </w:rPr>
        <w:t>menjamin</w:t>
      </w:r>
      <w:r>
        <w:rPr>
          <w:sz w:val="24"/>
          <w:szCs w:val="24"/>
          <w:lang w:val="en-US"/>
        </w:rPr>
        <w:t xml:space="preserve"> </w:t>
      </w:r>
      <w:r w:rsidRPr="00DB1EA9">
        <w:rPr>
          <w:sz w:val="24"/>
          <w:szCs w:val="24"/>
          <w:lang w:val="en-US"/>
        </w:rPr>
        <w:t>kesehatan</w:t>
      </w:r>
      <w:r>
        <w:rPr>
          <w:sz w:val="24"/>
          <w:szCs w:val="24"/>
          <w:lang w:val="en-US"/>
        </w:rPr>
        <w:t xml:space="preserve"> </w:t>
      </w:r>
      <w:r w:rsidRPr="00DB1EA9">
        <w:rPr>
          <w:sz w:val="24"/>
          <w:szCs w:val="24"/>
          <w:lang w:val="en-US"/>
        </w:rPr>
        <w:t>umum, keselamatan, moral dan</w:t>
      </w:r>
      <w:r>
        <w:rPr>
          <w:sz w:val="24"/>
          <w:szCs w:val="24"/>
          <w:lang w:val="en-US"/>
        </w:rPr>
        <w:t xml:space="preserve"> </w:t>
      </w:r>
      <w:r w:rsidRPr="00DB1EA9">
        <w:rPr>
          <w:sz w:val="24"/>
          <w:szCs w:val="24"/>
          <w:lang w:val="en-US"/>
        </w:rPr>
        <w:t>kesejahteraan.</w:t>
      </w:r>
    </w:p>
    <w:p w:rsidR="00972EAE" w:rsidRPr="00DB1EA9" w:rsidRDefault="00972EAE" w:rsidP="003B7DF2">
      <w:pPr>
        <w:pStyle w:val="ListParagraph"/>
        <w:numPr>
          <w:ilvl w:val="0"/>
          <w:numId w:val="80"/>
        </w:numPr>
        <w:spacing w:after="0" w:line="360" w:lineRule="auto"/>
        <w:jc w:val="both"/>
        <w:rPr>
          <w:sz w:val="24"/>
          <w:szCs w:val="24"/>
          <w:lang w:val="en-US"/>
        </w:rPr>
      </w:pPr>
      <w:r w:rsidRPr="00DB1EA9">
        <w:rPr>
          <w:sz w:val="24"/>
          <w:szCs w:val="24"/>
          <w:lang w:val="en-US"/>
        </w:rPr>
        <w:t>Seringkali</w:t>
      </w:r>
      <w:r>
        <w:rPr>
          <w:sz w:val="24"/>
          <w:szCs w:val="24"/>
          <w:lang w:val="en-US"/>
        </w:rPr>
        <w:t xml:space="preserve"> </w:t>
      </w:r>
      <w:r w:rsidRPr="00DB1EA9">
        <w:rPr>
          <w:sz w:val="24"/>
          <w:szCs w:val="24"/>
          <w:lang w:val="en-US"/>
        </w:rPr>
        <w:t>dianggap</w:t>
      </w:r>
      <w:r>
        <w:rPr>
          <w:sz w:val="24"/>
          <w:szCs w:val="24"/>
          <w:lang w:val="en-US"/>
        </w:rPr>
        <w:t xml:space="preserve"> </w:t>
      </w:r>
      <w:r w:rsidRPr="00DB1EA9">
        <w:rPr>
          <w:sz w:val="24"/>
          <w:szCs w:val="24"/>
          <w:lang w:val="en-US"/>
        </w:rPr>
        <w:t>sebagai</w:t>
      </w:r>
      <w:r>
        <w:rPr>
          <w:sz w:val="24"/>
          <w:szCs w:val="24"/>
          <w:lang w:val="en-US"/>
        </w:rPr>
        <w:t xml:space="preserve"> </w:t>
      </w:r>
      <w:r w:rsidRPr="00DB1EA9">
        <w:rPr>
          <w:sz w:val="24"/>
          <w:szCs w:val="24"/>
          <w:lang w:val="en-US"/>
        </w:rPr>
        <w:t>‘limitation on private property/individual rights’.</w:t>
      </w:r>
    </w:p>
    <w:p w:rsidR="00972EAE" w:rsidRPr="00DB1EA9" w:rsidRDefault="00972EAE" w:rsidP="003B7DF2">
      <w:pPr>
        <w:pStyle w:val="ListParagraph"/>
        <w:numPr>
          <w:ilvl w:val="0"/>
          <w:numId w:val="80"/>
        </w:numPr>
        <w:spacing w:after="0" w:line="360" w:lineRule="auto"/>
        <w:jc w:val="both"/>
        <w:rPr>
          <w:sz w:val="24"/>
          <w:szCs w:val="24"/>
          <w:lang w:val="en-US"/>
        </w:rPr>
      </w:pPr>
      <w:r w:rsidRPr="00DB1EA9">
        <w:rPr>
          <w:sz w:val="24"/>
          <w:szCs w:val="24"/>
          <w:lang w:val="en-US"/>
        </w:rPr>
        <w:t>Pertimbangan:</w:t>
      </w:r>
    </w:p>
    <w:p w:rsidR="00972EAE" w:rsidRPr="00DB1EA9" w:rsidRDefault="00972EAE" w:rsidP="003B7DF2">
      <w:pPr>
        <w:pStyle w:val="ListParagraph"/>
        <w:numPr>
          <w:ilvl w:val="0"/>
          <w:numId w:val="81"/>
        </w:numPr>
        <w:spacing w:after="0" w:line="360" w:lineRule="auto"/>
        <w:jc w:val="both"/>
        <w:rPr>
          <w:sz w:val="24"/>
          <w:szCs w:val="24"/>
          <w:lang w:val="en-US"/>
        </w:rPr>
      </w:pPr>
      <w:r w:rsidRPr="00DB1EA9">
        <w:rPr>
          <w:sz w:val="24"/>
          <w:szCs w:val="24"/>
          <w:lang w:val="en-US"/>
        </w:rPr>
        <w:t>Tujuan</w:t>
      </w:r>
      <w:r>
        <w:rPr>
          <w:sz w:val="24"/>
          <w:szCs w:val="24"/>
          <w:lang w:val="en-US"/>
        </w:rPr>
        <w:t xml:space="preserve"> </w:t>
      </w:r>
      <w:r w:rsidRPr="00DB1EA9">
        <w:rPr>
          <w:sz w:val="24"/>
          <w:szCs w:val="24"/>
          <w:lang w:val="en-US"/>
        </w:rPr>
        <w:t>umum(public purpose):</w:t>
      </w:r>
    </w:p>
    <w:p w:rsidR="00972EAE" w:rsidRPr="00DB1EA9" w:rsidRDefault="00972EAE" w:rsidP="003B7DF2">
      <w:pPr>
        <w:pStyle w:val="ListParagraph"/>
        <w:numPr>
          <w:ilvl w:val="0"/>
          <w:numId w:val="82"/>
        </w:numPr>
        <w:spacing w:after="0" w:line="360" w:lineRule="auto"/>
        <w:jc w:val="both"/>
        <w:rPr>
          <w:sz w:val="24"/>
          <w:szCs w:val="24"/>
          <w:lang w:val="en-US"/>
        </w:rPr>
      </w:pPr>
      <w:r w:rsidRPr="00DB1EA9">
        <w:rPr>
          <w:sz w:val="24"/>
          <w:szCs w:val="24"/>
          <w:lang w:val="en-US"/>
        </w:rPr>
        <w:t>Keamanan, ketertiban, keefektifan, efisiensi, pertahanan, pemerataan, keadilan, kesehatan, lingkungan</w:t>
      </w:r>
      <w:r>
        <w:rPr>
          <w:sz w:val="24"/>
          <w:szCs w:val="24"/>
          <w:lang w:val="en-US"/>
        </w:rPr>
        <w:t xml:space="preserve"> </w:t>
      </w:r>
      <w:r w:rsidRPr="00DB1EA9">
        <w:rPr>
          <w:sz w:val="24"/>
          <w:szCs w:val="24"/>
          <w:lang w:val="en-US"/>
        </w:rPr>
        <w:t>dan</w:t>
      </w:r>
      <w:r>
        <w:rPr>
          <w:sz w:val="24"/>
          <w:szCs w:val="24"/>
          <w:lang w:val="en-US"/>
        </w:rPr>
        <w:t xml:space="preserve"> </w:t>
      </w:r>
      <w:r w:rsidRPr="00DB1EA9">
        <w:rPr>
          <w:sz w:val="24"/>
          <w:szCs w:val="24"/>
          <w:lang w:val="en-US"/>
        </w:rPr>
        <w:t>energi, moral, pelestarian, dll</w:t>
      </w:r>
    </w:p>
    <w:p w:rsidR="00972EAE" w:rsidRPr="00DB1EA9" w:rsidRDefault="00972EAE" w:rsidP="003B7DF2">
      <w:pPr>
        <w:pStyle w:val="ListParagraph"/>
        <w:numPr>
          <w:ilvl w:val="0"/>
          <w:numId w:val="83"/>
        </w:numPr>
        <w:spacing w:after="0" w:line="360" w:lineRule="auto"/>
        <w:ind w:left="1440"/>
        <w:jc w:val="both"/>
        <w:rPr>
          <w:sz w:val="24"/>
          <w:szCs w:val="24"/>
          <w:lang w:val="en-US"/>
        </w:rPr>
      </w:pPr>
      <w:r w:rsidRPr="00DB1EA9">
        <w:rPr>
          <w:sz w:val="24"/>
          <w:szCs w:val="24"/>
          <w:lang w:val="en-US"/>
        </w:rPr>
        <w:t>Kepentingan</w:t>
      </w:r>
      <w:r>
        <w:rPr>
          <w:sz w:val="24"/>
          <w:szCs w:val="24"/>
          <w:lang w:val="en-US"/>
        </w:rPr>
        <w:t xml:space="preserve"> </w:t>
      </w:r>
      <w:r w:rsidRPr="00DB1EA9">
        <w:rPr>
          <w:sz w:val="24"/>
          <w:szCs w:val="24"/>
          <w:lang w:val="en-US"/>
        </w:rPr>
        <w:t>umum(public interest)</w:t>
      </w:r>
    </w:p>
    <w:p w:rsidR="00972EAE" w:rsidRPr="00DB1EA9" w:rsidRDefault="00972EAE" w:rsidP="003B7DF2">
      <w:pPr>
        <w:pStyle w:val="ListParagraph"/>
        <w:numPr>
          <w:ilvl w:val="0"/>
          <w:numId w:val="84"/>
        </w:numPr>
        <w:spacing w:after="0" w:line="360" w:lineRule="auto"/>
        <w:jc w:val="both"/>
        <w:rPr>
          <w:sz w:val="24"/>
          <w:szCs w:val="24"/>
          <w:lang w:val="en-US"/>
        </w:rPr>
      </w:pPr>
      <w:r w:rsidRPr="00DB1EA9">
        <w:rPr>
          <w:sz w:val="24"/>
          <w:szCs w:val="24"/>
          <w:lang w:val="en-US"/>
        </w:rPr>
        <w:t>Kenyamanan, angkutan</w:t>
      </w:r>
      <w:r>
        <w:rPr>
          <w:sz w:val="24"/>
          <w:szCs w:val="24"/>
          <w:lang w:val="en-US"/>
        </w:rPr>
        <w:t xml:space="preserve"> </w:t>
      </w:r>
      <w:r w:rsidRPr="00DB1EA9">
        <w:rPr>
          <w:sz w:val="24"/>
          <w:szCs w:val="24"/>
          <w:lang w:val="en-US"/>
        </w:rPr>
        <w:t>massal/umum, prasarana, perumahan, kebangkrutan,</w:t>
      </w:r>
    </w:p>
    <w:p w:rsidR="00972EAE" w:rsidRPr="00DB1EA9" w:rsidRDefault="00972EAE" w:rsidP="003B7DF2">
      <w:pPr>
        <w:pStyle w:val="ListParagraph"/>
        <w:numPr>
          <w:ilvl w:val="0"/>
          <w:numId w:val="85"/>
        </w:numPr>
        <w:spacing w:after="0" w:line="360" w:lineRule="auto"/>
        <w:ind w:left="1350" w:hanging="270"/>
        <w:jc w:val="both"/>
        <w:rPr>
          <w:sz w:val="24"/>
          <w:szCs w:val="24"/>
          <w:lang w:val="en-US"/>
        </w:rPr>
      </w:pPr>
      <w:r w:rsidRPr="00DB1EA9">
        <w:rPr>
          <w:sz w:val="24"/>
          <w:szCs w:val="24"/>
          <w:lang w:val="en-US"/>
        </w:rPr>
        <w:t>Kesejahteraan</w:t>
      </w:r>
      <w:r>
        <w:rPr>
          <w:sz w:val="24"/>
          <w:szCs w:val="24"/>
          <w:lang w:val="en-US"/>
        </w:rPr>
        <w:t xml:space="preserve"> </w:t>
      </w:r>
      <w:r w:rsidRPr="00DB1EA9">
        <w:rPr>
          <w:sz w:val="24"/>
          <w:szCs w:val="24"/>
          <w:lang w:val="en-US"/>
        </w:rPr>
        <w:t>umum(general welfare)</w:t>
      </w:r>
    </w:p>
    <w:p w:rsidR="00972EAE" w:rsidRDefault="00972EAE" w:rsidP="003B7DF2">
      <w:pPr>
        <w:pStyle w:val="ListParagraph"/>
        <w:numPr>
          <w:ilvl w:val="0"/>
          <w:numId w:val="86"/>
        </w:numPr>
        <w:spacing w:after="0" w:line="360" w:lineRule="auto"/>
        <w:jc w:val="both"/>
        <w:rPr>
          <w:sz w:val="24"/>
          <w:szCs w:val="24"/>
          <w:lang w:val="en-US"/>
        </w:rPr>
      </w:pPr>
      <w:r w:rsidRPr="00DB1EA9">
        <w:rPr>
          <w:sz w:val="24"/>
          <w:szCs w:val="24"/>
          <w:lang w:val="en-US"/>
        </w:rPr>
        <w:t>Kepastian</w:t>
      </w:r>
      <w:r>
        <w:rPr>
          <w:sz w:val="24"/>
          <w:szCs w:val="24"/>
          <w:lang w:val="en-US"/>
        </w:rPr>
        <w:t xml:space="preserve"> </w:t>
      </w:r>
      <w:r w:rsidRPr="00DB1EA9">
        <w:rPr>
          <w:sz w:val="24"/>
          <w:szCs w:val="24"/>
          <w:lang w:val="en-US"/>
        </w:rPr>
        <w:t>usaha, keberlanjutan</w:t>
      </w:r>
      <w:r>
        <w:rPr>
          <w:sz w:val="24"/>
          <w:szCs w:val="24"/>
          <w:lang w:val="en-US"/>
        </w:rPr>
        <w:t xml:space="preserve"> </w:t>
      </w:r>
      <w:r w:rsidRPr="00DB1EA9">
        <w:rPr>
          <w:sz w:val="24"/>
          <w:szCs w:val="24"/>
          <w:lang w:val="en-US"/>
        </w:rPr>
        <w:t>usaha</w:t>
      </w:r>
    </w:p>
    <w:p w:rsidR="00972EAE" w:rsidRPr="00B94B73" w:rsidRDefault="00972EAE" w:rsidP="003B7DF2">
      <w:pPr>
        <w:pStyle w:val="ListParagraph"/>
        <w:numPr>
          <w:ilvl w:val="0"/>
          <w:numId w:val="78"/>
        </w:numPr>
        <w:spacing w:after="0" w:line="360" w:lineRule="auto"/>
        <w:jc w:val="both"/>
        <w:rPr>
          <w:sz w:val="24"/>
          <w:szCs w:val="24"/>
          <w:lang w:val="en-US"/>
        </w:rPr>
      </w:pPr>
      <w:r w:rsidRPr="00B94B73">
        <w:rPr>
          <w:sz w:val="24"/>
          <w:szCs w:val="24"/>
          <w:lang w:val="en-US"/>
        </w:rPr>
        <w:t>Eminent Domain (Pencabutan</w:t>
      </w:r>
      <w:r>
        <w:rPr>
          <w:sz w:val="24"/>
          <w:szCs w:val="24"/>
          <w:lang w:val="en-US"/>
        </w:rPr>
        <w:t xml:space="preserve"> </w:t>
      </w:r>
      <w:r w:rsidRPr="00B94B73">
        <w:rPr>
          <w:sz w:val="24"/>
          <w:szCs w:val="24"/>
          <w:lang w:val="en-US"/>
        </w:rPr>
        <w:t>Hak</w:t>
      </w:r>
      <w:r>
        <w:rPr>
          <w:sz w:val="24"/>
          <w:szCs w:val="24"/>
          <w:lang w:val="en-US"/>
        </w:rPr>
        <w:t xml:space="preserve"> </w:t>
      </w:r>
      <w:r w:rsidRPr="00B94B73">
        <w:rPr>
          <w:sz w:val="24"/>
          <w:szCs w:val="24"/>
          <w:lang w:val="en-US"/>
        </w:rPr>
        <w:t>atas</w:t>
      </w:r>
      <w:r>
        <w:rPr>
          <w:sz w:val="24"/>
          <w:szCs w:val="24"/>
          <w:lang w:val="en-US"/>
        </w:rPr>
        <w:t xml:space="preserve"> </w:t>
      </w:r>
      <w:r w:rsidRPr="00B94B73">
        <w:rPr>
          <w:sz w:val="24"/>
          <w:szCs w:val="24"/>
          <w:lang w:val="en-US"/>
        </w:rPr>
        <w:t>Lahan)</w:t>
      </w:r>
    </w:p>
    <w:p w:rsidR="00972EAE" w:rsidRPr="00B94B73" w:rsidRDefault="00972EAE" w:rsidP="003B7DF2">
      <w:pPr>
        <w:pStyle w:val="ListParagraph"/>
        <w:numPr>
          <w:ilvl w:val="0"/>
          <w:numId w:val="87"/>
        </w:numPr>
        <w:spacing w:after="0" w:line="360" w:lineRule="auto"/>
        <w:jc w:val="both"/>
        <w:rPr>
          <w:sz w:val="24"/>
          <w:szCs w:val="24"/>
          <w:lang w:val="en-US"/>
        </w:rPr>
      </w:pPr>
      <w:r w:rsidRPr="00B94B73">
        <w:rPr>
          <w:sz w:val="24"/>
          <w:szCs w:val="24"/>
          <w:lang w:val="en-US"/>
        </w:rPr>
        <w:t>Kewenangan</w:t>
      </w:r>
      <w:r>
        <w:rPr>
          <w:sz w:val="24"/>
          <w:szCs w:val="24"/>
          <w:lang w:val="en-US"/>
        </w:rPr>
        <w:t xml:space="preserve"> </w:t>
      </w:r>
      <w:r w:rsidRPr="00B94B73">
        <w:rPr>
          <w:sz w:val="24"/>
          <w:szCs w:val="24"/>
          <w:lang w:val="en-US"/>
        </w:rPr>
        <w:t>tindakan</w:t>
      </w:r>
      <w:r>
        <w:rPr>
          <w:sz w:val="24"/>
          <w:szCs w:val="24"/>
          <w:lang w:val="en-US"/>
        </w:rPr>
        <w:t xml:space="preserve"> </w:t>
      </w:r>
      <w:r w:rsidRPr="00B94B73">
        <w:rPr>
          <w:sz w:val="24"/>
          <w:szCs w:val="24"/>
          <w:lang w:val="en-US"/>
        </w:rPr>
        <w:t>mengambil</w:t>
      </w:r>
      <w:r>
        <w:rPr>
          <w:sz w:val="24"/>
          <w:szCs w:val="24"/>
          <w:lang w:val="en-US"/>
        </w:rPr>
        <w:t xml:space="preserve"> </w:t>
      </w:r>
      <w:r w:rsidRPr="00B94B73">
        <w:rPr>
          <w:sz w:val="24"/>
          <w:szCs w:val="24"/>
          <w:lang w:val="en-US"/>
        </w:rPr>
        <w:t>alih</w:t>
      </w:r>
      <w:r>
        <w:rPr>
          <w:sz w:val="24"/>
          <w:szCs w:val="24"/>
          <w:lang w:val="en-US"/>
        </w:rPr>
        <w:t xml:space="preserve"> </w:t>
      </w:r>
      <w:r w:rsidRPr="00B94B73">
        <w:rPr>
          <w:sz w:val="24"/>
          <w:szCs w:val="24"/>
          <w:lang w:val="en-US"/>
        </w:rPr>
        <w:t>atau</w:t>
      </w:r>
      <w:r>
        <w:rPr>
          <w:sz w:val="24"/>
          <w:szCs w:val="24"/>
          <w:lang w:val="en-US"/>
        </w:rPr>
        <w:t xml:space="preserve"> </w:t>
      </w:r>
      <w:r w:rsidRPr="00B94B73">
        <w:rPr>
          <w:sz w:val="24"/>
          <w:szCs w:val="24"/>
          <w:lang w:val="en-US"/>
        </w:rPr>
        <w:t>mencabut</w:t>
      </w:r>
      <w:r>
        <w:rPr>
          <w:sz w:val="24"/>
          <w:szCs w:val="24"/>
          <w:lang w:val="en-US"/>
        </w:rPr>
        <w:t xml:space="preserve"> </w:t>
      </w:r>
      <w:r w:rsidRPr="00B94B73">
        <w:rPr>
          <w:sz w:val="24"/>
          <w:szCs w:val="24"/>
          <w:lang w:val="en-US"/>
        </w:rPr>
        <w:t>hak</w:t>
      </w:r>
      <w:r>
        <w:rPr>
          <w:sz w:val="24"/>
          <w:szCs w:val="24"/>
          <w:lang w:val="en-US"/>
        </w:rPr>
        <w:t xml:space="preserve"> </w:t>
      </w:r>
      <w:r w:rsidRPr="00B94B73">
        <w:rPr>
          <w:sz w:val="24"/>
          <w:szCs w:val="24"/>
          <w:lang w:val="en-US"/>
        </w:rPr>
        <w:t>atas</w:t>
      </w:r>
      <w:r>
        <w:rPr>
          <w:sz w:val="24"/>
          <w:szCs w:val="24"/>
          <w:lang w:val="en-US"/>
        </w:rPr>
        <w:t xml:space="preserve"> </w:t>
      </w:r>
      <w:r w:rsidRPr="00B94B73">
        <w:rPr>
          <w:sz w:val="24"/>
          <w:szCs w:val="24"/>
          <w:lang w:val="en-US"/>
        </w:rPr>
        <w:t>lahan</w:t>
      </w:r>
      <w:r>
        <w:rPr>
          <w:sz w:val="24"/>
          <w:szCs w:val="24"/>
          <w:lang w:val="en-US"/>
        </w:rPr>
        <w:t xml:space="preserve"> </w:t>
      </w:r>
      <w:r w:rsidRPr="00B94B73">
        <w:rPr>
          <w:sz w:val="24"/>
          <w:szCs w:val="24"/>
          <w:lang w:val="en-US"/>
        </w:rPr>
        <w:t>didalam</w:t>
      </w:r>
      <w:r>
        <w:rPr>
          <w:sz w:val="24"/>
          <w:szCs w:val="24"/>
          <w:lang w:val="en-US"/>
        </w:rPr>
        <w:t xml:space="preserve"> </w:t>
      </w:r>
      <w:r w:rsidRPr="00B94B73">
        <w:rPr>
          <w:sz w:val="24"/>
          <w:szCs w:val="24"/>
          <w:lang w:val="en-US"/>
        </w:rPr>
        <w:t>batas</w:t>
      </w:r>
      <w:r>
        <w:rPr>
          <w:sz w:val="24"/>
          <w:szCs w:val="24"/>
          <w:lang w:val="en-US"/>
        </w:rPr>
        <w:t xml:space="preserve"> </w:t>
      </w:r>
      <w:r w:rsidRPr="00B94B73">
        <w:rPr>
          <w:sz w:val="24"/>
          <w:szCs w:val="24"/>
          <w:lang w:val="en-US"/>
        </w:rPr>
        <w:t>kewenangannya</w:t>
      </w:r>
      <w:r>
        <w:rPr>
          <w:sz w:val="24"/>
          <w:szCs w:val="24"/>
          <w:lang w:val="en-US"/>
        </w:rPr>
        <w:t xml:space="preserve"> </w:t>
      </w:r>
      <w:r w:rsidRPr="00B94B73">
        <w:rPr>
          <w:sz w:val="24"/>
          <w:szCs w:val="24"/>
          <w:lang w:val="en-US"/>
        </w:rPr>
        <w:t>dengan</w:t>
      </w:r>
      <w:r>
        <w:rPr>
          <w:sz w:val="24"/>
          <w:szCs w:val="24"/>
          <w:lang w:val="en-US"/>
        </w:rPr>
        <w:t xml:space="preserve"> </w:t>
      </w:r>
      <w:r w:rsidRPr="00B94B73">
        <w:rPr>
          <w:sz w:val="24"/>
          <w:szCs w:val="24"/>
          <w:lang w:val="en-US"/>
        </w:rPr>
        <w:t>kompensasi</w:t>
      </w:r>
      <w:r>
        <w:rPr>
          <w:sz w:val="24"/>
          <w:szCs w:val="24"/>
          <w:lang w:val="en-US"/>
        </w:rPr>
        <w:t xml:space="preserve"> </w:t>
      </w:r>
      <w:r w:rsidRPr="00B94B73">
        <w:rPr>
          <w:sz w:val="24"/>
          <w:szCs w:val="24"/>
          <w:lang w:val="en-US"/>
        </w:rPr>
        <w:t>seperlunya</w:t>
      </w:r>
      <w:r>
        <w:rPr>
          <w:sz w:val="24"/>
          <w:szCs w:val="24"/>
          <w:lang w:val="en-US"/>
        </w:rPr>
        <w:t xml:space="preserve"> </w:t>
      </w:r>
      <w:r w:rsidRPr="00B94B73">
        <w:rPr>
          <w:sz w:val="24"/>
          <w:szCs w:val="24"/>
          <w:lang w:val="en-US"/>
        </w:rPr>
        <w:t>dengan</w:t>
      </w:r>
      <w:r>
        <w:rPr>
          <w:sz w:val="24"/>
          <w:szCs w:val="24"/>
          <w:lang w:val="en-US"/>
        </w:rPr>
        <w:t xml:space="preserve"> </w:t>
      </w:r>
      <w:r w:rsidRPr="00B94B73">
        <w:rPr>
          <w:sz w:val="24"/>
          <w:szCs w:val="24"/>
          <w:lang w:val="en-US"/>
        </w:rPr>
        <w:t>alasan</w:t>
      </w:r>
      <w:r>
        <w:rPr>
          <w:sz w:val="24"/>
          <w:szCs w:val="24"/>
          <w:lang w:val="en-US"/>
        </w:rPr>
        <w:t xml:space="preserve"> </w:t>
      </w:r>
      <w:r w:rsidRPr="00B94B73">
        <w:rPr>
          <w:sz w:val="24"/>
          <w:szCs w:val="24"/>
          <w:lang w:val="en-US"/>
        </w:rPr>
        <w:t>untuk</w:t>
      </w:r>
      <w:r>
        <w:rPr>
          <w:sz w:val="24"/>
          <w:szCs w:val="24"/>
          <w:lang w:val="en-US"/>
        </w:rPr>
        <w:t xml:space="preserve"> </w:t>
      </w:r>
      <w:r w:rsidRPr="00B94B73">
        <w:rPr>
          <w:sz w:val="24"/>
          <w:szCs w:val="24"/>
          <w:lang w:val="en-US"/>
        </w:rPr>
        <w:t>kepentingan</w:t>
      </w:r>
      <w:r>
        <w:rPr>
          <w:sz w:val="24"/>
          <w:szCs w:val="24"/>
          <w:lang w:val="en-US"/>
        </w:rPr>
        <w:t xml:space="preserve"> </w:t>
      </w:r>
      <w:r w:rsidRPr="00B94B73">
        <w:rPr>
          <w:sz w:val="24"/>
          <w:szCs w:val="24"/>
          <w:lang w:val="en-US"/>
        </w:rPr>
        <w:t>umum</w:t>
      </w:r>
    </w:p>
    <w:p w:rsidR="00972EAE" w:rsidRPr="00B94B73" w:rsidRDefault="00972EAE" w:rsidP="003B7DF2">
      <w:pPr>
        <w:pStyle w:val="ListParagraph"/>
        <w:numPr>
          <w:ilvl w:val="0"/>
          <w:numId w:val="78"/>
        </w:numPr>
        <w:spacing w:after="0" w:line="360" w:lineRule="auto"/>
        <w:jc w:val="both"/>
        <w:rPr>
          <w:sz w:val="24"/>
          <w:szCs w:val="24"/>
          <w:lang w:val="en-US"/>
        </w:rPr>
      </w:pPr>
      <w:r w:rsidRPr="00B94B73">
        <w:rPr>
          <w:sz w:val="24"/>
          <w:szCs w:val="24"/>
          <w:lang w:val="en-US"/>
        </w:rPr>
        <w:t>Taxation</w:t>
      </w:r>
    </w:p>
    <w:p w:rsidR="00972EAE" w:rsidRPr="00B94B73" w:rsidRDefault="00972EAE" w:rsidP="003B7DF2">
      <w:pPr>
        <w:pStyle w:val="ListParagraph"/>
        <w:numPr>
          <w:ilvl w:val="0"/>
          <w:numId w:val="88"/>
        </w:numPr>
        <w:spacing w:after="0" w:line="360" w:lineRule="auto"/>
        <w:jc w:val="both"/>
        <w:rPr>
          <w:sz w:val="24"/>
          <w:szCs w:val="24"/>
          <w:lang w:val="en-US"/>
        </w:rPr>
      </w:pPr>
      <w:r w:rsidRPr="00B94B73">
        <w:rPr>
          <w:sz w:val="24"/>
          <w:szCs w:val="24"/>
          <w:lang w:val="en-US"/>
        </w:rPr>
        <w:t>Kewenangan</w:t>
      </w:r>
      <w:r>
        <w:rPr>
          <w:sz w:val="24"/>
          <w:szCs w:val="24"/>
          <w:lang w:val="en-US"/>
        </w:rPr>
        <w:t xml:space="preserve"> </w:t>
      </w:r>
      <w:r w:rsidRPr="00B94B73">
        <w:rPr>
          <w:sz w:val="24"/>
          <w:szCs w:val="24"/>
          <w:lang w:val="en-US"/>
        </w:rPr>
        <w:t>mengenakan</w:t>
      </w:r>
      <w:r>
        <w:rPr>
          <w:sz w:val="24"/>
          <w:szCs w:val="24"/>
          <w:lang w:val="en-US"/>
        </w:rPr>
        <w:t xml:space="preserve"> </w:t>
      </w:r>
      <w:r w:rsidRPr="00B94B73">
        <w:rPr>
          <w:sz w:val="24"/>
          <w:szCs w:val="24"/>
          <w:lang w:val="en-US"/>
        </w:rPr>
        <w:t>beban</w:t>
      </w:r>
      <w:r>
        <w:rPr>
          <w:sz w:val="24"/>
          <w:szCs w:val="24"/>
          <w:lang w:val="en-US"/>
        </w:rPr>
        <w:t xml:space="preserve"> </w:t>
      </w:r>
      <w:r w:rsidRPr="00B94B73">
        <w:rPr>
          <w:sz w:val="24"/>
          <w:szCs w:val="24"/>
          <w:lang w:val="en-US"/>
        </w:rPr>
        <w:t>atau</w:t>
      </w:r>
      <w:r>
        <w:rPr>
          <w:sz w:val="24"/>
          <w:szCs w:val="24"/>
          <w:lang w:val="en-US"/>
        </w:rPr>
        <w:t xml:space="preserve"> </w:t>
      </w:r>
      <w:r w:rsidRPr="00B94B73">
        <w:rPr>
          <w:sz w:val="24"/>
          <w:szCs w:val="24"/>
          <w:lang w:val="en-US"/>
        </w:rPr>
        <w:t>pungutan</w:t>
      </w:r>
      <w:r>
        <w:rPr>
          <w:sz w:val="24"/>
          <w:szCs w:val="24"/>
          <w:lang w:val="en-US"/>
        </w:rPr>
        <w:t xml:space="preserve"> </w:t>
      </w:r>
      <w:r w:rsidRPr="00B94B73">
        <w:rPr>
          <w:sz w:val="24"/>
          <w:szCs w:val="24"/>
          <w:lang w:val="en-US"/>
        </w:rPr>
        <w:t>yang dilandasi</w:t>
      </w:r>
      <w:r>
        <w:rPr>
          <w:sz w:val="24"/>
          <w:szCs w:val="24"/>
          <w:lang w:val="en-US"/>
        </w:rPr>
        <w:t xml:space="preserve"> </w:t>
      </w:r>
      <w:r w:rsidRPr="00B94B73">
        <w:rPr>
          <w:sz w:val="24"/>
          <w:szCs w:val="24"/>
          <w:lang w:val="en-US"/>
        </w:rPr>
        <w:t>kewajiban</w:t>
      </w:r>
      <w:r>
        <w:rPr>
          <w:sz w:val="24"/>
          <w:szCs w:val="24"/>
          <w:lang w:val="en-US"/>
        </w:rPr>
        <w:t xml:space="preserve"> </w:t>
      </w:r>
      <w:r w:rsidRPr="00B94B73">
        <w:rPr>
          <w:sz w:val="24"/>
          <w:szCs w:val="24"/>
          <w:lang w:val="en-US"/>
        </w:rPr>
        <w:t>hukum</w:t>
      </w:r>
      <w:r>
        <w:rPr>
          <w:sz w:val="24"/>
          <w:szCs w:val="24"/>
          <w:lang w:val="en-US"/>
        </w:rPr>
        <w:t xml:space="preserve"> </w:t>
      </w:r>
      <w:r w:rsidRPr="00B94B73">
        <w:rPr>
          <w:sz w:val="24"/>
          <w:szCs w:val="24"/>
          <w:lang w:val="en-US"/>
        </w:rPr>
        <w:t>terhadap</w:t>
      </w:r>
      <w:r>
        <w:rPr>
          <w:sz w:val="24"/>
          <w:szCs w:val="24"/>
          <w:lang w:val="en-US"/>
        </w:rPr>
        <w:t xml:space="preserve"> </w:t>
      </w:r>
      <w:r w:rsidRPr="00B94B73">
        <w:rPr>
          <w:sz w:val="24"/>
          <w:szCs w:val="24"/>
          <w:lang w:val="en-US"/>
        </w:rPr>
        <w:t>perorangan/kelompok</w:t>
      </w:r>
      <w:r>
        <w:rPr>
          <w:sz w:val="24"/>
          <w:szCs w:val="24"/>
          <w:lang w:val="en-US"/>
        </w:rPr>
        <w:t xml:space="preserve"> </w:t>
      </w:r>
      <w:r w:rsidRPr="00B94B73">
        <w:rPr>
          <w:sz w:val="24"/>
          <w:szCs w:val="24"/>
          <w:lang w:val="en-US"/>
        </w:rPr>
        <w:t>atau</w:t>
      </w:r>
      <w:r>
        <w:rPr>
          <w:sz w:val="24"/>
          <w:szCs w:val="24"/>
          <w:lang w:val="en-US"/>
        </w:rPr>
        <w:t xml:space="preserve"> </w:t>
      </w:r>
      <w:r w:rsidRPr="00B94B73">
        <w:rPr>
          <w:sz w:val="24"/>
          <w:szCs w:val="24"/>
          <w:lang w:val="en-US"/>
        </w:rPr>
        <w:t>pemilik</w:t>
      </w:r>
      <w:r>
        <w:rPr>
          <w:sz w:val="24"/>
          <w:szCs w:val="24"/>
          <w:lang w:val="en-US"/>
        </w:rPr>
        <w:t xml:space="preserve"> </w:t>
      </w:r>
      <w:r w:rsidRPr="00B94B73">
        <w:rPr>
          <w:sz w:val="24"/>
          <w:szCs w:val="24"/>
          <w:lang w:val="en-US"/>
        </w:rPr>
        <w:t>lahan</w:t>
      </w:r>
      <w:r>
        <w:rPr>
          <w:sz w:val="24"/>
          <w:szCs w:val="24"/>
          <w:lang w:val="en-US"/>
        </w:rPr>
        <w:t xml:space="preserve"> </w:t>
      </w:r>
      <w:r w:rsidRPr="00B94B73">
        <w:rPr>
          <w:sz w:val="24"/>
          <w:szCs w:val="24"/>
          <w:lang w:val="en-US"/>
        </w:rPr>
        <w:t>untuk</w:t>
      </w:r>
      <w:r>
        <w:rPr>
          <w:sz w:val="24"/>
          <w:szCs w:val="24"/>
          <w:lang w:val="en-US"/>
        </w:rPr>
        <w:t xml:space="preserve"> </w:t>
      </w:r>
      <w:r w:rsidRPr="00B94B73">
        <w:rPr>
          <w:sz w:val="24"/>
          <w:szCs w:val="24"/>
          <w:lang w:val="en-US"/>
        </w:rPr>
        <w:t>tujuan</w:t>
      </w:r>
      <w:r>
        <w:rPr>
          <w:sz w:val="24"/>
          <w:szCs w:val="24"/>
          <w:lang w:val="en-US"/>
        </w:rPr>
        <w:t xml:space="preserve"> </w:t>
      </w:r>
      <w:r w:rsidRPr="00B94B73">
        <w:rPr>
          <w:sz w:val="24"/>
          <w:szCs w:val="24"/>
          <w:lang w:val="en-US"/>
        </w:rPr>
        <w:t>kepentingan</w:t>
      </w:r>
      <w:r>
        <w:rPr>
          <w:sz w:val="24"/>
          <w:szCs w:val="24"/>
          <w:lang w:val="en-US"/>
        </w:rPr>
        <w:t xml:space="preserve"> </w:t>
      </w:r>
      <w:r w:rsidRPr="00B94B73">
        <w:rPr>
          <w:sz w:val="24"/>
          <w:szCs w:val="24"/>
          <w:lang w:val="en-US"/>
        </w:rPr>
        <w:t>umum.</w:t>
      </w:r>
    </w:p>
    <w:p w:rsidR="00972EAE" w:rsidRPr="00B94B73" w:rsidRDefault="00972EAE" w:rsidP="003B7DF2">
      <w:pPr>
        <w:pStyle w:val="ListParagraph"/>
        <w:numPr>
          <w:ilvl w:val="0"/>
          <w:numId w:val="78"/>
        </w:numPr>
        <w:spacing w:after="0" w:line="360" w:lineRule="auto"/>
        <w:jc w:val="both"/>
        <w:rPr>
          <w:sz w:val="24"/>
          <w:szCs w:val="24"/>
          <w:lang w:val="en-US"/>
        </w:rPr>
      </w:pPr>
      <w:r w:rsidRPr="00B94B73">
        <w:rPr>
          <w:sz w:val="24"/>
          <w:szCs w:val="24"/>
          <w:lang w:val="en-US"/>
        </w:rPr>
        <w:t>Spending Power</w:t>
      </w:r>
    </w:p>
    <w:p w:rsidR="00972EAE" w:rsidRDefault="00972EAE" w:rsidP="003B7DF2">
      <w:pPr>
        <w:pStyle w:val="ListParagraph"/>
        <w:numPr>
          <w:ilvl w:val="0"/>
          <w:numId w:val="89"/>
        </w:numPr>
        <w:spacing w:after="0" w:line="360" w:lineRule="auto"/>
        <w:jc w:val="both"/>
        <w:rPr>
          <w:sz w:val="24"/>
          <w:szCs w:val="24"/>
          <w:lang w:val="en-US"/>
        </w:rPr>
      </w:pPr>
      <w:r w:rsidRPr="00200B6A">
        <w:rPr>
          <w:sz w:val="24"/>
          <w:szCs w:val="24"/>
          <w:lang w:val="en-US"/>
        </w:rPr>
        <w:t>Kewenangan</w:t>
      </w:r>
      <w:r>
        <w:rPr>
          <w:sz w:val="24"/>
          <w:szCs w:val="24"/>
          <w:lang w:val="en-US"/>
        </w:rPr>
        <w:t xml:space="preserve"> </w:t>
      </w:r>
      <w:r w:rsidRPr="00200B6A">
        <w:rPr>
          <w:sz w:val="24"/>
          <w:szCs w:val="24"/>
          <w:lang w:val="en-US"/>
        </w:rPr>
        <w:t>membelanjakan</w:t>
      </w:r>
      <w:r>
        <w:rPr>
          <w:sz w:val="24"/>
          <w:szCs w:val="24"/>
          <w:lang w:val="en-US"/>
        </w:rPr>
        <w:t xml:space="preserve"> </w:t>
      </w:r>
      <w:r w:rsidRPr="00200B6A">
        <w:rPr>
          <w:sz w:val="24"/>
          <w:szCs w:val="24"/>
          <w:lang w:val="en-US"/>
        </w:rPr>
        <w:t>dana</w:t>
      </w:r>
      <w:r>
        <w:rPr>
          <w:sz w:val="24"/>
          <w:szCs w:val="24"/>
          <w:lang w:val="en-US"/>
        </w:rPr>
        <w:t xml:space="preserve"> public </w:t>
      </w:r>
      <w:r w:rsidRPr="00200B6A">
        <w:rPr>
          <w:sz w:val="24"/>
          <w:szCs w:val="24"/>
          <w:lang w:val="en-US"/>
        </w:rPr>
        <w:t>untuk</w:t>
      </w:r>
      <w:r>
        <w:rPr>
          <w:sz w:val="24"/>
          <w:szCs w:val="24"/>
          <w:lang w:val="en-US"/>
        </w:rPr>
        <w:t xml:space="preserve"> </w:t>
      </w:r>
      <w:r w:rsidRPr="00200B6A">
        <w:rPr>
          <w:sz w:val="24"/>
          <w:szCs w:val="24"/>
          <w:lang w:val="en-US"/>
        </w:rPr>
        <w:t>kepentingan</w:t>
      </w:r>
      <w:r>
        <w:rPr>
          <w:sz w:val="24"/>
          <w:szCs w:val="24"/>
          <w:lang w:val="en-US"/>
        </w:rPr>
        <w:t xml:space="preserve"> </w:t>
      </w:r>
      <w:r w:rsidRPr="00200B6A">
        <w:rPr>
          <w:sz w:val="24"/>
          <w:szCs w:val="24"/>
          <w:lang w:val="en-US"/>
        </w:rPr>
        <w:t>umum</w:t>
      </w:r>
      <w:r>
        <w:rPr>
          <w:sz w:val="24"/>
          <w:szCs w:val="24"/>
          <w:lang w:val="en-US"/>
        </w:rPr>
        <w:t xml:space="preserve"> </w:t>
      </w:r>
      <w:r w:rsidRPr="00200B6A">
        <w:rPr>
          <w:sz w:val="24"/>
          <w:szCs w:val="24"/>
          <w:lang w:val="en-US"/>
        </w:rPr>
        <w:t>(melalui</w:t>
      </w:r>
      <w:r>
        <w:rPr>
          <w:sz w:val="24"/>
          <w:szCs w:val="24"/>
          <w:lang w:val="en-US"/>
        </w:rPr>
        <w:t xml:space="preserve"> </w:t>
      </w:r>
      <w:r w:rsidRPr="00200B6A">
        <w:rPr>
          <w:sz w:val="24"/>
          <w:szCs w:val="24"/>
          <w:lang w:val="en-US"/>
        </w:rPr>
        <w:t>APBN dan/atau</w:t>
      </w:r>
      <w:r>
        <w:rPr>
          <w:sz w:val="24"/>
          <w:szCs w:val="24"/>
          <w:lang w:val="en-US"/>
        </w:rPr>
        <w:t xml:space="preserve"> </w:t>
      </w:r>
      <w:r w:rsidRPr="00200B6A">
        <w:rPr>
          <w:sz w:val="24"/>
          <w:szCs w:val="24"/>
          <w:lang w:val="en-US"/>
        </w:rPr>
        <w:t>APBD)</w:t>
      </w:r>
    </w:p>
    <w:p w:rsidR="00972EAE" w:rsidRDefault="00972EAE" w:rsidP="00972EAE">
      <w:pPr>
        <w:spacing w:after="0" w:line="360" w:lineRule="auto"/>
        <w:jc w:val="both"/>
        <w:rPr>
          <w:sz w:val="24"/>
          <w:szCs w:val="24"/>
          <w:lang w:val="en-US"/>
        </w:rPr>
      </w:pPr>
    </w:p>
    <w:p w:rsidR="00972EAE" w:rsidRPr="00610121" w:rsidRDefault="00972EAE" w:rsidP="00972EAE">
      <w:pPr>
        <w:spacing w:after="0" w:line="360" w:lineRule="auto"/>
        <w:jc w:val="both"/>
        <w:rPr>
          <w:sz w:val="24"/>
          <w:szCs w:val="24"/>
          <w:lang w:val="en-US"/>
        </w:rPr>
      </w:pPr>
      <w:r w:rsidRPr="00610121">
        <w:rPr>
          <w:noProof/>
          <w:sz w:val="24"/>
          <w:szCs w:val="24"/>
          <w:lang w:val="en-US"/>
        </w:rPr>
        <w:lastRenderedPageBreak/>
        <w:drawing>
          <wp:anchor distT="0" distB="0" distL="114300" distR="114300" simplePos="0" relativeHeight="251683840" behindDoc="0" locked="0" layoutInCell="1" allowOverlap="1" wp14:anchorId="5FCCBD4C" wp14:editId="4C86E327">
            <wp:simplePos x="0" y="0"/>
            <wp:positionH relativeFrom="margin">
              <wp:align>left</wp:align>
            </wp:positionH>
            <wp:positionV relativeFrom="paragraph">
              <wp:posOffset>3743979</wp:posOffset>
            </wp:positionV>
            <wp:extent cx="5814060" cy="429895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4060" cy="4298950"/>
                    </a:xfrm>
                    <a:prstGeom prst="rect">
                      <a:avLst/>
                    </a:prstGeom>
                    <a:noFill/>
                    <a:ln>
                      <a:noFill/>
                    </a:ln>
                  </pic:spPr>
                </pic:pic>
              </a:graphicData>
            </a:graphic>
          </wp:anchor>
        </w:drawing>
      </w:r>
      <w:r w:rsidRPr="00610121">
        <w:rPr>
          <w:noProof/>
          <w:sz w:val="24"/>
          <w:szCs w:val="24"/>
          <w:lang w:val="en-US"/>
        </w:rPr>
        <w:drawing>
          <wp:anchor distT="0" distB="0" distL="114300" distR="114300" simplePos="0" relativeHeight="251682816" behindDoc="0" locked="0" layoutInCell="1" allowOverlap="1" wp14:anchorId="6DC52123" wp14:editId="3E9530FA">
            <wp:simplePos x="0" y="0"/>
            <wp:positionH relativeFrom="margin">
              <wp:align>center</wp:align>
            </wp:positionH>
            <wp:positionV relativeFrom="paragraph">
              <wp:posOffset>0</wp:posOffset>
            </wp:positionV>
            <wp:extent cx="5390515" cy="3555365"/>
            <wp:effectExtent l="0" t="0" r="635"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0515" cy="3555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2EAE" w:rsidRPr="00787B6D" w:rsidRDefault="00972EAE" w:rsidP="00972EAE">
      <w:pPr>
        <w:spacing w:after="0" w:line="360" w:lineRule="auto"/>
        <w:jc w:val="both"/>
        <w:rPr>
          <w:b/>
          <w:sz w:val="24"/>
          <w:szCs w:val="24"/>
          <w:lang w:val="en-US"/>
        </w:rPr>
      </w:pPr>
      <w:r w:rsidRPr="00787B6D">
        <w:rPr>
          <w:b/>
          <w:sz w:val="24"/>
          <w:szCs w:val="24"/>
          <w:lang w:val="en-US"/>
        </w:rPr>
        <w:lastRenderedPageBreak/>
        <w:t>PERATURAN ZONASI</w:t>
      </w:r>
    </w:p>
    <w:p w:rsidR="00972EAE" w:rsidRDefault="00972EAE" w:rsidP="003B7DF2">
      <w:pPr>
        <w:pStyle w:val="ListParagraph"/>
        <w:numPr>
          <w:ilvl w:val="0"/>
          <w:numId w:val="90"/>
        </w:numPr>
        <w:spacing w:after="0" w:line="360" w:lineRule="auto"/>
        <w:jc w:val="both"/>
        <w:rPr>
          <w:sz w:val="24"/>
          <w:szCs w:val="24"/>
          <w:lang w:val="en-US"/>
        </w:rPr>
      </w:pPr>
      <w:r w:rsidRPr="00787B6D">
        <w:rPr>
          <w:sz w:val="24"/>
          <w:szCs w:val="24"/>
          <w:lang w:val="en-US"/>
        </w:rPr>
        <w:t>Peraturan</w:t>
      </w:r>
      <w:r>
        <w:rPr>
          <w:sz w:val="24"/>
          <w:szCs w:val="24"/>
          <w:lang w:val="en-US"/>
        </w:rPr>
        <w:t xml:space="preserve"> </w:t>
      </w:r>
      <w:r w:rsidRPr="00787B6D">
        <w:rPr>
          <w:sz w:val="24"/>
          <w:szCs w:val="24"/>
          <w:lang w:val="en-US"/>
        </w:rPr>
        <w:t>zonasi</w:t>
      </w:r>
      <w:r>
        <w:rPr>
          <w:sz w:val="24"/>
          <w:szCs w:val="24"/>
          <w:lang w:val="en-US"/>
        </w:rPr>
        <w:t xml:space="preserve"> </w:t>
      </w:r>
      <w:r w:rsidRPr="00787B6D">
        <w:rPr>
          <w:sz w:val="24"/>
          <w:szCs w:val="24"/>
          <w:lang w:val="en-US"/>
        </w:rPr>
        <w:t>merupakan</w:t>
      </w:r>
      <w:r>
        <w:rPr>
          <w:sz w:val="24"/>
          <w:szCs w:val="24"/>
          <w:lang w:val="en-US"/>
        </w:rPr>
        <w:t xml:space="preserve"> </w:t>
      </w:r>
      <w:r w:rsidRPr="00787B6D">
        <w:rPr>
          <w:sz w:val="24"/>
          <w:szCs w:val="24"/>
          <w:lang w:val="en-US"/>
        </w:rPr>
        <w:t>ketentuan</w:t>
      </w:r>
      <w:r>
        <w:rPr>
          <w:sz w:val="24"/>
          <w:szCs w:val="24"/>
          <w:lang w:val="en-US"/>
        </w:rPr>
        <w:t xml:space="preserve"> </w:t>
      </w:r>
      <w:r w:rsidRPr="00787B6D">
        <w:rPr>
          <w:sz w:val="24"/>
          <w:szCs w:val="24"/>
          <w:lang w:val="en-US"/>
        </w:rPr>
        <w:t>yang mengatur</w:t>
      </w:r>
      <w:r>
        <w:rPr>
          <w:sz w:val="24"/>
          <w:szCs w:val="24"/>
          <w:lang w:val="en-US"/>
        </w:rPr>
        <w:t xml:space="preserve"> </w:t>
      </w:r>
      <w:r w:rsidRPr="00787B6D">
        <w:rPr>
          <w:sz w:val="24"/>
          <w:szCs w:val="24"/>
          <w:lang w:val="en-US"/>
        </w:rPr>
        <w:t>tentang</w:t>
      </w:r>
      <w:r>
        <w:rPr>
          <w:sz w:val="24"/>
          <w:szCs w:val="24"/>
          <w:lang w:val="en-US"/>
        </w:rPr>
        <w:t xml:space="preserve"> </w:t>
      </w:r>
      <w:r w:rsidRPr="00787B6D">
        <w:rPr>
          <w:sz w:val="24"/>
          <w:szCs w:val="24"/>
          <w:lang w:val="en-US"/>
        </w:rPr>
        <w:t>persyaratan</w:t>
      </w:r>
      <w:r>
        <w:rPr>
          <w:sz w:val="24"/>
          <w:szCs w:val="24"/>
          <w:lang w:val="en-US"/>
        </w:rPr>
        <w:t xml:space="preserve"> </w:t>
      </w:r>
      <w:r w:rsidRPr="00787B6D">
        <w:rPr>
          <w:sz w:val="24"/>
          <w:szCs w:val="24"/>
          <w:lang w:val="en-US"/>
        </w:rPr>
        <w:t>pemanfaatan</w:t>
      </w:r>
      <w:r>
        <w:rPr>
          <w:sz w:val="24"/>
          <w:szCs w:val="24"/>
          <w:lang w:val="en-US"/>
        </w:rPr>
        <w:t xml:space="preserve"> </w:t>
      </w:r>
      <w:r w:rsidRPr="00787B6D">
        <w:rPr>
          <w:sz w:val="24"/>
          <w:szCs w:val="24"/>
          <w:lang w:val="en-US"/>
        </w:rPr>
        <w:t>ruang</w:t>
      </w:r>
      <w:r>
        <w:rPr>
          <w:sz w:val="24"/>
          <w:szCs w:val="24"/>
          <w:lang w:val="en-US"/>
        </w:rPr>
        <w:t xml:space="preserve"> </w:t>
      </w:r>
      <w:r w:rsidRPr="00787B6D">
        <w:rPr>
          <w:sz w:val="24"/>
          <w:szCs w:val="24"/>
          <w:lang w:val="en-US"/>
        </w:rPr>
        <w:t>dan</w:t>
      </w:r>
      <w:r>
        <w:rPr>
          <w:sz w:val="24"/>
          <w:szCs w:val="24"/>
          <w:lang w:val="en-US"/>
        </w:rPr>
        <w:t xml:space="preserve"> </w:t>
      </w:r>
      <w:r w:rsidRPr="00787B6D">
        <w:rPr>
          <w:sz w:val="24"/>
          <w:szCs w:val="24"/>
          <w:lang w:val="en-US"/>
        </w:rPr>
        <w:t>ketentuan</w:t>
      </w:r>
      <w:r>
        <w:rPr>
          <w:sz w:val="24"/>
          <w:szCs w:val="24"/>
          <w:lang w:val="en-US"/>
        </w:rPr>
        <w:t xml:space="preserve"> </w:t>
      </w:r>
      <w:r w:rsidRPr="00787B6D">
        <w:rPr>
          <w:sz w:val="24"/>
          <w:szCs w:val="24"/>
          <w:lang w:val="en-US"/>
        </w:rPr>
        <w:t>pengendaliannya</w:t>
      </w:r>
      <w:r>
        <w:rPr>
          <w:sz w:val="24"/>
          <w:szCs w:val="24"/>
          <w:lang w:val="en-US"/>
        </w:rPr>
        <w:t xml:space="preserve"> </w:t>
      </w:r>
      <w:r w:rsidRPr="00787B6D">
        <w:rPr>
          <w:sz w:val="24"/>
          <w:szCs w:val="24"/>
          <w:lang w:val="en-US"/>
        </w:rPr>
        <w:t>dan</w:t>
      </w:r>
      <w:r>
        <w:rPr>
          <w:sz w:val="24"/>
          <w:szCs w:val="24"/>
          <w:lang w:val="en-US"/>
        </w:rPr>
        <w:t xml:space="preserve"> </w:t>
      </w:r>
      <w:r w:rsidRPr="00787B6D">
        <w:rPr>
          <w:sz w:val="24"/>
          <w:szCs w:val="24"/>
          <w:lang w:val="en-US"/>
        </w:rPr>
        <w:t>disusun</w:t>
      </w:r>
      <w:r>
        <w:rPr>
          <w:sz w:val="24"/>
          <w:szCs w:val="24"/>
          <w:lang w:val="en-US"/>
        </w:rPr>
        <w:t xml:space="preserve"> </w:t>
      </w:r>
      <w:r w:rsidRPr="00787B6D">
        <w:rPr>
          <w:sz w:val="24"/>
          <w:szCs w:val="24"/>
          <w:lang w:val="en-US"/>
        </w:rPr>
        <w:t>untuk</w:t>
      </w:r>
      <w:r>
        <w:rPr>
          <w:sz w:val="24"/>
          <w:szCs w:val="24"/>
          <w:lang w:val="en-US"/>
        </w:rPr>
        <w:t xml:space="preserve"> </w:t>
      </w:r>
      <w:r w:rsidRPr="00787B6D">
        <w:rPr>
          <w:sz w:val="24"/>
          <w:szCs w:val="24"/>
          <w:lang w:val="en-US"/>
        </w:rPr>
        <w:t>setiap</w:t>
      </w:r>
      <w:r>
        <w:rPr>
          <w:sz w:val="24"/>
          <w:szCs w:val="24"/>
          <w:lang w:val="en-US"/>
        </w:rPr>
        <w:t xml:space="preserve"> </w:t>
      </w:r>
      <w:r w:rsidRPr="00787B6D">
        <w:rPr>
          <w:sz w:val="24"/>
          <w:szCs w:val="24"/>
          <w:lang w:val="en-US"/>
        </w:rPr>
        <w:t>blok/zona</w:t>
      </w:r>
      <w:r>
        <w:rPr>
          <w:sz w:val="24"/>
          <w:szCs w:val="24"/>
          <w:lang w:val="en-US"/>
        </w:rPr>
        <w:t xml:space="preserve"> </w:t>
      </w:r>
      <w:r w:rsidRPr="00787B6D">
        <w:rPr>
          <w:sz w:val="24"/>
          <w:szCs w:val="24"/>
          <w:lang w:val="en-US"/>
        </w:rPr>
        <w:t>peruntukan</w:t>
      </w:r>
      <w:r>
        <w:rPr>
          <w:sz w:val="24"/>
          <w:szCs w:val="24"/>
          <w:lang w:val="en-US"/>
        </w:rPr>
        <w:t xml:space="preserve"> </w:t>
      </w:r>
      <w:r w:rsidRPr="00787B6D">
        <w:rPr>
          <w:sz w:val="24"/>
          <w:szCs w:val="24"/>
          <w:lang w:val="en-US"/>
        </w:rPr>
        <w:t>yang penetapan</w:t>
      </w:r>
      <w:r>
        <w:rPr>
          <w:sz w:val="24"/>
          <w:szCs w:val="24"/>
          <w:lang w:val="en-US"/>
        </w:rPr>
        <w:t xml:space="preserve"> </w:t>
      </w:r>
      <w:r w:rsidRPr="00787B6D">
        <w:rPr>
          <w:sz w:val="24"/>
          <w:szCs w:val="24"/>
          <w:lang w:val="en-US"/>
        </w:rPr>
        <w:t>zonanya</w:t>
      </w:r>
      <w:r>
        <w:rPr>
          <w:sz w:val="24"/>
          <w:szCs w:val="24"/>
          <w:lang w:val="en-US"/>
        </w:rPr>
        <w:t xml:space="preserve"> </w:t>
      </w:r>
      <w:r w:rsidRPr="00787B6D">
        <w:rPr>
          <w:sz w:val="24"/>
          <w:szCs w:val="24"/>
          <w:lang w:val="en-US"/>
        </w:rPr>
        <w:t>dalam</w:t>
      </w:r>
      <w:r>
        <w:rPr>
          <w:sz w:val="24"/>
          <w:szCs w:val="24"/>
          <w:lang w:val="en-US"/>
        </w:rPr>
        <w:t xml:space="preserve"> </w:t>
      </w:r>
      <w:r w:rsidRPr="00787B6D">
        <w:rPr>
          <w:sz w:val="24"/>
          <w:szCs w:val="24"/>
          <w:lang w:val="en-US"/>
        </w:rPr>
        <w:t>rencana</w:t>
      </w:r>
      <w:r>
        <w:rPr>
          <w:sz w:val="24"/>
          <w:szCs w:val="24"/>
          <w:lang w:val="en-US"/>
        </w:rPr>
        <w:t xml:space="preserve"> </w:t>
      </w:r>
      <w:r w:rsidRPr="00787B6D">
        <w:rPr>
          <w:sz w:val="24"/>
          <w:szCs w:val="24"/>
          <w:lang w:val="en-US"/>
        </w:rPr>
        <w:t>rinci</w:t>
      </w:r>
      <w:r>
        <w:rPr>
          <w:sz w:val="24"/>
          <w:szCs w:val="24"/>
          <w:lang w:val="en-US"/>
        </w:rPr>
        <w:t xml:space="preserve"> </w:t>
      </w:r>
      <w:r w:rsidRPr="00787B6D">
        <w:rPr>
          <w:sz w:val="24"/>
          <w:szCs w:val="24"/>
          <w:lang w:val="en-US"/>
        </w:rPr>
        <w:t>tata</w:t>
      </w:r>
      <w:r>
        <w:rPr>
          <w:sz w:val="24"/>
          <w:szCs w:val="24"/>
          <w:lang w:val="en-US"/>
        </w:rPr>
        <w:t xml:space="preserve"> </w:t>
      </w:r>
      <w:r w:rsidRPr="00787B6D">
        <w:rPr>
          <w:sz w:val="24"/>
          <w:szCs w:val="24"/>
          <w:lang w:val="en-US"/>
        </w:rPr>
        <w:t>ruang</w:t>
      </w:r>
    </w:p>
    <w:p w:rsidR="00972EAE" w:rsidRDefault="00972EAE" w:rsidP="00972EAE">
      <w:pPr>
        <w:spacing w:after="0" w:line="360" w:lineRule="auto"/>
        <w:jc w:val="both"/>
        <w:rPr>
          <w:sz w:val="24"/>
          <w:szCs w:val="24"/>
          <w:lang w:val="en-US"/>
        </w:rPr>
      </w:pPr>
    </w:p>
    <w:p w:rsidR="00972EAE" w:rsidRPr="00E372C0" w:rsidRDefault="00972EAE" w:rsidP="00972EAE">
      <w:pPr>
        <w:spacing w:after="0" w:line="360" w:lineRule="auto"/>
        <w:jc w:val="both"/>
        <w:rPr>
          <w:b/>
          <w:sz w:val="24"/>
          <w:szCs w:val="24"/>
          <w:lang w:val="en-US"/>
        </w:rPr>
      </w:pPr>
      <w:r w:rsidRPr="00E372C0">
        <w:rPr>
          <w:b/>
          <w:sz w:val="24"/>
          <w:szCs w:val="24"/>
          <w:lang w:val="en-US"/>
        </w:rPr>
        <w:t>PERIZINAN</w:t>
      </w:r>
    </w:p>
    <w:p w:rsidR="00972EAE" w:rsidRPr="00E372C0" w:rsidRDefault="00972EAE" w:rsidP="003B7DF2">
      <w:pPr>
        <w:pStyle w:val="ListParagraph"/>
        <w:numPr>
          <w:ilvl w:val="0"/>
          <w:numId w:val="90"/>
        </w:numPr>
        <w:spacing w:after="0" w:line="360" w:lineRule="auto"/>
        <w:jc w:val="both"/>
        <w:rPr>
          <w:sz w:val="24"/>
          <w:szCs w:val="24"/>
          <w:lang w:val="en-US"/>
        </w:rPr>
      </w:pPr>
      <w:r w:rsidRPr="00E372C0">
        <w:rPr>
          <w:sz w:val="24"/>
          <w:szCs w:val="24"/>
          <w:lang w:val="en-US"/>
        </w:rPr>
        <w:t>Izin</w:t>
      </w:r>
      <w:r>
        <w:rPr>
          <w:sz w:val="24"/>
          <w:szCs w:val="24"/>
          <w:lang w:val="en-US"/>
        </w:rPr>
        <w:t xml:space="preserve"> </w:t>
      </w:r>
      <w:r w:rsidRPr="00E372C0">
        <w:rPr>
          <w:sz w:val="24"/>
          <w:szCs w:val="24"/>
          <w:lang w:val="en-US"/>
        </w:rPr>
        <w:t>pemanfaatan</w:t>
      </w:r>
      <w:r>
        <w:rPr>
          <w:sz w:val="24"/>
          <w:szCs w:val="24"/>
          <w:lang w:val="en-US"/>
        </w:rPr>
        <w:t xml:space="preserve"> </w:t>
      </w:r>
      <w:r w:rsidRPr="00E372C0">
        <w:rPr>
          <w:sz w:val="24"/>
          <w:szCs w:val="24"/>
          <w:lang w:val="en-US"/>
        </w:rPr>
        <w:t>ruang</w:t>
      </w:r>
      <w:r>
        <w:rPr>
          <w:sz w:val="24"/>
          <w:szCs w:val="24"/>
          <w:lang w:val="en-US"/>
        </w:rPr>
        <w:t xml:space="preserve"> </w:t>
      </w:r>
      <w:r w:rsidRPr="00E372C0">
        <w:rPr>
          <w:sz w:val="24"/>
          <w:szCs w:val="24"/>
          <w:lang w:val="en-US"/>
        </w:rPr>
        <w:t>adalah</w:t>
      </w:r>
      <w:r>
        <w:rPr>
          <w:sz w:val="24"/>
          <w:szCs w:val="24"/>
          <w:lang w:val="en-US"/>
        </w:rPr>
        <w:t xml:space="preserve"> </w:t>
      </w:r>
      <w:r w:rsidRPr="00E372C0">
        <w:rPr>
          <w:sz w:val="24"/>
          <w:szCs w:val="24"/>
          <w:lang w:val="en-US"/>
        </w:rPr>
        <w:t>izin</w:t>
      </w:r>
      <w:r>
        <w:rPr>
          <w:sz w:val="24"/>
          <w:szCs w:val="24"/>
          <w:lang w:val="en-US"/>
        </w:rPr>
        <w:t xml:space="preserve"> </w:t>
      </w:r>
      <w:r w:rsidRPr="00E372C0">
        <w:rPr>
          <w:sz w:val="24"/>
          <w:szCs w:val="24"/>
          <w:lang w:val="en-US"/>
        </w:rPr>
        <w:t>yang dipersyaratkan</w:t>
      </w:r>
      <w:r>
        <w:rPr>
          <w:sz w:val="24"/>
          <w:szCs w:val="24"/>
          <w:lang w:val="en-US"/>
        </w:rPr>
        <w:t xml:space="preserve"> </w:t>
      </w:r>
      <w:r w:rsidRPr="00E372C0">
        <w:rPr>
          <w:sz w:val="24"/>
          <w:szCs w:val="24"/>
          <w:lang w:val="en-US"/>
        </w:rPr>
        <w:t>dalam</w:t>
      </w:r>
      <w:r>
        <w:rPr>
          <w:sz w:val="24"/>
          <w:szCs w:val="24"/>
          <w:lang w:val="en-US"/>
        </w:rPr>
        <w:t xml:space="preserve"> </w:t>
      </w:r>
      <w:r w:rsidRPr="00E372C0">
        <w:rPr>
          <w:sz w:val="24"/>
          <w:szCs w:val="24"/>
          <w:lang w:val="en-US"/>
        </w:rPr>
        <w:t>kegiatan</w:t>
      </w:r>
      <w:r>
        <w:rPr>
          <w:sz w:val="24"/>
          <w:szCs w:val="24"/>
          <w:lang w:val="en-US"/>
        </w:rPr>
        <w:t xml:space="preserve"> </w:t>
      </w:r>
      <w:r w:rsidRPr="00E372C0">
        <w:rPr>
          <w:sz w:val="24"/>
          <w:szCs w:val="24"/>
          <w:lang w:val="en-US"/>
        </w:rPr>
        <w:t>pemanfaatan</w:t>
      </w:r>
      <w:r>
        <w:rPr>
          <w:sz w:val="24"/>
          <w:szCs w:val="24"/>
          <w:lang w:val="en-US"/>
        </w:rPr>
        <w:t xml:space="preserve"> </w:t>
      </w:r>
      <w:r w:rsidRPr="00E372C0">
        <w:rPr>
          <w:sz w:val="24"/>
          <w:szCs w:val="24"/>
          <w:lang w:val="en-US"/>
        </w:rPr>
        <w:t>ruang</w:t>
      </w:r>
      <w:r>
        <w:rPr>
          <w:sz w:val="24"/>
          <w:szCs w:val="24"/>
          <w:lang w:val="en-US"/>
        </w:rPr>
        <w:t xml:space="preserve"> </w:t>
      </w:r>
      <w:r w:rsidRPr="00E372C0">
        <w:rPr>
          <w:sz w:val="24"/>
          <w:szCs w:val="24"/>
          <w:lang w:val="en-US"/>
        </w:rPr>
        <w:t>sesuai</w:t>
      </w:r>
      <w:r>
        <w:rPr>
          <w:sz w:val="24"/>
          <w:szCs w:val="24"/>
          <w:lang w:val="en-US"/>
        </w:rPr>
        <w:t xml:space="preserve"> </w:t>
      </w:r>
      <w:r w:rsidRPr="00E372C0">
        <w:rPr>
          <w:sz w:val="24"/>
          <w:szCs w:val="24"/>
          <w:lang w:val="en-US"/>
        </w:rPr>
        <w:t>dengan</w:t>
      </w:r>
      <w:r>
        <w:rPr>
          <w:sz w:val="24"/>
          <w:szCs w:val="24"/>
          <w:lang w:val="en-US"/>
        </w:rPr>
        <w:t xml:space="preserve"> </w:t>
      </w:r>
      <w:r w:rsidRPr="00E372C0">
        <w:rPr>
          <w:sz w:val="24"/>
          <w:szCs w:val="24"/>
          <w:lang w:val="en-US"/>
        </w:rPr>
        <w:t>ketentuan</w:t>
      </w:r>
      <w:r>
        <w:rPr>
          <w:sz w:val="24"/>
          <w:szCs w:val="24"/>
          <w:lang w:val="en-US"/>
        </w:rPr>
        <w:t xml:space="preserve"> </w:t>
      </w:r>
      <w:r w:rsidRPr="00E372C0">
        <w:rPr>
          <w:sz w:val="24"/>
          <w:szCs w:val="24"/>
          <w:lang w:val="en-US"/>
        </w:rPr>
        <w:t>peraturan</w:t>
      </w:r>
      <w:r>
        <w:rPr>
          <w:sz w:val="24"/>
          <w:szCs w:val="24"/>
          <w:lang w:val="en-US"/>
        </w:rPr>
        <w:t xml:space="preserve"> </w:t>
      </w:r>
      <w:r w:rsidRPr="00E372C0">
        <w:rPr>
          <w:sz w:val="24"/>
          <w:szCs w:val="24"/>
          <w:lang w:val="en-US"/>
        </w:rPr>
        <w:t>perundang‐undangan.</w:t>
      </w:r>
    </w:p>
    <w:p w:rsidR="00972EAE" w:rsidRPr="00E372C0" w:rsidRDefault="00972EAE" w:rsidP="003B7DF2">
      <w:pPr>
        <w:pStyle w:val="ListParagraph"/>
        <w:numPr>
          <w:ilvl w:val="0"/>
          <w:numId w:val="90"/>
        </w:numPr>
        <w:spacing w:after="0" w:line="360" w:lineRule="auto"/>
        <w:jc w:val="both"/>
        <w:rPr>
          <w:sz w:val="24"/>
          <w:szCs w:val="24"/>
          <w:lang w:val="en-US"/>
        </w:rPr>
      </w:pPr>
      <w:r w:rsidRPr="00E372C0">
        <w:rPr>
          <w:sz w:val="24"/>
          <w:szCs w:val="24"/>
          <w:lang w:val="en-US"/>
        </w:rPr>
        <w:t>Prinsip</w:t>
      </w:r>
      <w:r>
        <w:rPr>
          <w:sz w:val="24"/>
          <w:szCs w:val="24"/>
          <w:lang w:val="en-US"/>
        </w:rPr>
        <w:t xml:space="preserve"> </w:t>
      </w:r>
      <w:r w:rsidRPr="00E372C0">
        <w:rPr>
          <w:sz w:val="24"/>
          <w:szCs w:val="24"/>
          <w:lang w:val="en-US"/>
        </w:rPr>
        <w:t>perizinan:</w:t>
      </w:r>
    </w:p>
    <w:p w:rsidR="00972EAE" w:rsidRPr="00E372C0" w:rsidRDefault="00972EAE" w:rsidP="003B7DF2">
      <w:pPr>
        <w:pStyle w:val="ListParagraph"/>
        <w:numPr>
          <w:ilvl w:val="0"/>
          <w:numId w:val="91"/>
        </w:numPr>
        <w:spacing w:after="0" w:line="360" w:lineRule="auto"/>
        <w:jc w:val="both"/>
        <w:rPr>
          <w:sz w:val="24"/>
          <w:szCs w:val="24"/>
          <w:lang w:val="en-US"/>
        </w:rPr>
      </w:pPr>
      <w:r w:rsidRPr="00E372C0">
        <w:rPr>
          <w:sz w:val="24"/>
          <w:szCs w:val="24"/>
          <w:lang w:val="en-US"/>
        </w:rPr>
        <w:t>Kegiatan</w:t>
      </w:r>
      <w:r>
        <w:rPr>
          <w:sz w:val="24"/>
          <w:szCs w:val="24"/>
          <w:lang w:val="en-US"/>
        </w:rPr>
        <w:t xml:space="preserve"> </w:t>
      </w:r>
      <w:r w:rsidRPr="00E372C0">
        <w:rPr>
          <w:sz w:val="24"/>
          <w:szCs w:val="24"/>
          <w:lang w:val="en-US"/>
        </w:rPr>
        <w:t>yang berpeluang</w:t>
      </w:r>
      <w:r>
        <w:rPr>
          <w:sz w:val="24"/>
          <w:szCs w:val="24"/>
          <w:lang w:val="en-US"/>
        </w:rPr>
        <w:t xml:space="preserve"> </w:t>
      </w:r>
      <w:r w:rsidRPr="00E372C0">
        <w:rPr>
          <w:sz w:val="24"/>
          <w:szCs w:val="24"/>
          <w:lang w:val="en-US"/>
        </w:rPr>
        <w:t>menimbulkan</w:t>
      </w:r>
      <w:r>
        <w:rPr>
          <w:sz w:val="24"/>
          <w:szCs w:val="24"/>
          <w:lang w:val="en-US"/>
        </w:rPr>
        <w:t xml:space="preserve"> </w:t>
      </w:r>
      <w:r w:rsidRPr="00E372C0">
        <w:rPr>
          <w:sz w:val="24"/>
          <w:szCs w:val="24"/>
          <w:lang w:val="en-US"/>
        </w:rPr>
        <w:t>gangguan</w:t>
      </w:r>
      <w:r>
        <w:rPr>
          <w:sz w:val="24"/>
          <w:szCs w:val="24"/>
          <w:lang w:val="en-US"/>
        </w:rPr>
        <w:t xml:space="preserve"> </w:t>
      </w:r>
      <w:r w:rsidRPr="00E372C0">
        <w:rPr>
          <w:sz w:val="24"/>
          <w:szCs w:val="24"/>
          <w:lang w:val="en-US"/>
        </w:rPr>
        <w:t>pada</w:t>
      </w:r>
      <w:r>
        <w:rPr>
          <w:sz w:val="24"/>
          <w:szCs w:val="24"/>
          <w:lang w:val="en-US"/>
        </w:rPr>
        <w:t xml:space="preserve"> </w:t>
      </w:r>
      <w:r w:rsidRPr="00E372C0">
        <w:rPr>
          <w:sz w:val="24"/>
          <w:szCs w:val="24"/>
          <w:lang w:val="en-US"/>
        </w:rPr>
        <w:t>dasarnya</w:t>
      </w:r>
      <w:r>
        <w:rPr>
          <w:sz w:val="24"/>
          <w:szCs w:val="24"/>
          <w:lang w:val="en-US"/>
        </w:rPr>
        <w:t xml:space="preserve"> </w:t>
      </w:r>
      <w:r w:rsidRPr="00E372C0">
        <w:rPr>
          <w:sz w:val="24"/>
          <w:szCs w:val="24"/>
          <w:lang w:val="en-US"/>
        </w:rPr>
        <w:t>dilarang</w:t>
      </w:r>
      <w:r>
        <w:rPr>
          <w:sz w:val="24"/>
          <w:szCs w:val="24"/>
          <w:lang w:val="en-US"/>
        </w:rPr>
        <w:t xml:space="preserve"> </w:t>
      </w:r>
      <w:r w:rsidRPr="00E372C0">
        <w:rPr>
          <w:sz w:val="24"/>
          <w:szCs w:val="24"/>
          <w:lang w:val="en-US"/>
        </w:rPr>
        <w:t>kecuali</w:t>
      </w:r>
      <w:r>
        <w:rPr>
          <w:sz w:val="24"/>
          <w:szCs w:val="24"/>
          <w:lang w:val="en-US"/>
        </w:rPr>
        <w:t xml:space="preserve"> </w:t>
      </w:r>
      <w:r w:rsidRPr="00E372C0">
        <w:rPr>
          <w:sz w:val="24"/>
          <w:szCs w:val="24"/>
          <w:lang w:val="en-US"/>
        </w:rPr>
        <w:t>dengan</w:t>
      </w:r>
      <w:r>
        <w:rPr>
          <w:sz w:val="24"/>
          <w:szCs w:val="24"/>
          <w:lang w:val="en-US"/>
        </w:rPr>
        <w:t xml:space="preserve"> </w:t>
      </w:r>
      <w:r w:rsidRPr="00E372C0">
        <w:rPr>
          <w:sz w:val="24"/>
          <w:szCs w:val="24"/>
          <w:lang w:val="en-US"/>
        </w:rPr>
        <w:t>izin</w:t>
      </w:r>
    </w:p>
    <w:p w:rsidR="00972EAE" w:rsidRPr="00E372C0" w:rsidRDefault="00972EAE" w:rsidP="003B7DF2">
      <w:pPr>
        <w:pStyle w:val="ListParagraph"/>
        <w:numPr>
          <w:ilvl w:val="0"/>
          <w:numId w:val="91"/>
        </w:numPr>
        <w:spacing w:after="0" w:line="360" w:lineRule="auto"/>
        <w:jc w:val="both"/>
        <w:rPr>
          <w:sz w:val="24"/>
          <w:szCs w:val="24"/>
          <w:lang w:val="en-US"/>
        </w:rPr>
      </w:pPr>
      <w:r w:rsidRPr="00E372C0">
        <w:rPr>
          <w:sz w:val="24"/>
          <w:szCs w:val="24"/>
          <w:lang w:val="en-US"/>
        </w:rPr>
        <w:t>Setiap</w:t>
      </w:r>
      <w:r>
        <w:rPr>
          <w:sz w:val="24"/>
          <w:szCs w:val="24"/>
          <w:lang w:val="en-US"/>
        </w:rPr>
        <w:t xml:space="preserve"> </w:t>
      </w:r>
      <w:r w:rsidRPr="00E372C0">
        <w:rPr>
          <w:sz w:val="24"/>
          <w:szCs w:val="24"/>
          <w:lang w:val="en-US"/>
        </w:rPr>
        <w:t>kegiatan</w:t>
      </w:r>
      <w:r>
        <w:rPr>
          <w:sz w:val="24"/>
          <w:szCs w:val="24"/>
          <w:lang w:val="en-US"/>
        </w:rPr>
        <w:t xml:space="preserve"> </w:t>
      </w:r>
      <w:r w:rsidRPr="00E372C0">
        <w:rPr>
          <w:sz w:val="24"/>
          <w:szCs w:val="24"/>
          <w:lang w:val="en-US"/>
        </w:rPr>
        <w:t>dan</w:t>
      </w:r>
      <w:r>
        <w:rPr>
          <w:sz w:val="24"/>
          <w:szCs w:val="24"/>
          <w:lang w:val="en-US"/>
        </w:rPr>
        <w:t xml:space="preserve"> </w:t>
      </w:r>
      <w:r w:rsidRPr="00E372C0">
        <w:rPr>
          <w:sz w:val="24"/>
          <w:szCs w:val="24"/>
          <w:lang w:val="en-US"/>
        </w:rPr>
        <w:t>pembangunan</w:t>
      </w:r>
      <w:r>
        <w:rPr>
          <w:sz w:val="24"/>
          <w:szCs w:val="24"/>
          <w:lang w:val="en-US"/>
        </w:rPr>
        <w:t xml:space="preserve"> </w:t>
      </w:r>
      <w:r w:rsidRPr="00E372C0">
        <w:rPr>
          <w:sz w:val="24"/>
          <w:szCs w:val="24"/>
          <w:lang w:val="en-US"/>
        </w:rPr>
        <w:t>harus</w:t>
      </w:r>
      <w:r>
        <w:rPr>
          <w:sz w:val="24"/>
          <w:szCs w:val="24"/>
          <w:lang w:val="en-US"/>
        </w:rPr>
        <w:t xml:space="preserve"> </w:t>
      </w:r>
      <w:r w:rsidRPr="00E372C0">
        <w:rPr>
          <w:sz w:val="24"/>
          <w:szCs w:val="24"/>
          <w:lang w:val="en-US"/>
        </w:rPr>
        <w:t>memohon</w:t>
      </w:r>
      <w:r>
        <w:rPr>
          <w:sz w:val="24"/>
          <w:szCs w:val="24"/>
          <w:lang w:val="en-US"/>
        </w:rPr>
        <w:t xml:space="preserve"> </w:t>
      </w:r>
      <w:r w:rsidRPr="00E372C0">
        <w:rPr>
          <w:sz w:val="24"/>
          <w:szCs w:val="24"/>
          <w:lang w:val="en-US"/>
        </w:rPr>
        <w:t>izin</w:t>
      </w:r>
      <w:r>
        <w:rPr>
          <w:sz w:val="24"/>
          <w:szCs w:val="24"/>
          <w:lang w:val="en-US"/>
        </w:rPr>
        <w:t xml:space="preserve"> </w:t>
      </w:r>
      <w:r w:rsidRPr="00E372C0">
        <w:rPr>
          <w:sz w:val="24"/>
          <w:szCs w:val="24"/>
          <w:lang w:val="en-US"/>
        </w:rPr>
        <w:t>dari</w:t>
      </w:r>
      <w:r>
        <w:rPr>
          <w:sz w:val="24"/>
          <w:szCs w:val="24"/>
          <w:lang w:val="en-US"/>
        </w:rPr>
        <w:t xml:space="preserve"> </w:t>
      </w:r>
      <w:r w:rsidRPr="00E372C0">
        <w:rPr>
          <w:sz w:val="24"/>
          <w:szCs w:val="24"/>
          <w:lang w:val="en-US"/>
        </w:rPr>
        <w:t>pemerintah</w:t>
      </w:r>
      <w:r>
        <w:rPr>
          <w:sz w:val="24"/>
          <w:szCs w:val="24"/>
          <w:lang w:val="en-US"/>
        </w:rPr>
        <w:t xml:space="preserve"> </w:t>
      </w:r>
      <w:r w:rsidRPr="00E372C0">
        <w:rPr>
          <w:sz w:val="24"/>
          <w:szCs w:val="24"/>
          <w:lang w:val="en-US"/>
        </w:rPr>
        <w:t>setempat</w:t>
      </w:r>
      <w:r>
        <w:rPr>
          <w:sz w:val="24"/>
          <w:szCs w:val="24"/>
          <w:lang w:val="en-US"/>
        </w:rPr>
        <w:t xml:space="preserve"> </w:t>
      </w:r>
      <w:r w:rsidRPr="00E372C0">
        <w:rPr>
          <w:sz w:val="24"/>
          <w:szCs w:val="24"/>
          <w:lang w:val="en-US"/>
        </w:rPr>
        <w:t>yang akan</w:t>
      </w:r>
      <w:r>
        <w:rPr>
          <w:sz w:val="24"/>
          <w:szCs w:val="24"/>
          <w:lang w:val="en-US"/>
        </w:rPr>
        <w:t xml:space="preserve"> </w:t>
      </w:r>
      <w:r w:rsidRPr="00E372C0">
        <w:rPr>
          <w:sz w:val="24"/>
          <w:szCs w:val="24"/>
          <w:lang w:val="en-US"/>
        </w:rPr>
        <w:t>memeriksa</w:t>
      </w:r>
      <w:r>
        <w:rPr>
          <w:sz w:val="24"/>
          <w:szCs w:val="24"/>
          <w:lang w:val="en-US"/>
        </w:rPr>
        <w:t xml:space="preserve"> </w:t>
      </w:r>
      <w:r w:rsidRPr="00E372C0">
        <w:rPr>
          <w:sz w:val="24"/>
          <w:szCs w:val="24"/>
          <w:lang w:val="en-US"/>
        </w:rPr>
        <w:t>kesesuaiannya</w:t>
      </w:r>
      <w:r>
        <w:rPr>
          <w:sz w:val="24"/>
          <w:szCs w:val="24"/>
          <w:lang w:val="en-US"/>
        </w:rPr>
        <w:t xml:space="preserve"> </w:t>
      </w:r>
      <w:r w:rsidRPr="00E372C0">
        <w:rPr>
          <w:sz w:val="24"/>
          <w:szCs w:val="24"/>
          <w:lang w:val="en-US"/>
        </w:rPr>
        <w:t>dengan</w:t>
      </w:r>
      <w:r>
        <w:rPr>
          <w:sz w:val="24"/>
          <w:szCs w:val="24"/>
          <w:lang w:val="en-US"/>
        </w:rPr>
        <w:t xml:space="preserve"> </w:t>
      </w:r>
      <w:r w:rsidRPr="00E372C0">
        <w:rPr>
          <w:sz w:val="24"/>
          <w:szCs w:val="24"/>
          <w:lang w:val="en-US"/>
        </w:rPr>
        <w:t>rencana, serta</w:t>
      </w:r>
      <w:r>
        <w:rPr>
          <w:sz w:val="24"/>
          <w:szCs w:val="24"/>
          <w:lang w:val="en-US"/>
        </w:rPr>
        <w:t xml:space="preserve"> </w:t>
      </w:r>
      <w:r w:rsidRPr="00E372C0">
        <w:rPr>
          <w:sz w:val="24"/>
          <w:szCs w:val="24"/>
          <w:lang w:val="en-US"/>
        </w:rPr>
        <w:t>standar/ ketentuan/prosedur</w:t>
      </w:r>
      <w:r>
        <w:rPr>
          <w:sz w:val="24"/>
          <w:szCs w:val="24"/>
          <w:lang w:val="en-US"/>
        </w:rPr>
        <w:t xml:space="preserve"> </w:t>
      </w:r>
      <w:r w:rsidRPr="00E372C0">
        <w:rPr>
          <w:sz w:val="24"/>
          <w:szCs w:val="24"/>
          <w:lang w:val="en-US"/>
        </w:rPr>
        <w:t>administatif</w:t>
      </w:r>
      <w:r>
        <w:rPr>
          <w:sz w:val="24"/>
          <w:szCs w:val="24"/>
          <w:lang w:val="en-US"/>
        </w:rPr>
        <w:t xml:space="preserve"> </w:t>
      </w:r>
      <w:r w:rsidRPr="00E372C0">
        <w:rPr>
          <w:sz w:val="24"/>
          <w:szCs w:val="24"/>
          <w:lang w:val="en-US"/>
        </w:rPr>
        <w:t>dan</w:t>
      </w:r>
      <w:r>
        <w:rPr>
          <w:sz w:val="24"/>
          <w:szCs w:val="24"/>
          <w:lang w:val="en-US"/>
        </w:rPr>
        <w:t xml:space="preserve"> </w:t>
      </w:r>
      <w:r w:rsidRPr="00E372C0">
        <w:rPr>
          <w:sz w:val="24"/>
          <w:szCs w:val="24"/>
          <w:lang w:val="en-US"/>
        </w:rPr>
        <w:t>legal</w:t>
      </w:r>
    </w:p>
    <w:p w:rsidR="00972EAE" w:rsidRPr="00E372C0" w:rsidRDefault="00972EAE" w:rsidP="003B7DF2">
      <w:pPr>
        <w:pStyle w:val="ListParagraph"/>
        <w:numPr>
          <w:ilvl w:val="0"/>
          <w:numId w:val="91"/>
        </w:numPr>
        <w:spacing w:after="0" w:line="360" w:lineRule="auto"/>
        <w:jc w:val="both"/>
        <w:rPr>
          <w:sz w:val="24"/>
          <w:szCs w:val="24"/>
          <w:lang w:val="en-US"/>
        </w:rPr>
      </w:pPr>
      <w:r w:rsidRPr="00E372C0">
        <w:rPr>
          <w:sz w:val="24"/>
          <w:szCs w:val="24"/>
          <w:lang w:val="en-US"/>
        </w:rPr>
        <w:t>Dilarang</w:t>
      </w:r>
      <w:r>
        <w:rPr>
          <w:sz w:val="24"/>
          <w:szCs w:val="24"/>
          <w:lang w:val="en-US"/>
        </w:rPr>
        <w:t xml:space="preserve"> </w:t>
      </w:r>
      <w:r w:rsidRPr="00E372C0">
        <w:rPr>
          <w:sz w:val="24"/>
          <w:szCs w:val="24"/>
          <w:lang w:val="en-US"/>
        </w:rPr>
        <w:t>memanfaatkan</w:t>
      </w:r>
      <w:r>
        <w:rPr>
          <w:sz w:val="24"/>
          <w:szCs w:val="24"/>
          <w:lang w:val="en-US"/>
        </w:rPr>
        <w:t xml:space="preserve"> </w:t>
      </w:r>
      <w:r w:rsidRPr="00E372C0">
        <w:rPr>
          <w:sz w:val="24"/>
          <w:szCs w:val="24"/>
          <w:lang w:val="en-US"/>
        </w:rPr>
        <w:t>ruang</w:t>
      </w:r>
      <w:r>
        <w:rPr>
          <w:sz w:val="24"/>
          <w:szCs w:val="24"/>
          <w:lang w:val="en-US"/>
        </w:rPr>
        <w:t xml:space="preserve"> </w:t>
      </w:r>
      <w:r w:rsidRPr="00E372C0">
        <w:rPr>
          <w:sz w:val="24"/>
          <w:szCs w:val="24"/>
          <w:lang w:val="en-US"/>
        </w:rPr>
        <w:t>sebelum</w:t>
      </w:r>
      <w:r>
        <w:rPr>
          <w:sz w:val="24"/>
          <w:szCs w:val="24"/>
          <w:lang w:val="en-US"/>
        </w:rPr>
        <w:t xml:space="preserve"> </w:t>
      </w:r>
      <w:r w:rsidRPr="00E372C0">
        <w:rPr>
          <w:sz w:val="24"/>
          <w:szCs w:val="24"/>
          <w:lang w:val="en-US"/>
        </w:rPr>
        <w:t>izin</w:t>
      </w:r>
      <w:r>
        <w:rPr>
          <w:sz w:val="24"/>
          <w:szCs w:val="24"/>
          <w:lang w:val="en-US"/>
        </w:rPr>
        <w:t xml:space="preserve"> </w:t>
      </w:r>
      <w:r w:rsidRPr="00E372C0">
        <w:rPr>
          <w:sz w:val="24"/>
          <w:szCs w:val="24"/>
          <w:lang w:val="en-US"/>
        </w:rPr>
        <w:t>diberikan, memanfaatkan</w:t>
      </w:r>
      <w:r>
        <w:rPr>
          <w:sz w:val="24"/>
          <w:szCs w:val="24"/>
          <w:lang w:val="en-US"/>
        </w:rPr>
        <w:t xml:space="preserve"> </w:t>
      </w:r>
      <w:r w:rsidRPr="00E372C0">
        <w:rPr>
          <w:sz w:val="24"/>
          <w:szCs w:val="24"/>
          <w:lang w:val="en-US"/>
        </w:rPr>
        <w:t>ruang</w:t>
      </w:r>
      <w:r>
        <w:rPr>
          <w:sz w:val="24"/>
          <w:szCs w:val="24"/>
          <w:lang w:val="en-US"/>
        </w:rPr>
        <w:t xml:space="preserve"> </w:t>
      </w:r>
      <w:r w:rsidRPr="00E372C0">
        <w:rPr>
          <w:sz w:val="24"/>
          <w:szCs w:val="24"/>
          <w:lang w:val="en-US"/>
        </w:rPr>
        <w:t>sesuai</w:t>
      </w:r>
      <w:r>
        <w:rPr>
          <w:sz w:val="24"/>
          <w:szCs w:val="24"/>
          <w:lang w:val="en-US"/>
        </w:rPr>
        <w:t xml:space="preserve"> </w:t>
      </w:r>
      <w:r w:rsidRPr="00E372C0">
        <w:rPr>
          <w:sz w:val="24"/>
          <w:szCs w:val="24"/>
          <w:lang w:val="en-US"/>
        </w:rPr>
        <w:t>dengan</w:t>
      </w:r>
      <w:r>
        <w:rPr>
          <w:sz w:val="24"/>
          <w:szCs w:val="24"/>
          <w:lang w:val="en-US"/>
        </w:rPr>
        <w:t xml:space="preserve"> </w:t>
      </w:r>
      <w:r w:rsidRPr="00E372C0">
        <w:rPr>
          <w:sz w:val="24"/>
          <w:szCs w:val="24"/>
          <w:lang w:val="en-US"/>
        </w:rPr>
        <w:t>izin, dan</w:t>
      </w:r>
      <w:r>
        <w:rPr>
          <w:sz w:val="24"/>
          <w:szCs w:val="24"/>
          <w:lang w:val="en-US"/>
        </w:rPr>
        <w:t xml:space="preserve"> </w:t>
      </w:r>
      <w:r w:rsidRPr="00E372C0">
        <w:rPr>
          <w:sz w:val="24"/>
          <w:szCs w:val="24"/>
          <w:lang w:val="en-US"/>
        </w:rPr>
        <w:t>memenuhi</w:t>
      </w:r>
      <w:r>
        <w:rPr>
          <w:sz w:val="24"/>
          <w:szCs w:val="24"/>
          <w:lang w:val="en-US"/>
        </w:rPr>
        <w:t xml:space="preserve"> </w:t>
      </w:r>
      <w:r w:rsidRPr="00E372C0">
        <w:rPr>
          <w:sz w:val="24"/>
          <w:szCs w:val="24"/>
          <w:lang w:val="en-US"/>
        </w:rPr>
        <w:t>ketentuan</w:t>
      </w:r>
      <w:r>
        <w:rPr>
          <w:sz w:val="24"/>
          <w:szCs w:val="24"/>
          <w:lang w:val="en-US"/>
        </w:rPr>
        <w:t xml:space="preserve"> </w:t>
      </w:r>
      <w:r w:rsidRPr="00E372C0">
        <w:rPr>
          <w:sz w:val="24"/>
          <w:szCs w:val="24"/>
          <w:lang w:val="en-US"/>
        </w:rPr>
        <w:t>dalam</w:t>
      </w:r>
      <w:r>
        <w:rPr>
          <w:sz w:val="24"/>
          <w:szCs w:val="24"/>
          <w:lang w:val="en-US"/>
        </w:rPr>
        <w:t xml:space="preserve"> </w:t>
      </w:r>
      <w:r w:rsidRPr="00E372C0">
        <w:rPr>
          <w:sz w:val="24"/>
          <w:szCs w:val="24"/>
          <w:lang w:val="en-US"/>
        </w:rPr>
        <w:t>persyaratan</w:t>
      </w:r>
      <w:r>
        <w:rPr>
          <w:sz w:val="24"/>
          <w:szCs w:val="24"/>
          <w:lang w:val="en-US"/>
        </w:rPr>
        <w:t xml:space="preserve"> </w:t>
      </w:r>
      <w:r w:rsidRPr="00E372C0">
        <w:rPr>
          <w:sz w:val="24"/>
          <w:szCs w:val="24"/>
          <w:lang w:val="en-US"/>
        </w:rPr>
        <w:t>izin</w:t>
      </w:r>
    </w:p>
    <w:p w:rsidR="00972EAE" w:rsidRPr="00BC33C1" w:rsidRDefault="00972EAE" w:rsidP="00972EAE">
      <w:pPr>
        <w:spacing w:after="0" w:line="360" w:lineRule="auto"/>
        <w:jc w:val="both"/>
        <w:rPr>
          <w:b/>
          <w:sz w:val="24"/>
          <w:szCs w:val="24"/>
          <w:lang w:val="en-US"/>
        </w:rPr>
      </w:pPr>
      <w:r w:rsidRPr="00BC33C1">
        <w:rPr>
          <w:b/>
          <w:sz w:val="24"/>
          <w:szCs w:val="24"/>
          <w:lang w:val="en-US"/>
        </w:rPr>
        <w:t>INSENTIF dan DISINSENTIF</w:t>
      </w:r>
    </w:p>
    <w:p w:rsidR="00972EAE" w:rsidRPr="000D31CF" w:rsidRDefault="00972EAE" w:rsidP="003B7DF2">
      <w:pPr>
        <w:pStyle w:val="ListParagraph"/>
        <w:numPr>
          <w:ilvl w:val="0"/>
          <w:numId w:val="92"/>
        </w:numPr>
        <w:spacing w:after="0" w:line="360" w:lineRule="auto"/>
        <w:jc w:val="both"/>
        <w:rPr>
          <w:sz w:val="24"/>
          <w:szCs w:val="24"/>
          <w:lang w:val="en-US"/>
        </w:rPr>
      </w:pPr>
      <w:r w:rsidRPr="000D31CF">
        <w:rPr>
          <w:sz w:val="24"/>
          <w:szCs w:val="24"/>
          <w:lang w:val="en-US"/>
        </w:rPr>
        <w:t>Insentif</w:t>
      </w:r>
      <w:r>
        <w:rPr>
          <w:sz w:val="24"/>
          <w:szCs w:val="24"/>
          <w:lang w:val="en-US"/>
        </w:rPr>
        <w:t xml:space="preserve"> </w:t>
      </w:r>
      <w:r w:rsidRPr="000D31CF">
        <w:rPr>
          <w:sz w:val="24"/>
          <w:szCs w:val="24"/>
          <w:lang w:val="en-US"/>
        </w:rPr>
        <w:t>merupakan</w:t>
      </w:r>
      <w:r>
        <w:rPr>
          <w:sz w:val="24"/>
          <w:szCs w:val="24"/>
          <w:lang w:val="en-US"/>
        </w:rPr>
        <w:t xml:space="preserve"> </w:t>
      </w:r>
      <w:r w:rsidRPr="000D31CF">
        <w:rPr>
          <w:sz w:val="24"/>
          <w:szCs w:val="24"/>
          <w:lang w:val="en-US"/>
        </w:rPr>
        <w:t>perangkat</w:t>
      </w:r>
      <w:r>
        <w:rPr>
          <w:sz w:val="24"/>
          <w:szCs w:val="24"/>
          <w:lang w:val="en-US"/>
        </w:rPr>
        <w:t xml:space="preserve"> </w:t>
      </w:r>
      <w:r w:rsidRPr="000D31CF">
        <w:rPr>
          <w:sz w:val="24"/>
          <w:szCs w:val="24"/>
          <w:lang w:val="en-US"/>
        </w:rPr>
        <w:t>atau</w:t>
      </w:r>
      <w:r>
        <w:rPr>
          <w:sz w:val="24"/>
          <w:szCs w:val="24"/>
          <w:lang w:val="en-US"/>
        </w:rPr>
        <w:t xml:space="preserve"> </w:t>
      </w:r>
      <w:r w:rsidRPr="000D31CF">
        <w:rPr>
          <w:sz w:val="24"/>
          <w:szCs w:val="24"/>
          <w:lang w:val="en-US"/>
        </w:rPr>
        <w:t>upaya</w:t>
      </w:r>
      <w:r>
        <w:rPr>
          <w:sz w:val="24"/>
          <w:szCs w:val="24"/>
          <w:lang w:val="en-US"/>
        </w:rPr>
        <w:t xml:space="preserve"> </w:t>
      </w:r>
      <w:r w:rsidRPr="000D31CF">
        <w:rPr>
          <w:sz w:val="24"/>
          <w:szCs w:val="24"/>
          <w:lang w:val="en-US"/>
        </w:rPr>
        <w:t>untuk</w:t>
      </w:r>
      <w:r>
        <w:rPr>
          <w:sz w:val="24"/>
          <w:szCs w:val="24"/>
          <w:lang w:val="en-US"/>
        </w:rPr>
        <w:t xml:space="preserve"> </w:t>
      </w:r>
      <w:r w:rsidRPr="000D31CF">
        <w:rPr>
          <w:sz w:val="24"/>
          <w:szCs w:val="24"/>
          <w:lang w:val="en-US"/>
        </w:rPr>
        <w:t>memberikan</w:t>
      </w:r>
      <w:r>
        <w:rPr>
          <w:sz w:val="24"/>
          <w:szCs w:val="24"/>
          <w:lang w:val="en-US"/>
        </w:rPr>
        <w:t xml:space="preserve"> </w:t>
      </w:r>
      <w:r w:rsidRPr="000D31CF">
        <w:rPr>
          <w:sz w:val="24"/>
          <w:szCs w:val="24"/>
          <w:lang w:val="en-US"/>
        </w:rPr>
        <w:t>imbalan</w:t>
      </w:r>
      <w:r>
        <w:rPr>
          <w:sz w:val="24"/>
          <w:szCs w:val="24"/>
          <w:lang w:val="en-US"/>
        </w:rPr>
        <w:t xml:space="preserve"> </w:t>
      </w:r>
      <w:r w:rsidRPr="000D31CF">
        <w:rPr>
          <w:sz w:val="24"/>
          <w:szCs w:val="24"/>
          <w:lang w:val="en-US"/>
        </w:rPr>
        <w:t>terhadap</w:t>
      </w:r>
      <w:r>
        <w:rPr>
          <w:sz w:val="24"/>
          <w:szCs w:val="24"/>
          <w:lang w:val="en-US"/>
        </w:rPr>
        <w:t xml:space="preserve"> </w:t>
      </w:r>
      <w:r w:rsidRPr="000D31CF">
        <w:rPr>
          <w:sz w:val="24"/>
          <w:szCs w:val="24"/>
          <w:lang w:val="en-US"/>
        </w:rPr>
        <w:t>pelaksanaan</w:t>
      </w:r>
      <w:r>
        <w:rPr>
          <w:sz w:val="24"/>
          <w:szCs w:val="24"/>
          <w:lang w:val="en-US"/>
        </w:rPr>
        <w:t xml:space="preserve"> </w:t>
      </w:r>
      <w:r w:rsidRPr="000D31CF">
        <w:rPr>
          <w:sz w:val="24"/>
          <w:szCs w:val="24"/>
          <w:lang w:val="en-US"/>
        </w:rPr>
        <w:t>kegiatan</w:t>
      </w:r>
      <w:r>
        <w:rPr>
          <w:sz w:val="24"/>
          <w:szCs w:val="24"/>
          <w:lang w:val="en-US"/>
        </w:rPr>
        <w:t xml:space="preserve"> </w:t>
      </w:r>
      <w:r w:rsidRPr="000D31CF">
        <w:rPr>
          <w:sz w:val="24"/>
          <w:szCs w:val="24"/>
          <w:lang w:val="en-US"/>
        </w:rPr>
        <w:t>yang sejalan</w:t>
      </w:r>
      <w:r>
        <w:rPr>
          <w:sz w:val="24"/>
          <w:szCs w:val="24"/>
          <w:lang w:val="en-US"/>
        </w:rPr>
        <w:t xml:space="preserve"> </w:t>
      </w:r>
      <w:r w:rsidRPr="000D31CF">
        <w:rPr>
          <w:sz w:val="24"/>
          <w:szCs w:val="24"/>
          <w:lang w:val="en-US"/>
        </w:rPr>
        <w:t>dengan</w:t>
      </w:r>
      <w:r>
        <w:rPr>
          <w:sz w:val="24"/>
          <w:szCs w:val="24"/>
          <w:lang w:val="en-US"/>
        </w:rPr>
        <w:t xml:space="preserve"> </w:t>
      </w:r>
      <w:r w:rsidRPr="000D31CF">
        <w:rPr>
          <w:sz w:val="24"/>
          <w:szCs w:val="24"/>
          <w:lang w:val="en-US"/>
        </w:rPr>
        <w:t>rencana</w:t>
      </w:r>
      <w:r>
        <w:rPr>
          <w:sz w:val="24"/>
          <w:szCs w:val="24"/>
          <w:lang w:val="en-US"/>
        </w:rPr>
        <w:t xml:space="preserve"> </w:t>
      </w:r>
      <w:r w:rsidRPr="000D31CF">
        <w:rPr>
          <w:sz w:val="24"/>
          <w:szCs w:val="24"/>
          <w:lang w:val="en-US"/>
        </w:rPr>
        <w:t>tata</w:t>
      </w:r>
      <w:r>
        <w:rPr>
          <w:sz w:val="24"/>
          <w:szCs w:val="24"/>
          <w:lang w:val="en-US"/>
        </w:rPr>
        <w:t xml:space="preserve"> </w:t>
      </w:r>
      <w:r w:rsidRPr="000D31CF">
        <w:rPr>
          <w:sz w:val="24"/>
          <w:szCs w:val="24"/>
          <w:lang w:val="en-US"/>
        </w:rPr>
        <w:t>ruang, berupa:</w:t>
      </w:r>
    </w:p>
    <w:p w:rsidR="00972EAE" w:rsidRPr="000D31CF" w:rsidRDefault="00972EAE" w:rsidP="003B7DF2">
      <w:pPr>
        <w:pStyle w:val="ListParagraph"/>
        <w:numPr>
          <w:ilvl w:val="0"/>
          <w:numId w:val="93"/>
        </w:numPr>
        <w:spacing w:after="0" w:line="360" w:lineRule="auto"/>
        <w:jc w:val="both"/>
        <w:rPr>
          <w:sz w:val="24"/>
          <w:szCs w:val="24"/>
          <w:lang w:val="en-US"/>
        </w:rPr>
      </w:pPr>
      <w:r w:rsidRPr="000D31CF">
        <w:rPr>
          <w:sz w:val="24"/>
          <w:szCs w:val="24"/>
          <w:lang w:val="en-US"/>
        </w:rPr>
        <w:t>Keringanan</w:t>
      </w:r>
      <w:r>
        <w:rPr>
          <w:sz w:val="24"/>
          <w:szCs w:val="24"/>
          <w:lang w:val="en-US"/>
        </w:rPr>
        <w:t xml:space="preserve"> </w:t>
      </w:r>
      <w:r w:rsidRPr="000D31CF">
        <w:rPr>
          <w:sz w:val="24"/>
          <w:szCs w:val="24"/>
          <w:lang w:val="en-US"/>
        </w:rPr>
        <w:t>pajak, pemberian</w:t>
      </w:r>
      <w:r>
        <w:rPr>
          <w:sz w:val="24"/>
          <w:szCs w:val="24"/>
          <w:lang w:val="en-US"/>
        </w:rPr>
        <w:t xml:space="preserve"> </w:t>
      </w:r>
      <w:r w:rsidRPr="000D31CF">
        <w:rPr>
          <w:sz w:val="24"/>
          <w:szCs w:val="24"/>
          <w:lang w:val="en-US"/>
        </w:rPr>
        <w:t>kompensasi, subsidi</w:t>
      </w:r>
      <w:r>
        <w:rPr>
          <w:sz w:val="24"/>
          <w:szCs w:val="24"/>
          <w:lang w:val="en-US"/>
        </w:rPr>
        <w:t xml:space="preserve"> </w:t>
      </w:r>
      <w:r w:rsidRPr="000D31CF">
        <w:rPr>
          <w:sz w:val="24"/>
          <w:szCs w:val="24"/>
          <w:lang w:val="en-US"/>
        </w:rPr>
        <w:t>silang, imbalan, sewa</w:t>
      </w:r>
      <w:r>
        <w:rPr>
          <w:sz w:val="24"/>
          <w:szCs w:val="24"/>
          <w:lang w:val="en-US"/>
        </w:rPr>
        <w:t xml:space="preserve"> </w:t>
      </w:r>
      <w:r w:rsidRPr="000D31CF">
        <w:rPr>
          <w:sz w:val="24"/>
          <w:szCs w:val="24"/>
          <w:lang w:val="en-US"/>
        </w:rPr>
        <w:t>ruang, dan</w:t>
      </w:r>
      <w:r>
        <w:rPr>
          <w:sz w:val="24"/>
          <w:szCs w:val="24"/>
          <w:lang w:val="en-US"/>
        </w:rPr>
        <w:t xml:space="preserve"> </w:t>
      </w:r>
      <w:r w:rsidRPr="000D31CF">
        <w:rPr>
          <w:sz w:val="24"/>
          <w:szCs w:val="24"/>
          <w:lang w:val="en-US"/>
        </w:rPr>
        <w:t>urun</w:t>
      </w:r>
      <w:r>
        <w:rPr>
          <w:sz w:val="24"/>
          <w:szCs w:val="24"/>
          <w:lang w:val="en-US"/>
        </w:rPr>
        <w:t xml:space="preserve"> </w:t>
      </w:r>
      <w:r w:rsidRPr="000D31CF">
        <w:rPr>
          <w:sz w:val="24"/>
          <w:szCs w:val="24"/>
          <w:lang w:val="en-US"/>
        </w:rPr>
        <w:t>saham;</w:t>
      </w:r>
    </w:p>
    <w:p w:rsidR="00972EAE" w:rsidRPr="000D31CF" w:rsidRDefault="00972EAE" w:rsidP="003B7DF2">
      <w:pPr>
        <w:pStyle w:val="ListParagraph"/>
        <w:numPr>
          <w:ilvl w:val="0"/>
          <w:numId w:val="93"/>
        </w:numPr>
        <w:spacing w:after="0" w:line="360" w:lineRule="auto"/>
        <w:jc w:val="both"/>
        <w:rPr>
          <w:sz w:val="24"/>
          <w:szCs w:val="24"/>
          <w:lang w:val="en-US"/>
        </w:rPr>
      </w:pPr>
      <w:r w:rsidRPr="000D31CF">
        <w:rPr>
          <w:sz w:val="24"/>
          <w:szCs w:val="24"/>
          <w:lang w:val="en-US"/>
        </w:rPr>
        <w:t>pembangunan serta pengadaan infrastruktur;</w:t>
      </w:r>
    </w:p>
    <w:p w:rsidR="00972EAE" w:rsidRPr="000D31CF" w:rsidRDefault="00972EAE" w:rsidP="003B7DF2">
      <w:pPr>
        <w:pStyle w:val="ListParagraph"/>
        <w:numPr>
          <w:ilvl w:val="0"/>
          <w:numId w:val="93"/>
        </w:numPr>
        <w:spacing w:after="0" w:line="360" w:lineRule="auto"/>
        <w:jc w:val="both"/>
        <w:rPr>
          <w:sz w:val="24"/>
          <w:szCs w:val="24"/>
          <w:lang w:val="en-US"/>
        </w:rPr>
      </w:pPr>
      <w:r w:rsidRPr="000D31CF">
        <w:rPr>
          <w:sz w:val="24"/>
          <w:szCs w:val="24"/>
          <w:lang w:val="en-US"/>
        </w:rPr>
        <w:t>kemudahan</w:t>
      </w:r>
      <w:r>
        <w:rPr>
          <w:sz w:val="24"/>
          <w:szCs w:val="24"/>
          <w:lang w:val="en-US"/>
        </w:rPr>
        <w:t xml:space="preserve"> </w:t>
      </w:r>
      <w:r w:rsidRPr="000D31CF">
        <w:rPr>
          <w:sz w:val="24"/>
          <w:szCs w:val="24"/>
          <w:lang w:val="en-US"/>
        </w:rPr>
        <w:t>prosedur</w:t>
      </w:r>
      <w:r>
        <w:rPr>
          <w:sz w:val="24"/>
          <w:szCs w:val="24"/>
          <w:lang w:val="en-US"/>
        </w:rPr>
        <w:t xml:space="preserve"> </w:t>
      </w:r>
      <w:r w:rsidRPr="000D31CF">
        <w:rPr>
          <w:sz w:val="24"/>
          <w:szCs w:val="24"/>
          <w:lang w:val="en-US"/>
        </w:rPr>
        <w:t>perizinan; dan/atau</w:t>
      </w:r>
    </w:p>
    <w:p w:rsidR="00972EAE" w:rsidRPr="000D31CF" w:rsidRDefault="00972EAE" w:rsidP="003B7DF2">
      <w:pPr>
        <w:pStyle w:val="ListParagraph"/>
        <w:numPr>
          <w:ilvl w:val="0"/>
          <w:numId w:val="93"/>
        </w:numPr>
        <w:spacing w:after="0" w:line="360" w:lineRule="auto"/>
        <w:jc w:val="both"/>
        <w:rPr>
          <w:sz w:val="24"/>
          <w:szCs w:val="24"/>
          <w:lang w:val="en-US"/>
        </w:rPr>
      </w:pPr>
      <w:proofErr w:type="gramStart"/>
      <w:r w:rsidRPr="000D31CF">
        <w:rPr>
          <w:sz w:val="24"/>
          <w:szCs w:val="24"/>
          <w:lang w:val="en-US"/>
        </w:rPr>
        <w:t>pemberian</w:t>
      </w:r>
      <w:proofErr w:type="gramEnd"/>
      <w:r>
        <w:rPr>
          <w:sz w:val="24"/>
          <w:szCs w:val="24"/>
          <w:lang w:val="en-US"/>
        </w:rPr>
        <w:t xml:space="preserve"> </w:t>
      </w:r>
      <w:r w:rsidRPr="000D31CF">
        <w:rPr>
          <w:sz w:val="24"/>
          <w:szCs w:val="24"/>
          <w:lang w:val="en-US"/>
        </w:rPr>
        <w:t>penghargaan</w:t>
      </w:r>
      <w:r>
        <w:rPr>
          <w:sz w:val="24"/>
          <w:szCs w:val="24"/>
          <w:lang w:val="en-US"/>
        </w:rPr>
        <w:t xml:space="preserve"> </w:t>
      </w:r>
      <w:r w:rsidRPr="000D31CF">
        <w:rPr>
          <w:sz w:val="24"/>
          <w:szCs w:val="24"/>
          <w:lang w:val="en-US"/>
        </w:rPr>
        <w:t>kepada</w:t>
      </w:r>
      <w:r>
        <w:rPr>
          <w:sz w:val="24"/>
          <w:szCs w:val="24"/>
          <w:lang w:val="en-US"/>
        </w:rPr>
        <w:t xml:space="preserve"> </w:t>
      </w:r>
      <w:r w:rsidRPr="000D31CF">
        <w:rPr>
          <w:sz w:val="24"/>
          <w:szCs w:val="24"/>
          <w:lang w:val="en-US"/>
        </w:rPr>
        <w:t>masyarakat, swasta</w:t>
      </w:r>
      <w:r>
        <w:rPr>
          <w:sz w:val="24"/>
          <w:szCs w:val="24"/>
          <w:lang w:val="en-US"/>
        </w:rPr>
        <w:t xml:space="preserve"> </w:t>
      </w:r>
      <w:r w:rsidRPr="000D31CF">
        <w:rPr>
          <w:sz w:val="24"/>
          <w:szCs w:val="24"/>
          <w:lang w:val="en-US"/>
        </w:rPr>
        <w:t>dan/atau</w:t>
      </w:r>
      <w:r>
        <w:rPr>
          <w:sz w:val="24"/>
          <w:szCs w:val="24"/>
          <w:lang w:val="en-US"/>
        </w:rPr>
        <w:t xml:space="preserve"> </w:t>
      </w:r>
      <w:r w:rsidRPr="000D31CF">
        <w:rPr>
          <w:sz w:val="24"/>
          <w:szCs w:val="24"/>
          <w:lang w:val="en-US"/>
        </w:rPr>
        <w:t>pemerintah</w:t>
      </w:r>
      <w:r>
        <w:rPr>
          <w:sz w:val="24"/>
          <w:szCs w:val="24"/>
          <w:lang w:val="en-US"/>
        </w:rPr>
        <w:t xml:space="preserve"> </w:t>
      </w:r>
      <w:r w:rsidRPr="000D31CF">
        <w:rPr>
          <w:sz w:val="24"/>
          <w:szCs w:val="24"/>
          <w:lang w:val="en-US"/>
        </w:rPr>
        <w:t>daerah.</w:t>
      </w:r>
    </w:p>
    <w:p w:rsidR="00972EAE" w:rsidRPr="000D31CF" w:rsidRDefault="00972EAE" w:rsidP="003B7DF2">
      <w:pPr>
        <w:pStyle w:val="ListParagraph"/>
        <w:numPr>
          <w:ilvl w:val="0"/>
          <w:numId w:val="92"/>
        </w:numPr>
        <w:spacing w:after="0" w:line="360" w:lineRule="auto"/>
        <w:jc w:val="both"/>
        <w:rPr>
          <w:sz w:val="24"/>
          <w:szCs w:val="24"/>
          <w:lang w:val="en-US"/>
        </w:rPr>
      </w:pPr>
      <w:r w:rsidRPr="000D31CF">
        <w:rPr>
          <w:sz w:val="24"/>
          <w:szCs w:val="24"/>
          <w:lang w:val="en-US"/>
        </w:rPr>
        <w:t>Disinsentif</w:t>
      </w:r>
      <w:r>
        <w:rPr>
          <w:sz w:val="24"/>
          <w:szCs w:val="24"/>
          <w:lang w:val="en-US"/>
        </w:rPr>
        <w:t xml:space="preserve"> </w:t>
      </w:r>
      <w:r w:rsidRPr="000D31CF">
        <w:rPr>
          <w:sz w:val="24"/>
          <w:szCs w:val="24"/>
          <w:lang w:val="en-US"/>
        </w:rPr>
        <w:t>merupakan perangkat untuk mencegah, membatasi</w:t>
      </w:r>
      <w:r>
        <w:rPr>
          <w:sz w:val="24"/>
          <w:szCs w:val="24"/>
          <w:lang w:val="en-US"/>
        </w:rPr>
        <w:t xml:space="preserve"> </w:t>
      </w:r>
      <w:r w:rsidRPr="000D31CF">
        <w:rPr>
          <w:sz w:val="24"/>
          <w:szCs w:val="24"/>
          <w:lang w:val="en-US"/>
        </w:rPr>
        <w:t>pertumbuhan, atau</w:t>
      </w:r>
      <w:r>
        <w:rPr>
          <w:sz w:val="24"/>
          <w:szCs w:val="24"/>
          <w:lang w:val="en-US"/>
        </w:rPr>
        <w:t xml:space="preserve"> </w:t>
      </w:r>
      <w:r w:rsidRPr="000D31CF">
        <w:rPr>
          <w:sz w:val="24"/>
          <w:szCs w:val="24"/>
          <w:lang w:val="en-US"/>
        </w:rPr>
        <w:t>mengurangi</w:t>
      </w:r>
      <w:r>
        <w:rPr>
          <w:sz w:val="24"/>
          <w:szCs w:val="24"/>
          <w:lang w:val="en-US"/>
        </w:rPr>
        <w:t xml:space="preserve"> </w:t>
      </w:r>
      <w:r w:rsidRPr="000D31CF">
        <w:rPr>
          <w:sz w:val="24"/>
          <w:szCs w:val="24"/>
          <w:lang w:val="en-US"/>
        </w:rPr>
        <w:t>kegiatan</w:t>
      </w:r>
      <w:r>
        <w:rPr>
          <w:sz w:val="24"/>
          <w:szCs w:val="24"/>
          <w:lang w:val="en-US"/>
        </w:rPr>
        <w:t xml:space="preserve"> </w:t>
      </w:r>
      <w:r w:rsidRPr="000D31CF">
        <w:rPr>
          <w:sz w:val="24"/>
          <w:szCs w:val="24"/>
          <w:lang w:val="en-US"/>
        </w:rPr>
        <w:t>yang tidak</w:t>
      </w:r>
      <w:r>
        <w:rPr>
          <w:sz w:val="24"/>
          <w:szCs w:val="24"/>
          <w:lang w:val="en-US"/>
        </w:rPr>
        <w:t xml:space="preserve"> </w:t>
      </w:r>
      <w:r w:rsidRPr="000D31CF">
        <w:rPr>
          <w:sz w:val="24"/>
          <w:szCs w:val="24"/>
          <w:lang w:val="en-US"/>
        </w:rPr>
        <w:t>sejalan</w:t>
      </w:r>
      <w:r>
        <w:rPr>
          <w:sz w:val="24"/>
          <w:szCs w:val="24"/>
          <w:lang w:val="en-US"/>
        </w:rPr>
        <w:t xml:space="preserve"> </w:t>
      </w:r>
      <w:r w:rsidRPr="000D31CF">
        <w:rPr>
          <w:sz w:val="24"/>
          <w:szCs w:val="24"/>
          <w:lang w:val="en-US"/>
        </w:rPr>
        <w:t>dengan</w:t>
      </w:r>
      <w:r>
        <w:rPr>
          <w:sz w:val="24"/>
          <w:szCs w:val="24"/>
          <w:lang w:val="en-US"/>
        </w:rPr>
        <w:t xml:space="preserve"> </w:t>
      </w:r>
      <w:r w:rsidRPr="000D31CF">
        <w:rPr>
          <w:sz w:val="24"/>
          <w:szCs w:val="24"/>
          <w:lang w:val="en-US"/>
        </w:rPr>
        <w:t>rencana</w:t>
      </w:r>
      <w:r>
        <w:rPr>
          <w:sz w:val="24"/>
          <w:szCs w:val="24"/>
          <w:lang w:val="en-US"/>
        </w:rPr>
        <w:t xml:space="preserve"> </w:t>
      </w:r>
      <w:r w:rsidRPr="000D31CF">
        <w:rPr>
          <w:sz w:val="24"/>
          <w:szCs w:val="24"/>
          <w:lang w:val="en-US"/>
        </w:rPr>
        <w:t>tata</w:t>
      </w:r>
      <w:r>
        <w:rPr>
          <w:sz w:val="24"/>
          <w:szCs w:val="24"/>
          <w:lang w:val="en-US"/>
        </w:rPr>
        <w:t xml:space="preserve"> </w:t>
      </w:r>
      <w:r w:rsidRPr="000D31CF">
        <w:rPr>
          <w:sz w:val="24"/>
          <w:szCs w:val="24"/>
          <w:lang w:val="en-US"/>
        </w:rPr>
        <w:t>ruang, berupa:</w:t>
      </w:r>
    </w:p>
    <w:p w:rsidR="00972EAE" w:rsidRPr="000D31CF" w:rsidRDefault="00972EAE" w:rsidP="003B7DF2">
      <w:pPr>
        <w:pStyle w:val="ListParagraph"/>
        <w:numPr>
          <w:ilvl w:val="0"/>
          <w:numId w:val="94"/>
        </w:numPr>
        <w:spacing w:after="0" w:line="360" w:lineRule="auto"/>
        <w:jc w:val="both"/>
        <w:rPr>
          <w:sz w:val="24"/>
          <w:szCs w:val="24"/>
          <w:lang w:val="en-US"/>
        </w:rPr>
      </w:pPr>
      <w:r w:rsidRPr="000D31CF">
        <w:rPr>
          <w:sz w:val="24"/>
          <w:szCs w:val="24"/>
          <w:lang w:val="en-US"/>
        </w:rPr>
        <w:t>Pengenaan</w:t>
      </w:r>
      <w:r>
        <w:rPr>
          <w:sz w:val="24"/>
          <w:szCs w:val="24"/>
          <w:lang w:val="en-US"/>
        </w:rPr>
        <w:t xml:space="preserve"> </w:t>
      </w:r>
      <w:r w:rsidRPr="000D31CF">
        <w:rPr>
          <w:sz w:val="24"/>
          <w:szCs w:val="24"/>
          <w:lang w:val="en-US"/>
        </w:rPr>
        <w:t>pajak</w:t>
      </w:r>
      <w:r>
        <w:rPr>
          <w:sz w:val="24"/>
          <w:szCs w:val="24"/>
          <w:lang w:val="en-US"/>
        </w:rPr>
        <w:t xml:space="preserve"> </w:t>
      </w:r>
      <w:r w:rsidRPr="000D31CF">
        <w:rPr>
          <w:sz w:val="24"/>
          <w:szCs w:val="24"/>
          <w:lang w:val="en-US"/>
        </w:rPr>
        <w:t>yang tinggi</w:t>
      </w:r>
      <w:r>
        <w:rPr>
          <w:sz w:val="24"/>
          <w:szCs w:val="24"/>
          <w:lang w:val="en-US"/>
        </w:rPr>
        <w:t xml:space="preserve"> </w:t>
      </w:r>
      <w:r w:rsidRPr="000D31CF">
        <w:rPr>
          <w:sz w:val="24"/>
          <w:szCs w:val="24"/>
          <w:lang w:val="en-US"/>
        </w:rPr>
        <w:t>yang disesuaikan</w:t>
      </w:r>
      <w:r>
        <w:rPr>
          <w:sz w:val="24"/>
          <w:szCs w:val="24"/>
          <w:lang w:val="en-US"/>
        </w:rPr>
        <w:t xml:space="preserve"> </w:t>
      </w:r>
      <w:r w:rsidRPr="000D31CF">
        <w:rPr>
          <w:sz w:val="24"/>
          <w:szCs w:val="24"/>
          <w:lang w:val="en-US"/>
        </w:rPr>
        <w:t>dengan</w:t>
      </w:r>
      <w:r>
        <w:rPr>
          <w:sz w:val="24"/>
          <w:szCs w:val="24"/>
          <w:lang w:val="en-US"/>
        </w:rPr>
        <w:t xml:space="preserve"> </w:t>
      </w:r>
      <w:r w:rsidRPr="000D31CF">
        <w:rPr>
          <w:sz w:val="24"/>
          <w:szCs w:val="24"/>
          <w:lang w:val="en-US"/>
        </w:rPr>
        <w:t>besarnya</w:t>
      </w:r>
      <w:r>
        <w:rPr>
          <w:sz w:val="24"/>
          <w:szCs w:val="24"/>
          <w:lang w:val="en-US"/>
        </w:rPr>
        <w:t xml:space="preserve"> </w:t>
      </w:r>
      <w:r w:rsidRPr="000D31CF">
        <w:rPr>
          <w:sz w:val="24"/>
          <w:szCs w:val="24"/>
          <w:lang w:val="en-US"/>
        </w:rPr>
        <w:t>biaya</w:t>
      </w:r>
      <w:r>
        <w:rPr>
          <w:sz w:val="24"/>
          <w:szCs w:val="24"/>
          <w:lang w:val="en-US"/>
        </w:rPr>
        <w:t xml:space="preserve"> </w:t>
      </w:r>
      <w:r w:rsidRPr="000D31CF">
        <w:rPr>
          <w:sz w:val="24"/>
          <w:szCs w:val="24"/>
          <w:lang w:val="en-US"/>
        </w:rPr>
        <w:t>yang dibutuhkan</w:t>
      </w:r>
      <w:r>
        <w:rPr>
          <w:sz w:val="24"/>
          <w:szCs w:val="24"/>
          <w:lang w:val="en-US"/>
        </w:rPr>
        <w:t xml:space="preserve"> </w:t>
      </w:r>
      <w:r w:rsidRPr="000D31CF">
        <w:rPr>
          <w:sz w:val="24"/>
          <w:szCs w:val="24"/>
          <w:lang w:val="en-US"/>
        </w:rPr>
        <w:t>untuk</w:t>
      </w:r>
      <w:r>
        <w:rPr>
          <w:sz w:val="24"/>
          <w:szCs w:val="24"/>
          <w:lang w:val="en-US"/>
        </w:rPr>
        <w:t xml:space="preserve"> </w:t>
      </w:r>
      <w:r w:rsidRPr="000D31CF">
        <w:rPr>
          <w:sz w:val="24"/>
          <w:szCs w:val="24"/>
          <w:lang w:val="en-US"/>
        </w:rPr>
        <w:t>mengatasi</w:t>
      </w:r>
      <w:r>
        <w:rPr>
          <w:sz w:val="24"/>
          <w:szCs w:val="24"/>
          <w:lang w:val="en-US"/>
        </w:rPr>
        <w:t xml:space="preserve"> </w:t>
      </w:r>
      <w:r w:rsidRPr="000D31CF">
        <w:rPr>
          <w:sz w:val="24"/>
          <w:szCs w:val="24"/>
          <w:lang w:val="en-US"/>
        </w:rPr>
        <w:t>dampak</w:t>
      </w:r>
      <w:r>
        <w:rPr>
          <w:sz w:val="24"/>
          <w:szCs w:val="24"/>
          <w:lang w:val="en-US"/>
        </w:rPr>
        <w:t xml:space="preserve"> </w:t>
      </w:r>
      <w:r w:rsidRPr="000D31CF">
        <w:rPr>
          <w:sz w:val="24"/>
          <w:szCs w:val="24"/>
          <w:lang w:val="en-US"/>
        </w:rPr>
        <w:t>yang ditimbulkan</w:t>
      </w:r>
      <w:r>
        <w:rPr>
          <w:sz w:val="24"/>
          <w:szCs w:val="24"/>
          <w:lang w:val="en-US"/>
        </w:rPr>
        <w:t xml:space="preserve"> </w:t>
      </w:r>
      <w:r w:rsidRPr="000D31CF">
        <w:rPr>
          <w:sz w:val="24"/>
          <w:szCs w:val="24"/>
          <w:lang w:val="en-US"/>
        </w:rPr>
        <w:t>akibat</w:t>
      </w:r>
      <w:r>
        <w:rPr>
          <w:sz w:val="24"/>
          <w:szCs w:val="24"/>
          <w:lang w:val="en-US"/>
        </w:rPr>
        <w:t xml:space="preserve"> </w:t>
      </w:r>
      <w:r w:rsidRPr="000D31CF">
        <w:rPr>
          <w:sz w:val="24"/>
          <w:szCs w:val="24"/>
          <w:lang w:val="en-US"/>
        </w:rPr>
        <w:t>pemanfaatan</w:t>
      </w:r>
      <w:r>
        <w:rPr>
          <w:sz w:val="24"/>
          <w:szCs w:val="24"/>
          <w:lang w:val="en-US"/>
        </w:rPr>
        <w:t xml:space="preserve"> </w:t>
      </w:r>
      <w:r w:rsidRPr="000D31CF">
        <w:rPr>
          <w:sz w:val="24"/>
          <w:szCs w:val="24"/>
          <w:lang w:val="en-US"/>
        </w:rPr>
        <w:t>ruang; dan/atau</w:t>
      </w:r>
    </w:p>
    <w:p w:rsidR="00972EAE" w:rsidRDefault="00972EAE" w:rsidP="003B7DF2">
      <w:pPr>
        <w:pStyle w:val="ListParagraph"/>
        <w:numPr>
          <w:ilvl w:val="0"/>
          <w:numId w:val="94"/>
        </w:numPr>
        <w:spacing w:after="0" w:line="360" w:lineRule="auto"/>
        <w:jc w:val="both"/>
        <w:rPr>
          <w:sz w:val="24"/>
          <w:szCs w:val="24"/>
          <w:lang w:val="en-US"/>
        </w:rPr>
      </w:pPr>
      <w:proofErr w:type="gramStart"/>
      <w:r w:rsidRPr="000D31CF">
        <w:rPr>
          <w:sz w:val="24"/>
          <w:szCs w:val="24"/>
          <w:lang w:val="en-US"/>
        </w:rPr>
        <w:lastRenderedPageBreak/>
        <w:t>pembatasan</w:t>
      </w:r>
      <w:proofErr w:type="gramEnd"/>
      <w:r w:rsidRPr="000D31CF">
        <w:rPr>
          <w:sz w:val="24"/>
          <w:szCs w:val="24"/>
          <w:lang w:val="en-US"/>
        </w:rPr>
        <w:t xml:space="preserve"> penyediaan infrastruktur, pengenaan kompensasi, dan penalti.</w:t>
      </w:r>
    </w:p>
    <w:p w:rsidR="00972EAE" w:rsidRDefault="00972EAE" w:rsidP="00972EAE">
      <w:pPr>
        <w:spacing w:after="0" w:line="360" w:lineRule="auto"/>
        <w:jc w:val="both"/>
        <w:rPr>
          <w:sz w:val="24"/>
          <w:szCs w:val="24"/>
          <w:lang w:val="en-US"/>
        </w:rPr>
      </w:pPr>
    </w:p>
    <w:p w:rsidR="00972EAE" w:rsidRPr="001A4825" w:rsidRDefault="00972EAE" w:rsidP="00972EAE">
      <w:pPr>
        <w:spacing w:after="0" w:line="360" w:lineRule="auto"/>
        <w:jc w:val="both"/>
        <w:rPr>
          <w:b/>
          <w:sz w:val="24"/>
          <w:szCs w:val="24"/>
          <w:lang w:val="en-US"/>
        </w:rPr>
      </w:pPr>
      <w:r w:rsidRPr="001A4825">
        <w:rPr>
          <w:b/>
          <w:sz w:val="24"/>
          <w:szCs w:val="24"/>
          <w:lang w:val="en-US"/>
        </w:rPr>
        <w:t>SANKSI</w:t>
      </w:r>
    </w:p>
    <w:p w:rsidR="00972EAE" w:rsidRPr="001A4825" w:rsidRDefault="00972EAE" w:rsidP="003B7DF2">
      <w:pPr>
        <w:pStyle w:val="ListParagraph"/>
        <w:numPr>
          <w:ilvl w:val="0"/>
          <w:numId w:val="95"/>
        </w:numPr>
        <w:spacing w:after="0" w:line="360" w:lineRule="auto"/>
        <w:jc w:val="both"/>
        <w:rPr>
          <w:sz w:val="24"/>
          <w:szCs w:val="24"/>
          <w:lang w:val="en-US"/>
        </w:rPr>
      </w:pPr>
      <w:r w:rsidRPr="001A4825">
        <w:rPr>
          <w:sz w:val="24"/>
          <w:szCs w:val="24"/>
          <w:lang w:val="en-US"/>
        </w:rPr>
        <w:t>Sanksi</w:t>
      </w:r>
      <w:r>
        <w:rPr>
          <w:sz w:val="24"/>
          <w:szCs w:val="24"/>
          <w:lang w:val="en-US"/>
        </w:rPr>
        <w:t xml:space="preserve"> administrative </w:t>
      </w:r>
      <w:r w:rsidRPr="001A4825">
        <w:rPr>
          <w:sz w:val="24"/>
          <w:szCs w:val="24"/>
          <w:lang w:val="en-US"/>
        </w:rPr>
        <w:t>dikenakan</w:t>
      </w:r>
      <w:r>
        <w:rPr>
          <w:sz w:val="24"/>
          <w:szCs w:val="24"/>
          <w:lang w:val="en-US"/>
        </w:rPr>
        <w:t xml:space="preserve"> </w:t>
      </w:r>
      <w:r w:rsidRPr="001A4825">
        <w:rPr>
          <w:sz w:val="24"/>
          <w:szCs w:val="24"/>
          <w:lang w:val="en-US"/>
        </w:rPr>
        <w:t>pada</w:t>
      </w:r>
      <w:r>
        <w:rPr>
          <w:sz w:val="24"/>
          <w:szCs w:val="24"/>
          <w:lang w:val="en-US"/>
        </w:rPr>
        <w:t xml:space="preserve"> </w:t>
      </w:r>
      <w:r w:rsidRPr="001A4825">
        <w:rPr>
          <w:sz w:val="24"/>
          <w:szCs w:val="24"/>
          <w:lang w:val="en-US"/>
        </w:rPr>
        <w:t>pelanggaran</w:t>
      </w:r>
      <w:r>
        <w:rPr>
          <w:sz w:val="24"/>
          <w:szCs w:val="24"/>
          <w:lang w:val="en-US"/>
        </w:rPr>
        <w:t xml:space="preserve"> </w:t>
      </w:r>
      <w:r w:rsidRPr="001A4825">
        <w:rPr>
          <w:sz w:val="24"/>
          <w:szCs w:val="24"/>
          <w:lang w:val="en-US"/>
        </w:rPr>
        <w:t>pemanfaatan</w:t>
      </w:r>
      <w:r>
        <w:rPr>
          <w:sz w:val="24"/>
          <w:szCs w:val="24"/>
          <w:lang w:val="en-US"/>
        </w:rPr>
        <w:t xml:space="preserve"> </w:t>
      </w:r>
      <w:r w:rsidRPr="001A4825">
        <w:rPr>
          <w:sz w:val="24"/>
          <w:szCs w:val="24"/>
          <w:lang w:val="en-US"/>
        </w:rPr>
        <w:t>ruang</w:t>
      </w:r>
    </w:p>
    <w:p w:rsidR="00972EAE" w:rsidRPr="001A4825" w:rsidRDefault="00972EAE" w:rsidP="003B7DF2">
      <w:pPr>
        <w:pStyle w:val="ListParagraph"/>
        <w:numPr>
          <w:ilvl w:val="0"/>
          <w:numId w:val="95"/>
        </w:numPr>
        <w:spacing w:after="0" w:line="360" w:lineRule="auto"/>
        <w:jc w:val="both"/>
        <w:rPr>
          <w:sz w:val="24"/>
          <w:szCs w:val="24"/>
          <w:lang w:val="en-US"/>
        </w:rPr>
      </w:pPr>
      <w:r w:rsidRPr="001A4825">
        <w:rPr>
          <w:sz w:val="24"/>
          <w:szCs w:val="24"/>
          <w:lang w:val="en-US"/>
        </w:rPr>
        <w:t>Sanksi</w:t>
      </w:r>
      <w:r>
        <w:rPr>
          <w:sz w:val="24"/>
          <w:szCs w:val="24"/>
          <w:lang w:val="en-US"/>
        </w:rPr>
        <w:t xml:space="preserve"> </w:t>
      </w:r>
      <w:r w:rsidRPr="001A4825">
        <w:rPr>
          <w:sz w:val="24"/>
          <w:szCs w:val="24"/>
          <w:lang w:val="en-US"/>
        </w:rPr>
        <w:t>pidana</w:t>
      </w:r>
      <w:r>
        <w:rPr>
          <w:sz w:val="24"/>
          <w:szCs w:val="24"/>
          <w:lang w:val="en-US"/>
        </w:rPr>
        <w:t xml:space="preserve"> </w:t>
      </w:r>
      <w:r w:rsidRPr="001A4825">
        <w:rPr>
          <w:sz w:val="24"/>
          <w:szCs w:val="24"/>
          <w:lang w:val="en-US"/>
        </w:rPr>
        <w:t>kurungan</w:t>
      </w:r>
      <w:r>
        <w:rPr>
          <w:sz w:val="24"/>
          <w:szCs w:val="24"/>
          <w:lang w:val="en-US"/>
        </w:rPr>
        <w:t xml:space="preserve"> </w:t>
      </w:r>
      <w:r w:rsidRPr="001A4825">
        <w:rPr>
          <w:sz w:val="24"/>
          <w:szCs w:val="24"/>
          <w:lang w:val="en-US"/>
        </w:rPr>
        <w:t>dan/atau</w:t>
      </w:r>
      <w:r>
        <w:rPr>
          <w:sz w:val="24"/>
          <w:szCs w:val="24"/>
          <w:lang w:val="en-US"/>
        </w:rPr>
        <w:t xml:space="preserve"> </w:t>
      </w:r>
      <w:r w:rsidRPr="001A4825">
        <w:rPr>
          <w:sz w:val="24"/>
          <w:szCs w:val="24"/>
          <w:lang w:val="en-US"/>
        </w:rPr>
        <w:t>denda</w:t>
      </w:r>
      <w:r>
        <w:rPr>
          <w:sz w:val="24"/>
          <w:szCs w:val="24"/>
          <w:lang w:val="en-US"/>
        </w:rPr>
        <w:t xml:space="preserve"> </w:t>
      </w:r>
      <w:r w:rsidRPr="001A4825">
        <w:rPr>
          <w:sz w:val="24"/>
          <w:szCs w:val="24"/>
          <w:lang w:val="en-US"/>
        </w:rPr>
        <w:t>dikenakan</w:t>
      </w:r>
      <w:r>
        <w:rPr>
          <w:sz w:val="24"/>
          <w:szCs w:val="24"/>
          <w:lang w:val="en-US"/>
        </w:rPr>
        <w:t xml:space="preserve"> </w:t>
      </w:r>
      <w:r w:rsidRPr="001A4825">
        <w:rPr>
          <w:sz w:val="24"/>
          <w:szCs w:val="24"/>
          <w:lang w:val="en-US"/>
        </w:rPr>
        <w:t>pada:</w:t>
      </w:r>
    </w:p>
    <w:p w:rsidR="00972EAE" w:rsidRPr="001A4825" w:rsidRDefault="00972EAE" w:rsidP="003B7DF2">
      <w:pPr>
        <w:pStyle w:val="ListParagraph"/>
        <w:numPr>
          <w:ilvl w:val="0"/>
          <w:numId w:val="96"/>
        </w:numPr>
        <w:spacing w:after="0" w:line="360" w:lineRule="auto"/>
        <w:jc w:val="both"/>
        <w:rPr>
          <w:sz w:val="24"/>
          <w:szCs w:val="24"/>
          <w:lang w:val="en-US"/>
        </w:rPr>
      </w:pPr>
      <w:r w:rsidRPr="001A4825">
        <w:rPr>
          <w:sz w:val="24"/>
          <w:szCs w:val="24"/>
          <w:lang w:val="en-US"/>
        </w:rPr>
        <w:t>Tindakan</w:t>
      </w:r>
      <w:r>
        <w:rPr>
          <w:sz w:val="24"/>
          <w:szCs w:val="24"/>
          <w:lang w:val="en-US"/>
        </w:rPr>
        <w:t xml:space="preserve"> </w:t>
      </w:r>
      <w:r w:rsidRPr="001A4825">
        <w:rPr>
          <w:sz w:val="24"/>
          <w:szCs w:val="24"/>
          <w:lang w:val="en-US"/>
        </w:rPr>
        <w:t>yang tidak</w:t>
      </w:r>
      <w:r>
        <w:rPr>
          <w:sz w:val="24"/>
          <w:szCs w:val="24"/>
          <w:lang w:val="en-US"/>
        </w:rPr>
        <w:t xml:space="preserve"> </w:t>
      </w:r>
      <w:r w:rsidRPr="001A4825">
        <w:rPr>
          <w:sz w:val="24"/>
          <w:szCs w:val="24"/>
          <w:lang w:val="en-US"/>
        </w:rPr>
        <w:t>menaati</w:t>
      </w:r>
      <w:r>
        <w:rPr>
          <w:sz w:val="24"/>
          <w:szCs w:val="24"/>
          <w:lang w:val="en-US"/>
        </w:rPr>
        <w:t xml:space="preserve"> </w:t>
      </w:r>
      <w:r w:rsidRPr="001A4825">
        <w:rPr>
          <w:sz w:val="24"/>
          <w:szCs w:val="24"/>
          <w:lang w:val="en-US"/>
        </w:rPr>
        <w:t>pemanfaatan</w:t>
      </w:r>
      <w:r>
        <w:rPr>
          <w:sz w:val="24"/>
          <w:szCs w:val="24"/>
          <w:lang w:val="en-US"/>
        </w:rPr>
        <w:t xml:space="preserve"> </w:t>
      </w:r>
      <w:r w:rsidRPr="001A4825">
        <w:rPr>
          <w:sz w:val="24"/>
          <w:szCs w:val="24"/>
          <w:lang w:val="en-US"/>
        </w:rPr>
        <w:t>ruang, dan/atau</w:t>
      </w:r>
      <w:r>
        <w:rPr>
          <w:sz w:val="24"/>
          <w:szCs w:val="24"/>
          <w:lang w:val="en-US"/>
        </w:rPr>
        <w:t xml:space="preserve"> </w:t>
      </w:r>
      <w:r w:rsidRPr="001A4825">
        <w:rPr>
          <w:sz w:val="24"/>
          <w:szCs w:val="24"/>
          <w:lang w:val="en-US"/>
        </w:rPr>
        <w:t>memanfaatkan</w:t>
      </w:r>
      <w:r>
        <w:rPr>
          <w:sz w:val="24"/>
          <w:szCs w:val="24"/>
          <w:lang w:val="en-US"/>
        </w:rPr>
        <w:t xml:space="preserve"> </w:t>
      </w:r>
      <w:r w:rsidRPr="001A4825">
        <w:rPr>
          <w:sz w:val="24"/>
          <w:szCs w:val="24"/>
          <w:lang w:val="en-US"/>
        </w:rPr>
        <w:t>ruang</w:t>
      </w:r>
      <w:r>
        <w:rPr>
          <w:sz w:val="24"/>
          <w:szCs w:val="24"/>
          <w:lang w:val="en-US"/>
        </w:rPr>
        <w:t xml:space="preserve"> </w:t>
      </w:r>
      <w:r w:rsidRPr="001A4825">
        <w:rPr>
          <w:sz w:val="24"/>
          <w:szCs w:val="24"/>
          <w:lang w:val="en-US"/>
        </w:rPr>
        <w:t>tidak</w:t>
      </w:r>
      <w:r>
        <w:rPr>
          <w:sz w:val="24"/>
          <w:szCs w:val="24"/>
          <w:lang w:val="en-US"/>
        </w:rPr>
        <w:t xml:space="preserve"> </w:t>
      </w:r>
      <w:r w:rsidRPr="001A4825">
        <w:rPr>
          <w:sz w:val="24"/>
          <w:szCs w:val="24"/>
          <w:lang w:val="en-US"/>
        </w:rPr>
        <w:t>sesuai</w:t>
      </w:r>
      <w:r>
        <w:rPr>
          <w:sz w:val="24"/>
          <w:szCs w:val="24"/>
          <w:lang w:val="en-US"/>
        </w:rPr>
        <w:t xml:space="preserve"> </w:t>
      </w:r>
      <w:r w:rsidRPr="001A4825">
        <w:rPr>
          <w:sz w:val="24"/>
          <w:szCs w:val="24"/>
          <w:lang w:val="en-US"/>
        </w:rPr>
        <w:t>izin, dan/atau</w:t>
      </w:r>
      <w:r>
        <w:rPr>
          <w:sz w:val="24"/>
          <w:szCs w:val="24"/>
          <w:lang w:val="en-US"/>
        </w:rPr>
        <w:t xml:space="preserve"> </w:t>
      </w:r>
      <w:r w:rsidRPr="001A4825">
        <w:rPr>
          <w:sz w:val="24"/>
          <w:szCs w:val="24"/>
          <w:lang w:val="en-US"/>
        </w:rPr>
        <w:t>tidak</w:t>
      </w:r>
      <w:r>
        <w:rPr>
          <w:sz w:val="24"/>
          <w:szCs w:val="24"/>
          <w:lang w:val="en-US"/>
        </w:rPr>
        <w:t xml:space="preserve"> </w:t>
      </w:r>
      <w:r w:rsidRPr="001A4825">
        <w:rPr>
          <w:sz w:val="24"/>
          <w:szCs w:val="24"/>
          <w:lang w:val="en-US"/>
        </w:rPr>
        <w:t>mematuhi</w:t>
      </w:r>
      <w:r>
        <w:rPr>
          <w:sz w:val="24"/>
          <w:szCs w:val="24"/>
          <w:lang w:val="en-US"/>
        </w:rPr>
        <w:t xml:space="preserve"> </w:t>
      </w:r>
      <w:r w:rsidRPr="001A4825">
        <w:rPr>
          <w:sz w:val="24"/>
          <w:szCs w:val="24"/>
          <w:lang w:val="en-US"/>
        </w:rPr>
        <w:t>ketentuan</w:t>
      </w:r>
      <w:r>
        <w:rPr>
          <w:sz w:val="24"/>
          <w:szCs w:val="24"/>
          <w:lang w:val="en-US"/>
        </w:rPr>
        <w:t xml:space="preserve"> </w:t>
      </w:r>
      <w:r w:rsidRPr="001A4825">
        <w:rPr>
          <w:sz w:val="24"/>
          <w:szCs w:val="24"/>
          <w:lang w:val="en-US"/>
        </w:rPr>
        <w:t>yang ditetapkan</w:t>
      </w:r>
      <w:r>
        <w:rPr>
          <w:sz w:val="24"/>
          <w:szCs w:val="24"/>
          <w:lang w:val="en-US"/>
        </w:rPr>
        <w:t xml:space="preserve"> </w:t>
      </w:r>
      <w:r w:rsidRPr="001A4825">
        <w:rPr>
          <w:sz w:val="24"/>
          <w:szCs w:val="24"/>
          <w:lang w:val="en-US"/>
        </w:rPr>
        <w:t>dalam</w:t>
      </w:r>
      <w:r>
        <w:rPr>
          <w:sz w:val="24"/>
          <w:szCs w:val="24"/>
          <w:lang w:val="en-US"/>
        </w:rPr>
        <w:t xml:space="preserve"> </w:t>
      </w:r>
      <w:r w:rsidRPr="001A4825">
        <w:rPr>
          <w:sz w:val="24"/>
          <w:szCs w:val="24"/>
          <w:lang w:val="en-US"/>
        </w:rPr>
        <w:t>izin</w:t>
      </w:r>
      <w:r>
        <w:rPr>
          <w:sz w:val="24"/>
          <w:szCs w:val="24"/>
          <w:lang w:val="en-US"/>
        </w:rPr>
        <w:t xml:space="preserve"> </w:t>
      </w:r>
      <w:r w:rsidRPr="001A4825">
        <w:rPr>
          <w:sz w:val="24"/>
          <w:szCs w:val="24"/>
          <w:lang w:val="en-US"/>
        </w:rPr>
        <w:t>pemanfaatan</w:t>
      </w:r>
      <w:r>
        <w:rPr>
          <w:sz w:val="24"/>
          <w:szCs w:val="24"/>
          <w:lang w:val="en-US"/>
        </w:rPr>
        <w:t xml:space="preserve"> </w:t>
      </w:r>
      <w:r w:rsidRPr="001A4825">
        <w:rPr>
          <w:sz w:val="24"/>
          <w:szCs w:val="24"/>
          <w:lang w:val="en-US"/>
        </w:rPr>
        <w:t>ruang</w:t>
      </w:r>
      <w:r>
        <w:rPr>
          <w:sz w:val="24"/>
          <w:szCs w:val="24"/>
          <w:lang w:val="en-US"/>
        </w:rPr>
        <w:t xml:space="preserve"> </w:t>
      </w:r>
      <w:r w:rsidRPr="001A4825">
        <w:rPr>
          <w:sz w:val="24"/>
          <w:szCs w:val="24"/>
          <w:lang w:val="en-US"/>
        </w:rPr>
        <w:t>yang menyebabkan</w:t>
      </w:r>
      <w:r>
        <w:rPr>
          <w:sz w:val="24"/>
          <w:szCs w:val="24"/>
          <w:lang w:val="en-US"/>
        </w:rPr>
        <w:t xml:space="preserve"> </w:t>
      </w:r>
      <w:r w:rsidRPr="001A4825">
        <w:rPr>
          <w:sz w:val="24"/>
          <w:szCs w:val="24"/>
          <w:lang w:val="en-US"/>
        </w:rPr>
        <w:t>perubahan</w:t>
      </w:r>
      <w:r>
        <w:rPr>
          <w:sz w:val="24"/>
          <w:szCs w:val="24"/>
          <w:lang w:val="en-US"/>
        </w:rPr>
        <w:t xml:space="preserve"> </w:t>
      </w:r>
      <w:r w:rsidRPr="001A4825">
        <w:rPr>
          <w:sz w:val="24"/>
          <w:szCs w:val="24"/>
          <w:lang w:val="en-US"/>
        </w:rPr>
        <w:t>fungsi</w:t>
      </w:r>
      <w:r>
        <w:rPr>
          <w:sz w:val="24"/>
          <w:szCs w:val="24"/>
          <w:lang w:val="en-US"/>
        </w:rPr>
        <w:t xml:space="preserve"> </w:t>
      </w:r>
      <w:r w:rsidRPr="001A4825">
        <w:rPr>
          <w:sz w:val="24"/>
          <w:szCs w:val="24"/>
          <w:lang w:val="en-US"/>
        </w:rPr>
        <w:t>ruang, kerugian</w:t>
      </w:r>
      <w:r>
        <w:rPr>
          <w:sz w:val="24"/>
          <w:szCs w:val="24"/>
          <w:lang w:val="en-US"/>
        </w:rPr>
        <w:t xml:space="preserve"> </w:t>
      </w:r>
      <w:r w:rsidRPr="001A4825">
        <w:rPr>
          <w:sz w:val="24"/>
          <w:szCs w:val="24"/>
          <w:lang w:val="en-US"/>
        </w:rPr>
        <w:t>terhadap</w:t>
      </w:r>
      <w:r>
        <w:rPr>
          <w:sz w:val="24"/>
          <w:szCs w:val="24"/>
          <w:lang w:val="en-US"/>
        </w:rPr>
        <w:t xml:space="preserve"> </w:t>
      </w:r>
      <w:r w:rsidRPr="001A4825">
        <w:rPr>
          <w:sz w:val="24"/>
          <w:szCs w:val="24"/>
          <w:lang w:val="en-US"/>
        </w:rPr>
        <w:t>harta</w:t>
      </w:r>
      <w:r>
        <w:rPr>
          <w:sz w:val="24"/>
          <w:szCs w:val="24"/>
          <w:lang w:val="en-US"/>
        </w:rPr>
        <w:t xml:space="preserve"> </w:t>
      </w:r>
      <w:r w:rsidRPr="001A4825">
        <w:rPr>
          <w:sz w:val="24"/>
          <w:szCs w:val="24"/>
          <w:lang w:val="en-US"/>
        </w:rPr>
        <w:t>benda</w:t>
      </w:r>
      <w:r>
        <w:rPr>
          <w:sz w:val="24"/>
          <w:szCs w:val="24"/>
          <w:lang w:val="en-US"/>
        </w:rPr>
        <w:t xml:space="preserve"> </w:t>
      </w:r>
      <w:r w:rsidRPr="001A4825">
        <w:rPr>
          <w:sz w:val="24"/>
          <w:szCs w:val="24"/>
          <w:lang w:val="en-US"/>
        </w:rPr>
        <w:t>atau</w:t>
      </w:r>
      <w:r>
        <w:rPr>
          <w:sz w:val="24"/>
          <w:szCs w:val="24"/>
          <w:lang w:val="en-US"/>
        </w:rPr>
        <w:t xml:space="preserve"> </w:t>
      </w:r>
      <w:r w:rsidRPr="001A4825">
        <w:rPr>
          <w:sz w:val="24"/>
          <w:szCs w:val="24"/>
          <w:lang w:val="en-US"/>
        </w:rPr>
        <w:t>kerusakan</w:t>
      </w:r>
      <w:r>
        <w:rPr>
          <w:sz w:val="24"/>
          <w:szCs w:val="24"/>
          <w:lang w:val="en-US"/>
        </w:rPr>
        <w:t xml:space="preserve"> </w:t>
      </w:r>
      <w:r w:rsidRPr="001A4825">
        <w:rPr>
          <w:sz w:val="24"/>
          <w:szCs w:val="24"/>
          <w:lang w:val="en-US"/>
        </w:rPr>
        <w:t>barang, dan</w:t>
      </w:r>
      <w:r>
        <w:rPr>
          <w:sz w:val="24"/>
          <w:szCs w:val="24"/>
          <w:lang w:val="en-US"/>
        </w:rPr>
        <w:t xml:space="preserve"> </w:t>
      </w:r>
      <w:r w:rsidRPr="001A4825">
        <w:rPr>
          <w:sz w:val="24"/>
          <w:szCs w:val="24"/>
          <w:lang w:val="en-US"/>
        </w:rPr>
        <w:t>kematian</w:t>
      </w:r>
      <w:r>
        <w:rPr>
          <w:sz w:val="24"/>
          <w:szCs w:val="24"/>
          <w:lang w:val="en-US"/>
        </w:rPr>
        <w:t xml:space="preserve"> </w:t>
      </w:r>
      <w:r w:rsidRPr="001A4825">
        <w:rPr>
          <w:sz w:val="24"/>
          <w:szCs w:val="24"/>
          <w:lang w:val="en-US"/>
        </w:rPr>
        <w:t>orang</w:t>
      </w:r>
    </w:p>
    <w:p w:rsidR="00972EAE" w:rsidRPr="001A4825" w:rsidRDefault="00972EAE" w:rsidP="003B7DF2">
      <w:pPr>
        <w:pStyle w:val="ListParagraph"/>
        <w:numPr>
          <w:ilvl w:val="0"/>
          <w:numId w:val="96"/>
        </w:numPr>
        <w:spacing w:after="0" w:line="360" w:lineRule="auto"/>
        <w:jc w:val="both"/>
        <w:rPr>
          <w:sz w:val="24"/>
          <w:szCs w:val="24"/>
          <w:lang w:val="en-US"/>
        </w:rPr>
      </w:pPr>
      <w:r w:rsidRPr="001A4825">
        <w:rPr>
          <w:sz w:val="24"/>
          <w:szCs w:val="24"/>
          <w:lang w:val="en-US"/>
        </w:rPr>
        <w:t>Orang</w:t>
      </w:r>
      <w:r>
        <w:rPr>
          <w:sz w:val="24"/>
          <w:szCs w:val="24"/>
          <w:lang w:val="en-US"/>
        </w:rPr>
        <w:t xml:space="preserve"> </w:t>
      </w:r>
      <w:r w:rsidRPr="001A4825">
        <w:rPr>
          <w:sz w:val="24"/>
          <w:szCs w:val="24"/>
          <w:lang w:val="en-US"/>
        </w:rPr>
        <w:t>yang tidak</w:t>
      </w:r>
      <w:r>
        <w:rPr>
          <w:sz w:val="24"/>
          <w:szCs w:val="24"/>
          <w:lang w:val="en-US"/>
        </w:rPr>
        <w:t xml:space="preserve"> </w:t>
      </w:r>
      <w:r w:rsidRPr="001A4825">
        <w:rPr>
          <w:sz w:val="24"/>
          <w:szCs w:val="24"/>
          <w:lang w:val="en-US"/>
        </w:rPr>
        <w:t>memberikan</w:t>
      </w:r>
      <w:r>
        <w:rPr>
          <w:sz w:val="24"/>
          <w:szCs w:val="24"/>
          <w:lang w:val="en-US"/>
        </w:rPr>
        <w:t xml:space="preserve"> </w:t>
      </w:r>
      <w:r w:rsidRPr="001A4825">
        <w:rPr>
          <w:sz w:val="24"/>
          <w:szCs w:val="24"/>
          <w:lang w:val="en-US"/>
        </w:rPr>
        <w:t>akses</w:t>
      </w:r>
      <w:r>
        <w:rPr>
          <w:sz w:val="24"/>
          <w:szCs w:val="24"/>
          <w:lang w:val="en-US"/>
        </w:rPr>
        <w:t xml:space="preserve"> </w:t>
      </w:r>
      <w:r w:rsidRPr="001A4825">
        <w:rPr>
          <w:sz w:val="24"/>
          <w:szCs w:val="24"/>
          <w:lang w:val="en-US"/>
        </w:rPr>
        <w:t>terhadap</w:t>
      </w:r>
      <w:r>
        <w:rPr>
          <w:sz w:val="24"/>
          <w:szCs w:val="24"/>
          <w:lang w:val="en-US"/>
        </w:rPr>
        <w:t xml:space="preserve"> </w:t>
      </w:r>
      <w:r w:rsidRPr="001A4825">
        <w:rPr>
          <w:sz w:val="24"/>
          <w:szCs w:val="24"/>
          <w:lang w:val="en-US"/>
        </w:rPr>
        <w:t>kawasan</w:t>
      </w:r>
      <w:r>
        <w:rPr>
          <w:sz w:val="24"/>
          <w:szCs w:val="24"/>
          <w:lang w:val="en-US"/>
        </w:rPr>
        <w:t xml:space="preserve"> </w:t>
      </w:r>
      <w:r w:rsidRPr="001A4825">
        <w:rPr>
          <w:sz w:val="24"/>
          <w:szCs w:val="24"/>
          <w:lang w:val="en-US"/>
        </w:rPr>
        <w:t>yang dinyatakan</w:t>
      </w:r>
      <w:r>
        <w:rPr>
          <w:sz w:val="24"/>
          <w:szCs w:val="24"/>
          <w:lang w:val="en-US"/>
        </w:rPr>
        <w:t xml:space="preserve"> </w:t>
      </w:r>
      <w:r w:rsidRPr="001A4825">
        <w:rPr>
          <w:sz w:val="24"/>
          <w:szCs w:val="24"/>
          <w:lang w:val="en-US"/>
        </w:rPr>
        <w:t>sebagai</w:t>
      </w:r>
      <w:r>
        <w:rPr>
          <w:sz w:val="24"/>
          <w:szCs w:val="24"/>
          <w:lang w:val="en-US"/>
        </w:rPr>
        <w:t xml:space="preserve"> </w:t>
      </w:r>
      <w:r w:rsidRPr="001A4825">
        <w:rPr>
          <w:sz w:val="24"/>
          <w:szCs w:val="24"/>
          <w:lang w:val="en-US"/>
        </w:rPr>
        <w:t>milik</w:t>
      </w:r>
      <w:r>
        <w:rPr>
          <w:sz w:val="24"/>
          <w:szCs w:val="24"/>
          <w:lang w:val="en-US"/>
        </w:rPr>
        <w:t xml:space="preserve"> </w:t>
      </w:r>
      <w:r w:rsidRPr="001A4825">
        <w:rPr>
          <w:sz w:val="24"/>
          <w:szCs w:val="24"/>
          <w:lang w:val="en-US"/>
        </w:rPr>
        <w:t>umum</w:t>
      </w:r>
    </w:p>
    <w:p w:rsidR="00972EAE" w:rsidRDefault="00972EAE" w:rsidP="003B7DF2">
      <w:pPr>
        <w:pStyle w:val="ListParagraph"/>
        <w:numPr>
          <w:ilvl w:val="0"/>
          <w:numId w:val="96"/>
        </w:numPr>
        <w:spacing w:after="0" w:line="360" w:lineRule="auto"/>
        <w:jc w:val="both"/>
        <w:rPr>
          <w:sz w:val="24"/>
          <w:szCs w:val="24"/>
          <w:lang w:val="en-US"/>
        </w:rPr>
      </w:pPr>
      <w:r w:rsidRPr="001A4825">
        <w:rPr>
          <w:sz w:val="24"/>
          <w:szCs w:val="24"/>
          <w:lang w:val="en-US"/>
        </w:rPr>
        <w:t>Pejabat</w:t>
      </w:r>
      <w:r>
        <w:rPr>
          <w:sz w:val="24"/>
          <w:szCs w:val="24"/>
          <w:lang w:val="en-US"/>
        </w:rPr>
        <w:t xml:space="preserve"> </w:t>
      </w:r>
      <w:r w:rsidRPr="001A4825">
        <w:rPr>
          <w:sz w:val="24"/>
          <w:szCs w:val="24"/>
          <w:lang w:val="en-US"/>
        </w:rPr>
        <w:t>yang memberikan</w:t>
      </w:r>
      <w:r>
        <w:rPr>
          <w:sz w:val="24"/>
          <w:szCs w:val="24"/>
          <w:lang w:val="en-US"/>
        </w:rPr>
        <w:t xml:space="preserve"> </w:t>
      </w:r>
      <w:r w:rsidRPr="001A4825">
        <w:rPr>
          <w:sz w:val="24"/>
          <w:szCs w:val="24"/>
          <w:lang w:val="en-US"/>
        </w:rPr>
        <w:t>izin</w:t>
      </w:r>
      <w:r>
        <w:rPr>
          <w:sz w:val="24"/>
          <w:szCs w:val="24"/>
          <w:lang w:val="en-US"/>
        </w:rPr>
        <w:t xml:space="preserve"> </w:t>
      </w:r>
      <w:r w:rsidRPr="001A4825">
        <w:rPr>
          <w:sz w:val="24"/>
          <w:szCs w:val="24"/>
          <w:lang w:val="en-US"/>
        </w:rPr>
        <w:t>tidak</w:t>
      </w:r>
      <w:r>
        <w:rPr>
          <w:sz w:val="24"/>
          <w:szCs w:val="24"/>
          <w:lang w:val="en-US"/>
        </w:rPr>
        <w:t xml:space="preserve"> </w:t>
      </w:r>
      <w:r w:rsidRPr="001A4825">
        <w:rPr>
          <w:sz w:val="24"/>
          <w:szCs w:val="24"/>
          <w:lang w:val="en-US"/>
        </w:rPr>
        <w:t>sesuai</w:t>
      </w:r>
      <w:r>
        <w:rPr>
          <w:sz w:val="24"/>
          <w:szCs w:val="24"/>
          <w:lang w:val="en-US"/>
        </w:rPr>
        <w:t xml:space="preserve"> </w:t>
      </w:r>
      <w:r w:rsidRPr="001A4825">
        <w:rPr>
          <w:sz w:val="24"/>
          <w:szCs w:val="24"/>
          <w:lang w:val="en-US"/>
        </w:rPr>
        <w:t>dengan</w:t>
      </w:r>
      <w:r>
        <w:rPr>
          <w:sz w:val="24"/>
          <w:szCs w:val="24"/>
          <w:lang w:val="en-US"/>
        </w:rPr>
        <w:t xml:space="preserve"> </w:t>
      </w:r>
      <w:r w:rsidRPr="001A4825">
        <w:rPr>
          <w:sz w:val="24"/>
          <w:szCs w:val="24"/>
          <w:lang w:val="en-US"/>
        </w:rPr>
        <w:t>RTR</w:t>
      </w:r>
    </w:p>
    <w:p w:rsidR="00972EAE" w:rsidRDefault="00972EAE" w:rsidP="00972EAE">
      <w:pPr>
        <w:spacing w:after="0" w:line="360" w:lineRule="auto"/>
        <w:jc w:val="both"/>
        <w:rPr>
          <w:sz w:val="24"/>
          <w:szCs w:val="24"/>
          <w:lang w:val="en-US"/>
        </w:rPr>
      </w:pPr>
    </w:p>
    <w:p w:rsidR="00972EAE" w:rsidRDefault="00972EAE" w:rsidP="00972EAE">
      <w:pPr>
        <w:spacing w:after="0" w:line="360" w:lineRule="auto"/>
        <w:jc w:val="both"/>
        <w:rPr>
          <w:b/>
          <w:sz w:val="24"/>
          <w:szCs w:val="24"/>
          <w:lang w:val="en-US"/>
        </w:rPr>
      </w:pPr>
      <w:r w:rsidRPr="002461C0">
        <w:rPr>
          <w:b/>
          <w:noProof/>
          <w:sz w:val="24"/>
          <w:szCs w:val="24"/>
          <w:lang w:val="en-US"/>
        </w:rPr>
        <w:drawing>
          <wp:anchor distT="0" distB="0" distL="114300" distR="114300" simplePos="0" relativeHeight="251684864" behindDoc="0" locked="0" layoutInCell="1" allowOverlap="1" wp14:anchorId="7C84CAFF" wp14:editId="0D6C9339">
            <wp:simplePos x="0" y="0"/>
            <wp:positionH relativeFrom="margin">
              <wp:align>left</wp:align>
            </wp:positionH>
            <wp:positionV relativeFrom="paragraph">
              <wp:posOffset>369220</wp:posOffset>
            </wp:positionV>
            <wp:extent cx="5868997" cy="326181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8997" cy="3261815"/>
                    </a:xfrm>
                    <a:prstGeom prst="rect">
                      <a:avLst/>
                    </a:prstGeom>
                    <a:noFill/>
                    <a:ln>
                      <a:noFill/>
                    </a:ln>
                  </pic:spPr>
                </pic:pic>
              </a:graphicData>
            </a:graphic>
          </wp:anchor>
        </w:drawing>
      </w:r>
      <w:r w:rsidRPr="002461C0">
        <w:rPr>
          <w:b/>
          <w:sz w:val="24"/>
          <w:szCs w:val="24"/>
          <w:lang w:val="en-US"/>
        </w:rPr>
        <w:t>SIFAT dan PERANGKAT PENGENDALIAN PEMBANGUNAN</w:t>
      </w:r>
      <w:r>
        <w:rPr>
          <w:b/>
          <w:sz w:val="24"/>
          <w:szCs w:val="24"/>
          <w:lang w:val="en-US"/>
        </w:rPr>
        <w:t xml:space="preserve">    </w:t>
      </w: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both"/>
        <w:rPr>
          <w:b/>
          <w:sz w:val="24"/>
          <w:szCs w:val="24"/>
          <w:lang w:val="en-US"/>
        </w:rPr>
      </w:pPr>
    </w:p>
    <w:p w:rsidR="00972EAE" w:rsidRDefault="00972EAE" w:rsidP="00972EAE">
      <w:pPr>
        <w:spacing w:after="0" w:line="360" w:lineRule="auto"/>
        <w:jc w:val="center"/>
        <w:rPr>
          <w:b/>
          <w:sz w:val="24"/>
          <w:szCs w:val="24"/>
          <w:lang w:val="en-US"/>
        </w:rPr>
      </w:pPr>
      <w:r>
        <w:rPr>
          <w:b/>
          <w:sz w:val="24"/>
          <w:szCs w:val="24"/>
          <w:lang w:val="en-US"/>
        </w:rPr>
        <w:lastRenderedPageBreak/>
        <w:t>Pertemuan 6</w:t>
      </w:r>
    </w:p>
    <w:p w:rsidR="00972EAE" w:rsidRDefault="00972EAE" w:rsidP="00432B34">
      <w:pPr>
        <w:spacing w:after="0" w:line="360" w:lineRule="auto"/>
        <w:jc w:val="both"/>
        <w:rPr>
          <w:b/>
          <w:sz w:val="24"/>
          <w:szCs w:val="24"/>
          <w:lang w:val="en-US"/>
        </w:rPr>
      </w:pPr>
    </w:p>
    <w:p w:rsidR="00972EAE" w:rsidRDefault="006F42F6" w:rsidP="00972EAE">
      <w:pPr>
        <w:spacing w:after="0" w:line="360" w:lineRule="auto"/>
        <w:jc w:val="both"/>
        <w:rPr>
          <w:b/>
          <w:sz w:val="24"/>
          <w:szCs w:val="24"/>
          <w:lang w:val="en-US"/>
        </w:rPr>
      </w:pPr>
      <w:r w:rsidRPr="006F42F6">
        <w:rPr>
          <w:b/>
          <w:sz w:val="24"/>
          <w:szCs w:val="24"/>
          <w:lang w:val="en-US"/>
        </w:rPr>
        <w:t>DASAR-DASAR PENYUSUNAN ZONING REGULATION</w:t>
      </w:r>
    </w:p>
    <w:p w:rsidR="006F42F6" w:rsidRDefault="006F42F6" w:rsidP="00972EAE">
      <w:pPr>
        <w:spacing w:after="0" w:line="360" w:lineRule="auto"/>
        <w:jc w:val="both"/>
        <w:rPr>
          <w:b/>
          <w:sz w:val="24"/>
          <w:szCs w:val="24"/>
          <w:lang w:val="en-US"/>
        </w:rPr>
      </w:pPr>
      <w:r>
        <w:rPr>
          <w:b/>
          <w:sz w:val="24"/>
          <w:szCs w:val="24"/>
          <w:lang w:val="en-US"/>
        </w:rPr>
        <w:t xml:space="preserve">Prinsip </w:t>
      </w:r>
      <w:proofErr w:type="gramStart"/>
      <w:r>
        <w:rPr>
          <w:b/>
          <w:sz w:val="24"/>
          <w:szCs w:val="24"/>
          <w:lang w:val="en-US"/>
        </w:rPr>
        <w:t>Dasar :</w:t>
      </w:r>
      <w:proofErr w:type="gramEnd"/>
    </w:p>
    <w:p w:rsidR="006F42F6" w:rsidRPr="006F42F6" w:rsidRDefault="006F42F6" w:rsidP="005D6F8C">
      <w:pPr>
        <w:pStyle w:val="ListParagraph"/>
        <w:numPr>
          <w:ilvl w:val="0"/>
          <w:numId w:val="97"/>
        </w:numPr>
        <w:spacing w:after="0" w:line="360" w:lineRule="auto"/>
        <w:jc w:val="both"/>
        <w:rPr>
          <w:sz w:val="24"/>
          <w:szCs w:val="24"/>
          <w:lang w:val="en-US"/>
        </w:rPr>
      </w:pPr>
      <w:r w:rsidRPr="006F42F6">
        <w:rPr>
          <w:sz w:val="24"/>
          <w:szCs w:val="24"/>
          <w:lang w:val="en-US"/>
        </w:rPr>
        <w:t>Wilayah</w:t>
      </w:r>
      <w:r>
        <w:rPr>
          <w:sz w:val="24"/>
          <w:szCs w:val="24"/>
          <w:lang w:val="en-US"/>
        </w:rPr>
        <w:t xml:space="preserve"> </w:t>
      </w:r>
      <w:proofErr w:type="gramStart"/>
      <w:r w:rsidRPr="006F42F6">
        <w:rPr>
          <w:sz w:val="24"/>
          <w:szCs w:val="24"/>
          <w:lang w:val="en-US"/>
        </w:rPr>
        <w:t>kota</w:t>
      </w:r>
      <w:proofErr w:type="gramEnd"/>
      <w:r>
        <w:rPr>
          <w:sz w:val="24"/>
          <w:szCs w:val="24"/>
          <w:lang w:val="en-US"/>
        </w:rPr>
        <w:t xml:space="preserve"> </w:t>
      </w:r>
      <w:r w:rsidRPr="006F42F6">
        <w:rPr>
          <w:sz w:val="24"/>
          <w:szCs w:val="24"/>
          <w:lang w:val="en-US"/>
        </w:rPr>
        <w:t>dibagi</w:t>
      </w:r>
      <w:r>
        <w:rPr>
          <w:sz w:val="24"/>
          <w:szCs w:val="24"/>
          <w:lang w:val="en-US"/>
        </w:rPr>
        <w:t xml:space="preserve"> </w:t>
      </w:r>
      <w:r w:rsidRPr="006F42F6">
        <w:rPr>
          <w:sz w:val="24"/>
          <w:szCs w:val="24"/>
          <w:lang w:val="en-US"/>
        </w:rPr>
        <w:t>menjadi</w:t>
      </w:r>
      <w:r>
        <w:rPr>
          <w:sz w:val="24"/>
          <w:szCs w:val="24"/>
          <w:lang w:val="en-US"/>
        </w:rPr>
        <w:t xml:space="preserve"> </w:t>
      </w:r>
      <w:r w:rsidRPr="006F42F6">
        <w:rPr>
          <w:sz w:val="24"/>
          <w:szCs w:val="24"/>
          <w:lang w:val="en-US"/>
        </w:rPr>
        <w:t>beberapa</w:t>
      </w:r>
      <w:r>
        <w:rPr>
          <w:sz w:val="24"/>
          <w:szCs w:val="24"/>
          <w:lang w:val="en-US"/>
        </w:rPr>
        <w:t xml:space="preserve"> </w:t>
      </w:r>
      <w:r w:rsidRPr="006F42F6">
        <w:rPr>
          <w:sz w:val="24"/>
          <w:szCs w:val="24"/>
          <w:lang w:val="en-US"/>
        </w:rPr>
        <w:t>kawasan/zona</w:t>
      </w:r>
      <w:r>
        <w:rPr>
          <w:sz w:val="24"/>
          <w:szCs w:val="24"/>
          <w:lang w:val="en-US"/>
        </w:rPr>
        <w:t xml:space="preserve"> </w:t>
      </w:r>
      <w:r w:rsidRPr="006F42F6">
        <w:rPr>
          <w:sz w:val="24"/>
          <w:szCs w:val="24"/>
          <w:lang w:val="en-US"/>
        </w:rPr>
        <w:t>dengan</w:t>
      </w:r>
      <w:r>
        <w:rPr>
          <w:sz w:val="24"/>
          <w:szCs w:val="24"/>
          <w:lang w:val="en-US"/>
        </w:rPr>
        <w:t xml:space="preserve"> </w:t>
      </w:r>
      <w:r w:rsidRPr="006F42F6">
        <w:rPr>
          <w:sz w:val="24"/>
          <w:szCs w:val="24"/>
          <w:lang w:val="en-US"/>
        </w:rPr>
        <w:t>luas</w:t>
      </w:r>
      <w:r>
        <w:rPr>
          <w:sz w:val="24"/>
          <w:szCs w:val="24"/>
          <w:lang w:val="en-US"/>
        </w:rPr>
        <w:t xml:space="preserve"> </w:t>
      </w:r>
      <w:r w:rsidRPr="006F42F6">
        <w:rPr>
          <w:sz w:val="24"/>
          <w:szCs w:val="24"/>
          <w:lang w:val="en-US"/>
        </w:rPr>
        <w:t>yang tidak</w:t>
      </w:r>
      <w:r>
        <w:rPr>
          <w:sz w:val="24"/>
          <w:szCs w:val="24"/>
          <w:lang w:val="en-US"/>
        </w:rPr>
        <w:t xml:space="preserve"> </w:t>
      </w:r>
      <w:r w:rsidRPr="006F42F6">
        <w:rPr>
          <w:sz w:val="24"/>
          <w:szCs w:val="24"/>
          <w:lang w:val="en-US"/>
        </w:rPr>
        <w:t>perlu</w:t>
      </w:r>
      <w:r>
        <w:rPr>
          <w:sz w:val="24"/>
          <w:szCs w:val="24"/>
          <w:lang w:val="en-US"/>
        </w:rPr>
        <w:t xml:space="preserve"> </w:t>
      </w:r>
      <w:r w:rsidRPr="006F42F6">
        <w:rPr>
          <w:sz w:val="24"/>
          <w:szCs w:val="24"/>
          <w:lang w:val="en-US"/>
        </w:rPr>
        <w:t>sama.</w:t>
      </w:r>
    </w:p>
    <w:p w:rsidR="006F42F6" w:rsidRPr="006F42F6" w:rsidRDefault="006F42F6" w:rsidP="005D6F8C">
      <w:pPr>
        <w:pStyle w:val="ListParagraph"/>
        <w:numPr>
          <w:ilvl w:val="0"/>
          <w:numId w:val="97"/>
        </w:numPr>
        <w:spacing w:after="0" w:line="360" w:lineRule="auto"/>
        <w:jc w:val="both"/>
        <w:rPr>
          <w:sz w:val="24"/>
          <w:szCs w:val="24"/>
          <w:lang w:val="en-US"/>
        </w:rPr>
      </w:pPr>
      <w:r w:rsidRPr="006F42F6">
        <w:rPr>
          <w:sz w:val="24"/>
          <w:szCs w:val="24"/>
          <w:lang w:val="en-US"/>
        </w:rPr>
        <w:t>Setiap</w:t>
      </w:r>
      <w:r>
        <w:rPr>
          <w:sz w:val="24"/>
          <w:szCs w:val="24"/>
          <w:lang w:val="en-US"/>
        </w:rPr>
        <w:t xml:space="preserve"> </w:t>
      </w:r>
      <w:r w:rsidRPr="006F42F6">
        <w:rPr>
          <w:sz w:val="24"/>
          <w:szCs w:val="24"/>
          <w:lang w:val="en-US"/>
        </w:rPr>
        <w:t>zona</w:t>
      </w:r>
      <w:r>
        <w:rPr>
          <w:sz w:val="24"/>
          <w:szCs w:val="24"/>
          <w:lang w:val="en-US"/>
        </w:rPr>
        <w:t xml:space="preserve"> </w:t>
      </w:r>
      <w:r w:rsidRPr="006F42F6">
        <w:rPr>
          <w:sz w:val="24"/>
          <w:szCs w:val="24"/>
          <w:lang w:val="en-US"/>
        </w:rPr>
        <w:t>diatur</w:t>
      </w:r>
      <w:r>
        <w:rPr>
          <w:sz w:val="24"/>
          <w:szCs w:val="24"/>
          <w:lang w:val="en-US"/>
        </w:rPr>
        <w:t xml:space="preserve"> </w:t>
      </w:r>
      <w:r w:rsidRPr="006F42F6">
        <w:rPr>
          <w:sz w:val="24"/>
          <w:szCs w:val="24"/>
          <w:lang w:val="en-US"/>
        </w:rPr>
        <w:t>penggunaannya, intensitas/ kepadatannya, dan</w:t>
      </w:r>
      <w:r>
        <w:rPr>
          <w:sz w:val="24"/>
          <w:szCs w:val="24"/>
          <w:lang w:val="en-US"/>
        </w:rPr>
        <w:t xml:space="preserve"> </w:t>
      </w:r>
      <w:proofErr w:type="gramStart"/>
      <w:r w:rsidRPr="006F42F6">
        <w:rPr>
          <w:sz w:val="24"/>
          <w:szCs w:val="24"/>
          <w:lang w:val="en-US"/>
        </w:rPr>
        <w:t>massa</w:t>
      </w:r>
      <w:proofErr w:type="gramEnd"/>
      <w:r>
        <w:rPr>
          <w:sz w:val="24"/>
          <w:szCs w:val="24"/>
          <w:lang w:val="en-US"/>
        </w:rPr>
        <w:t xml:space="preserve"> </w:t>
      </w:r>
      <w:r w:rsidRPr="006F42F6">
        <w:rPr>
          <w:sz w:val="24"/>
          <w:szCs w:val="24"/>
          <w:lang w:val="en-US"/>
        </w:rPr>
        <w:t>bangunannya.</w:t>
      </w:r>
    </w:p>
    <w:p w:rsidR="006F42F6" w:rsidRPr="006F42F6" w:rsidRDefault="006F42F6" w:rsidP="005D6F8C">
      <w:pPr>
        <w:pStyle w:val="ListParagraph"/>
        <w:numPr>
          <w:ilvl w:val="0"/>
          <w:numId w:val="97"/>
        </w:numPr>
        <w:spacing w:after="0" w:line="360" w:lineRule="auto"/>
        <w:jc w:val="both"/>
        <w:rPr>
          <w:sz w:val="24"/>
          <w:szCs w:val="24"/>
          <w:lang w:val="en-US"/>
        </w:rPr>
      </w:pPr>
      <w:r w:rsidRPr="006F42F6">
        <w:rPr>
          <w:sz w:val="24"/>
          <w:szCs w:val="24"/>
          <w:lang w:val="en-US"/>
        </w:rPr>
        <w:t>Penggunaan</w:t>
      </w:r>
      <w:r>
        <w:rPr>
          <w:sz w:val="24"/>
          <w:szCs w:val="24"/>
          <w:lang w:val="en-US"/>
        </w:rPr>
        <w:t xml:space="preserve"> </w:t>
      </w:r>
      <w:r w:rsidRPr="006F42F6">
        <w:rPr>
          <w:sz w:val="24"/>
          <w:szCs w:val="24"/>
          <w:lang w:val="en-US"/>
        </w:rPr>
        <w:t>lahan/bangunan</w:t>
      </w:r>
      <w:r>
        <w:rPr>
          <w:sz w:val="24"/>
          <w:szCs w:val="24"/>
          <w:lang w:val="en-US"/>
        </w:rPr>
        <w:t xml:space="preserve"> </w:t>
      </w:r>
      <w:r w:rsidRPr="006F42F6">
        <w:rPr>
          <w:sz w:val="24"/>
          <w:szCs w:val="24"/>
          <w:lang w:val="en-US"/>
        </w:rPr>
        <w:t>paling sedikit</w:t>
      </w:r>
      <w:r>
        <w:rPr>
          <w:sz w:val="24"/>
          <w:szCs w:val="24"/>
          <w:lang w:val="en-US"/>
        </w:rPr>
        <w:t xml:space="preserve"> </w:t>
      </w:r>
      <w:r w:rsidRPr="006F42F6">
        <w:rPr>
          <w:sz w:val="24"/>
          <w:szCs w:val="24"/>
          <w:lang w:val="en-US"/>
        </w:rPr>
        <w:t>dibagi</w:t>
      </w:r>
      <w:r>
        <w:rPr>
          <w:sz w:val="24"/>
          <w:szCs w:val="24"/>
          <w:lang w:val="en-US"/>
        </w:rPr>
        <w:t xml:space="preserve"> </w:t>
      </w:r>
      <w:r w:rsidRPr="006F42F6">
        <w:rPr>
          <w:sz w:val="24"/>
          <w:szCs w:val="24"/>
          <w:lang w:val="en-US"/>
        </w:rPr>
        <w:t>menjadi</w:t>
      </w:r>
      <w:r>
        <w:rPr>
          <w:sz w:val="24"/>
          <w:szCs w:val="24"/>
          <w:lang w:val="en-US"/>
        </w:rPr>
        <w:t xml:space="preserve"> </w:t>
      </w:r>
      <w:r w:rsidRPr="006F42F6">
        <w:rPr>
          <w:sz w:val="24"/>
          <w:szCs w:val="24"/>
          <w:lang w:val="en-US"/>
        </w:rPr>
        <w:t>4 kategori; perumahan, industri, komersial, dan</w:t>
      </w:r>
      <w:r>
        <w:rPr>
          <w:sz w:val="24"/>
          <w:szCs w:val="24"/>
          <w:lang w:val="en-US"/>
        </w:rPr>
        <w:t xml:space="preserve"> </w:t>
      </w:r>
      <w:r w:rsidRPr="006F42F6">
        <w:rPr>
          <w:sz w:val="24"/>
          <w:szCs w:val="24"/>
          <w:lang w:val="en-US"/>
        </w:rPr>
        <w:t>pertanian.</w:t>
      </w:r>
    </w:p>
    <w:p w:rsidR="006F42F6" w:rsidRPr="006F42F6" w:rsidRDefault="006F42F6" w:rsidP="005D6F8C">
      <w:pPr>
        <w:pStyle w:val="ListParagraph"/>
        <w:numPr>
          <w:ilvl w:val="0"/>
          <w:numId w:val="97"/>
        </w:numPr>
        <w:spacing w:after="0" w:line="360" w:lineRule="auto"/>
        <w:jc w:val="both"/>
        <w:rPr>
          <w:sz w:val="24"/>
          <w:szCs w:val="24"/>
          <w:lang w:val="en-US"/>
        </w:rPr>
      </w:pPr>
      <w:r w:rsidRPr="006F42F6">
        <w:rPr>
          <w:sz w:val="24"/>
          <w:szCs w:val="24"/>
          <w:lang w:val="en-US"/>
        </w:rPr>
        <w:t>Penentuan</w:t>
      </w:r>
      <w:r>
        <w:rPr>
          <w:sz w:val="24"/>
          <w:szCs w:val="24"/>
          <w:lang w:val="en-US"/>
        </w:rPr>
        <w:t xml:space="preserve"> </w:t>
      </w:r>
      <w:r w:rsidRPr="006F42F6">
        <w:rPr>
          <w:sz w:val="24"/>
          <w:szCs w:val="24"/>
          <w:lang w:val="en-US"/>
        </w:rPr>
        <w:t>kegiatan</w:t>
      </w:r>
      <w:r>
        <w:rPr>
          <w:sz w:val="24"/>
          <w:szCs w:val="24"/>
          <w:lang w:val="en-US"/>
        </w:rPr>
        <w:t xml:space="preserve"> </w:t>
      </w:r>
      <w:r w:rsidRPr="006F42F6">
        <w:rPr>
          <w:sz w:val="24"/>
          <w:szCs w:val="24"/>
          <w:lang w:val="en-US"/>
        </w:rPr>
        <w:t>pada</w:t>
      </w:r>
      <w:r>
        <w:rPr>
          <w:sz w:val="24"/>
          <w:szCs w:val="24"/>
          <w:lang w:val="en-US"/>
        </w:rPr>
        <w:t xml:space="preserve"> </w:t>
      </w:r>
      <w:r w:rsidRPr="006F42F6">
        <w:rPr>
          <w:sz w:val="24"/>
          <w:szCs w:val="24"/>
          <w:lang w:val="en-US"/>
        </w:rPr>
        <w:t>tiap</w:t>
      </w:r>
      <w:r>
        <w:rPr>
          <w:sz w:val="24"/>
          <w:szCs w:val="24"/>
          <w:lang w:val="en-US"/>
        </w:rPr>
        <w:t xml:space="preserve"> </w:t>
      </w:r>
      <w:r w:rsidRPr="006F42F6">
        <w:rPr>
          <w:sz w:val="24"/>
          <w:szCs w:val="24"/>
          <w:lang w:val="en-US"/>
        </w:rPr>
        <w:t>zona:</w:t>
      </w:r>
    </w:p>
    <w:p w:rsidR="006F42F6" w:rsidRPr="006F42F6" w:rsidRDefault="006F42F6" w:rsidP="005D6F8C">
      <w:pPr>
        <w:pStyle w:val="ListParagraph"/>
        <w:numPr>
          <w:ilvl w:val="0"/>
          <w:numId w:val="98"/>
        </w:numPr>
        <w:spacing w:after="0" w:line="360" w:lineRule="auto"/>
        <w:jc w:val="both"/>
        <w:rPr>
          <w:sz w:val="24"/>
          <w:szCs w:val="24"/>
          <w:lang w:val="en-US"/>
        </w:rPr>
      </w:pPr>
      <w:r w:rsidRPr="006F42F6">
        <w:rPr>
          <w:sz w:val="24"/>
          <w:szCs w:val="24"/>
          <w:lang w:val="en-US"/>
        </w:rPr>
        <w:t>Kegiatan</w:t>
      </w:r>
      <w:r>
        <w:rPr>
          <w:sz w:val="24"/>
          <w:szCs w:val="24"/>
          <w:lang w:val="en-US"/>
        </w:rPr>
        <w:t xml:space="preserve"> </w:t>
      </w:r>
      <w:r w:rsidRPr="006F42F6">
        <w:rPr>
          <w:sz w:val="24"/>
          <w:szCs w:val="24"/>
          <w:lang w:val="en-US"/>
        </w:rPr>
        <w:t>yang diperbolehkan, bersyarat, atau</w:t>
      </w:r>
      <w:r>
        <w:rPr>
          <w:sz w:val="24"/>
          <w:szCs w:val="24"/>
          <w:lang w:val="en-US"/>
        </w:rPr>
        <w:t xml:space="preserve"> </w:t>
      </w:r>
      <w:r w:rsidRPr="006F42F6">
        <w:rPr>
          <w:sz w:val="24"/>
          <w:szCs w:val="24"/>
          <w:lang w:val="en-US"/>
        </w:rPr>
        <w:t>kegiatan</w:t>
      </w:r>
      <w:r>
        <w:rPr>
          <w:sz w:val="24"/>
          <w:szCs w:val="24"/>
          <w:lang w:val="en-US"/>
        </w:rPr>
        <w:t xml:space="preserve"> </w:t>
      </w:r>
      <w:r w:rsidRPr="006F42F6">
        <w:rPr>
          <w:sz w:val="24"/>
          <w:szCs w:val="24"/>
          <w:lang w:val="en-US"/>
        </w:rPr>
        <w:t>yang dilarang.</w:t>
      </w:r>
    </w:p>
    <w:p w:rsidR="006F42F6" w:rsidRPr="006F42F6" w:rsidRDefault="006F42F6" w:rsidP="005D6F8C">
      <w:pPr>
        <w:pStyle w:val="ListParagraph"/>
        <w:numPr>
          <w:ilvl w:val="0"/>
          <w:numId w:val="98"/>
        </w:numPr>
        <w:spacing w:after="0" w:line="360" w:lineRule="auto"/>
        <w:jc w:val="both"/>
        <w:rPr>
          <w:sz w:val="24"/>
          <w:szCs w:val="24"/>
          <w:lang w:val="en-US"/>
        </w:rPr>
      </w:pPr>
      <w:r w:rsidRPr="006F42F6">
        <w:rPr>
          <w:sz w:val="24"/>
          <w:szCs w:val="24"/>
          <w:lang w:val="en-US"/>
        </w:rPr>
        <w:t>Kegiatan</w:t>
      </w:r>
      <w:r>
        <w:rPr>
          <w:sz w:val="24"/>
          <w:szCs w:val="24"/>
          <w:lang w:val="en-US"/>
        </w:rPr>
        <w:t xml:space="preserve"> </w:t>
      </w:r>
      <w:r w:rsidRPr="006F42F6">
        <w:rPr>
          <w:sz w:val="24"/>
          <w:szCs w:val="24"/>
          <w:lang w:val="en-US"/>
        </w:rPr>
        <w:t>yang tidak</w:t>
      </w:r>
      <w:r>
        <w:rPr>
          <w:sz w:val="24"/>
          <w:szCs w:val="24"/>
          <w:lang w:val="en-US"/>
        </w:rPr>
        <w:t xml:space="preserve"> </w:t>
      </w:r>
      <w:r w:rsidRPr="006F42F6">
        <w:rPr>
          <w:sz w:val="24"/>
          <w:szCs w:val="24"/>
          <w:lang w:val="en-US"/>
        </w:rPr>
        <w:t>disebutkan</w:t>
      </w:r>
      <w:r>
        <w:rPr>
          <w:sz w:val="24"/>
          <w:szCs w:val="24"/>
          <w:lang w:val="en-US"/>
        </w:rPr>
        <w:t xml:space="preserve"> </w:t>
      </w:r>
      <w:r w:rsidRPr="006F42F6">
        <w:rPr>
          <w:sz w:val="24"/>
          <w:szCs w:val="24"/>
          <w:lang w:val="en-US"/>
        </w:rPr>
        <w:t>dalam</w:t>
      </w:r>
      <w:r>
        <w:rPr>
          <w:sz w:val="24"/>
          <w:szCs w:val="24"/>
          <w:lang w:val="en-US"/>
        </w:rPr>
        <w:t xml:space="preserve"> </w:t>
      </w:r>
      <w:r w:rsidRPr="006F42F6">
        <w:rPr>
          <w:sz w:val="24"/>
          <w:szCs w:val="24"/>
          <w:lang w:val="en-US"/>
        </w:rPr>
        <w:t>daftar</w:t>
      </w:r>
      <w:r>
        <w:rPr>
          <w:sz w:val="24"/>
          <w:szCs w:val="24"/>
          <w:lang w:val="en-US"/>
        </w:rPr>
        <w:t xml:space="preserve"> </w:t>
      </w:r>
      <w:r w:rsidRPr="006F42F6">
        <w:rPr>
          <w:sz w:val="24"/>
          <w:szCs w:val="24"/>
          <w:lang w:val="en-US"/>
        </w:rPr>
        <w:t>kegiatan</w:t>
      </w:r>
      <w:r>
        <w:rPr>
          <w:sz w:val="24"/>
          <w:szCs w:val="24"/>
          <w:lang w:val="en-US"/>
        </w:rPr>
        <w:t xml:space="preserve"> </w:t>
      </w:r>
      <w:r w:rsidRPr="006F42F6">
        <w:rPr>
          <w:sz w:val="24"/>
          <w:szCs w:val="24"/>
          <w:lang w:val="en-US"/>
        </w:rPr>
        <w:t>yang boleh</w:t>
      </w:r>
      <w:r>
        <w:rPr>
          <w:sz w:val="24"/>
          <w:szCs w:val="24"/>
          <w:lang w:val="en-US"/>
        </w:rPr>
        <w:t xml:space="preserve"> </w:t>
      </w:r>
      <w:r w:rsidRPr="006F42F6">
        <w:rPr>
          <w:sz w:val="24"/>
          <w:szCs w:val="24"/>
          <w:lang w:val="en-US"/>
        </w:rPr>
        <w:t>artinya</w:t>
      </w:r>
      <w:r>
        <w:rPr>
          <w:sz w:val="24"/>
          <w:szCs w:val="24"/>
          <w:lang w:val="en-US"/>
        </w:rPr>
        <w:t xml:space="preserve"> </w:t>
      </w:r>
      <w:r w:rsidRPr="006F42F6">
        <w:rPr>
          <w:sz w:val="24"/>
          <w:szCs w:val="24"/>
          <w:lang w:val="en-US"/>
        </w:rPr>
        <w:t>dilarang, sedangkan</w:t>
      </w:r>
      <w:r>
        <w:rPr>
          <w:sz w:val="24"/>
          <w:szCs w:val="24"/>
          <w:lang w:val="en-US"/>
        </w:rPr>
        <w:t xml:space="preserve"> </w:t>
      </w:r>
      <w:r w:rsidRPr="006F42F6">
        <w:rPr>
          <w:sz w:val="24"/>
          <w:szCs w:val="24"/>
          <w:lang w:val="en-US"/>
        </w:rPr>
        <w:t>kegiatan</w:t>
      </w:r>
      <w:r>
        <w:rPr>
          <w:sz w:val="24"/>
          <w:szCs w:val="24"/>
          <w:lang w:val="en-US"/>
        </w:rPr>
        <w:t xml:space="preserve"> </w:t>
      </w:r>
      <w:r w:rsidRPr="006F42F6">
        <w:rPr>
          <w:sz w:val="24"/>
          <w:szCs w:val="24"/>
          <w:lang w:val="en-US"/>
        </w:rPr>
        <w:t>yang tidak</w:t>
      </w:r>
      <w:r>
        <w:rPr>
          <w:sz w:val="24"/>
          <w:szCs w:val="24"/>
          <w:lang w:val="en-US"/>
        </w:rPr>
        <w:t xml:space="preserve"> </w:t>
      </w:r>
      <w:r w:rsidRPr="006F42F6">
        <w:rPr>
          <w:sz w:val="24"/>
          <w:szCs w:val="24"/>
          <w:lang w:val="en-US"/>
        </w:rPr>
        <w:t>disebutkan</w:t>
      </w:r>
      <w:r>
        <w:rPr>
          <w:sz w:val="24"/>
          <w:szCs w:val="24"/>
          <w:lang w:val="en-US"/>
        </w:rPr>
        <w:t xml:space="preserve"> </w:t>
      </w:r>
      <w:r w:rsidRPr="006F42F6">
        <w:rPr>
          <w:sz w:val="24"/>
          <w:szCs w:val="24"/>
          <w:lang w:val="en-US"/>
        </w:rPr>
        <w:t>dalam</w:t>
      </w:r>
      <w:r>
        <w:rPr>
          <w:sz w:val="24"/>
          <w:szCs w:val="24"/>
          <w:lang w:val="en-US"/>
        </w:rPr>
        <w:t xml:space="preserve"> </w:t>
      </w:r>
      <w:r w:rsidRPr="006F42F6">
        <w:rPr>
          <w:sz w:val="24"/>
          <w:szCs w:val="24"/>
          <w:lang w:val="en-US"/>
        </w:rPr>
        <w:t>kegiatan</w:t>
      </w:r>
      <w:r>
        <w:rPr>
          <w:sz w:val="24"/>
          <w:szCs w:val="24"/>
          <w:lang w:val="en-US"/>
        </w:rPr>
        <w:t xml:space="preserve"> </w:t>
      </w:r>
      <w:r w:rsidRPr="006F42F6">
        <w:rPr>
          <w:sz w:val="24"/>
          <w:szCs w:val="24"/>
          <w:lang w:val="en-US"/>
        </w:rPr>
        <w:t>yang dilarang</w:t>
      </w:r>
      <w:r>
        <w:rPr>
          <w:sz w:val="24"/>
          <w:szCs w:val="24"/>
          <w:lang w:val="en-US"/>
        </w:rPr>
        <w:t xml:space="preserve"> </w:t>
      </w:r>
      <w:r w:rsidRPr="006F42F6">
        <w:rPr>
          <w:sz w:val="24"/>
          <w:szCs w:val="24"/>
          <w:lang w:val="en-US"/>
        </w:rPr>
        <w:t>berarti</w:t>
      </w:r>
      <w:r>
        <w:rPr>
          <w:sz w:val="24"/>
          <w:szCs w:val="24"/>
          <w:lang w:val="en-US"/>
        </w:rPr>
        <w:t xml:space="preserve"> </w:t>
      </w:r>
      <w:r w:rsidRPr="006F42F6">
        <w:rPr>
          <w:sz w:val="24"/>
          <w:szCs w:val="24"/>
          <w:lang w:val="en-US"/>
        </w:rPr>
        <w:t>diperbolehkan.</w:t>
      </w:r>
    </w:p>
    <w:p w:rsidR="00972EAE" w:rsidRPr="002461C0" w:rsidRDefault="00C339A8" w:rsidP="00972EAE">
      <w:pPr>
        <w:spacing w:after="0" w:line="360" w:lineRule="auto"/>
        <w:jc w:val="both"/>
        <w:rPr>
          <w:b/>
          <w:sz w:val="24"/>
          <w:szCs w:val="24"/>
          <w:lang w:val="en-US"/>
        </w:rPr>
      </w:pPr>
      <w:r>
        <w:rPr>
          <w:b/>
          <w:sz w:val="24"/>
          <w:szCs w:val="24"/>
          <w:lang w:val="en-US"/>
        </w:rPr>
        <w:t xml:space="preserve">Rincian Materi Zoning </w:t>
      </w:r>
      <w:proofErr w:type="gramStart"/>
      <w:r>
        <w:rPr>
          <w:b/>
          <w:sz w:val="24"/>
          <w:szCs w:val="24"/>
          <w:lang w:val="en-US"/>
        </w:rPr>
        <w:t>Regulation :</w:t>
      </w:r>
      <w:proofErr w:type="gramEnd"/>
    </w:p>
    <w:p w:rsidR="00C339A8" w:rsidRPr="00C339A8" w:rsidRDefault="00C339A8" w:rsidP="00C339A8">
      <w:pPr>
        <w:spacing w:after="0" w:line="360" w:lineRule="auto"/>
        <w:jc w:val="both"/>
        <w:rPr>
          <w:sz w:val="24"/>
          <w:szCs w:val="24"/>
        </w:rPr>
      </w:pPr>
      <w:r w:rsidRPr="00C339A8">
        <w:rPr>
          <w:sz w:val="24"/>
          <w:szCs w:val="24"/>
        </w:rPr>
        <w:t>Standar</w:t>
      </w:r>
      <w:r>
        <w:rPr>
          <w:sz w:val="24"/>
          <w:szCs w:val="24"/>
          <w:lang w:val="en-US"/>
        </w:rPr>
        <w:t xml:space="preserve"> </w:t>
      </w:r>
      <w:r w:rsidRPr="00C339A8">
        <w:rPr>
          <w:sz w:val="24"/>
          <w:szCs w:val="24"/>
        </w:rPr>
        <w:t>aturan</w:t>
      </w:r>
      <w:r>
        <w:rPr>
          <w:sz w:val="24"/>
          <w:szCs w:val="24"/>
          <w:lang w:val="en-US"/>
        </w:rPr>
        <w:t xml:space="preserve"> </w:t>
      </w:r>
      <w:r w:rsidRPr="00C339A8">
        <w:rPr>
          <w:sz w:val="24"/>
          <w:szCs w:val="24"/>
        </w:rPr>
        <w:t>yang perlu</w:t>
      </w:r>
      <w:r>
        <w:rPr>
          <w:sz w:val="24"/>
          <w:szCs w:val="24"/>
          <w:lang w:val="en-US"/>
        </w:rPr>
        <w:t xml:space="preserve"> </w:t>
      </w:r>
      <w:r w:rsidRPr="00C339A8">
        <w:rPr>
          <w:sz w:val="24"/>
          <w:szCs w:val="24"/>
        </w:rPr>
        <w:t>disiapkan:</w:t>
      </w:r>
    </w:p>
    <w:p w:rsidR="00C339A8" w:rsidRPr="00C339A8" w:rsidRDefault="00C339A8" w:rsidP="005D6F8C">
      <w:pPr>
        <w:pStyle w:val="ListParagraph"/>
        <w:numPr>
          <w:ilvl w:val="0"/>
          <w:numId w:val="99"/>
        </w:numPr>
        <w:spacing w:after="0" w:line="360" w:lineRule="auto"/>
        <w:jc w:val="both"/>
        <w:rPr>
          <w:sz w:val="24"/>
          <w:szCs w:val="24"/>
        </w:rPr>
      </w:pPr>
      <w:r w:rsidRPr="00C339A8">
        <w:rPr>
          <w:sz w:val="24"/>
          <w:szCs w:val="24"/>
        </w:rPr>
        <w:t>Kegiatan</w:t>
      </w:r>
      <w:r w:rsidR="00C15352">
        <w:rPr>
          <w:sz w:val="24"/>
          <w:szCs w:val="24"/>
          <w:lang w:val="en-US"/>
        </w:rPr>
        <w:t xml:space="preserve"> </w:t>
      </w:r>
      <w:r w:rsidRPr="00C339A8">
        <w:rPr>
          <w:sz w:val="24"/>
          <w:szCs w:val="24"/>
        </w:rPr>
        <w:t>yang diperbolehkan</w:t>
      </w:r>
    </w:p>
    <w:p w:rsidR="00C339A8" w:rsidRPr="00C339A8" w:rsidRDefault="00C339A8" w:rsidP="005D6F8C">
      <w:pPr>
        <w:pStyle w:val="ListParagraph"/>
        <w:numPr>
          <w:ilvl w:val="0"/>
          <w:numId w:val="99"/>
        </w:numPr>
        <w:spacing w:after="0" w:line="360" w:lineRule="auto"/>
        <w:jc w:val="both"/>
        <w:rPr>
          <w:sz w:val="24"/>
          <w:szCs w:val="24"/>
        </w:rPr>
      </w:pPr>
      <w:r w:rsidRPr="00C339A8">
        <w:rPr>
          <w:sz w:val="24"/>
          <w:szCs w:val="24"/>
        </w:rPr>
        <w:t>Kegiatan</w:t>
      </w:r>
      <w:r w:rsidR="00C15352">
        <w:rPr>
          <w:sz w:val="24"/>
          <w:szCs w:val="24"/>
          <w:lang w:val="en-US"/>
        </w:rPr>
        <w:t xml:space="preserve"> </w:t>
      </w:r>
      <w:r w:rsidRPr="00C339A8">
        <w:rPr>
          <w:sz w:val="24"/>
          <w:szCs w:val="24"/>
        </w:rPr>
        <w:t>yang dilarang</w:t>
      </w:r>
    </w:p>
    <w:p w:rsidR="00C339A8" w:rsidRPr="00C339A8" w:rsidRDefault="00C339A8" w:rsidP="005D6F8C">
      <w:pPr>
        <w:pStyle w:val="ListParagraph"/>
        <w:numPr>
          <w:ilvl w:val="0"/>
          <w:numId w:val="99"/>
        </w:numPr>
        <w:spacing w:after="0" w:line="360" w:lineRule="auto"/>
        <w:jc w:val="both"/>
        <w:rPr>
          <w:sz w:val="24"/>
          <w:szCs w:val="24"/>
        </w:rPr>
      </w:pPr>
      <w:r w:rsidRPr="00C339A8">
        <w:rPr>
          <w:sz w:val="24"/>
          <w:szCs w:val="24"/>
        </w:rPr>
        <w:t>Aturan</w:t>
      </w:r>
      <w:r w:rsidR="00C15352">
        <w:rPr>
          <w:sz w:val="24"/>
          <w:szCs w:val="24"/>
          <w:lang w:val="en-US"/>
        </w:rPr>
        <w:t xml:space="preserve"> </w:t>
      </w:r>
      <w:r w:rsidRPr="00C339A8">
        <w:rPr>
          <w:sz w:val="24"/>
          <w:szCs w:val="24"/>
        </w:rPr>
        <w:t>khusus</w:t>
      </w:r>
      <w:r w:rsidR="00C15352">
        <w:rPr>
          <w:sz w:val="24"/>
          <w:szCs w:val="24"/>
          <w:lang w:val="en-US"/>
        </w:rPr>
        <w:t xml:space="preserve"> </w:t>
      </w:r>
      <w:r w:rsidRPr="00C339A8">
        <w:rPr>
          <w:sz w:val="24"/>
          <w:szCs w:val="24"/>
        </w:rPr>
        <w:t>untuk</w:t>
      </w:r>
      <w:r w:rsidR="00C15352">
        <w:rPr>
          <w:sz w:val="24"/>
          <w:szCs w:val="24"/>
          <w:lang w:val="en-US"/>
        </w:rPr>
        <w:t xml:space="preserve"> </w:t>
      </w:r>
      <w:r w:rsidRPr="00C339A8">
        <w:rPr>
          <w:sz w:val="24"/>
          <w:szCs w:val="24"/>
        </w:rPr>
        <w:t>kegiatan</w:t>
      </w:r>
    </w:p>
    <w:p w:rsidR="00C339A8" w:rsidRPr="00C339A8" w:rsidRDefault="00C339A8" w:rsidP="005D6F8C">
      <w:pPr>
        <w:pStyle w:val="ListParagraph"/>
        <w:numPr>
          <w:ilvl w:val="0"/>
          <w:numId w:val="99"/>
        </w:numPr>
        <w:spacing w:after="0" w:line="360" w:lineRule="auto"/>
        <w:jc w:val="both"/>
        <w:rPr>
          <w:sz w:val="24"/>
          <w:szCs w:val="24"/>
        </w:rPr>
      </w:pPr>
      <w:r w:rsidRPr="00C339A8">
        <w:rPr>
          <w:sz w:val="24"/>
          <w:szCs w:val="24"/>
        </w:rPr>
        <w:t>Kegiatan</w:t>
      </w:r>
      <w:r w:rsidR="00C15352">
        <w:rPr>
          <w:sz w:val="24"/>
          <w:szCs w:val="24"/>
          <w:lang w:val="en-US"/>
        </w:rPr>
        <w:t xml:space="preserve"> </w:t>
      </w:r>
      <w:r w:rsidRPr="00C339A8">
        <w:rPr>
          <w:sz w:val="24"/>
          <w:szCs w:val="24"/>
        </w:rPr>
        <w:t>tambahan</w:t>
      </w:r>
      <w:r w:rsidR="00C15352">
        <w:rPr>
          <w:sz w:val="24"/>
          <w:szCs w:val="24"/>
          <w:lang w:val="en-US"/>
        </w:rPr>
        <w:t xml:space="preserve"> </w:t>
      </w:r>
      <w:r w:rsidRPr="00C339A8">
        <w:rPr>
          <w:sz w:val="24"/>
          <w:szCs w:val="24"/>
        </w:rPr>
        <w:t>dan</w:t>
      </w:r>
      <w:r w:rsidR="00C15352">
        <w:rPr>
          <w:sz w:val="24"/>
          <w:szCs w:val="24"/>
          <w:lang w:val="en-US"/>
        </w:rPr>
        <w:t xml:space="preserve"> </w:t>
      </w:r>
      <w:r w:rsidRPr="00C339A8">
        <w:rPr>
          <w:sz w:val="24"/>
          <w:szCs w:val="24"/>
        </w:rPr>
        <w:t>aturannya</w:t>
      </w:r>
    </w:p>
    <w:p w:rsidR="00C339A8" w:rsidRPr="00C339A8" w:rsidRDefault="00C339A8" w:rsidP="005D6F8C">
      <w:pPr>
        <w:pStyle w:val="ListParagraph"/>
        <w:numPr>
          <w:ilvl w:val="0"/>
          <w:numId w:val="99"/>
        </w:numPr>
        <w:spacing w:after="0" w:line="360" w:lineRule="auto"/>
        <w:jc w:val="both"/>
        <w:rPr>
          <w:sz w:val="24"/>
          <w:szCs w:val="24"/>
        </w:rPr>
      </w:pPr>
      <w:r w:rsidRPr="00C339A8">
        <w:rPr>
          <w:sz w:val="24"/>
          <w:szCs w:val="24"/>
        </w:rPr>
        <w:t>Kegiatan</w:t>
      </w:r>
      <w:r w:rsidR="00514B64">
        <w:rPr>
          <w:sz w:val="24"/>
          <w:szCs w:val="24"/>
          <w:lang w:val="en-US"/>
        </w:rPr>
        <w:t xml:space="preserve"> </w:t>
      </w:r>
      <w:r w:rsidRPr="00C339A8">
        <w:rPr>
          <w:sz w:val="24"/>
          <w:szCs w:val="24"/>
        </w:rPr>
        <w:t>bersyarat</w:t>
      </w:r>
      <w:r w:rsidR="00514B64">
        <w:rPr>
          <w:sz w:val="24"/>
          <w:szCs w:val="24"/>
          <w:lang w:val="en-US"/>
        </w:rPr>
        <w:t xml:space="preserve"> </w:t>
      </w:r>
      <w:r w:rsidRPr="00C339A8">
        <w:rPr>
          <w:sz w:val="24"/>
          <w:szCs w:val="24"/>
        </w:rPr>
        <w:t>dan</w:t>
      </w:r>
      <w:r w:rsidR="00514B64">
        <w:rPr>
          <w:sz w:val="24"/>
          <w:szCs w:val="24"/>
          <w:lang w:val="en-US"/>
        </w:rPr>
        <w:t xml:space="preserve"> </w:t>
      </w:r>
      <w:r w:rsidRPr="00C339A8">
        <w:rPr>
          <w:sz w:val="24"/>
          <w:szCs w:val="24"/>
        </w:rPr>
        <w:t>aturannya</w:t>
      </w:r>
    </w:p>
    <w:p w:rsidR="00C339A8" w:rsidRPr="00C339A8" w:rsidRDefault="00C339A8" w:rsidP="005D6F8C">
      <w:pPr>
        <w:pStyle w:val="ListParagraph"/>
        <w:numPr>
          <w:ilvl w:val="0"/>
          <w:numId w:val="99"/>
        </w:numPr>
        <w:spacing w:after="0" w:line="360" w:lineRule="auto"/>
        <w:jc w:val="both"/>
        <w:rPr>
          <w:sz w:val="24"/>
          <w:szCs w:val="24"/>
        </w:rPr>
      </w:pPr>
      <w:r w:rsidRPr="00C339A8">
        <w:rPr>
          <w:sz w:val="24"/>
          <w:szCs w:val="24"/>
        </w:rPr>
        <w:t>Pengecualian</w:t>
      </w:r>
      <w:r w:rsidR="00514B64">
        <w:rPr>
          <w:sz w:val="24"/>
          <w:szCs w:val="24"/>
          <w:lang w:val="en-US"/>
        </w:rPr>
        <w:t xml:space="preserve"> </w:t>
      </w:r>
      <w:r w:rsidRPr="00C339A8">
        <w:rPr>
          <w:sz w:val="24"/>
          <w:szCs w:val="24"/>
        </w:rPr>
        <w:t>khusus</w:t>
      </w:r>
    </w:p>
    <w:p w:rsidR="00C339A8" w:rsidRPr="00C339A8" w:rsidRDefault="00C339A8" w:rsidP="005D6F8C">
      <w:pPr>
        <w:pStyle w:val="ListParagraph"/>
        <w:numPr>
          <w:ilvl w:val="0"/>
          <w:numId w:val="99"/>
        </w:numPr>
        <w:spacing w:after="0" w:line="360" w:lineRule="auto"/>
        <w:jc w:val="both"/>
        <w:rPr>
          <w:sz w:val="24"/>
          <w:szCs w:val="24"/>
        </w:rPr>
      </w:pPr>
      <w:r w:rsidRPr="00C339A8">
        <w:rPr>
          <w:sz w:val="24"/>
          <w:szCs w:val="24"/>
        </w:rPr>
        <w:t>Ketentuan</w:t>
      </w:r>
      <w:r w:rsidR="00514B64">
        <w:rPr>
          <w:sz w:val="24"/>
          <w:szCs w:val="24"/>
          <w:lang w:val="en-US"/>
        </w:rPr>
        <w:t xml:space="preserve"> </w:t>
      </w:r>
      <w:r w:rsidRPr="00C339A8">
        <w:rPr>
          <w:sz w:val="24"/>
          <w:szCs w:val="24"/>
        </w:rPr>
        <w:t>luas</w:t>
      </w:r>
      <w:r w:rsidR="00514B64">
        <w:rPr>
          <w:sz w:val="24"/>
          <w:szCs w:val="24"/>
          <w:lang w:val="en-US"/>
        </w:rPr>
        <w:t xml:space="preserve"> </w:t>
      </w:r>
      <w:r w:rsidRPr="00C339A8">
        <w:rPr>
          <w:sz w:val="24"/>
          <w:szCs w:val="24"/>
        </w:rPr>
        <w:t>persil</w:t>
      </w:r>
      <w:r w:rsidR="00514B64">
        <w:rPr>
          <w:sz w:val="24"/>
          <w:szCs w:val="24"/>
          <w:lang w:val="en-US"/>
        </w:rPr>
        <w:t xml:space="preserve"> </w:t>
      </w:r>
      <w:r w:rsidRPr="00C339A8">
        <w:rPr>
          <w:sz w:val="24"/>
          <w:szCs w:val="24"/>
        </w:rPr>
        <w:t>(minimum/maksimum)</w:t>
      </w:r>
    </w:p>
    <w:p w:rsidR="00C339A8" w:rsidRPr="00C339A8" w:rsidRDefault="00C339A8" w:rsidP="005D6F8C">
      <w:pPr>
        <w:pStyle w:val="ListParagraph"/>
        <w:numPr>
          <w:ilvl w:val="0"/>
          <w:numId w:val="99"/>
        </w:numPr>
        <w:spacing w:after="0" w:line="360" w:lineRule="auto"/>
        <w:jc w:val="both"/>
        <w:rPr>
          <w:sz w:val="24"/>
          <w:szCs w:val="24"/>
        </w:rPr>
      </w:pPr>
      <w:r w:rsidRPr="00C339A8">
        <w:rPr>
          <w:sz w:val="24"/>
          <w:szCs w:val="24"/>
        </w:rPr>
        <w:t>Ketentuan</w:t>
      </w:r>
      <w:r w:rsidR="00514B64">
        <w:rPr>
          <w:sz w:val="24"/>
          <w:szCs w:val="24"/>
          <w:lang w:val="en-US"/>
        </w:rPr>
        <w:t xml:space="preserve"> </w:t>
      </w:r>
      <w:r w:rsidRPr="00C339A8">
        <w:rPr>
          <w:sz w:val="24"/>
          <w:szCs w:val="24"/>
        </w:rPr>
        <w:t>luas</w:t>
      </w:r>
      <w:r w:rsidR="00514B64">
        <w:rPr>
          <w:sz w:val="24"/>
          <w:szCs w:val="24"/>
          <w:lang w:val="en-US"/>
        </w:rPr>
        <w:t xml:space="preserve"> </w:t>
      </w:r>
      <w:r w:rsidRPr="00C339A8">
        <w:rPr>
          <w:sz w:val="24"/>
          <w:szCs w:val="24"/>
        </w:rPr>
        <w:t>pekarangan</w:t>
      </w:r>
      <w:r w:rsidR="00514B64">
        <w:rPr>
          <w:sz w:val="24"/>
          <w:szCs w:val="24"/>
          <w:lang w:val="en-US"/>
        </w:rPr>
        <w:t xml:space="preserve"> </w:t>
      </w:r>
      <w:r w:rsidRPr="00C339A8">
        <w:rPr>
          <w:sz w:val="24"/>
          <w:szCs w:val="24"/>
        </w:rPr>
        <w:t>(sempadan</w:t>
      </w:r>
      <w:r w:rsidR="00514B64">
        <w:rPr>
          <w:sz w:val="24"/>
          <w:szCs w:val="24"/>
          <w:lang w:val="en-US"/>
        </w:rPr>
        <w:t xml:space="preserve"> </w:t>
      </w:r>
      <w:r w:rsidRPr="00C339A8">
        <w:rPr>
          <w:sz w:val="24"/>
          <w:szCs w:val="24"/>
        </w:rPr>
        <w:t>depan, samping, belakang)</w:t>
      </w:r>
    </w:p>
    <w:p w:rsidR="00C339A8" w:rsidRPr="00C339A8" w:rsidRDefault="00C339A8" w:rsidP="005D6F8C">
      <w:pPr>
        <w:pStyle w:val="ListParagraph"/>
        <w:numPr>
          <w:ilvl w:val="0"/>
          <w:numId w:val="99"/>
        </w:numPr>
        <w:spacing w:after="0" w:line="360" w:lineRule="auto"/>
        <w:jc w:val="both"/>
        <w:rPr>
          <w:sz w:val="24"/>
          <w:szCs w:val="24"/>
        </w:rPr>
      </w:pPr>
      <w:r w:rsidRPr="00C339A8">
        <w:rPr>
          <w:sz w:val="24"/>
          <w:szCs w:val="24"/>
        </w:rPr>
        <w:t>KDB maksimum</w:t>
      </w:r>
    </w:p>
    <w:p w:rsidR="00C339A8" w:rsidRPr="00C339A8" w:rsidRDefault="00C339A8" w:rsidP="005D6F8C">
      <w:pPr>
        <w:pStyle w:val="ListParagraph"/>
        <w:numPr>
          <w:ilvl w:val="0"/>
          <w:numId w:val="99"/>
        </w:numPr>
        <w:spacing w:after="0" w:line="360" w:lineRule="auto"/>
        <w:jc w:val="both"/>
        <w:rPr>
          <w:sz w:val="24"/>
          <w:szCs w:val="24"/>
        </w:rPr>
      </w:pPr>
      <w:r w:rsidRPr="00C339A8">
        <w:rPr>
          <w:sz w:val="24"/>
          <w:szCs w:val="24"/>
        </w:rPr>
        <w:t>Luas</w:t>
      </w:r>
      <w:r w:rsidR="00514B64">
        <w:rPr>
          <w:sz w:val="24"/>
          <w:szCs w:val="24"/>
          <w:lang w:val="en-US"/>
        </w:rPr>
        <w:t xml:space="preserve"> </w:t>
      </w:r>
      <w:r w:rsidRPr="00C339A8">
        <w:rPr>
          <w:sz w:val="24"/>
          <w:szCs w:val="24"/>
        </w:rPr>
        <w:t>minimum lantai</w:t>
      </w:r>
      <w:r w:rsidR="00514B64">
        <w:rPr>
          <w:sz w:val="24"/>
          <w:szCs w:val="24"/>
          <w:lang w:val="en-US"/>
        </w:rPr>
        <w:t xml:space="preserve"> </w:t>
      </w:r>
      <w:r w:rsidRPr="00C339A8">
        <w:rPr>
          <w:sz w:val="24"/>
          <w:szCs w:val="24"/>
        </w:rPr>
        <w:t>bangunan</w:t>
      </w:r>
    </w:p>
    <w:p w:rsidR="00C339A8" w:rsidRPr="00C339A8" w:rsidRDefault="00C339A8" w:rsidP="005D6F8C">
      <w:pPr>
        <w:pStyle w:val="ListParagraph"/>
        <w:numPr>
          <w:ilvl w:val="0"/>
          <w:numId w:val="99"/>
        </w:numPr>
        <w:spacing w:after="0" w:line="360" w:lineRule="auto"/>
        <w:jc w:val="both"/>
        <w:rPr>
          <w:sz w:val="24"/>
          <w:szCs w:val="24"/>
        </w:rPr>
      </w:pPr>
      <w:r w:rsidRPr="00C339A8">
        <w:rPr>
          <w:sz w:val="24"/>
          <w:szCs w:val="24"/>
        </w:rPr>
        <w:t>Batas tinggi</w:t>
      </w:r>
      <w:r w:rsidR="00514B64">
        <w:rPr>
          <w:sz w:val="24"/>
          <w:szCs w:val="24"/>
          <w:lang w:val="en-US"/>
        </w:rPr>
        <w:t xml:space="preserve"> </w:t>
      </w:r>
      <w:r w:rsidRPr="00C339A8">
        <w:rPr>
          <w:sz w:val="24"/>
          <w:szCs w:val="24"/>
        </w:rPr>
        <w:t>bangunan</w:t>
      </w:r>
    </w:p>
    <w:p w:rsidR="00C339A8" w:rsidRDefault="00C339A8" w:rsidP="005D6F8C">
      <w:pPr>
        <w:pStyle w:val="ListParagraph"/>
        <w:numPr>
          <w:ilvl w:val="0"/>
          <w:numId w:val="99"/>
        </w:numPr>
        <w:spacing w:after="0" w:line="360" w:lineRule="auto"/>
        <w:jc w:val="both"/>
        <w:rPr>
          <w:sz w:val="24"/>
          <w:szCs w:val="24"/>
        </w:rPr>
      </w:pPr>
      <w:r w:rsidRPr="00C339A8">
        <w:rPr>
          <w:sz w:val="24"/>
          <w:szCs w:val="24"/>
        </w:rPr>
        <w:t>Variansi</w:t>
      </w:r>
    </w:p>
    <w:p w:rsidR="00CD6A24" w:rsidRDefault="00CD6A24" w:rsidP="00CD6A24">
      <w:pPr>
        <w:spacing w:after="0" w:line="360" w:lineRule="auto"/>
        <w:jc w:val="both"/>
        <w:rPr>
          <w:sz w:val="24"/>
          <w:szCs w:val="24"/>
        </w:rPr>
      </w:pPr>
    </w:p>
    <w:p w:rsidR="00CD6A24" w:rsidRDefault="00CD6A24" w:rsidP="00CD6A24">
      <w:pPr>
        <w:spacing w:after="0" w:line="360" w:lineRule="auto"/>
        <w:jc w:val="both"/>
        <w:rPr>
          <w:sz w:val="24"/>
          <w:szCs w:val="24"/>
        </w:rPr>
      </w:pPr>
    </w:p>
    <w:p w:rsidR="00CD6A24" w:rsidRDefault="00CD6A24" w:rsidP="00CD6A24">
      <w:pPr>
        <w:spacing w:after="0" w:line="360" w:lineRule="auto"/>
        <w:jc w:val="both"/>
        <w:rPr>
          <w:b/>
          <w:sz w:val="24"/>
          <w:szCs w:val="24"/>
          <w:lang w:val="en-US"/>
        </w:rPr>
      </w:pPr>
      <w:r w:rsidRPr="00CD6A24">
        <w:rPr>
          <w:b/>
          <w:noProof/>
          <w:sz w:val="24"/>
          <w:szCs w:val="24"/>
          <w:lang w:val="en-US"/>
        </w:rPr>
        <w:lastRenderedPageBreak/>
        <w:drawing>
          <wp:anchor distT="0" distB="0" distL="114300" distR="114300" simplePos="0" relativeHeight="251685888" behindDoc="0" locked="0" layoutInCell="1" allowOverlap="1" wp14:anchorId="0E225CC8" wp14:editId="574E2A7D">
            <wp:simplePos x="0" y="0"/>
            <wp:positionH relativeFrom="margin">
              <wp:align>left</wp:align>
            </wp:positionH>
            <wp:positionV relativeFrom="paragraph">
              <wp:posOffset>252270</wp:posOffset>
            </wp:positionV>
            <wp:extent cx="6228185" cy="3452649"/>
            <wp:effectExtent l="0" t="0" r="127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28185" cy="3452649"/>
                    </a:xfrm>
                    <a:prstGeom prst="rect">
                      <a:avLst/>
                    </a:prstGeom>
                    <a:noFill/>
                    <a:ln>
                      <a:noFill/>
                    </a:ln>
                  </pic:spPr>
                </pic:pic>
              </a:graphicData>
            </a:graphic>
          </wp:anchor>
        </w:drawing>
      </w:r>
      <w:r w:rsidRPr="00CD6A24">
        <w:rPr>
          <w:b/>
          <w:sz w:val="24"/>
          <w:szCs w:val="24"/>
        </w:rPr>
        <w:t>PERANGKAT</w:t>
      </w:r>
      <w:r>
        <w:rPr>
          <w:b/>
          <w:sz w:val="24"/>
          <w:szCs w:val="24"/>
        </w:rPr>
        <w:t>/TEKNIK DALAM ZONING REGULATION</w:t>
      </w:r>
      <w:r>
        <w:rPr>
          <w:b/>
          <w:sz w:val="24"/>
          <w:szCs w:val="24"/>
          <w:lang w:val="en-US"/>
        </w:rPr>
        <w:t xml:space="preserve">     </w:t>
      </w:r>
    </w:p>
    <w:p w:rsidR="00CD6A24" w:rsidRDefault="00CD6A24" w:rsidP="00CD6A24">
      <w:pPr>
        <w:spacing w:after="0" w:line="360" w:lineRule="auto"/>
        <w:jc w:val="both"/>
        <w:rPr>
          <w:b/>
          <w:sz w:val="24"/>
          <w:szCs w:val="24"/>
          <w:lang w:val="en-US"/>
        </w:rPr>
      </w:pPr>
    </w:p>
    <w:p w:rsidR="00CD6A24" w:rsidRDefault="002D030F" w:rsidP="00CD6A24">
      <w:pPr>
        <w:spacing w:after="0" w:line="360" w:lineRule="auto"/>
        <w:jc w:val="both"/>
        <w:rPr>
          <w:b/>
          <w:sz w:val="24"/>
          <w:szCs w:val="24"/>
          <w:lang w:val="en-US"/>
        </w:rPr>
      </w:pPr>
      <w:r>
        <w:rPr>
          <w:b/>
          <w:sz w:val="24"/>
          <w:szCs w:val="24"/>
          <w:lang w:val="en-US"/>
        </w:rPr>
        <w:t>Tindakan dalam penerapan zoning regulation</w:t>
      </w:r>
    </w:p>
    <w:p w:rsidR="002D030F" w:rsidRPr="002D030F" w:rsidRDefault="002D030F" w:rsidP="00CD6A24">
      <w:pPr>
        <w:spacing w:after="0" w:line="360" w:lineRule="auto"/>
        <w:jc w:val="both"/>
        <w:rPr>
          <w:sz w:val="24"/>
          <w:szCs w:val="24"/>
          <w:lang w:val="en-US"/>
        </w:rPr>
      </w:pPr>
      <w:proofErr w:type="gramStart"/>
      <w:r w:rsidRPr="002D030F">
        <w:rPr>
          <w:sz w:val="24"/>
          <w:szCs w:val="24"/>
          <w:lang w:val="en-US"/>
        </w:rPr>
        <w:t>Rezoning :</w:t>
      </w:r>
      <w:proofErr w:type="gramEnd"/>
    </w:p>
    <w:p w:rsidR="002D030F" w:rsidRPr="002D030F" w:rsidRDefault="002D030F" w:rsidP="005D6F8C">
      <w:pPr>
        <w:pStyle w:val="ListParagraph"/>
        <w:numPr>
          <w:ilvl w:val="0"/>
          <w:numId w:val="102"/>
        </w:numPr>
        <w:spacing w:after="0" w:line="360" w:lineRule="auto"/>
        <w:jc w:val="both"/>
        <w:rPr>
          <w:sz w:val="24"/>
          <w:szCs w:val="24"/>
          <w:lang w:val="en-US"/>
        </w:rPr>
      </w:pPr>
      <w:r w:rsidRPr="002D030F">
        <w:rPr>
          <w:sz w:val="24"/>
          <w:szCs w:val="24"/>
          <w:lang w:val="en-US"/>
        </w:rPr>
        <w:t>Perubahan peraturan dan peta zoning</w:t>
      </w:r>
    </w:p>
    <w:p w:rsidR="002D030F" w:rsidRPr="002D030F" w:rsidRDefault="002D030F" w:rsidP="00CD6A24">
      <w:pPr>
        <w:spacing w:after="0" w:line="360" w:lineRule="auto"/>
        <w:jc w:val="both"/>
        <w:rPr>
          <w:sz w:val="24"/>
          <w:szCs w:val="24"/>
          <w:lang w:val="en-US"/>
        </w:rPr>
      </w:pPr>
      <w:proofErr w:type="gramStart"/>
      <w:r w:rsidRPr="002D030F">
        <w:rPr>
          <w:sz w:val="24"/>
          <w:szCs w:val="24"/>
          <w:lang w:val="en-US"/>
        </w:rPr>
        <w:t>Penelaahan :</w:t>
      </w:r>
      <w:proofErr w:type="gramEnd"/>
      <w:r w:rsidRPr="002D030F">
        <w:rPr>
          <w:sz w:val="24"/>
          <w:szCs w:val="24"/>
          <w:lang w:val="en-US"/>
        </w:rPr>
        <w:t xml:space="preserve"> </w:t>
      </w:r>
    </w:p>
    <w:p w:rsidR="00CD6A24" w:rsidRPr="002D030F" w:rsidRDefault="002D030F" w:rsidP="005D6F8C">
      <w:pPr>
        <w:pStyle w:val="ListParagraph"/>
        <w:numPr>
          <w:ilvl w:val="0"/>
          <w:numId w:val="100"/>
        </w:numPr>
        <w:spacing w:after="0" w:line="360" w:lineRule="auto"/>
        <w:jc w:val="both"/>
        <w:rPr>
          <w:sz w:val="24"/>
          <w:szCs w:val="24"/>
          <w:lang w:val="en-US"/>
        </w:rPr>
      </w:pPr>
      <w:r w:rsidRPr="002D030F">
        <w:rPr>
          <w:sz w:val="24"/>
          <w:szCs w:val="24"/>
          <w:lang w:val="en-US"/>
        </w:rPr>
        <w:t>variasi (pembebasan dari aturan standar)</w:t>
      </w:r>
    </w:p>
    <w:p w:rsidR="002D030F" w:rsidRPr="002D030F" w:rsidRDefault="002D030F" w:rsidP="005D6F8C">
      <w:pPr>
        <w:pStyle w:val="ListParagraph"/>
        <w:numPr>
          <w:ilvl w:val="0"/>
          <w:numId w:val="100"/>
        </w:numPr>
        <w:spacing w:after="0" w:line="360" w:lineRule="auto"/>
        <w:jc w:val="both"/>
        <w:rPr>
          <w:sz w:val="24"/>
          <w:szCs w:val="24"/>
          <w:lang w:val="en-US"/>
        </w:rPr>
      </w:pPr>
      <w:r w:rsidRPr="002D030F">
        <w:rPr>
          <w:sz w:val="24"/>
          <w:szCs w:val="24"/>
          <w:lang w:val="en-US"/>
        </w:rPr>
        <w:t>Keberatan (mendengar dan memutuskan dugaan adanya kesalhan) dan pengecualian khusus (daftar penggunaan yang tidak sesuai rencana yang diperkenankan melalui tealah khusus)</w:t>
      </w:r>
    </w:p>
    <w:p w:rsidR="002D030F" w:rsidRPr="002D030F" w:rsidRDefault="002D030F" w:rsidP="00CD6A24">
      <w:pPr>
        <w:spacing w:after="0" w:line="360" w:lineRule="auto"/>
        <w:jc w:val="both"/>
        <w:rPr>
          <w:sz w:val="24"/>
          <w:szCs w:val="24"/>
          <w:lang w:val="en-US"/>
        </w:rPr>
      </w:pPr>
      <w:r w:rsidRPr="002D030F">
        <w:rPr>
          <w:sz w:val="24"/>
          <w:szCs w:val="24"/>
          <w:lang w:val="en-US"/>
        </w:rPr>
        <w:t xml:space="preserve">Penegakkan zoning </w:t>
      </w:r>
    </w:p>
    <w:p w:rsidR="002D030F" w:rsidRPr="002D030F" w:rsidRDefault="002D030F" w:rsidP="005D6F8C">
      <w:pPr>
        <w:pStyle w:val="ListParagraph"/>
        <w:numPr>
          <w:ilvl w:val="0"/>
          <w:numId w:val="101"/>
        </w:numPr>
        <w:spacing w:after="0" w:line="360" w:lineRule="auto"/>
        <w:jc w:val="both"/>
        <w:rPr>
          <w:sz w:val="24"/>
          <w:szCs w:val="24"/>
          <w:lang w:val="en-US"/>
        </w:rPr>
      </w:pPr>
      <w:r w:rsidRPr="002D030F">
        <w:rPr>
          <w:sz w:val="24"/>
          <w:szCs w:val="24"/>
          <w:lang w:val="en-US"/>
        </w:rPr>
        <w:t>pengendalian IMB teoat waktu, konsisten, dapat diperkirakan dan tegas (penghentian pembangunan tanpa izin atau menyimpang, nonconforming uses</w:t>
      </w:r>
    </w:p>
    <w:p w:rsidR="002D030F" w:rsidRPr="002D030F" w:rsidRDefault="002D030F" w:rsidP="005D6F8C">
      <w:pPr>
        <w:pStyle w:val="ListParagraph"/>
        <w:numPr>
          <w:ilvl w:val="0"/>
          <w:numId w:val="101"/>
        </w:numPr>
        <w:spacing w:after="0" w:line="360" w:lineRule="auto"/>
        <w:jc w:val="both"/>
        <w:rPr>
          <w:sz w:val="24"/>
          <w:szCs w:val="24"/>
          <w:lang w:val="en-US"/>
        </w:rPr>
      </w:pPr>
      <w:r w:rsidRPr="002D030F">
        <w:rPr>
          <w:sz w:val="24"/>
          <w:szCs w:val="24"/>
          <w:lang w:val="en-US"/>
        </w:rPr>
        <w:t>Penertiban kegiatan yang tidak sesuai ketentuan</w:t>
      </w:r>
    </w:p>
    <w:p w:rsidR="0089359B" w:rsidRDefault="0089359B" w:rsidP="00CD6A24">
      <w:pPr>
        <w:spacing w:after="0" w:line="360" w:lineRule="auto"/>
        <w:jc w:val="both"/>
        <w:rPr>
          <w:b/>
          <w:sz w:val="24"/>
          <w:szCs w:val="24"/>
        </w:rPr>
      </w:pPr>
    </w:p>
    <w:p w:rsidR="0089359B" w:rsidRDefault="0089359B" w:rsidP="00CD6A24">
      <w:pPr>
        <w:spacing w:after="0" w:line="360" w:lineRule="auto"/>
        <w:jc w:val="both"/>
        <w:rPr>
          <w:b/>
          <w:sz w:val="24"/>
          <w:szCs w:val="24"/>
        </w:rPr>
      </w:pPr>
    </w:p>
    <w:p w:rsidR="0089359B" w:rsidRDefault="0089359B" w:rsidP="00CD6A24">
      <w:pPr>
        <w:spacing w:after="0" w:line="360" w:lineRule="auto"/>
        <w:jc w:val="both"/>
        <w:rPr>
          <w:b/>
          <w:sz w:val="24"/>
          <w:szCs w:val="24"/>
        </w:rPr>
      </w:pPr>
    </w:p>
    <w:p w:rsidR="00CD6A24" w:rsidRDefault="0089359B" w:rsidP="00CD6A24">
      <w:pPr>
        <w:spacing w:after="0" w:line="360" w:lineRule="auto"/>
        <w:jc w:val="both"/>
        <w:rPr>
          <w:b/>
          <w:sz w:val="24"/>
          <w:szCs w:val="24"/>
        </w:rPr>
      </w:pPr>
      <w:r w:rsidRPr="0089359B">
        <w:rPr>
          <w:b/>
          <w:sz w:val="24"/>
          <w:szCs w:val="24"/>
        </w:rPr>
        <w:lastRenderedPageBreak/>
        <w:t>KELEMBAGAAN DALAM PENERAPAN ZONING REGULATION</w:t>
      </w:r>
    </w:p>
    <w:p w:rsidR="0089359B" w:rsidRPr="0089359B" w:rsidRDefault="0089359B" w:rsidP="005D6F8C">
      <w:pPr>
        <w:pStyle w:val="ListParagraph"/>
        <w:numPr>
          <w:ilvl w:val="0"/>
          <w:numId w:val="103"/>
        </w:numPr>
        <w:spacing w:after="0" w:line="360" w:lineRule="auto"/>
        <w:jc w:val="both"/>
        <w:rPr>
          <w:sz w:val="24"/>
          <w:szCs w:val="24"/>
        </w:rPr>
      </w:pPr>
      <w:r w:rsidRPr="0089359B">
        <w:rPr>
          <w:sz w:val="24"/>
          <w:szCs w:val="24"/>
        </w:rPr>
        <w:t>Governing body</w:t>
      </w:r>
      <w:r>
        <w:rPr>
          <w:sz w:val="24"/>
          <w:szCs w:val="24"/>
          <w:lang w:val="en-US"/>
        </w:rPr>
        <w:t xml:space="preserve"> </w:t>
      </w:r>
      <w:r w:rsidRPr="0089359B">
        <w:rPr>
          <w:sz w:val="24"/>
          <w:szCs w:val="24"/>
        </w:rPr>
        <w:t>(DPRD): mengesahkan</w:t>
      </w:r>
      <w:r>
        <w:rPr>
          <w:sz w:val="24"/>
          <w:szCs w:val="24"/>
          <w:lang w:val="en-US"/>
        </w:rPr>
        <w:t xml:space="preserve"> </w:t>
      </w:r>
      <w:r w:rsidRPr="0089359B">
        <w:rPr>
          <w:sz w:val="24"/>
          <w:szCs w:val="24"/>
        </w:rPr>
        <w:t>Perda</w:t>
      </w:r>
      <w:r>
        <w:rPr>
          <w:sz w:val="24"/>
          <w:szCs w:val="24"/>
          <w:lang w:val="en-US"/>
        </w:rPr>
        <w:t xml:space="preserve"> </w:t>
      </w:r>
      <w:r w:rsidRPr="0089359B">
        <w:rPr>
          <w:sz w:val="24"/>
          <w:szCs w:val="24"/>
        </w:rPr>
        <w:t>Zoning, kewenangan</w:t>
      </w:r>
      <w:r>
        <w:rPr>
          <w:sz w:val="24"/>
          <w:szCs w:val="24"/>
          <w:lang w:val="en-US"/>
        </w:rPr>
        <w:t xml:space="preserve"> </w:t>
      </w:r>
      <w:r w:rsidRPr="0089359B">
        <w:rPr>
          <w:sz w:val="24"/>
          <w:szCs w:val="24"/>
        </w:rPr>
        <w:t>tertinggi</w:t>
      </w:r>
      <w:r>
        <w:rPr>
          <w:sz w:val="24"/>
          <w:szCs w:val="24"/>
          <w:lang w:val="en-US"/>
        </w:rPr>
        <w:t xml:space="preserve"> </w:t>
      </w:r>
      <w:r w:rsidRPr="0089359B">
        <w:rPr>
          <w:sz w:val="24"/>
          <w:szCs w:val="24"/>
        </w:rPr>
        <w:t>dalam</w:t>
      </w:r>
      <w:r>
        <w:rPr>
          <w:sz w:val="24"/>
          <w:szCs w:val="24"/>
          <w:lang w:val="en-US"/>
        </w:rPr>
        <w:t xml:space="preserve"> </w:t>
      </w:r>
      <w:r w:rsidRPr="0089359B">
        <w:rPr>
          <w:sz w:val="24"/>
          <w:szCs w:val="24"/>
        </w:rPr>
        <w:t>perubahan</w:t>
      </w:r>
      <w:r>
        <w:rPr>
          <w:sz w:val="24"/>
          <w:szCs w:val="24"/>
          <w:lang w:val="en-US"/>
        </w:rPr>
        <w:t xml:space="preserve"> </w:t>
      </w:r>
      <w:r w:rsidRPr="0089359B">
        <w:rPr>
          <w:sz w:val="24"/>
          <w:szCs w:val="24"/>
        </w:rPr>
        <w:t>peraturan</w:t>
      </w:r>
      <w:r>
        <w:rPr>
          <w:sz w:val="24"/>
          <w:szCs w:val="24"/>
          <w:lang w:val="en-US"/>
        </w:rPr>
        <w:t xml:space="preserve"> </w:t>
      </w:r>
      <w:r w:rsidRPr="0089359B">
        <w:rPr>
          <w:sz w:val="24"/>
          <w:szCs w:val="24"/>
        </w:rPr>
        <w:t>dan</w:t>
      </w:r>
      <w:r>
        <w:rPr>
          <w:sz w:val="24"/>
          <w:szCs w:val="24"/>
          <w:lang w:val="en-US"/>
        </w:rPr>
        <w:t xml:space="preserve"> </w:t>
      </w:r>
      <w:r w:rsidRPr="0089359B">
        <w:rPr>
          <w:sz w:val="24"/>
          <w:szCs w:val="24"/>
        </w:rPr>
        <w:t>peta</w:t>
      </w:r>
      <w:r>
        <w:rPr>
          <w:sz w:val="24"/>
          <w:szCs w:val="24"/>
          <w:lang w:val="en-US"/>
        </w:rPr>
        <w:t xml:space="preserve"> </w:t>
      </w:r>
      <w:r w:rsidRPr="0089359B">
        <w:rPr>
          <w:sz w:val="24"/>
          <w:szCs w:val="24"/>
        </w:rPr>
        <w:t>zoning</w:t>
      </w:r>
    </w:p>
    <w:p w:rsidR="0089359B" w:rsidRPr="0089359B" w:rsidRDefault="0089359B" w:rsidP="005D6F8C">
      <w:pPr>
        <w:pStyle w:val="ListParagraph"/>
        <w:numPr>
          <w:ilvl w:val="0"/>
          <w:numId w:val="103"/>
        </w:numPr>
        <w:spacing w:after="0" w:line="360" w:lineRule="auto"/>
        <w:jc w:val="both"/>
        <w:rPr>
          <w:sz w:val="24"/>
          <w:szCs w:val="24"/>
        </w:rPr>
      </w:pPr>
      <w:r w:rsidRPr="0089359B">
        <w:rPr>
          <w:sz w:val="24"/>
          <w:szCs w:val="24"/>
        </w:rPr>
        <w:t>Planning commission</w:t>
      </w:r>
      <w:r>
        <w:rPr>
          <w:sz w:val="24"/>
          <w:szCs w:val="24"/>
          <w:lang w:val="en-US"/>
        </w:rPr>
        <w:t xml:space="preserve"> </w:t>
      </w:r>
      <w:r w:rsidRPr="0089359B">
        <w:rPr>
          <w:sz w:val="24"/>
          <w:szCs w:val="24"/>
        </w:rPr>
        <w:t>(Bappeda, DTK): merekomendasikan</w:t>
      </w:r>
      <w:r>
        <w:rPr>
          <w:sz w:val="24"/>
          <w:szCs w:val="24"/>
          <w:lang w:val="en-US"/>
        </w:rPr>
        <w:t xml:space="preserve"> </w:t>
      </w:r>
      <w:r w:rsidRPr="0089359B">
        <w:rPr>
          <w:sz w:val="24"/>
          <w:szCs w:val="24"/>
        </w:rPr>
        <w:t>batas</w:t>
      </w:r>
      <w:r>
        <w:rPr>
          <w:sz w:val="24"/>
          <w:szCs w:val="24"/>
          <w:lang w:val="en-US"/>
        </w:rPr>
        <w:t xml:space="preserve"> </w:t>
      </w:r>
      <w:r w:rsidRPr="0089359B">
        <w:rPr>
          <w:sz w:val="24"/>
          <w:szCs w:val="24"/>
        </w:rPr>
        <w:t>zona; menelaah</w:t>
      </w:r>
      <w:r>
        <w:rPr>
          <w:sz w:val="24"/>
          <w:szCs w:val="24"/>
          <w:lang w:val="en-US"/>
        </w:rPr>
        <w:t xml:space="preserve"> </w:t>
      </w:r>
      <w:r w:rsidRPr="0089359B">
        <w:rPr>
          <w:sz w:val="24"/>
          <w:szCs w:val="24"/>
        </w:rPr>
        <w:t>dan</w:t>
      </w:r>
      <w:r>
        <w:rPr>
          <w:sz w:val="24"/>
          <w:szCs w:val="24"/>
          <w:lang w:val="en-US"/>
        </w:rPr>
        <w:t xml:space="preserve"> </w:t>
      </w:r>
      <w:r w:rsidRPr="0089359B">
        <w:rPr>
          <w:sz w:val="24"/>
          <w:szCs w:val="24"/>
        </w:rPr>
        <w:t>membuat</w:t>
      </w:r>
      <w:r>
        <w:rPr>
          <w:sz w:val="24"/>
          <w:szCs w:val="24"/>
          <w:lang w:val="en-US"/>
        </w:rPr>
        <w:t xml:space="preserve"> </w:t>
      </w:r>
      <w:r w:rsidRPr="0089359B">
        <w:rPr>
          <w:sz w:val="24"/>
          <w:szCs w:val="24"/>
        </w:rPr>
        <w:t>rekomendasi</w:t>
      </w:r>
      <w:r>
        <w:rPr>
          <w:sz w:val="24"/>
          <w:szCs w:val="24"/>
          <w:lang w:val="en-US"/>
        </w:rPr>
        <w:t xml:space="preserve"> </w:t>
      </w:r>
      <w:r w:rsidRPr="0089359B">
        <w:rPr>
          <w:sz w:val="24"/>
          <w:szCs w:val="24"/>
        </w:rPr>
        <w:t>untuk</w:t>
      </w:r>
      <w:r>
        <w:rPr>
          <w:sz w:val="24"/>
          <w:szCs w:val="24"/>
          <w:lang w:val="en-US"/>
        </w:rPr>
        <w:t xml:space="preserve"> </w:t>
      </w:r>
      <w:r w:rsidRPr="0089359B">
        <w:rPr>
          <w:sz w:val="24"/>
          <w:szCs w:val="24"/>
        </w:rPr>
        <w:t>semua</w:t>
      </w:r>
      <w:r>
        <w:rPr>
          <w:sz w:val="24"/>
          <w:szCs w:val="24"/>
          <w:lang w:val="en-US"/>
        </w:rPr>
        <w:t xml:space="preserve"> </w:t>
      </w:r>
      <w:r w:rsidRPr="0089359B">
        <w:rPr>
          <w:sz w:val="24"/>
          <w:szCs w:val="24"/>
        </w:rPr>
        <w:t>perubahan</w:t>
      </w:r>
      <w:r>
        <w:rPr>
          <w:sz w:val="24"/>
          <w:szCs w:val="24"/>
          <w:lang w:val="en-US"/>
        </w:rPr>
        <w:t xml:space="preserve"> </w:t>
      </w:r>
      <w:r w:rsidRPr="0089359B">
        <w:rPr>
          <w:sz w:val="24"/>
          <w:szCs w:val="24"/>
        </w:rPr>
        <w:t>terhadap</w:t>
      </w:r>
      <w:r>
        <w:rPr>
          <w:sz w:val="24"/>
          <w:szCs w:val="24"/>
          <w:lang w:val="en-US"/>
        </w:rPr>
        <w:t xml:space="preserve"> </w:t>
      </w:r>
      <w:r w:rsidRPr="0089359B">
        <w:rPr>
          <w:sz w:val="24"/>
          <w:szCs w:val="24"/>
        </w:rPr>
        <w:t>peraturan/peta</w:t>
      </w:r>
      <w:r>
        <w:rPr>
          <w:sz w:val="24"/>
          <w:szCs w:val="24"/>
          <w:lang w:val="en-US"/>
        </w:rPr>
        <w:t xml:space="preserve"> </w:t>
      </w:r>
      <w:r w:rsidRPr="0089359B">
        <w:rPr>
          <w:sz w:val="24"/>
          <w:szCs w:val="24"/>
        </w:rPr>
        <w:t>zoning</w:t>
      </w:r>
    </w:p>
    <w:p w:rsidR="0089359B" w:rsidRPr="0089359B" w:rsidRDefault="0089359B" w:rsidP="005D6F8C">
      <w:pPr>
        <w:pStyle w:val="ListParagraph"/>
        <w:numPr>
          <w:ilvl w:val="0"/>
          <w:numId w:val="103"/>
        </w:numPr>
        <w:spacing w:after="0" w:line="360" w:lineRule="auto"/>
        <w:jc w:val="both"/>
        <w:rPr>
          <w:sz w:val="24"/>
          <w:szCs w:val="24"/>
        </w:rPr>
      </w:pPr>
      <w:r w:rsidRPr="0089359B">
        <w:rPr>
          <w:sz w:val="24"/>
          <w:szCs w:val="24"/>
        </w:rPr>
        <w:t>Board of Appeal/Board of Adjusment; Zoning Board</w:t>
      </w:r>
      <w:r>
        <w:rPr>
          <w:sz w:val="24"/>
          <w:szCs w:val="24"/>
          <w:lang w:val="en-US"/>
        </w:rPr>
        <w:t xml:space="preserve"> </w:t>
      </w:r>
      <w:r w:rsidRPr="0089359B">
        <w:rPr>
          <w:sz w:val="24"/>
          <w:szCs w:val="24"/>
        </w:rPr>
        <w:t>(BKPRD): mempertimbangkan</w:t>
      </w:r>
      <w:r>
        <w:rPr>
          <w:sz w:val="24"/>
          <w:szCs w:val="24"/>
          <w:lang w:val="en-US"/>
        </w:rPr>
        <w:t xml:space="preserve"> </w:t>
      </w:r>
      <w:r w:rsidRPr="0089359B">
        <w:rPr>
          <w:sz w:val="24"/>
          <w:szCs w:val="24"/>
        </w:rPr>
        <w:t>permohonanvariansi; pengecualian; mempertimbangkan</w:t>
      </w:r>
      <w:r>
        <w:rPr>
          <w:sz w:val="24"/>
          <w:szCs w:val="24"/>
          <w:lang w:val="en-US"/>
        </w:rPr>
        <w:t xml:space="preserve"> </w:t>
      </w:r>
      <w:r w:rsidRPr="0089359B">
        <w:rPr>
          <w:sz w:val="24"/>
          <w:szCs w:val="24"/>
        </w:rPr>
        <w:t>keberatan; menafsirkan</w:t>
      </w:r>
      <w:r>
        <w:rPr>
          <w:sz w:val="24"/>
          <w:szCs w:val="24"/>
          <w:lang w:val="en-US"/>
        </w:rPr>
        <w:t xml:space="preserve"> </w:t>
      </w:r>
      <w:r w:rsidRPr="0089359B">
        <w:rPr>
          <w:sz w:val="24"/>
          <w:szCs w:val="24"/>
        </w:rPr>
        <w:t>ketidakjelasan</w:t>
      </w:r>
      <w:r>
        <w:rPr>
          <w:sz w:val="24"/>
          <w:szCs w:val="24"/>
          <w:lang w:val="en-US"/>
        </w:rPr>
        <w:t xml:space="preserve"> </w:t>
      </w:r>
      <w:r w:rsidRPr="0089359B">
        <w:rPr>
          <w:sz w:val="24"/>
          <w:szCs w:val="24"/>
        </w:rPr>
        <w:t>aturan/batas</w:t>
      </w:r>
      <w:r>
        <w:rPr>
          <w:sz w:val="24"/>
          <w:szCs w:val="24"/>
          <w:lang w:val="en-US"/>
        </w:rPr>
        <w:t xml:space="preserve"> </w:t>
      </w:r>
      <w:r w:rsidRPr="0089359B">
        <w:rPr>
          <w:sz w:val="24"/>
          <w:szCs w:val="24"/>
        </w:rPr>
        <w:t>zona</w:t>
      </w:r>
    </w:p>
    <w:p w:rsidR="0089359B" w:rsidRDefault="0089359B" w:rsidP="005D6F8C">
      <w:pPr>
        <w:pStyle w:val="ListParagraph"/>
        <w:numPr>
          <w:ilvl w:val="0"/>
          <w:numId w:val="103"/>
        </w:numPr>
        <w:spacing w:after="0" w:line="360" w:lineRule="auto"/>
        <w:jc w:val="both"/>
        <w:rPr>
          <w:sz w:val="24"/>
          <w:szCs w:val="24"/>
        </w:rPr>
      </w:pPr>
      <w:r w:rsidRPr="0089359B">
        <w:rPr>
          <w:sz w:val="24"/>
          <w:szCs w:val="24"/>
        </w:rPr>
        <w:t>Staff: mengadministrasikan</w:t>
      </w:r>
      <w:r>
        <w:rPr>
          <w:sz w:val="24"/>
          <w:szCs w:val="24"/>
          <w:lang w:val="en-US"/>
        </w:rPr>
        <w:t xml:space="preserve"> </w:t>
      </w:r>
      <w:r w:rsidRPr="0089359B">
        <w:rPr>
          <w:sz w:val="24"/>
          <w:szCs w:val="24"/>
        </w:rPr>
        <w:t>peraturan</w:t>
      </w:r>
      <w:r>
        <w:rPr>
          <w:sz w:val="24"/>
          <w:szCs w:val="24"/>
          <w:lang w:val="en-US"/>
        </w:rPr>
        <w:t xml:space="preserve"> </w:t>
      </w:r>
      <w:r w:rsidRPr="0089359B">
        <w:rPr>
          <w:sz w:val="24"/>
          <w:szCs w:val="24"/>
        </w:rPr>
        <w:t>zoning; menegakkan</w:t>
      </w:r>
      <w:r>
        <w:rPr>
          <w:sz w:val="24"/>
          <w:szCs w:val="24"/>
          <w:lang w:val="en-US"/>
        </w:rPr>
        <w:t xml:space="preserve"> </w:t>
      </w:r>
      <w:r w:rsidRPr="0089359B">
        <w:rPr>
          <w:sz w:val="24"/>
          <w:szCs w:val="24"/>
        </w:rPr>
        <w:t>peraturan</w:t>
      </w:r>
      <w:r>
        <w:rPr>
          <w:sz w:val="24"/>
          <w:szCs w:val="24"/>
          <w:lang w:val="en-US"/>
        </w:rPr>
        <w:t xml:space="preserve"> </w:t>
      </w:r>
      <w:r w:rsidRPr="0089359B">
        <w:rPr>
          <w:sz w:val="24"/>
          <w:szCs w:val="24"/>
        </w:rPr>
        <w:t>zoning; menyediakan</w:t>
      </w:r>
      <w:r>
        <w:rPr>
          <w:sz w:val="24"/>
          <w:szCs w:val="24"/>
          <w:lang w:val="en-US"/>
        </w:rPr>
        <w:t xml:space="preserve"> </w:t>
      </w:r>
      <w:r w:rsidRPr="0089359B">
        <w:rPr>
          <w:sz w:val="24"/>
          <w:szCs w:val="24"/>
        </w:rPr>
        <w:t>telaah</w:t>
      </w:r>
      <w:r>
        <w:rPr>
          <w:sz w:val="24"/>
          <w:szCs w:val="24"/>
          <w:lang w:val="en-US"/>
        </w:rPr>
        <w:t xml:space="preserve"> </w:t>
      </w:r>
      <w:r w:rsidRPr="0089359B">
        <w:rPr>
          <w:sz w:val="24"/>
          <w:szCs w:val="24"/>
        </w:rPr>
        <w:t>proyek</w:t>
      </w:r>
      <w:r>
        <w:rPr>
          <w:sz w:val="24"/>
          <w:szCs w:val="24"/>
          <w:lang w:val="en-US"/>
        </w:rPr>
        <w:t xml:space="preserve"> </w:t>
      </w:r>
      <w:r w:rsidRPr="0089359B">
        <w:rPr>
          <w:sz w:val="24"/>
          <w:szCs w:val="24"/>
        </w:rPr>
        <w:t>atau</w:t>
      </w:r>
      <w:r>
        <w:rPr>
          <w:sz w:val="24"/>
          <w:szCs w:val="24"/>
          <w:lang w:val="en-US"/>
        </w:rPr>
        <w:t xml:space="preserve"> </w:t>
      </w:r>
      <w:r w:rsidRPr="0089359B">
        <w:rPr>
          <w:sz w:val="24"/>
          <w:szCs w:val="24"/>
        </w:rPr>
        <w:t>informasi</w:t>
      </w:r>
      <w:r>
        <w:rPr>
          <w:sz w:val="24"/>
          <w:szCs w:val="24"/>
          <w:lang w:val="en-US"/>
        </w:rPr>
        <w:t xml:space="preserve"> </w:t>
      </w:r>
      <w:r w:rsidRPr="0089359B">
        <w:rPr>
          <w:sz w:val="24"/>
          <w:szCs w:val="24"/>
        </w:rPr>
        <w:t>lainnya</w:t>
      </w:r>
      <w:r>
        <w:rPr>
          <w:sz w:val="24"/>
          <w:szCs w:val="24"/>
          <w:lang w:val="en-US"/>
        </w:rPr>
        <w:t xml:space="preserve"> </w:t>
      </w:r>
      <w:r w:rsidRPr="0089359B">
        <w:rPr>
          <w:sz w:val="24"/>
          <w:szCs w:val="24"/>
        </w:rPr>
        <w:t>untuk</w:t>
      </w:r>
      <w:r>
        <w:rPr>
          <w:sz w:val="24"/>
          <w:szCs w:val="24"/>
          <w:lang w:val="en-US"/>
        </w:rPr>
        <w:t xml:space="preserve"> </w:t>
      </w:r>
      <w:r w:rsidRPr="0089359B">
        <w:rPr>
          <w:sz w:val="24"/>
          <w:szCs w:val="24"/>
        </w:rPr>
        <w:t>ketiga</w:t>
      </w:r>
      <w:r>
        <w:rPr>
          <w:sz w:val="24"/>
          <w:szCs w:val="24"/>
          <w:lang w:val="en-US"/>
        </w:rPr>
        <w:t xml:space="preserve"> </w:t>
      </w:r>
      <w:r w:rsidRPr="0089359B">
        <w:rPr>
          <w:sz w:val="24"/>
          <w:szCs w:val="24"/>
        </w:rPr>
        <w:t>lembaga</w:t>
      </w:r>
      <w:r>
        <w:rPr>
          <w:sz w:val="24"/>
          <w:szCs w:val="24"/>
          <w:lang w:val="en-US"/>
        </w:rPr>
        <w:t xml:space="preserve"> </w:t>
      </w:r>
      <w:r w:rsidRPr="0089359B">
        <w:rPr>
          <w:sz w:val="24"/>
          <w:szCs w:val="24"/>
        </w:rPr>
        <w:t>diatas</w:t>
      </w:r>
    </w:p>
    <w:p w:rsidR="006B5981" w:rsidRDefault="006B5981" w:rsidP="006B5981">
      <w:pPr>
        <w:pStyle w:val="ListParagraph"/>
        <w:spacing w:after="0" w:line="360" w:lineRule="auto"/>
        <w:jc w:val="both"/>
        <w:rPr>
          <w:sz w:val="24"/>
          <w:szCs w:val="24"/>
        </w:rPr>
      </w:pPr>
    </w:p>
    <w:p w:rsidR="006B5981" w:rsidRDefault="006B5981" w:rsidP="006B5981">
      <w:pPr>
        <w:spacing w:after="0" w:line="360" w:lineRule="auto"/>
        <w:jc w:val="both"/>
        <w:rPr>
          <w:b/>
          <w:sz w:val="24"/>
          <w:szCs w:val="24"/>
        </w:rPr>
      </w:pPr>
      <w:r w:rsidRPr="006B5981">
        <w:rPr>
          <w:b/>
          <w:sz w:val="24"/>
          <w:szCs w:val="24"/>
        </w:rPr>
        <w:t>PENERAPAN ZONING REGULATION UNTUK RDTR</w:t>
      </w:r>
    </w:p>
    <w:p w:rsidR="006B5981" w:rsidRPr="006B5981" w:rsidRDefault="006B5981" w:rsidP="005D6F8C">
      <w:pPr>
        <w:pStyle w:val="ListParagraph"/>
        <w:numPr>
          <w:ilvl w:val="0"/>
          <w:numId w:val="104"/>
        </w:numPr>
        <w:spacing w:after="0" w:line="360" w:lineRule="auto"/>
        <w:jc w:val="both"/>
        <w:rPr>
          <w:sz w:val="24"/>
          <w:szCs w:val="24"/>
        </w:rPr>
      </w:pPr>
      <w:r w:rsidRPr="006B5981">
        <w:rPr>
          <w:sz w:val="24"/>
          <w:szCs w:val="24"/>
        </w:rPr>
        <w:t>IMPLIKASI</w:t>
      </w:r>
      <w:r>
        <w:rPr>
          <w:sz w:val="24"/>
          <w:szCs w:val="24"/>
          <w:lang w:val="en-US"/>
        </w:rPr>
        <w:t xml:space="preserve"> </w:t>
      </w:r>
      <w:r w:rsidRPr="006B5981">
        <w:rPr>
          <w:sz w:val="24"/>
          <w:szCs w:val="24"/>
        </w:rPr>
        <w:t>dari pemenuhan kebutuhan lokal akan hal‐hal apa yang harus dan/atau MEMERLUKAN PENGATURAN</w:t>
      </w:r>
      <w:r>
        <w:rPr>
          <w:sz w:val="24"/>
          <w:szCs w:val="24"/>
          <w:lang w:val="en-US"/>
        </w:rPr>
        <w:t xml:space="preserve"> </w:t>
      </w:r>
      <w:r w:rsidRPr="006B5981">
        <w:rPr>
          <w:sz w:val="24"/>
          <w:szCs w:val="24"/>
        </w:rPr>
        <w:t>sebagai tindakan KURATIF, PREVENTIF</w:t>
      </w:r>
      <w:r>
        <w:rPr>
          <w:sz w:val="24"/>
          <w:szCs w:val="24"/>
          <w:lang w:val="en-US"/>
        </w:rPr>
        <w:t xml:space="preserve"> </w:t>
      </w:r>
      <w:r w:rsidRPr="006B5981">
        <w:rPr>
          <w:sz w:val="24"/>
          <w:szCs w:val="24"/>
        </w:rPr>
        <w:t>dan ANTISIPATIF</w:t>
      </w:r>
      <w:r>
        <w:rPr>
          <w:sz w:val="24"/>
          <w:szCs w:val="24"/>
          <w:lang w:val="en-US"/>
        </w:rPr>
        <w:t xml:space="preserve"> </w:t>
      </w:r>
      <w:r w:rsidRPr="006B5981">
        <w:rPr>
          <w:sz w:val="24"/>
          <w:szCs w:val="24"/>
        </w:rPr>
        <w:t>terhadap kemungkinan tindakan‐tindakan pemanfaatan ruang yang dapat mengganggu kualitas ruang sebagai common resources.</w:t>
      </w:r>
    </w:p>
    <w:p w:rsidR="006B5981" w:rsidRPr="006B5981" w:rsidRDefault="006B5981" w:rsidP="005D6F8C">
      <w:pPr>
        <w:pStyle w:val="ListParagraph"/>
        <w:numPr>
          <w:ilvl w:val="0"/>
          <w:numId w:val="104"/>
        </w:numPr>
        <w:spacing w:after="0" w:line="360" w:lineRule="auto"/>
        <w:jc w:val="both"/>
        <w:rPr>
          <w:sz w:val="24"/>
          <w:szCs w:val="24"/>
        </w:rPr>
      </w:pPr>
      <w:r w:rsidRPr="006B5981">
        <w:rPr>
          <w:sz w:val="24"/>
          <w:szCs w:val="24"/>
        </w:rPr>
        <w:t>Semua</w:t>
      </w:r>
      <w:r>
        <w:rPr>
          <w:sz w:val="24"/>
          <w:szCs w:val="24"/>
          <w:lang w:val="en-US"/>
        </w:rPr>
        <w:t xml:space="preserve"> </w:t>
      </w:r>
      <w:r w:rsidRPr="006B5981">
        <w:rPr>
          <w:sz w:val="24"/>
          <w:szCs w:val="24"/>
        </w:rPr>
        <w:t>ATURAN</w:t>
      </w:r>
      <w:r>
        <w:rPr>
          <w:sz w:val="24"/>
          <w:szCs w:val="24"/>
          <w:lang w:val="en-US"/>
        </w:rPr>
        <w:t xml:space="preserve"> </w:t>
      </w:r>
      <w:r w:rsidRPr="006B5981">
        <w:rPr>
          <w:sz w:val="24"/>
          <w:szCs w:val="24"/>
        </w:rPr>
        <w:t>teknis</w:t>
      </w:r>
      <w:r>
        <w:rPr>
          <w:sz w:val="24"/>
          <w:szCs w:val="24"/>
          <w:lang w:val="en-US"/>
        </w:rPr>
        <w:t xml:space="preserve"> </w:t>
      </w:r>
      <w:r w:rsidRPr="006B5981">
        <w:rPr>
          <w:sz w:val="24"/>
          <w:szCs w:val="24"/>
        </w:rPr>
        <w:t>pemanfaatan</w:t>
      </w:r>
      <w:r>
        <w:rPr>
          <w:sz w:val="24"/>
          <w:szCs w:val="24"/>
          <w:lang w:val="en-US"/>
        </w:rPr>
        <w:t xml:space="preserve"> </w:t>
      </w:r>
      <w:r w:rsidRPr="006B5981">
        <w:rPr>
          <w:sz w:val="24"/>
          <w:szCs w:val="24"/>
        </w:rPr>
        <w:t>ruang</w:t>
      </w:r>
      <w:r>
        <w:rPr>
          <w:sz w:val="24"/>
          <w:szCs w:val="24"/>
          <w:lang w:val="en-US"/>
        </w:rPr>
        <w:t xml:space="preserve"> </w:t>
      </w:r>
      <w:r w:rsidRPr="006B5981">
        <w:rPr>
          <w:sz w:val="24"/>
          <w:szCs w:val="24"/>
        </w:rPr>
        <w:t>harus</w:t>
      </w:r>
      <w:r>
        <w:rPr>
          <w:sz w:val="24"/>
          <w:szCs w:val="24"/>
          <w:lang w:val="en-US"/>
        </w:rPr>
        <w:t xml:space="preserve"> </w:t>
      </w:r>
      <w:r w:rsidRPr="006B5981">
        <w:rPr>
          <w:sz w:val="24"/>
          <w:szCs w:val="24"/>
        </w:rPr>
        <w:t>secara</w:t>
      </w:r>
      <w:r>
        <w:rPr>
          <w:sz w:val="24"/>
          <w:szCs w:val="24"/>
          <w:lang w:val="en-US"/>
        </w:rPr>
        <w:t xml:space="preserve"> </w:t>
      </w:r>
      <w:r w:rsidRPr="006B5981">
        <w:rPr>
          <w:sz w:val="24"/>
          <w:szCs w:val="24"/>
        </w:rPr>
        <w:t>EKSPLISIT</w:t>
      </w:r>
      <w:r>
        <w:rPr>
          <w:sz w:val="24"/>
          <w:szCs w:val="24"/>
          <w:lang w:val="en-US"/>
        </w:rPr>
        <w:t xml:space="preserve"> </w:t>
      </w:r>
      <w:r w:rsidRPr="006B5981">
        <w:rPr>
          <w:sz w:val="24"/>
          <w:szCs w:val="24"/>
        </w:rPr>
        <w:t>tercantum</w:t>
      </w:r>
      <w:r>
        <w:rPr>
          <w:sz w:val="24"/>
          <w:szCs w:val="24"/>
          <w:lang w:val="en-US"/>
        </w:rPr>
        <w:t xml:space="preserve"> </w:t>
      </w:r>
      <w:r w:rsidRPr="006B5981">
        <w:rPr>
          <w:sz w:val="24"/>
          <w:szCs w:val="24"/>
        </w:rPr>
        <w:t>didalamnya</w:t>
      </w:r>
    </w:p>
    <w:p w:rsidR="006B5981" w:rsidRPr="006B5981" w:rsidRDefault="006B5981" w:rsidP="005D6F8C">
      <w:pPr>
        <w:pStyle w:val="ListParagraph"/>
        <w:numPr>
          <w:ilvl w:val="0"/>
          <w:numId w:val="104"/>
        </w:numPr>
        <w:spacing w:after="0" w:line="360" w:lineRule="auto"/>
        <w:jc w:val="both"/>
        <w:rPr>
          <w:sz w:val="24"/>
          <w:szCs w:val="24"/>
        </w:rPr>
      </w:pPr>
      <w:r w:rsidRPr="006B5981">
        <w:rPr>
          <w:sz w:val="24"/>
          <w:szCs w:val="24"/>
        </w:rPr>
        <w:t>Sangat</w:t>
      </w:r>
      <w:r>
        <w:rPr>
          <w:sz w:val="24"/>
          <w:szCs w:val="24"/>
          <w:lang w:val="en-US"/>
        </w:rPr>
        <w:t xml:space="preserve"> </w:t>
      </w:r>
      <w:r w:rsidRPr="006B5981">
        <w:rPr>
          <w:sz w:val="24"/>
          <w:szCs w:val="24"/>
        </w:rPr>
        <w:t>MEMUDAHKAN</w:t>
      </w:r>
      <w:r>
        <w:rPr>
          <w:sz w:val="24"/>
          <w:szCs w:val="24"/>
          <w:lang w:val="en-US"/>
        </w:rPr>
        <w:t xml:space="preserve"> </w:t>
      </w:r>
      <w:r w:rsidRPr="006B5981">
        <w:rPr>
          <w:sz w:val="24"/>
          <w:szCs w:val="24"/>
        </w:rPr>
        <w:t>bagi</w:t>
      </w:r>
      <w:r>
        <w:rPr>
          <w:sz w:val="24"/>
          <w:szCs w:val="24"/>
          <w:lang w:val="en-US"/>
        </w:rPr>
        <w:t xml:space="preserve"> P</w:t>
      </w:r>
      <w:r w:rsidRPr="006B5981">
        <w:rPr>
          <w:sz w:val="24"/>
          <w:szCs w:val="24"/>
        </w:rPr>
        <w:t>EMBERIAN IJIN: pemanfaat</w:t>
      </w:r>
      <w:r>
        <w:rPr>
          <w:sz w:val="24"/>
          <w:szCs w:val="24"/>
          <w:lang w:val="en-US"/>
        </w:rPr>
        <w:t xml:space="preserve"> </w:t>
      </w:r>
      <w:r w:rsidRPr="006B5981">
        <w:rPr>
          <w:sz w:val="24"/>
          <w:szCs w:val="24"/>
        </w:rPr>
        <w:t>ruang</w:t>
      </w:r>
      <w:r>
        <w:rPr>
          <w:sz w:val="24"/>
          <w:szCs w:val="24"/>
          <w:lang w:val="en-US"/>
        </w:rPr>
        <w:t xml:space="preserve"> </w:t>
      </w:r>
      <w:r w:rsidRPr="006B5981">
        <w:rPr>
          <w:sz w:val="24"/>
          <w:szCs w:val="24"/>
        </w:rPr>
        <w:t>dapat</w:t>
      </w:r>
      <w:r>
        <w:rPr>
          <w:sz w:val="24"/>
          <w:szCs w:val="24"/>
          <w:lang w:val="en-US"/>
        </w:rPr>
        <w:t xml:space="preserve"> </w:t>
      </w:r>
      <w:r w:rsidRPr="006B5981">
        <w:rPr>
          <w:sz w:val="24"/>
          <w:szCs w:val="24"/>
        </w:rPr>
        <w:t>menilai</w:t>
      </w:r>
      <w:r>
        <w:rPr>
          <w:sz w:val="24"/>
          <w:szCs w:val="24"/>
          <w:lang w:val="en-US"/>
        </w:rPr>
        <w:t xml:space="preserve"> </w:t>
      </w:r>
      <w:r w:rsidRPr="006B5981">
        <w:rPr>
          <w:sz w:val="24"/>
          <w:szCs w:val="24"/>
        </w:rPr>
        <w:t>sendiri</w:t>
      </w:r>
      <w:r>
        <w:rPr>
          <w:sz w:val="24"/>
          <w:szCs w:val="24"/>
          <w:lang w:val="en-US"/>
        </w:rPr>
        <w:t xml:space="preserve"> </w:t>
      </w:r>
      <w:r w:rsidRPr="006B5981">
        <w:rPr>
          <w:sz w:val="24"/>
          <w:szCs w:val="24"/>
        </w:rPr>
        <w:t>apakah</w:t>
      </w:r>
      <w:r>
        <w:rPr>
          <w:sz w:val="24"/>
          <w:szCs w:val="24"/>
          <w:lang w:val="en-US"/>
        </w:rPr>
        <w:t xml:space="preserve"> </w:t>
      </w:r>
      <w:r w:rsidRPr="006B5981">
        <w:rPr>
          <w:sz w:val="24"/>
          <w:szCs w:val="24"/>
        </w:rPr>
        <w:t>proposal mereka</w:t>
      </w:r>
      <w:r>
        <w:rPr>
          <w:sz w:val="24"/>
          <w:szCs w:val="24"/>
          <w:lang w:val="en-US"/>
        </w:rPr>
        <w:t xml:space="preserve"> </w:t>
      </w:r>
      <w:r w:rsidRPr="006B5981">
        <w:rPr>
          <w:sz w:val="24"/>
          <w:szCs w:val="24"/>
        </w:rPr>
        <w:t>memenuhi</w:t>
      </w:r>
      <w:r>
        <w:rPr>
          <w:sz w:val="24"/>
          <w:szCs w:val="24"/>
          <w:lang w:val="en-US"/>
        </w:rPr>
        <w:t xml:space="preserve"> </w:t>
      </w:r>
      <w:r w:rsidRPr="006B5981">
        <w:rPr>
          <w:sz w:val="24"/>
          <w:szCs w:val="24"/>
        </w:rPr>
        <w:t>ketentuan</w:t>
      </w:r>
      <w:r>
        <w:rPr>
          <w:sz w:val="24"/>
          <w:szCs w:val="24"/>
          <w:lang w:val="en-US"/>
        </w:rPr>
        <w:t xml:space="preserve"> </w:t>
      </w:r>
      <w:r w:rsidRPr="006B5981">
        <w:rPr>
          <w:sz w:val="24"/>
          <w:szCs w:val="24"/>
        </w:rPr>
        <w:t>atau</w:t>
      </w:r>
      <w:r>
        <w:rPr>
          <w:sz w:val="24"/>
          <w:szCs w:val="24"/>
          <w:lang w:val="en-US"/>
        </w:rPr>
        <w:t xml:space="preserve"> </w:t>
      </w:r>
      <w:r w:rsidRPr="006B5981">
        <w:rPr>
          <w:sz w:val="24"/>
          <w:szCs w:val="24"/>
        </w:rPr>
        <w:t>tidak</w:t>
      </w:r>
    </w:p>
    <w:p w:rsidR="006B5981" w:rsidRPr="006B5981" w:rsidRDefault="006B5981" w:rsidP="005D6F8C">
      <w:pPr>
        <w:pStyle w:val="ListParagraph"/>
        <w:numPr>
          <w:ilvl w:val="0"/>
          <w:numId w:val="104"/>
        </w:numPr>
        <w:spacing w:after="0" w:line="360" w:lineRule="auto"/>
        <w:jc w:val="both"/>
        <w:rPr>
          <w:sz w:val="24"/>
          <w:szCs w:val="24"/>
        </w:rPr>
      </w:pPr>
      <w:r w:rsidRPr="006B5981">
        <w:rPr>
          <w:sz w:val="24"/>
          <w:szCs w:val="24"/>
        </w:rPr>
        <w:t>‘IJIN’</w:t>
      </w:r>
      <w:r>
        <w:rPr>
          <w:sz w:val="24"/>
          <w:szCs w:val="24"/>
          <w:lang w:val="en-US"/>
        </w:rPr>
        <w:t xml:space="preserve"> </w:t>
      </w:r>
      <w:r w:rsidRPr="006B5981">
        <w:rPr>
          <w:sz w:val="24"/>
          <w:szCs w:val="24"/>
        </w:rPr>
        <w:t>menjadi</w:t>
      </w:r>
      <w:r>
        <w:rPr>
          <w:sz w:val="24"/>
          <w:szCs w:val="24"/>
          <w:lang w:val="en-US"/>
        </w:rPr>
        <w:t xml:space="preserve"> </w:t>
      </w:r>
      <w:r w:rsidRPr="006B5981">
        <w:rPr>
          <w:sz w:val="24"/>
          <w:szCs w:val="24"/>
        </w:rPr>
        <w:t>persoalan</w:t>
      </w:r>
      <w:r>
        <w:rPr>
          <w:sz w:val="24"/>
          <w:szCs w:val="24"/>
          <w:lang w:val="en-US"/>
        </w:rPr>
        <w:t xml:space="preserve"> </w:t>
      </w:r>
      <w:r w:rsidRPr="006B5981">
        <w:rPr>
          <w:sz w:val="24"/>
          <w:szCs w:val="24"/>
        </w:rPr>
        <w:t>administratif</w:t>
      </w:r>
      <w:r>
        <w:rPr>
          <w:sz w:val="24"/>
          <w:szCs w:val="24"/>
          <w:lang w:val="en-US"/>
        </w:rPr>
        <w:t xml:space="preserve"> </w:t>
      </w:r>
      <w:r w:rsidRPr="006B5981">
        <w:rPr>
          <w:sz w:val="24"/>
          <w:szCs w:val="24"/>
        </w:rPr>
        <w:t>pencatatan</w:t>
      </w:r>
      <w:r>
        <w:rPr>
          <w:sz w:val="24"/>
          <w:szCs w:val="24"/>
          <w:lang w:val="en-US"/>
        </w:rPr>
        <w:t xml:space="preserve"> </w:t>
      </w:r>
      <w:r w:rsidRPr="006B5981">
        <w:rPr>
          <w:sz w:val="24"/>
          <w:szCs w:val="24"/>
        </w:rPr>
        <w:t>formal saja</w:t>
      </w:r>
    </w:p>
    <w:p w:rsidR="006B5981" w:rsidRDefault="006B5981" w:rsidP="005D6F8C">
      <w:pPr>
        <w:pStyle w:val="ListParagraph"/>
        <w:numPr>
          <w:ilvl w:val="0"/>
          <w:numId w:val="104"/>
        </w:numPr>
        <w:spacing w:after="0" w:line="360" w:lineRule="auto"/>
        <w:jc w:val="both"/>
        <w:rPr>
          <w:sz w:val="24"/>
          <w:szCs w:val="24"/>
        </w:rPr>
      </w:pPr>
      <w:r w:rsidRPr="006B5981">
        <w:rPr>
          <w:sz w:val="24"/>
          <w:szCs w:val="24"/>
        </w:rPr>
        <w:t>KEJELASAN</w:t>
      </w:r>
      <w:r>
        <w:rPr>
          <w:sz w:val="24"/>
          <w:szCs w:val="24"/>
          <w:lang w:val="en-US"/>
        </w:rPr>
        <w:t xml:space="preserve"> </w:t>
      </w:r>
      <w:r w:rsidRPr="006B5981">
        <w:rPr>
          <w:sz w:val="24"/>
          <w:szCs w:val="24"/>
        </w:rPr>
        <w:t>aturan</w:t>
      </w:r>
      <w:r>
        <w:rPr>
          <w:sz w:val="24"/>
          <w:szCs w:val="24"/>
          <w:lang w:val="en-US"/>
        </w:rPr>
        <w:t xml:space="preserve"> </w:t>
      </w:r>
      <w:r w:rsidRPr="006B5981">
        <w:rPr>
          <w:sz w:val="24"/>
          <w:szCs w:val="24"/>
        </w:rPr>
        <w:t>BAGI MASYARAKAT: dapat</w:t>
      </w:r>
      <w:r>
        <w:rPr>
          <w:sz w:val="24"/>
          <w:szCs w:val="24"/>
          <w:lang w:val="en-US"/>
        </w:rPr>
        <w:t xml:space="preserve"> </w:t>
      </w:r>
      <w:r w:rsidRPr="006B5981">
        <w:rPr>
          <w:sz w:val="24"/>
          <w:szCs w:val="24"/>
        </w:rPr>
        <w:t>membantu</w:t>
      </w:r>
      <w:r>
        <w:rPr>
          <w:sz w:val="24"/>
          <w:szCs w:val="24"/>
          <w:lang w:val="en-US"/>
        </w:rPr>
        <w:t xml:space="preserve"> </w:t>
      </w:r>
      <w:r w:rsidRPr="006B5981">
        <w:rPr>
          <w:sz w:val="24"/>
          <w:szCs w:val="24"/>
        </w:rPr>
        <w:t>segera</w:t>
      </w:r>
      <w:r>
        <w:rPr>
          <w:sz w:val="24"/>
          <w:szCs w:val="24"/>
          <w:lang w:val="en-US"/>
        </w:rPr>
        <w:t xml:space="preserve"> </w:t>
      </w:r>
      <w:r w:rsidRPr="006B5981">
        <w:rPr>
          <w:sz w:val="24"/>
          <w:szCs w:val="24"/>
        </w:rPr>
        <w:t>melaporkan</w:t>
      </w:r>
      <w:r>
        <w:rPr>
          <w:sz w:val="24"/>
          <w:szCs w:val="24"/>
          <w:lang w:val="en-US"/>
        </w:rPr>
        <w:t xml:space="preserve"> </w:t>
      </w:r>
      <w:r w:rsidRPr="006B5981">
        <w:rPr>
          <w:sz w:val="24"/>
          <w:szCs w:val="24"/>
        </w:rPr>
        <w:t>pelanggaran‐pelanggaran</w:t>
      </w:r>
      <w:r>
        <w:rPr>
          <w:sz w:val="24"/>
          <w:szCs w:val="24"/>
          <w:lang w:val="en-US"/>
        </w:rPr>
        <w:t xml:space="preserve"> </w:t>
      </w:r>
      <w:r w:rsidRPr="006B5981">
        <w:rPr>
          <w:sz w:val="24"/>
          <w:szCs w:val="24"/>
        </w:rPr>
        <w:t>pemanfaatan</w:t>
      </w:r>
      <w:r>
        <w:rPr>
          <w:sz w:val="24"/>
          <w:szCs w:val="24"/>
          <w:lang w:val="en-US"/>
        </w:rPr>
        <w:t xml:space="preserve"> </w:t>
      </w:r>
      <w:r w:rsidRPr="006B5981">
        <w:rPr>
          <w:sz w:val="24"/>
          <w:szCs w:val="24"/>
        </w:rPr>
        <w:t>ruang</w:t>
      </w:r>
      <w:r>
        <w:rPr>
          <w:sz w:val="24"/>
          <w:szCs w:val="24"/>
          <w:lang w:val="en-US"/>
        </w:rPr>
        <w:t xml:space="preserve"> </w:t>
      </w:r>
      <w:r w:rsidRPr="006B5981">
        <w:rPr>
          <w:sz w:val="24"/>
          <w:szCs w:val="24"/>
        </w:rPr>
        <w:t>(fungsi, intensitas, teknis) yang seringkali</w:t>
      </w:r>
      <w:r>
        <w:rPr>
          <w:sz w:val="24"/>
          <w:szCs w:val="24"/>
          <w:lang w:val="en-US"/>
        </w:rPr>
        <w:t xml:space="preserve"> </w:t>
      </w:r>
      <w:r w:rsidRPr="006B5981">
        <w:rPr>
          <w:sz w:val="24"/>
          <w:szCs w:val="24"/>
        </w:rPr>
        <w:t>kurang</w:t>
      </w:r>
      <w:r>
        <w:rPr>
          <w:sz w:val="24"/>
          <w:szCs w:val="24"/>
          <w:lang w:val="en-US"/>
        </w:rPr>
        <w:t xml:space="preserve"> </w:t>
      </w:r>
      <w:r w:rsidRPr="006B5981">
        <w:rPr>
          <w:sz w:val="24"/>
          <w:szCs w:val="24"/>
        </w:rPr>
        <w:t>dapat</w:t>
      </w:r>
      <w:r>
        <w:rPr>
          <w:sz w:val="24"/>
          <w:szCs w:val="24"/>
          <w:lang w:val="en-US"/>
        </w:rPr>
        <w:t xml:space="preserve"> </w:t>
      </w:r>
      <w:r w:rsidRPr="006B5981">
        <w:rPr>
          <w:sz w:val="24"/>
          <w:szCs w:val="24"/>
        </w:rPr>
        <w:t>terpantau</w:t>
      </w:r>
      <w:r>
        <w:rPr>
          <w:sz w:val="24"/>
          <w:szCs w:val="24"/>
          <w:lang w:val="en-US"/>
        </w:rPr>
        <w:t xml:space="preserve"> </w:t>
      </w:r>
      <w:r w:rsidRPr="006B5981">
        <w:rPr>
          <w:sz w:val="24"/>
          <w:szCs w:val="24"/>
        </w:rPr>
        <w:t>cepat</w:t>
      </w:r>
      <w:r>
        <w:rPr>
          <w:sz w:val="24"/>
          <w:szCs w:val="24"/>
          <w:lang w:val="en-US"/>
        </w:rPr>
        <w:t xml:space="preserve"> </w:t>
      </w:r>
      <w:r w:rsidRPr="006B5981">
        <w:rPr>
          <w:sz w:val="24"/>
          <w:szCs w:val="24"/>
        </w:rPr>
        <w:t>oleh</w:t>
      </w:r>
      <w:r>
        <w:rPr>
          <w:sz w:val="24"/>
          <w:szCs w:val="24"/>
          <w:lang w:val="en-US"/>
        </w:rPr>
        <w:t xml:space="preserve"> </w:t>
      </w:r>
      <w:r w:rsidRPr="006B5981">
        <w:rPr>
          <w:sz w:val="24"/>
          <w:szCs w:val="24"/>
        </w:rPr>
        <w:t>perangkat</w:t>
      </w:r>
      <w:r>
        <w:rPr>
          <w:sz w:val="24"/>
          <w:szCs w:val="24"/>
          <w:lang w:val="en-US"/>
        </w:rPr>
        <w:t xml:space="preserve"> </w:t>
      </w:r>
      <w:r w:rsidRPr="006B5981">
        <w:rPr>
          <w:sz w:val="24"/>
          <w:szCs w:val="24"/>
        </w:rPr>
        <w:t>pemerintah</w:t>
      </w:r>
    </w:p>
    <w:p w:rsidR="00056D8C" w:rsidRPr="00056D8C" w:rsidRDefault="00056D8C" w:rsidP="005D6F8C">
      <w:pPr>
        <w:pStyle w:val="ListParagraph"/>
        <w:numPr>
          <w:ilvl w:val="0"/>
          <w:numId w:val="104"/>
        </w:numPr>
        <w:spacing w:after="0" w:line="360" w:lineRule="auto"/>
        <w:jc w:val="both"/>
        <w:rPr>
          <w:sz w:val="24"/>
          <w:szCs w:val="24"/>
        </w:rPr>
      </w:pPr>
      <w:r w:rsidRPr="00056D8C">
        <w:rPr>
          <w:sz w:val="24"/>
          <w:szCs w:val="24"/>
        </w:rPr>
        <w:t>Harus</w:t>
      </w:r>
      <w:r>
        <w:rPr>
          <w:sz w:val="24"/>
          <w:szCs w:val="24"/>
          <w:lang w:val="en-US"/>
        </w:rPr>
        <w:t xml:space="preserve"> </w:t>
      </w:r>
      <w:r w:rsidRPr="00056D8C">
        <w:rPr>
          <w:sz w:val="24"/>
          <w:szCs w:val="24"/>
        </w:rPr>
        <w:t>ditetapkan</w:t>
      </w:r>
      <w:r>
        <w:rPr>
          <w:sz w:val="24"/>
          <w:szCs w:val="24"/>
          <w:lang w:val="en-US"/>
        </w:rPr>
        <w:t xml:space="preserve"> </w:t>
      </w:r>
      <w:r w:rsidRPr="00056D8C">
        <w:rPr>
          <w:sz w:val="24"/>
          <w:szCs w:val="24"/>
        </w:rPr>
        <w:t>dalam</w:t>
      </w:r>
      <w:r>
        <w:rPr>
          <w:sz w:val="24"/>
          <w:szCs w:val="24"/>
          <w:lang w:val="en-US"/>
        </w:rPr>
        <w:t xml:space="preserve"> </w:t>
      </w:r>
      <w:r w:rsidRPr="00056D8C">
        <w:rPr>
          <w:sz w:val="24"/>
          <w:szCs w:val="24"/>
        </w:rPr>
        <w:t>bentuk</w:t>
      </w:r>
      <w:r>
        <w:rPr>
          <w:sz w:val="24"/>
          <w:szCs w:val="24"/>
          <w:lang w:val="en-US"/>
        </w:rPr>
        <w:t xml:space="preserve"> </w:t>
      </w:r>
      <w:r w:rsidRPr="00056D8C">
        <w:rPr>
          <w:sz w:val="24"/>
          <w:szCs w:val="24"/>
        </w:rPr>
        <w:t>PERATURAN DAERAH</w:t>
      </w:r>
      <w:r>
        <w:rPr>
          <w:sz w:val="24"/>
          <w:szCs w:val="24"/>
          <w:lang w:val="en-US"/>
        </w:rPr>
        <w:t xml:space="preserve"> </w:t>
      </w:r>
      <w:r w:rsidRPr="00056D8C">
        <w:rPr>
          <w:sz w:val="24"/>
          <w:szCs w:val="24"/>
        </w:rPr>
        <w:t>(Perda), sehingga</w:t>
      </w:r>
      <w:r>
        <w:rPr>
          <w:sz w:val="24"/>
          <w:szCs w:val="24"/>
          <w:lang w:val="en-US"/>
        </w:rPr>
        <w:t xml:space="preserve"> </w:t>
      </w:r>
      <w:r w:rsidRPr="00056D8C">
        <w:rPr>
          <w:sz w:val="24"/>
          <w:szCs w:val="24"/>
        </w:rPr>
        <w:t>mengikatbaik</w:t>
      </w:r>
      <w:r>
        <w:rPr>
          <w:sz w:val="24"/>
          <w:szCs w:val="24"/>
          <w:lang w:val="en-US"/>
        </w:rPr>
        <w:t xml:space="preserve"> </w:t>
      </w:r>
      <w:r w:rsidRPr="00056D8C">
        <w:rPr>
          <w:sz w:val="24"/>
          <w:szCs w:val="24"/>
        </w:rPr>
        <w:t>masyarakat</w:t>
      </w:r>
      <w:r>
        <w:rPr>
          <w:sz w:val="24"/>
          <w:szCs w:val="24"/>
          <w:lang w:val="en-US"/>
        </w:rPr>
        <w:t xml:space="preserve"> </w:t>
      </w:r>
      <w:r w:rsidRPr="00056D8C">
        <w:rPr>
          <w:sz w:val="24"/>
          <w:szCs w:val="24"/>
        </w:rPr>
        <w:t>maupun</w:t>
      </w:r>
      <w:r>
        <w:rPr>
          <w:sz w:val="24"/>
          <w:szCs w:val="24"/>
          <w:lang w:val="en-US"/>
        </w:rPr>
        <w:t xml:space="preserve"> </w:t>
      </w:r>
      <w:r w:rsidRPr="00056D8C">
        <w:rPr>
          <w:sz w:val="24"/>
          <w:szCs w:val="24"/>
        </w:rPr>
        <w:t>pemerintah</w:t>
      </w:r>
      <w:r>
        <w:rPr>
          <w:sz w:val="24"/>
          <w:szCs w:val="24"/>
          <w:lang w:val="en-US"/>
        </w:rPr>
        <w:t xml:space="preserve"> </w:t>
      </w:r>
      <w:r w:rsidRPr="00056D8C">
        <w:rPr>
          <w:sz w:val="24"/>
          <w:szCs w:val="24"/>
        </w:rPr>
        <w:t>daerah</w:t>
      </w:r>
    </w:p>
    <w:p w:rsidR="00056D8C" w:rsidRPr="00056D8C" w:rsidRDefault="00056D8C" w:rsidP="005D6F8C">
      <w:pPr>
        <w:pStyle w:val="ListParagraph"/>
        <w:numPr>
          <w:ilvl w:val="0"/>
          <w:numId w:val="104"/>
        </w:numPr>
        <w:spacing w:after="0" w:line="360" w:lineRule="auto"/>
        <w:jc w:val="both"/>
        <w:rPr>
          <w:sz w:val="24"/>
          <w:szCs w:val="24"/>
        </w:rPr>
      </w:pPr>
      <w:r w:rsidRPr="00056D8C">
        <w:rPr>
          <w:sz w:val="24"/>
          <w:szCs w:val="24"/>
        </w:rPr>
        <w:t>Penyalahgunaan</w:t>
      </w:r>
      <w:r>
        <w:rPr>
          <w:sz w:val="24"/>
          <w:szCs w:val="24"/>
          <w:lang w:val="en-US"/>
        </w:rPr>
        <w:t xml:space="preserve"> </w:t>
      </w:r>
      <w:r w:rsidRPr="00056D8C">
        <w:rPr>
          <w:sz w:val="24"/>
          <w:szCs w:val="24"/>
        </w:rPr>
        <w:t>wewenang</w:t>
      </w:r>
      <w:r>
        <w:rPr>
          <w:sz w:val="24"/>
          <w:szCs w:val="24"/>
          <w:lang w:val="en-US"/>
        </w:rPr>
        <w:t xml:space="preserve"> </w:t>
      </w:r>
      <w:r w:rsidRPr="00056D8C">
        <w:rPr>
          <w:sz w:val="24"/>
          <w:szCs w:val="24"/>
        </w:rPr>
        <w:t>oleh</w:t>
      </w:r>
      <w:r>
        <w:rPr>
          <w:sz w:val="24"/>
          <w:szCs w:val="24"/>
          <w:lang w:val="en-US"/>
        </w:rPr>
        <w:t xml:space="preserve"> </w:t>
      </w:r>
      <w:r w:rsidRPr="00056D8C">
        <w:rPr>
          <w:sz w:val="24"/>
          <w:szCs w:val="24"/>
        </w:rPr>
        <w:t>pemerintah</w:t>
      </w:r>
      <w:r>
        <w:rPr>
          <w:sz w:val="24"/>
          <w:szCs w:val="24"/>
          <w:lang w:val="en-US"/>
        </w:rPr>
        <w:t xml:space="preserve"> </w:t>
      </w:r>
      <w:r w:rsidRPr="00056D8C">
        <w:rPr>
          <w:sz w:val="24"/>
          <w:szCs w:val="24"/>
        </w:rPr>
        <w:t>daerah</w:t>
      </w:r>
      <w:r>
        <w:rPr>
          <w:sz w:val="24"/>
          <w:szCs w:val="24"/>
          <w:lang w:val="en-US"/>
        </w:rPr>
        <w:t xml:space="preserve"> </w:t>
      </w:r>
      <w:r w:rsidRPr="00056D8C">
        <w:rPr>
          <w:sz w:val="24"/>
          <w:szCs w:val="24"/>
        </w:rPr>
        <w:t>untuk</w:t>
      </w:r>
      <w:r>
        <w:rPr>
          <w:sz w:val="24"/>
          <w:szCs w:val="24"/>
          <w:lang w:val="en-US"/>
        </w:rPr>
        <w:t xml:space="preserve"> </w:t>
      </w:r>
      <w:r w:rsidRPr="00056D8C">
        <w:rPr>
          <w:sz w:val="24"/>
          <w:szCs w:val="24"/>
        </w:rPr>
        <w:t>meloloskan</w:t>
      </w:r>
      <w:r>
        <w:rPr>
          <w:sz w:val="24"/>
          <w:szCs w:val="24"/>
          <w:lang w:val="en-US"/>
        </w:rPr>
        <w:t xml:space="preserve"> </w:t>
      </w:r>
      <w:r w:rsidRPr="00056D8C">
        <w:rPr>
          <w:sz w:val="24"/>
          <w:szCs w:val="24"/>
        </w:rPr>
        <w:t>pemanfaatan</w:t>
      </w:r>
      <w:r>
        <w:rPr>
          <w:sz w:val="24"/>
          <w:szCs w:val="24"/>
          <w:lang w:val="en-US"/>
        </w:rPr>
        <w:t xml:space="preserve"> </w:t>
      </w:r>
      <w:r w:rsidRPr="00056D8C">
        <w:rPr>
          <w:sz w:val="24"/>
          <w:szCs w:val="24"/>
        </w:rPr>
        <w:t>yang menyalahi</w:t>
      </w:r>
      <w:r>
        <w:rPr>
          <w:sz w:val="24"/>
          <w:szCs w:val="24"/>
          <w:lang w:val="en-US"/>
        </w:rPr>
        <w:t xml:space="preserve"> </w:t>
      </w:r>
      <w:r w:rsidRPr="00056D8C">
        <w:rPr>
          <w:sz w:val="24"/>
          <w:szCs w:val="24"/>
        </w:rPr>
        <w:t>aturan</w:t>
      </w:r>
      <w:r>
        <w:rPr>
          <w:sz w:val="24"/>
          <w:szCs w:val="24"/>
          <w:lang w:val="en-US"/>
        </w:rPr>
        <w:t xml:space="preserve"> </w:t>
      </w:r>
      <w:r w:rsidRPr="00056D8C">
        <w:rPr>
          <w:sz w:val="24"/>
          <w:szCs w:val="24"/>
        </w:rPr>
        <w:t>zoning</w:t>
      </w:r>
      <w:r>
        <w:rPr>
          <w:sz w:val="24"/>
          <w:szCs w:val="24"/>
          <w:lang w:val="en-US"/>
        </w:rPr>
        <w:t xml:space="preserve"> </w:t>
      </w:r>
      <w:r w:rsidRPr="00056D8C">
        <w:rPr>
          <w:sz w:val="24"/>
          <w:szCs w:val="24"/>
        </w:rPr>
        <w:t>juga</w:t>
      </w:r>
      <w:r>
        <w:rPr>
          <w:sz w:val="24"/>
          <w:szCs w:val="24"/>
          <w:lang w:val="en-US"/>
        </w:rPr>
        <w:t xml:space="preserve"> </w:t>
      </w:r>
      <w:r w:rsidRPr="00056D8C">
        <w:rPr>
          <w:sz w:val="24"/>
          <w:szCs w:val="24"/>
        </w:rPr>
        <w:t>akan</w:t>
      </w:r>
      <w:r>
        <w:rPr>
          <w:sz w:val="24"/>
          <w:szCs w:val="24"/>
          <w:lang w:val="en-US"/>
        </w:rPr>
        <w:t xml:space="preserve"> </w:t>
      </w:r>
      <w:r w:rsidRPr="00056D8C">
        <w:rPr>
          <w:sz w:val="24"/>
          <w:szCs w:val="24"/>
        </w:rPr>
        <w:t>sangat</w:t>
      </w:r>
      <w:r>
        <w:rPr>
          <w:sz w:val="24"/>
          <w:szCs w:val="24"/>
          <w:lang w:val="en-US"/>
        </w:rPr>
        <w:t xml:space="preserve"> </w:t>
      </w:r>
      <w:r w:rsidRPr="00056D8C">
        <w:rPr>
          <w:sz w:val="24"/>
          <w:szCs w:val="24"/>
        </w:rPr>
        <w:t>mudah</w:t>
      </w:r>
      <w:r>
        <w:rPr>
          <w:sz w:val="24"/>
          <w:szCs w:val="24"/>
          <w:lang w:val="en-US"/>
        </w:rPr>
        <w:t xml:space="preserve"> </w:t>
      </w:r>
      <w:r w:rsidRPr="00056D8C">
        <w:rPr>
          <w:sz w:val="24"/>
          <w:szCs w:val="24"/>
        </w:rPr>
        <w:t>diketahui</w:t>
      </w:r>
      <w:r>
        <w:rPr>
          <w:sz w:val="24"/>
          <w:szCs w:val="24"/>
          <w:lang w:val="en-US"/>
        </w:rPr>
        <w:t xml:space="preserve"> </w:t>
      </w:r>
      <w:r w:rsidRPr="00056D8C">
        <w:rPr>
          <w:sz w:val="24"/>
          <w:szCs w:val="24"/>
        </w:rPr>
        <w:t>dan</w:t>
      </w:r>
      <w:r>
        <w:rPr>
          <w:sz w:val="24"/>
          <w:szCs w:val="24"/>
          <w:lang w:val="en-US"/>
        </w:rPr>
        <w:t xml:space="preserve"> </w:t>
      </w:r>
      <w:r w:rsidRPr="00056D8C">
        <w:rPr>
          <w:sz w:val="24"/>
          <w:szCs w:val="24"/>
        </w:rPr>
        <w:t>dikendalikan</w:t>
      </w:r>
      <w:r>
        <w:rPr>
          <w:sz w:val="24"/>
          <w:szCs w:val="24"/>
          <w:lang w:val="en-US"/>
        </w:rPr>
        <w:t xml:space="preserve"> </w:t>
      </w:r>
      <w:r w:rsidRPr="00056D8C">
        <w:rPr>
          <w:sz w:val="24"/>
          <w:szCs w:val="24"/>
        </w:rPr>
        <w:t>oleh</w:t>
      </w:r>
      <w:r>
        <w:rPr>
          <w:sz w:val="24"/>
          <w:szCs w:val="24"/>
          <w:lang w:val="en-US"/>
        </w:rPr>
        <w:t xml:space="preserve"> </w:t>
      </w:r>
      <w:r w:rsidRPr="00056D8C">
        <w:rPr>
          <w:sz w:val="24"/>
          <w:szCs w:val="24"/>
        </w:rPr>
        <w:t>masyarakat.</w:t>
      </w:r>
    </w:p>
    <w:p w:rsidR="00056D8C" w:rsidRPr="00056D8C" w:rsidRDefault="00056D8C" w:rsidP="005D6F8C">
      <w:pPr>
        <w:pStyle w:val="ListParagraph"/>
        <w:numPr>
          <w:ilvl w:val="0"/>
          <w:numId w:val="104"/>
        </w:numPr>
        <w:spacing w:after="0" w:line="360" w:lineRule="auto"/>
        <w:jc w:val="both"/>
        <w:rPr>
          <w:sz w:val="24"/>
          <w:szCs w:val="24"/>
        </w:rPr>
      </w:pPr>
      <w:r w:rsidRPr="00056D8C">
        <w:rPr>
          <w:sz w:val="24"/>
          <w:szCs w:val="24"/>
        </w:rPr>
        <w:lastRenderedPageBreak/>
        <w:t>Perlu</w:t>
      </w:r>
      <w:r>
        <w:rPr>
          <w:sz w:val="24"/>
          <w:szCs w:val="24"/>
          <w:lang w:val="en-US"/>
        </w:rPr>
        <w:t xml:space="preserve"> </w:t>
      </w:r>
      <w:r w:rsidRPr="00056D8C">
        <w:rPr>
          <w:sz w:val="24"/>
          <w:szCs w:val="24"/>
        </w:rPr>
        <w:t>ditegaskan</w:t>
      </w:r>
      <w:r>
        <w:rPr>
          <w:sz w:val="24"/>
          <w:szCs w:val="24"/>
          <w:lang w:val="en-US"/>
        </w:rPr>
        <w:t xml:space="preserve"> </w:t>
      </w:r>
      <w:r w:rsidRPr="00056D8C">
        <w:rPr>
          <w:sz w:val="24"/>
          <w:szCs w:val="24"/>
        </w:rPr>
        <w:t>bahwa</w:t>
      </w:r>
      <w:r>
        <w:rPr>
          <w:sz w:val="24"/>
          <w:szCs w:val="24"/>
          <w:lang w:val="en-US"/>
        </w:rPr>
        <w:t xml:space="preserve"> </w:t>
      </w:r>
      <w:r w:rsidRPr="00056D8C">
        <w:rPr>
          <w:sz w:val="24"/>
          <w:szCs w:val="24"/>
        </w:rPr>
        <w:t>penataan</w:t>
      </w:r>
      <w:r>
        <w:rPr>
          <w:sz w:val="24"/>
          <w:szCs w:val="24"/>
          <w:lang w:val="en-US"/>
        </w:rPr>
        <w:t xml:space="preserve"> </w:t>
      </w:r>
      <w:r w:rsidRPr="00056D8C">
        <w:rPr>
          <w:sz w:val="24"/>
          <w:szCs w:val="24"/>
        </w:rPr>
        <w:t>ruang</w:t>
      </w:r>
      <w:r>
        <w:rPr>
          <w:sz w:val="24"/>
          <w:szCs w:val="24"/>
          <w:lang w:val="en-US"/>
        </w:rPr>
        <w:t xml:space="preserve"> </w:t>
      </w:r>
      <w:r w:rsidRPr="00056D8C">
        <w:rPr>
          <w:sz w:val="24"/>
          <w:szCs w:val="24"/>
        </w:rPr>
        <w:t>diIndonesia menggunakan</w:t>
      </w:r>
      <w:r>
        <w:rPr>
          <w:sz w:val="24"/>
          <w:szCs w:val="24"/>
          <w:lang w:val="en-US"/>
        </w:rPr>
        <w:t xml:space="preserve"> </w:t>
      </w:r>
      <w:r w:rsidRPr="00056D8C">
        <w:rPr>
          <w:sz w:val="24"/>
          <w:szCs w:val="24"/>
        </w:rPr>
        <w:t>Zoning System</w:t>
      </w:r>
      <w:r>
        <w:rPr>
          <w:sz w:val="24"/>
          <w:szCs w:val="24"/>
          <w:lang w:val="en-US"/>
        </w:rPr>
        <w:t xml:space="preserve"> </w:t>
      </w:r>
      <w:r w:rsidRPr="00056D8C">
        <w:rPr>
          <w:sz w:val="24"/>
          <w:szCs w:val="24"/>
        </w:rPr>
        <w:t>dengan</w:t>
      </w:r>
      <w:r>
        <w:rPr>
          <w:sz w:val="24"/>
          <w:szCs w:val="24"/>
          <w:lang w:val="en-US"/>
        </w:rPr>
        <w:t xml:space="preserve"> </w:t>
      </w:r>
      <w:r w:rsidRPr="00056D8C">
        <w:rPr>
          <w:sz w:val="24"/>
          <w:szCs w:val="24"/>
        </w:rPr>
        <w:t>perangkat</w:t>
      </w:r>
      <w:r>
        <w:rPr>
          <w:sz w:val="24"/>
          <w:szCs w:val="24"/>
          <w:lang w:val="en-US"/>
        </w:rPr>
        <w:t xml:space="preserve"> </w:t>
      </w:r>
      <w:r w:rsidRPr="00056D8C">
        <w:rPr>
          <w:sz w:val="24"/>
          <w:szCs w:val="24"/>
        </w:rPr>
        <w:t>Zoning Regulation</w:t>
      </w:r>
      <w:r>
        <w:rPr>
          <w:sz w:val="24"/>
          <w:szCs w:val="24"/>
          <w:lang w:val="en-US"/>
        </w:rPr>
        <w:t xml:space="preserve"> </w:t>
      </w:r>
      <w:r w:rsidRPr="00056D8C">
        <w:rPr>
          <w:sz w:val="24"/>
          <w:szCs w:val="24"/>
        </w:rPr>
        <w:t>dalam</w:t>
      </w:r>
      <w:r>
        <w:rPr>
          <w:sz w:val="24"/>
          <w:szCs w:val="24"/>
          <w:lang w:val="en-US"/>
        </w:rPr>
        <w:t xml:space="preserve"> </w:t>
      </w:r>
      <w:r w:rsidRPr="00056D8C">
        <w:rPr>
          <w:sz w:val="24"/>
          <w:szCs w:val="24"/>
        </w:rPr>
        <w:t>penataan</w:t>
      </w:r>
      <w:r>
        <w:rPr>
          <w:sz w:val="24"/>
          <w:szCs w:val="24"/>
          <w:lang w:val="en-US"/>
        </w:rPr>
        <w:t xml:space="preserve"> </w:t>
      </w:r>
      <w:r w:rsidRPr="00056D8C">
        <w:rPr>
          <w:sz w:val="24"/>
          <w:szCs w:val="24"/>
        </w:rPr>
        <w:t>ruang</w:t>
      </w:r>
    </w:p>
    <w:p w:rsidR="00056D8C" w:rsidRDefault="00056D8C" w:rsidP="005D6F8C">
      <w:pPr>
        <w:pStyle w:val="ListParagraph"/>
        <w:numPr>
          <w:ilvl w:val="0"/>
          <w:numId w:val="104"/>
        </w:numPr>
        <w:spacing w:after="0" w:line="360" w:lineRule="auto"/>
        <w:jc w:val="both"/>
        <w:rPr>
          <w:sz w:val="24"/>
          <w:szCs w:val="24"/>
        </w:rPr>
      </w:pPr>
      <w:r w:rsidRPr="00056D8C">
        <w:rPr>
          <w:sz w:val="24"/>
          <w:szCs w:val="24"/>
        </w:rPr>
        <w:t>Implikasi</w:t>
      </w:r>
      <w:r>
        <w:rPr>
          <w:sz w:val="24"/>
          <w:szCs w:val="24"/>
          <w:lang w:val="en-US"/>
        </w:rPr>
        <w:t xml:space="preserve"> </w:t>
      </w:r>
      <w:r w:rsidRPr="00056D8C">
        <w:rPr>
          <w:sz w:val="24"/>
          <w:szCs w:val="24"/>
        </w:rPr>
        <w:t>negatif</w:t>
      </w:r>
      <w:r>
        <w:rPr>
          <w:sz w:val="24"/>
          <w:szCs w:val="24"/>
          <w:lang w:val="en-US"/>
        </w:rPr>
        <w:t xml:space="preserve"> </w:t>
      </w:r>
      <w:r w:rsidRPr="00056D8C">
        <w:rPr>
          <w:sz w:val="24"/>
          <w:szCs w:val="24"/>
        </w:rPr>
        <w:t>yang timbul</w:t>
      </w:r>
      <w:r>
        <w:rPr>
          <w:sz w:val="24"/>
          <w:szCs w:val="24"/>
          <w:lang w:val="en-US"/>
        </w:rPr>
        <w:t xml:space="preserve"> </w:t>
      </w:r>
      <w:r w:rsidRPr="00056D8C">
        <w:rPr>
          <w:sz w:val="24"/>
          <w:szCs w:val="24"/>
        </w:rPr>
        <w:t>dari</w:t>
      </w:r>
      <w:r>
        <w:rPr>
          <w:sz w:val="24"/>
          <w:szCs w:val="24"/>
          <w:lang w:val="en-US"/>
        </w:rPr>
        <w:t xml:space="preserve"> </w:t>
      </w:r>
      <w:r w:rsidRPr="00056D8C">
        <w:rPr>
          <w:sz w:val="24"/>
          <w:szCs w:val="24"/>
        </w:rPr>
        <w:t>zoning system</w:t>
      </w:r>
      <w:r>
        <w:rPr>
          <w:sz w:val="24"/>
          <w:szCs w:val="24"/>
          <w:lang w:val="en-US"/>
        </w:rPr>
        <w:t xml:space="preserve"> </w:t>
      </w:r>
      <w:r w:rsidRPr="00056D8C">
        <w:rPr>
          <w:sz w:val="24"/>
          <w:szCs w:val="24"/>
        </w:rPr>
        <w:t>perlu</w:t>
      </w:r>
      <w:r>
        <w:rPr>
          <w:sz w:val="24"/>
          <w:szCs w:val="24"/>
          <w:lang w:val="en-US"/>
        </w:rPr>
        <w:t xml:space="preserve"> </w:t>
      </w:r>
      <w:r w:rsidRPr="00056D8C">
        <w:rPr>
          <w:sz w:val="24"/>
          <w:szCs w:val="24"/>
        </w:rPr>
        <w:t>diatasi</w:t>
      </w:r>
      <w:r>
        <w:rPr>
          <w:sz w:val="24"/>
          <w:szCs w:val="24"/>
          <w:lang w:val="en-US"/>
        </w:rPr>
        <w:t xml:space="preserve"> </w:t>
      </w:r>
      <w:r w:rsidRPr="00056D8C">
        <w:rPr>
          <w:sz w:val="24"/>
          <w:szCs w:val="24"/>
        </w:rPr>
        <w:t>sedini</w:t>
      </w:r>
      <w:r>
        <w:rPr>
          <w:sz w:val="24"/>
          <w:szCs w:val="24"/>
          <w:lang w:val="en-US"/>
        </w:rPr>
        <w:t xml:space="preserve"> </w:t>
      </w:r>
      <w:r w:rsidRPr="00056D8C">
        <w:rPr>
          <w:sz w:val="24"/>
          <w:szCs w:val="24"/>
        </w:rPr>
        <w:t>mungkin–compact &amp; integrated development</w:t>
      </w:r>
      <w:r>
        <w:rPr>
          <w:sz w:val="24"/>
          <w:szCs w:val="24"/>
          <w:lang w:val="en-US"/>
        </w:rPr>
        <w:t xml:space="preserve"> </w:t>
      </w:r>
      <w:r w:rsidRPr="00056D8C">
        <w:rPr>
          <w:sz w:val="24"/>
          <w:szCs w:val="24"/>
        </w:rPr>
        <w:t>menuju</w:t>
      </w:r>
      <w:r>
        <w:rPr>
          <w:sz w:val="24"/>
          <w:szCs w:val="24"/>
          <w:lang w:val="en-US"/>
        </w:rPr>
        <w:t xml:space="preserve"> </w:t>
      </w:r>
      <w:r w:rsidRPr="00056D8C">
        <w:rPr>
          <w:sz w:val="24"/>
          <w:szCs w:val="24"/>
        </w:rPr>
        <w:t>sustainable</w:t>
      </w:r>
      <w:r>
        <w:rPr>
          <w:sz w:val="24"/>
          <w:szCs w:val="24"/>
          <w:lang w:val="en-US"/>
        </w:rPr>
        <w:t xml:space="preserve"> </w:t>
      </w:r>
      <w:r w:rsidRPr="00056D8C">
        <w:rPr>
          <w:sz w:val="24"/>
          <w:szCs w:val="24"/>
        </w:rPr>
        <w:t>development</w:t>
      </w:r>
    </w:p>
    <w:p w:rsidR="000368B8" w:rsidRDefault="000368B8" w:rsidP="000368B8">
      <w:pPr>
        <w:spacing w:after="0" w:line="360" w:lineRule="auto"/>
        <w:jc w:val="both"/>
        <w:rPr>
          <w:sz w:val="24"/>
          <w:szCs w:val="24"/>
        </w:rPr>
      </w:pPr>
    </w:p>
    <w:p w:rsidR="000368B8" w:rsidRDefault="000368B8" w:rsidP="000368B8">
      <w:pPr>
        <w:spacing w:after="0" w:line="360" w:lineRule="auto"/>
        <w:jc w:val="both"/>
        <w:rPr>
          <w:b/>
          <w:sz w:val="24"/>
          <w:szCs w:val="24"/>
        </w:rPr>
      </w:pPr>
      <w:r w:rsidRPr="000368B8">
        <w:rPr>
          <w:b/>
          <w:sz w:val="24"/>
          <w:szCs w:val="24"/>
        </w:rPr>
        <w:t>GARIS BESAR TAHAPAN PENYUSUNAN</w:t>
      </w:r>
    </w:p>
    <w:p w:rsidR="000368B8" w:rsidRPr="005B07FE" w:rsidRDefault="000368B8" w:rsidP="005D6F8C">
      <w:pPr>
        <w:pStyle w:val="ListParagraph"/>
        <w:numPr>
          <w:ilvl w:val="0"/>
          <w:numId w:val="105"/>
        </w:numPr>
        <w:spacing w:after="0" w:line="360" w:lineRule="auto"/>
        <w:jc w:val="both"/>
        <w:rPr>
          <w:sz w:val="24"/>
          <w:szCs w:val="24"/>
        </w:rPr>
      </w:pPr>
      <w:r w:rsidRPr="005B07FE">
        <w:rPr>
          <w:sz w:val="24"/>
          <w:szCs w:val="24"/>
        </w:rPr>
        <w:t>Susun</w:t>
      </w:r>
      <w:r w:rsidR="00C70CA7">
        <w:rPr>
          <w:sz w:val="24"/>
          <w:szCs w:val="24"/>
          <w:lang w:val="en-US"/>
        </w:rPr>
        <w:t xml:space="preserve"> </w:t>
      </w:r>
      <w:r w:rsidRPr="005B07FE">
        <w:rPr>
          <w:sz w:val="24"/>
          <w:szCs w:val="24"/>
        </w:rPr>
        <w:t>klasifikasi</w:t>
      </w:r>
      <w:r w:rsidR="00C70CA7">
        <w:rPr>
          <w:sz w:val="24"/>
          <w:szCs w:val="24"/>
          <w:lang w:val="en-US"/>
        </w:rPr>
        <w:t xml:space="preserve"> </w:t>
      </w:r>
      <w:r w:rsidRPr="005B07FE">
        <w:rPr>
          <w:sz w:val="24"/>
          <w:szCs w:val="24"/>
        </w:rPr>
        <w:t>penggunan</w:t>
      </w:r>
      <w:r w:rsidR="00C70CA7">
        <w:rPr>
          <w:sz w:val="24"/>
          <w:szCs w:val="24"/>
          <w:lang w:val="en-US"/>
        </w:rPr>
        <w:t xml:space="preserve"> </w:t>
      </w:r>
      <w:r w:rsidRPr="005B07FE">
        <w:rPr>
          <w:sz w:val="24"/>
          <w:szCs w:val="24"/>
        </w:rPr>
        <w:t>lahan</w:t>
      </w:r>
      <w:r w:rsidR="00C70CA7">
        <w:rPr>
          <w:sz w:val="24"/>
          <w:szCs w:val="24"/>
          <w:lang w:val="en-US"/>
        </w:rPr>
        <w:t xml:space="preserve"> </w:t>
      </w:r>
      <w:r w:rsidRPr="005B07FE">
        <w:rPr>
          <w:sz w:val="24"/>
          <w:szCs w:val="24"/>
        </w:rPr>
        <w:t>dan</w:t>
      </w:r>
      <w:r w:rsidR="00C70CA7">
        <w:rPr>
          <w:sz w:val="24"/>
          <w:szCs w:val="24"/>
          <w:lang w:val="en-US"/>
        </w:rPr>
        <w:t xml:space="preserve"> </w:t>
      </w:r>
      <w:r w:rsidRPr="005B07FE">
        <w:rPr>
          <w:sz w:val="24"/>
          <w:szCs w:val="24"/>
        </w:rPr>
        <w:t>ketentuannya</w:t>
      </w:r>
    </w:p>
    <w:p w:rsidR="000368B8" w:rsidRPr="005B07FE" w:rsidRDefault="000368B8" w:rsidP="005D6F8C">
      <w:pPr>
        <w:pStyle w:val="ListParagraph"/>
        <w:numPr>
          <w:ilvl w:val="0"/>
          <w:numId w:val="105"/>
        </w:numPr>
        <w:spacing w:after="0" w:line="360" w:lineRule="auto"/>
        <w:jc w:val="both"/>
        <w:rPr>
          <w:sz w:val="24"/>
          <w:szCs w:val="24"/>
        </w:rPr>
      </w:pPr>
      <w:r w:rsidRPr="005B07FE">
        <w:rPr>
          <w:sz w:val="24"/>
          <w:szCs w:val="24"/>
        </w:rPr>
        <w:t>Susun</w:t>
      </w:r>
      <w:r w:rsidR="00C70CA7">
        <w:rPr>
          <w:sz w:val="24"/>
          <w:szCs w:val="24"/>
          <w:lang w:val="en-US"/>
        </w:rPr>
        <w:t xml:space="preserve"> </w:t>
      </w:r>
      <w:r w:rsidRPr="005B07FE">
        <w:rPr>
          <w:sz w:val="24"/>
          <w:szCs w:val="24"/>
        </w:rPr>
        <w:t>daftar</w:t>
      </w:r>
      <w:r w:rsidR="00C70CA7">
        <w:rPr>
          <w:sz w:val="24"/>
          <w:szCs w:val="24"/>
          <w:lang w:val="en-US"/>
        </w:rPr>
        <w:t xml:space="preserve"> </w:t>
      </w:r>
      <w:r w:rsidRPr="005B07FE">
        <w:rPr>
          <w:sz w:val="24"/>
          <w:szCs w:val="24"/>
        </w:rPr>
        <w:t>kegiatan</w:t>
      </w:r>
      <w:r w:rsidR="00C70CA7">
        <w:rPr>
          <w:sz w:val="24"/>
          <w:szCs w:val="24"/>
          <w:lang w:val="en-US"/>
        </w:rPr>
        <w:t xml:space="preserve"> </w:t>
      </w:r>
      <w:r w:rsidRPr="005B07FE">
        <w:rPr>
          <w:sz w:val="24"/>
          <w:szCs w:val="24"/>
        </w:rPr>
        <w:t>yang diperbolehkan, berisi:</w:t>
      </w:r>
    </w:p>
    <w:p w:rsidR="000368B8" w:rsidRPr="005B07FE" w:rsidRDefault="000368B8" w:rsidP="005D6F8C">
      <w:pPr>
        <w:pStyle w:val="ListParagraph"/>
        <w:numPr>
          <w:ilvl w:val="1"/>
          <w:numId w:val="105"/>
        </w:numPr>
        <w:spacing w:after="0" w:line="360" w:lineRule="auto"/>
        <w:jc w:val="both"/>
        <w:rPr>
          <w:sz w:val="24"/>
          <w:szCs w:val="24"/>
        </w:rPr>
      </w:pPr>
      <w:r w:rsidRPr="005B07FE">
        <w:rPr>
          <w:sz w:val="24"/>
          <w:szCs w:val="24"/>
        </w:rPr>
        <w:t>Kegiatan</w:t>
      </w:r>
      <w:r w:rsidR="00C70CA7">
        <w:rPr>
          <w:sz w:val="24"/>
          <w:szCs w:val="24"/>
          <w:lang w:val="en-US"/>
        </w:rPr>
        <w:t xml:space="preserve"> </w:t>
      </w:r>
      <w:r w:rsidRPr="005B07FE">
        <w:rPr>
          <w:sz w:val="24"/>
          <w:szCs w:val="24"/>
        </w:rPr>
        <w:t>sejenis</w:t>
      </w:r>
      <w:r w:rsidR="00C70CA7">
        <w:rPr>
          <w:sz w:val="24"/>
          <w:szCs w:val="24"/>
          <w:lang w:val="en-US"/>
        </w:rPr>
        <w:t xml:space="preserve"> </w:t>
      </w:r>
      <w:r w:rsidRPr="005B07FE">
        <w:rPr>
          <w:sz w:val="24"/>
          <w:szCs w:val="24"/>
        </w:rPr>
        <w:t>yang diperbolehkan</w:t>
      </w:r>
    </w:p>
    <w:p w:rsidR="000368B8" w:rsidRPr="005B07FE" w:rsidRDefault="000368B8" w:rsidP="005D6F8C">
      <w:pPr>
        <w:pStyle w:val="ListParagraph"/>
        <w:numPr>
          <w:ilvl w:val="1"/>
          <w:numId w:val="105"/>
        </w:numPr>
        <w:spacing w:after="0" w:line="360" w:lineRule="auto"/>
        <w:jc w:val="both"/>
        <w:rPr>
          <w:sz w:val="24"/>
          <w:szCs w:val="24"/>
        </w:rPr>
      </w:pPr>
      <w:r w:rsidRPr="005B07FE">
        <w:rPr>
          <w:sz w:val="24"/>
          <w:szCs w:val="24"/>
        </w:rPr>
        <w:t>Melarang</w:t>
      </w:r>
      <w:r w:rsidR="00C70CA7">
        <w:rPr>
          <w:sz w:val="24"/>
          <w:szCs w:val="24"/>
          <w:lang w:val="en-US"/>
        </w:rPr>
        <w:t xml:space="preserve"> </w:t>
      </w:r>
      <w:r w:rsidRPr="005B07FE">
        <w:rPr>
          <w:sz w:val="24"/>
          <w:szCs w:val="24"/>
        </w:rPr>
        <w:t>kegiatan</w:t>
      </w:r>
      <w:r w:rsidR="00C70CA7">
        <w:rPr>
          <w:sz w:val="24"/>
          <w:szCs w:val="24"/>
          <w:lang w:val="en-US"/>
        </w:rPr>
        <w:t xml:space="preserve"> </w:t>
      </w:r>
      <w:r w:rsidRPr="005B07FE">
        <w:rPr>
          <w:sz w:val="24"/>
          <w:szCs w:val="24"/>
        </w:rPr>
        <w:t>tidak</w:t>
      </w:r>
      <w:r w:rsidR="00C70CA7">
        <w:rPr>
          <w:sz w:val="24"/>
          <w:szCs w:val="24"/>
          <w:lang w:val="en-US"/>
        </w:rPr>
        <w:t xml:space="preserve"> </w:t>
      </w:r>
      <w:r w:rsidRPr="005B07FE">
        <w:rPr>
          <w:sz w:val="24"/>
          <w:szCs w:val="24"/>
        </w:rPr>
        <w:t>sejenis</w:t>
      </w:r>
    </w:p>
    <w:p w:rsidR="000368B8" w:rsidRPr="005B07FE" w:rsidRDefault="000368B8" w:rsidP="005D6F8C">
      <w:pPr>
        <w:pStyle w:val="ListParagraph"/>
        <w:numPr>
          <w:ilvl w:val="1"/>
          <w:numId w:val="105"/>
        </w:numPr>
        <w:spacing w:after="0" w:line="360" w:lineRule="auto"/>
        <w:jc w:val="both"/>
        <w:rPr>
          <w:sz w:val="24"/>
          <w:szCs w:val="24"/>
        </w:rPr>
      </w:pPr>
      <w:r w:rsidRPr="005B07FE">
        <w:rPr>
          <w:sz w:val="24"/>
          <w:szCs w:val="24"/>
        </w:rPr>
        <w:t>Kegiatan</w:t>
      </w:r>
      <w:r w:rsidR="00C70CA7">
        <w:rPr>
          <w:sz w:val="24"/>
          <w:szCs w:val="24"/>
          <w:lang w:val="en-US"/>
        </w:rPr>
        <w:t xml:space="preserve"> </w:t>
      </w:r>
      <w:r w:rsidRPr="005B07FE">
        <w:rPr>
          <w:sz w:val="24"/>
          <w:szCs w:val="24"/>
        </w:rPr>
        <w:t>yang tidak</w:t>
      </w:r>
      <w:r w:rsidR="00C70CA7">
        <w:rPr>
          <w:sz w:val="24"/>
          <w:szCs w:val="24"/>
          <w:lang w:val="en-US"/>
        </w:rPr>
        <w:t xml:space="preserve"> </w:t>
      </w:r>
      <w:r w:rsidRPr="005B07FE">
        <w:rPr>
          <w:sz w:val="24"/>
          <w:szCs w:val="24"/>
        </w:rPr>
        <w:t>termasuk</w:t>
      </w:r>
      <w:r w:rsidR="00C70CA7">
        <w:rPr>
          <w:sz w:val="24"/>
          <w:szCs w:val="24"/>
          <w:lang w:val="en-US"/>
        </w:rPr>
        <w:t xml:space="preserve"> </w:t>
      </w:r>
      <w:r w:rsidRPr="005B07FE">
        <w:rPr>
          <w:sz w:val="24"/>
          <w:szCs w:val="24"/>
        </w:rPr>
        <w:t>dalam</w:t>
      </w:r>
      <w:r w:rsidR="00C70CA7">
        <w:rPr>
          <w:sz w:val="24"/>
          <w:szCs w:val="24"/>
          <w:lang w:val="en-US"/>
        </w:rPr>
        <w:t xml:space="preserve"> </w:t>
      </w:r>
      <w:r w:rsidRPr="005B07FE">
        <w:rPr>
          <w:sz w:val="24"/>
          <w:szCs w:val="24"/>
        </w:rPr>
        <w:t>aturan</w:t>
      </w:r>
      <w:r w:rsidR="00C70CA7">
        <w:rPr>
          <w:sz w:val="24"/>
          <w:szCs w:val="24"/>
          <w:lang w:val="en-US"/>
        </w:rPr>
        <w:t xml:space="preserve"> </w:t>
      </w:r>
      <w:r w:rsidRPr="005B07FE">
        <w:rPr>
          <w:sz w:val="24"/>
          <w:szCs w:val="24"/>
        </w:rPr>
        <w:t>dapat</w:t>
      </w:r>
      <w:r w:rsidR="00C70CA7">
        <w:rPr>
          <w:sz w:val="24"/>
          <w:szCs w:val="24"/>
          <w:lang w:val="en-US"/>
        </w:rPr>
        <w:t xml:space="preserve"> </w:t>
      </w:r>
      <w:r w:rsidRPr="005B07FE">
        <w:rPr>
          <w:sz w:val="24"/>
          <w:szCs w:val="24"/>
        </w:rPr>
        <w:t>disebutkan(contoh: “restoran, tapi</w:t>
      </w:r>
      <w:r w:rsidR="00C70CA7">
        <w:rPr>
          <w:sz w:val="24"/>
          <w:szCs w:val="24"/>
          <w:lang w:val="en-US"/>
        </w:rPr>
        <w:t xml:space="preserve"> </w:t>
      </w:r>
      <w:r w:rsidRPr="005B07FE">
        <w:rPr>
          <w:sz w:val="24"/>
          <w:szCs w:val="24"/>
        </w:rPr>
        <w:t>tidak</w:t>
      </w:r>
      <w:r w:rsidR="00C70CA7">
        <w:rPr>
          <w:sz w:val="24"/>
          <w:szCs w:val="24"/>
          <w:lang w:val="en-US"/>
        </w:rPr>
        <w:t xml:space="preserve"> </w:t>
      </w:r>
      <w:r w:rsidRPr="005B07FE">
        <w:rPr>
          <w:sz w:val="24"/>
          <w:szCs w:val="24"/>
        </w:rPr>
        <w:t>termasuk</w:t>
      </w:r>
      <w:r w:rsidR="00C70CA7">
        <w:rPr>
          <w:sz w:val="24"/>
          <w:szCs w:val="24"/>
          <w:lang w:val="en-US"/>
        </w:rPr>
        <w:t xml:space="preserve"> </w:t>
      </w:r>
      <w:r w:rsidRPr="005B07FE">
        <w:rPr>
          <w:sz w:val="24"/>
          <w:szCs w:val="24"/>
        </w:rPr>
        <w:t>klub</w:t>
      </w:r>
      <w:r w:rsidR="00C70CA7">
        <w:rPr>
          <w:sz w:val="24"/>
          <w:szCs w:val="24"/>
          <w:lang w:val="en-US"/>
        </w:rPr>
        <w:t xml:space="preserve"> </w:t>
      </w:r>
      <w:r w:rsidRPr="005B07FE">
        <w:rPr>
          <w:sz w:val="24"/>
          <w:szCs w:val="24"/>
        </w:rPr>
        <w:t>malam”)</w:t>
      </w:r>
    </w:p>
    <w:p w:rsidR="000368B8" w:rsidRPr="005B07FE" w:rsidRDefault="000368B8" w:rsidP="005D6F8C">
      <w:pPr>
        <w:pStyle w:val="ListParagraph"/>
        <w:numPr>
          <w:ilvl w:val="0"/>
          <w:numId w:val="105"/>
        </w:numPr>
        <w:spacing w:after="0" w:line="360" w:lineRule="auto"/>
        <w:jc w:val="both"/>
        <w:rPr>
          <w:sz w:val="24"/>
          <w:szCs w:val="24"/>
        </w:rPr>
      </w:pPr>
      <w:r w:rsidRPr="005B07FE">
        <w:rPr>
          <w:sz w:val="24"/>
          <w:szCs w:val="24"/>
        </w:rPr>
        <w:t>Susun</w:t>
      </w:r>
      <w:r w:rsidR="00C70CA7">
        <w:rPr>
          <w:sz w:val="24"/>
          <w:szCs w:val="24"/>
          <w:lang w:val="en-US"/>
        </w:rPr>
        <w:t xml:space="preserve"> </w:t>
      </w:r>
      <w:r w:rsidRPr="005B07FE">
        <w:rPr>
          <w:sz w:val="24"/>
          <w:szCs w:val="24"/>
        </w:rPr>
        <w:t>aturan</w:t>
      </w:r>
      <w:r w:rsidR="00C70CA7">
        <w:rPr>
          <w:sz w:val="24"/>
          <w:szCs w:val="24"/>
          <w:lang w:val="en-US"/>
        </w:rPr>
        <w:t xml:space="preserve"> </w:t>
      </w:r>
      <w:r w:rsidRPr="005B07FE">
        <w:rPr>
          <w:sz w:val="24"/>
          <w:szCs w:val="24"/>
        </w:rPr>
        <w:t>khusus</w:t>
      </w:r>
      <w:r w:rsidR="00C70CA7">
        <w:rPr>
          <w:sz w:val="24"/>
          <w:szCs w:val="24"/>
          <w:lang w:val="en-US"/>
        </w:rPr>
        <w:t xml:space="preserve"> </w:t>
      </w:r>
      <w:r w:rsidRPr="005B07FE">
        <w:rPr>
          <w:sz w:val="24"/>
          <w:szCs w:val="24"/>
        </w:rPr>
        <w:t>untuk</w:t>
      </w:r>
      <w:r w:rsidR="00C70CA7">
        <w:rPr>
          <w:sz w:val="24"/>
          <w:szCs w:val="24"/>
          <w:lang w:val="en-US"/>
        </w:rPr>
        <w:t xml:space="preserve"> </w:t>
      </w:r>
      <w:r w:rsidRPr="005B07FE">
        <w:rPr>
          <w:sz w:val="24"/>
          <w:szCs w:val="24"/>
        </w:rPr>
        <w:t>beberapa</w:t>
      </w:r>
      <w:r w:rsidR="00C70CA7">
        <w:rPr>
          <w:sz w:val="24"/>
          <w:szCs w:val="24"/>
          <w:lang w:val="en-US"/>
        </w:rPr>
        <w:t xml:space="preserve"> </w:t>
      </w:r>
      <w:r w:rsidRPr="005B07FE">
        <w:rPr>
          <w:sz w:val="24"/>
          <w:szCs w:val="24"/>
        </w:rPr>
        <w:t>kegiatan</w:t>
      </w:r>
      <w:r w:rsidR="00C70CA7">
        <w:rPr>
          <w:sz w:val="24"/>
          <w:szCs w:val="24"/>
          <w:lang w:val="en-US"/>
        </w:rPr>
        <w:t xml:space="preserve"> </w:t>
      </w:r>
      <w:r w:rsidRPr="005B07FE">
        <w:rPr>
          <w:sz w:val="24"/>
          <w:szCs w:val="24"/>
        </w:rPr>
        <w:t>yang diperbolehkan, misalnya:</w:t>
      </w:r>
    </w:p>
    <w:p w:rsidR="000368B8" w:rsidRPr="005B07FE" w:rsidRDefault="000368B8" w:rsidP="005D6F8C">
      <w:pPr>
        <w:pStyle w:val="ListParagraph"/>
        <w:numPr>
          <w:ilvl w:val="1"/>
          <w:numId w:val="105"/>
        </w:numPr>
        <w:spacing w:after="0" w:line="360" w:lineRule="auto"/>
        <w:jc w:val="both"/>
        <w:rPr>
          <w:sz w:val="24"/>
          <w:szCs w:val="24"/>
        </w:rPr>
      </w:pPr>
      <w:r w:rsidRPr="005B07FE">
        <w:rPr>
          <w:sz w:val="24"/>
          <w:szCs w:val="24"/>
        </w:rPr>
        <w:t>Kegiatan</w:t>
      </w:r>
      <w:r w:rsidR="00C70CA7">
        <w:rPr>
          <w:sz w:val="24"/>
          <w:szCs w:val="24"/>
          <w:lang w:val="en-US"/>
        </w:rPr>
        <w:t xml:space="preserve"> </w:t>
      </w:r>
      <w:r w:rsidRPr="005B07FE">
        <w:rPr>
          <w:sz w:val="24"/>
          <w:szCs w:val="24"/>
        </w:rPr>
        <w:t>usaha</w:t>
      </w:r>
      <w:r w:rsidR="00C70CA7">
        <w:rPr>
          <w:sz w:val="24"/>
          <w:szCs w:val="24"/>
          <w:lang w:val="en-US"/>
        </w:rPr>
        <w:t xml:space="preserve"> </w:t>
      </w:r>
      <w:r w:rsidRPr="005B07FE">
        <w:rPr>
          <w:sz w:val="24"/>
          <w:szCs w:val="24"/>
        </w:rPr>
        <w:t>dizona</w:t>
      </w:r>
      <w:r w:rsidR="00C70CA7">
        <w:rPr>
          <w:sz w:val="24"/>
          <w:szCs w:val="24"/>
          <w:lang w:val="en-US"/>
        </w:rPr>
        <w:t xml:space="preserve"> </w:t>
      </w:r>
      <w:r w:rsidRPr="005B07FE">
        <w:rPr>
          <w:sz w:val="24"/>
          <w:szCs w:val="24"/>
        </w:rPr>
        <w:t>hunian(usaha</w:t>
      </w:r>
      <w:r w:rsidR="00C70CA7">
        <w:rPr>
          <w:sz w:val="24"/>
          <w:szCs w:val="24"/>
          <w:lang w:val="en-US"/>
        </w:rPr>
        <w:t xml:space="preserve"> </w:t>
      </w:r>
      <w:r w:rsidRPr="005B07FE">
        <w:rPr>
          <w:sz w:val="24"/>
          <w:szCs w:val="24"/>
        </w:rPr>
        <w:t>rumahan) yang diperbolehkan</w:t>
      </w:r>
    </w:p>
    <w:p w:rsidR="000368B8" w:rsidRPr="005B07FE" w:rsidRDefault="000368B8" w:rsidP="005D6F8C">
      <w:pPr>
        <w:pStyle w:val="ListParagraph"/>
        <w:numPr>
          <w:ilvl w:val="1"/>
          <w:numId w:val="105"/>
        </w:numPr>
        <w:spacing w:after="0" w:line="360" w:lineRule="auto"/>
        <w:jc w:val="both"/>
        <w:rPr>
          <w:sz w:val="24"/>
          <w:szCs w:val="24"/>
        </w:rPr>
      </w:pPr>
      <w:r w:rsidRPr="005B07FE">
        <w:rPr>
          <w:sz w:val="24"/>
          <w:szCs w:val="24"/>
        </w:rPr>
        <w:t>Larangan</w:t>
      </w:r>
      <w:r w:rsidR="00C70CA7">
        <w:rPr>
          <w:sz w:val="24"/>
          <w:szCs w:val="24"/>
          <w:lang w:val="en-US"/>
        </w:rPr>
        <w:t xml:space="preserve"> </w:t>
      </w:r>
      <w:r w:rsidRPr="005B07FE">
        <w:rPr>
          <w:sz w:val="24"/>
          <w:szCs w:val="24"/>
        </w:rPr>
        <w:t>penjualan</w:t>
      </w:r>
      <w:r w:rsidR="00C70CA7">
        <w:rPr>
          <w:sz w:val="24"/>
          <w:szCs w:val="24"/>
          <w:lang w:val="en-US"/>
        </w:rPr>
        <w:t xml:space="preserve"> </w:t>
      </w:r>
      <w:r w:rsidRPr="005B07FE">
        <w:rPr>
          <w:sz w:val="24"/>
          <w:szCs w:val="24"/>
        </w:rPr>
        <w:t>produk, jasa</w:t>
      </w:r>
      <w:r w:rsidR="00C70CA7">
        <w:rPr>
          <w:sz w:val="24"/>
          <w:szCs w:val="24"/>
          <w:lang w:val="en-US"/>
        </w:rPr>
        <w:t xml:space="preserve"> </w:t>
      </w:r>
      <w:r w:rsidRPr="005B07FE">
        <w:rPr>
          <w:sz w:val="24"/>
          <w:szCs w:val="24"/>
        </w:rPr>
        <w:t>diperbolehkan</w:t>
      </w:r>
    </w:p>
    <w:p w:rsidR="000368B8" w:rsidRPr="005B07FE" w:rsidRDefault="000368B8" w:rsidP="005D6F8C">
      <w:pPr>
        <w:pStyle w:val="ListParagraph"/>
        <w:numPr>
          <w:ilvl w:val="1"/>
          <w:numId w:val="105"/>
        </w:numPr>
        <w:spacing w:after="0" w:line="360" w:lineRule="auto"/>
        <w:jc w:val="both"/>
        <w:rPr>
          <w:sz w:val="24"/>
          <w:szCs w:val="24"/>
        </w:rPr>
      </w:pPr>
      <w:r w:rsidRPr="005B07FE">
        <w:rPr>
          <w:sz w:val="24"/>
          <w:szCs w:val="24"/>
        </w:rPr>
        <w:t>Batasan</w:t>
      </w:r>
      <w:r w:rsidR="00C70CA7">
        <w:rPr>
          <w:sz w:val="24"/>
          <w:szCs w:val="24"/>
          <w:lang w:val="en-US"/>
        </w:rPr>
        <w:t xml:space="preserve"> </w:t>
      </w:r>
      <w:r w:rsidRPr="005B07FE">
        <w:rPr>
          <w:sz w:val="24"/>
          <w:szCs w:val="24"/>
        </w:rPr>
        <w:t>luas% maksimum</w:t>
      </w:r>
      <w:r w:rsidR="00C70CA7">
        <w:rPr>
          <w:sz w:val="24"/>
          <w:szCs w:val="24"/>
          <w:lang w:val="en-US"/>
        </w:rPr>
        <w:t xml:space="preserve"> </w:t>
      </w:r>
      <w:r w:rsidRPr="005B07FE">
        <w:rPr>
          <w:sz w:val="24"/>
          <w:szCs w:val="24"/>
        </w:rPr>
        <w:t>dari</w:t>
      </w:r>
      <w:r w:rsidR="00C70CA7">
        <w:rPr>
          <w:sz w:val="24"/>
          <w:szCs w:val="24"/>
          <w:lang w:val="en-US"/>
        </w:rPr>
        <w:t xml:space="preserve"> </w:t>
      </w:r>
      <w:r w:rsidRPr="005B07FE">
        <w:rPr>
          <w:sz w:val="24"/>
          <w:szCs w:val="24"/>
        </w:rPr>
        <w:t>luas</w:t>
      </w:r>
      <w:r w:rsidR="00C70CA7">
        <w:rPr>
          <w:sz w:val="24"/>
          <w:szCs w:val="24"/>
          <w:lang w:val="en-US"/>
        </w:rPr>
        <w:t xml:space="preserve"> </w:t>
      </w:r>
      <w:r w:rsidRPr="005B07FE">
        <w:rPr>
          <w:sz w:val="24"/>
          <w:szCs w:val="24"/>
        </w:rPr>
        <w:t>lantai</w:t>
      </w:r>
    </w:p>
    <w:p w:rsidR="000368B8" w:rsidRDefault="000368B8" w:rsidP="005D6F8C">
      <w:pPr>
        <w:pStyle w:val="ListParagraph"/>
        <w:numPr>
          <w:ilvl w:val="0"/>
          <w:numId w:val="105"/>
        </w:numPr>
        <w:spacing w:after="0" w:line="360" w:lineRule="auto"/>
        <w:jc w:val="both"/>
        <w:rPr>
          <w:sz w:val="24"/>
          <w:szCs w:val="24"/>
        </w:rPr>
      </w:pPr>
      <w:r w:rsidRPr="005B07FE">
        <w:rPr>
          <w:sz w:val="24"/>
          <w:szCs w:val="24"/>
        </w:rPr>
        <w:t>Tetapkan</w:t>
      </w:r>
      <w:r w:rsidR="00C70CA7">
        <w:rPr>
          <w:sz w:val="24"/>
          <w:szCs w:val="24"/>
          <w:lang w:val="en-US"/>
        </w:rPr>
        <w:t xml:space="preserve"> </w:t>
      </w:r>
      <w:r w:rsidRPr="005B07FE">
        <w:rPr>
          <w:sz w:val="24"/>
          <w:szCs w:val="24"/>
        </w:rPr>
        <w:t>zona‐zona</w:t>
      </w:r>
      <w:r w:rsidR="00C70CA7">
        <w:rPr>
          <w:sz w:val="24"/>
          <w:szCs w:val="24"/>
          <w:lang w:val="en-US"/>
        </w:rPr>
        <w:t xml:space="preserve"> </w:t>
      </w:r>
      <w:r w:rsidRPr="005B07FE">
        <w:rPr>
          <w:sz w:val="24"/>
          <w:szCs w:val="24"/>
        </w:rPr>
        <w:t>dalam</w:t>
      </w:r>
      <w:r w:rsidR="00C70CA7">
        <w:rPr>
          <w:sz w:val="24"/>
          <w:szCs w:val="24"/>
          <w:lang w:val="en-US"/>
        </w:rPr>
        <w:t xml:space="preserve"> </w:t>
      </w:r>
      <w:r w:rsidRPr="005B07FE">
        <w:rPr>
          <w:sz w:val="24"/>
          <w:szCs w:val="24"/>
        </w:rPr>
        <w:t>RDTRK denganperuntukannya</w:t>
      </w:r>
      <w:r w:rsidR="00C70CA7">
        <w:rPr>
          <w:sz w:val="24"/>
          <w:szCs w:val="24"/>
          <w:lang w:val="en-US"/>
        </w:rPr>
        <w:t xml:space="preserve"> </w:t>
      </w:r>
      <w:r w:rsidRPr="005B07FE">
        <w:rPr>
          <w:sz w:val="24"/>
          <w:szCs w:val="24"/>
        </w:rPr>
        <w:t>dalam</w:t>
      </w:r>
      <w:r w:rsidR="00C70CA7">
        <w:rPr>
          <w:sz w:val="24"/>
          <w:szCs w:val="24"/>
          <w:lang w:val="en-US"/>
        </w:rPr>
        <w:t xml:space="preserve"> </w:t>
      </w:r>
      <w:r w:rsidRPr="005B07FE">
        <w:rPr>
          <w:sz w:val="24"/>
          <w:szCs w:val="24"/>
        </w:rPr>
        <w:t>peta</w:t>
      </w:r>
      <w:r w:rsidR="00C70CA7">
        <w:rPr>
          <w:sz w:val="24"/>
          <w:szCs w:val="24"/>
          <w:lang w:val="en-US"/>
        </w:rPr>
        <w:t xml:space="preserve"> </w:t>
      </w:r>
      <w:r w:rsidRPr="005B07FE">
        <w:rPr>
          <w:sz w:val="24"/>
          <w:szCs w:val="24"/>
        </w:rPr>
        <w:t>RDTRK</w:t>
      </w:r>
    </w:p>
    <w:p w:rsidR="00DB2F1C" w:rsidRDefault="00DB2F1C" w:rsidP="00DB2F1C">
      <w:pPr>
        <w:spacing w:after="0" w:line="360" w:lineRule="auto"/>
        <w:jc w:val="both"/>
        <w:rPr>
          <w:sz w:val="24"/>
          <w:szCs w:val="24"/>
        </w:rPr>
      </w:pPr>
    </w:p>
    <w:p w:rsidR="00DB2F1C" w:rsidRDefault="00DB2F1C" w:rsidP="00DB2F1C">
      <w:pPr>
        <w:spacing w:after="0" w:line="360" w:lineRule="auto"/>
        <w:jc w:val="both"/>
        <w:rPr>
          <w:b/>
          <w:sz w:val="24"/>
          <w:szCs w:val="24"/>
        </w:rPr>
      </w:pPr>
      <w:r w:rsidRPr="00DB2F1C">
        <w:rPr>
          <w:b/>
          <w:sz w:val="24"/>
          <w:szCs w:val="24"/>
        </w:rPr>
        <w:t>AMANDEMEN DALAM ZONING REGULATION</w:t>
      </w:r>
    </w:p>
    <w:p w:rsidR="00DB2F1C" w:rsidRPr="00DB2F1C" w:rsidRDefault="00DB2F1C" w:rsidP="005D6F8C">
      <w:pPr>
        <w:pStyle w:val="ListParagraph"/>
        <w:numPr>
          <w:ilvl w:val="0"/>
          <w:numId w:val="106"/>
        </w:numPr>
        <w:spacing w:after="0" w:line="360" w:lineRule="auto"/>
        <w:jc w:val="both"/>
        <w:rPr>
          <w:sz w:val="24"/>
          <w:szCs w:val="24"/>
        </w:rPr>
      </w:pPr>
      <w:r w:rsidRPr="00DB2F1C">
        <w:rPr>
          <w:sz w:val="24"/>
          <w:szCs w:val="24"/>
        </w:rPr>
        <w:t>Perubahan</w:t>
      </w:r>
      <w:r w:rsidR="00650D4D">
        <w:rPr>
          <w:sz w:val="24"/>
          <w:szCs w:val="24"/>
          <w:lang w:val="en-US"/>
        </w:rPr>
        <w:t xml:space="preserve"> </w:t>
      </w:r>
      <w:r w:rsidRPr="00DB2F1C">
        <w:rPr>
          <w:sz w:val="24"/>
          <w:szCs w:val="24"/>
        </w:rPr>
        <w:t>(amandemen) dapat</w:t>
      </w:r>
      <w:r w:rsidR="00650D4D">
        <w:rPr>
          <w:sz w:val="24"/>
          <w:szCs w:val="24"/>
          <w:lang w:val="en-US"/>
        </w:rPr>
        <w:t xml:space="preserve"> </w:t>
      </w:r>
      <w:r w:rsidRPr="00DB2F1C">
        <w:rPr>
          <w:sz w:val="24"/>
          <w:szCs w:val="24"/>
        </w:rPr>
        <w:t>dilakukan</w:t>
      </w:r>
      <w:r w:rsidR="00650D4D">
        <w:rPr>
          <w:sz w:val="24"/>
          <w:szCs w:val="24"/>
          <w:lang w:val="en-US"/>
        </w:rPr>
        <w:t xml:space="preserve"> </w:t>
      </w:r>
      <w:r w:rsidRPr="00DB2F1C">
        <w:rPr>
          <w:sz w:val="24"/>
          <w:szCs w:val="24"/>
        </w:rPr>
        <w:t>bila</w:t>
      </w:r>
      <w:r w:rsidR="00650D4D">
        <w:rPr>
          <w:sz w:val="24"/>
          <w:szCs w:val="24"/>
          <w:lang w:val="en-US"/>
        </w:rPr>
        <w:t xml:space="preserve"> </w:t>
      </w:r>
      <w:r w:rsidRPr="00DB2F1C">
        <w:rPr>
          <w:sz w:val="24"/>
          <w:szCs w:val="24"/>
        </w:rPr>
        <w:t>diperlukan:</w:t>
      </w:r>
    </w:p>
    <w:p w:rsidR="00DB2F1C" w:rsidRPr="00DB2F1C" w:rsidRDefault="00DB2F1C" w:rsidP="005D6F8C">
      <w:pPr>
        <w:pStyle w:val="ListParagraph"/>
        <w:numPr>
          <w:ilvl w:val="1"/>
          <w:numId w:val="106"/>
        </w:numPr>
        <w:spacing w:after="0" w:line="360" w:lineRule="auto"/>
        <w:jc w:val="both"/>
        <w:rPr>
          <w:sz w:val="24"/>
          <w:szCs w:val="24"/>
        </w:rPr>
      </w:pPr>
      <w:r w:rsidRPr="00DB2F1C">
        <w:rPr>
          <w:sz w:val="24"/>
          <w:szCs w:val="24"/>
        </w:rPr>
        <w:t>Perubahan</w:t>
      </w:r>
      <w:r w:rsidR="00650D4D">
        <w:rPr>
          <w:sz w:val="24"/>
          <w:szCs w:val="24"/>
          <w:lang w:val="en-US"/>
        </w:rPr>
        <w:t xml:space="preserve"> </w:t>
      </w:r>
      <w:r w:rsidRPr="00DB2F1C">
        <w:rPr>
          <w:sz w:val="24"/>
          <w:szCs w:val="24"/>
        </w:rPr>
        <w:t>ketentuan</w:t>
      </w:r>
      <w:r w:rsidR="00650D4D">
        <w:rPr>
          <w:sz w:val="24"/>
          <w:szCs w:val="24"/>
          <w:lang w:val="en-US"/>
        </w:rPr>
        <w:t xml:space="preserve"> </w:t>
      </w:r>
      <w:r w:rsidRPr="00DB2F1C">
        <w:rPr>
          <w:sz w:val="24"/>
          <w:szCs w:val="24"/>
        </w:rPr>
        <w:t>aturan</w:t>
      </w:r>
      <w:r w:rsidR="00650D4D">
        <w:rPr>
          <w:sz w:val="24"/>
          <w:szCs w:val="24"/>
          <w:lang w:val="en-US"/>
        </w:rPr>
        <w:t xml:space="preserve"> </w:t>
      </w:r>
      <w:r w:rsidRPr="00DB2F1C">
        <w:rPr>
          <w:sz w:val="24"/>
          <w:szCs w:val="24"/>
        </w:rPr>
        <w:t>dalam</w:t>
      </w:r>
      <w:r w:rsidR="00650D4D">
        <w:rPr>
          <w:sz w:val="24"/>
          <w:szCs w:val="24"/>
          <w:lang w:val="en-US"/>
        </w:rPr>
        <w:t xml:space="preserve"> </w:t>
      </w:r>
      <w:r w:rsidRPr="00DB2F1C">
        <w:rPr>
          <w:sz w:val="24"/>
          <w:szCs w:val="24"/>
        </w:rPr>
        <w:t>zoning regulation (tambah, hapus, ganti)</w:t>
      </w:r>
    </w:p>
    <w:p w:rsidR="00DB2F1C" w:rsidRPr="00DB2F1C" w:rsidRDefault="00DB2F1C" w:rsidP="005D6F8C">
      <w:pPr>
        <w:pStyle w:val="ListParagraph"/>
        <w:numPr>
          <w:ilvl w:val="1"/>
          <w:numId w:val="106"/>
        </w:numPr>
        <w:spacing w:after="0" w:line="360" w:lineRule="auto"/>
        <w:jc w:val="both"/>
        <w:rPr>
          <w:sz w:val="24"/>
          <w:szCs w:val="24"/>
        </w:rPr>
      </w:pPr>
      <w:r w:rsidRPr="00DB2F1C">
        <w:rPr>
          <w:sz w:val="24"/>
          <w:szCs w:val="24"/>
        </w:rPr>
        <w:t>Perubahan</w:t>
      </w:r>
      <w:r w:rsidR="00650D4D">
        <w:rPr>
          <w:sz w:val="24"/>
          <w:szCs w:val="24"/>
          <w:lang w:val="en-US"/>
        </w:rPr>
        <w:t xml:space="preserve"> </w:t>
      </w:r>
      <w:r w:rsidRPr="00DB2F1C">
        <w:rPr>
          <w:sz w:val="24"/>
          <w:szCs w:val="24"/>
        </w:rPr>
        <w:t>garis</w:t>
      </w:r>
      <w:r w:rsidR="00650D4D">
        <w:rPr>
          <w:sz w:val="24"/>
          <w:szCs w:val="24"/>
          <w:lang w:val="en-US"/>
        </w:rPr>
        <w:t xml:space="preserve"> </w:t>
      </w:r>
      <w:r w:rsidRPr="00DB2F1C">
        <w:rPr>
          <w:sz w:val="24"/>
          <w:szCs w:val="24"/>
        </w:rPr>
        <w:t>batas</w:t>
      </w:r>
      <w:r w:rsidR="00650D4D">
        <w:rPr>
          <w:sz w:val="24"/>
          <w:szCs w:val="24"/>
          <w:lang w:val="en-US"/>
        </w:rPr>
        <w:t xml:space="preserve"> </w:t>
      </w:r>
      <w:r w:rsidRPr="00DB2F1C">
        <w:rPr>
          <w:sz w:val="24"/>
          <w:szCs w:val="24"/>
        </w:rPr>
        <w:t>zona</w:t>
      </w:r>
    </w:p>
    <w:p w:rsidR="00DB2F1C" w:rsidRPr="00DB2F1C" w:rsidRDefault="00DB2F1C" w:rsidP="005D6F8C">
      <w:pPr>
        <w:pStyle w:val="ListParagraph"/>
        <w:numPr>
          <w:ilvl w:val="1"/>
          <w:numId w:val="106"/>
        </w:numPr>
        <w:spacing w:after="0" w:line="360" w:lineRule="auto"/>
        <w:jc w:val="both"/>
        <w:rPr>
          <w:sz w:val="24"/>
          <w:szCs w:val="24"/>
        </w:rPr>
      </w:pPr>
      <w:r w:rsidRPr="00DB2F1C">
        <w:rPr>
          <w:sz w:val="24"/>
          <w:szCs w:val="24"/>
        </w:rPr>
        <w:t>Perubahan</w:t>
      </w:r>
      <w:r w:rsidR="00650D4D">
        <w:rPr>
          <w:sz w:val="24"/>
          <w:szCs w:val="24"/>
          <w:lang w:val="en-US"/>
        </w:rPr>
        <w:t xml:space="preserve"> </w:t>
      </w:r>
      <w:r w:rsidRPr="00DB2F1C">
        <w:rPr>
          <w:sz w:val="24"/>
          <w:szCs w:val="24"/>
        </w:rPr>
        <w:t>peruntukan</w:t>
      </w:r>
      <w:r w:rsidR="00650D4D">
        <w:rPr>
          <w:sz w:val="24"/>
          <w:szCs w:val="24"/>
          <w:lang w:val="en-US"/>
        </w:rPr>
        <w:t xml:space="preserve"> </w:t>
      </w:r>
      <w:r w:rsidRPr="00DB2F1C">
        <w:rPr>
          <w:sz w:val="24"/>
          <w:szCs w:val="24"/>
        </w:rPr>
        <w:t>(gunalahan, kegiatan, intensitas), dikenal</w:t>
      </w:r>
      <w:r w:rsidR="00650D4D">
        <w:rPr>
          <w:sz w:val="24"/>
          <w:szCs w:val="24"/>
          <w:lang w:val="en-US"/>
        </w:rPr>
        <w:t xml:space="preserve"> </w:t>
      </w:r>
      <w:r w:rsidRPr="00DB2F1C">
        <w:rPr>
          <w:sz w:val="24"/>
          <w:szCs w:val="24"/>
        </w:rPr>
        <w:t>dengan</w:t>
      </w:r>
      <w:r w:rsidR="00650D4D">
        <w:rPr>
          <w:sz w:val="24"/>
          <w:szCs w:val="24"/>
          <w:lang w:val="en-US"/>
        </w:rPr>
        <w:t xml:space="preserve"> </w:t>
      </w:r>
      <w:r w:rsidRPr="00DB2F1C">
        <w:rPr>
          <w:sz w:val="24"/>
          <w:szCs w:val="24"/>
        </w:rPr>
        <w:t>rezoning</w:t>
      </w:r>
    </w:p>
    <w:p w:rsidR="00DB2F1C" w:rsidRPr="00DB2F1C" w:rsidRDefault="00DB2F1C" w:rsidP="005D6F8C">
      <w:pPr>
        <w:pStyle w:val="ListParagraph"/>
        <w:numPr>
          <w:ilvl w:val="0"/>
          <w:numId w:val="106"/>
        </w:numPr>
        <w:spacing w:after="0" w:line="360" w:lineRule="auto"/>
        <w:jc w:val="both"/>
        <w:rPr>
          <w:sz w:val="24"/>
          <w:szCs w:val="24"/>
        </w:rPr>
      </w:pPr>
      <w:r w:rsidRPr="00DB2F1C">
        <w:rPr>
          <w:sz w:val="24"/>
          <w:szCs w:val="24"/>
        </w:rPr>
        <w:t>Proses</w:t>
      </w:r>
      <w:r w:rsidR="00650D4D">
        <w:rPr>
          <w:sz w:val="24"/>
          <w:szCs w:val="24"/>
          <w:lang w:val="en-US"/>
        </w:rPr>
        <w:t xml:space="preserve"> </w:t>
      </w:r>
      <w:r w:rsidRPr="00DB2F1C">
        <w:rPr>
          <w:sz w:val="24"/>
          <w:szCs w:val="24"/>
        </w:rPr>
        <w:t>amandemen</w:t>
      </w:r>
      <w:r w:rsidR="00650D4D">
        <w:rPr>
          <w:sz w:val="24"/>
          <w:szCs w:val="24"/>
          <w:lang w:val="en-US"/>
        </w:rPr>
        <w:t xml:space="preserve"> </w:t>
      </w:r>
      <w:r w:rsidRPr="00DB2F1C">
        <w:rPr>
          <w:sz w:val="24"/>
          <w:szCs w:val="24"/>
        </w:rPr>
        <w:t>zoning dapat</w:t>
      </w:r>
      <w:r w:rsidR="00650D4D">
        <w:rPr>
          <w:sz w:val="24"/>
          <w:szCs w:val="24"/>
          <w:lang w:val="en-US"/>
        </w:rPr>
        <w:t xml:space="preserve"> </w:t>
      </w:r>
      <w:r w:rsidRPr="00DB2F1C">
        <w:rPr>
          <w:sz w:val="24"/>
          <w:szCs w:val="24"/>
        </w:rPr>
        <w:t>diusulkan</w:t>
      </w:r>
      <w:r w:rsidR="00650D4D">
        <w:rPr>
          <w:sz w:val="24"/>
          <w:szCs w:val="24"/>
          <w:lang w:val="en-US"/>
        </w:rPr>
        <w:t xml:space="preserve"> </w:t>
      </w:r>
      <w:r w:rsidRPr="00DB2F1C">
        <w:rPr>
          <w:sz w:val="24"/>
          <w:szCs w:val="24"/>
        </w:rPr>
        <w:t>oleh:</w:t>
      </w:r>
    </w:p>
    <w:p w:rsidR="00DB2F1C" w:rsidRPr="00DB2F1C" w:rsidRDefault="00DB2F1C" w:rsidP="005D6F8C">
      <w:pPr>
        <w:pStyle w:val="ListParagraph"/>
        <w:numPr>
          <w:ilvl w:val="1"/>
          <w:numId w:val="106"/>
        </w:numPr>
        <w:spacing w:after="0" w:line="360" w:lineRule="auto"/>
        <w:jc w:val="both"/>
        <w:rPr>
          <w:sz w:val="24"/>
          <w:szCs w:val="24"/>
        </w:rPr>
      </w:pPr>
      <w:r w:rsidRPr="00DB2F1C">
        <w:rPr>
          <w:sz w:val="24"/>
          <w:szCs w:val="24"/>
        </w:rPr>
        <w:t>Pemilik</w:t>
      </w:r>
      <w:r w:rsidR="00650D4D">
        <w:rPr>
          <w:sz w:val="24"/>
          <w:szCs w:val="24"/>
          <w:lang w:val="en-US"/>
        </w:rPr>
        <w:t xml:space="preserve"> </w:t>
      </w:r>
      <w:r w:rsidRPr="00DB2F1C">
        <w:rPr>
          <w:sz w:val="24"/>
          <w:szCs w:val="24"/>
        </w:rPr>
        <w:t>lahan, pengembang</w:t>
      </w:r>
    </w:p>
    <w:p w:rsidR="00DB2F1C" w:rsidRDefault="00DB2F1C" w:rsidP="005D6F8C">
      <w:pPr>
        <w:pStyle w:val="ListParagraph"/>
        <w:numPr>
          <w:ilvl w:val="1"/>
          <w:numId w:val="106"/>
        </w:numPr>
        <w:spacing w:after="0" w:line="360" w:lineRule="auto"/>
        <w:jc w:val="both"/>
        <w:rPr>
          <w:sz w:val="24"/>
          <w:szCs w:val="24"/>
        </w:rPr>
      </w:pPr>
      <w:r w:rsidRPr="00DB2F1C">
        <w:rPr>
          <w:sz w:val="24"/>
          <w:szCs w:val="24"/>
        </w:rPr>
        <w:t>Pemerintah</w:t>
      </w:r>
      <w:r w:rsidR="00650D4D">
        <w:rPr>
          <w:sz w:val="24"/>
          <w:szCs w:val="24"/>
          <w:lang w:val="en-US"/>
        </w:rPr>
        <w:t xml:space="preserve"> </w:t>
      </w:r>
      <w:r w:rsidRPr="00DB2F1C">
        <w:rPr>
          <w:sz w:val="24"/>
          <w:szCs w:val="24"/>
        </w:rPr>
        <w:t>kota(Bappeda, Dinas</w:t>
      </w:r>
      <w:r w:rsidR="00650D4D">
        <w:rPr>
          <w:sz w:val="24"/>
          <w:szCs w:val="24"/>
          <w:lang w:val="en-US"/>
        </w:rPr>
        <w:t xml:space="preserve"> </w:t>
      </w:r>
      <w:r w:rsidRPr="00DB2F1C">
        <w:rPr>
          <w:sz w:val="24"/>
          <w:szCs w:val="24"/>
        </w:rPr>
        <w:t>Tata</w:t>
      </w:r>
      <w:r w:rsidR="00650D4D">
        <w:rPr>
          <w:sz w:val="24"/>
          <w:szCs w:val="24"/>
          <w:lang w:val="en-US"/>
        </w:rPr>
        <w:t xml:space="preserve"> </w:t>
      </w:r>
      <w:r w:rsidRPr="00DB2F1C">
        <w:rPr>
          <w:sz w:val="24"/>
          <w:szCs w:val="24"/>
        </w:rPr>
        <w:t>Kota, TKPRD)</w:t>
      </w:r>
    </w:p>
    <w:p w:rsidR="00EC4A3F" w:rsidRDefault="00EC4A3F" w:rsidP="00EC4A3F">
      <w:pPr>
        <w:spacing w:after="0" w:line="360" w:lineRule="auto"/>
        <w:jc w:val="both"/>
        <w:rPr>
          <w:sz w:val="24"/>
          <w:szCs w:val="24"/>
        </w:rPr>
      </w:pPr>
    </w:p>
    <w:p w:rsidR="00EC4A3F" w:rsidRDefault="00EC4A3F" w:rsidP="00EC4A3F">
      <w:pPr>
        <w:spacing w:after="0" w:line="360" w:lineRule="auto"/>
        <w:jc w:val="both"/>
        <w:rPr>
          <w:sz w:val="24"/>
          <w:szCs w:val="24"/>
        </w:rPr>
      </w:pPr>
    </w:p>
    <w:p w:rsidR="00EC4A3F" w:rsidRDefault="00E6468C" w:rsidP="00EC4A3F">
      <w:pPr>
        <w:spacing w:after="0" w:line="360" w:lineRule="auto"/>
        <w:jc w:val="both"/>
        <w:rPr>
          <w:b/>
          <w:sz w:val="24"/>
          <w:szCs w:val="24"/>
        </w:rPr>
      </w:pPr>
      <w:r w:rsidRPr="00E6468C">
        <w:rPr>
          <w:b/>
          <w:noProof/>
          <w:sz w:val="24"/>
          <w:szCs w:val="24"/>
          <w:lang w:val="en-US"/>
        </w:rPr>
        <w:lastRenderedPageBreak/>
        <w:drawing>
          <wp:anchor distT="0" distB="0" distL="114300" distR="114300" simplePos="0" relativeHeight="251686912" behindDoc="0" locked="0" layoutInCell="1" allowOverlap="1" wp14:anchorId="1A3C524C" wp14:editId="172DF1DF">
            <wp:simplePos x="0" y="0"/>
            <wp:positionH relativeFrom="margin">
              <wp:align>right</wp:align>
            </wp:positionH>
            <wp:positionV relativeFrom="paragraph">
              <wp:posOffset>409334</wp:posOffset>
            </wp:positionV>
            <wp:extent cx="6282690" cy="362585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2690" cy="362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A3F" w:rsidRPr="00EC4A3F">
        <w:rPr>
          <w:b/>
          <w:sz w:val="24"/>
          <w:szCs w:val="24"/>
        </w:rPr>
        <w:t>CONTOH KETENTUAN PEMBAGIAN BLOK PENGGUNAAN LAHAN</w:t>
      </w:r>
    </w:p>
    <w:p w:rsidR="00EC4A3F" w:rsidRDefault="00EC4A3F" w:rsidP="00EC4A3F">
      <w:pPr>
        <w:spacing w:after="0" w:line="360" w:lineRule="auto"/>
        <w:jc w:val="both"/>
        <w:rPr>
          <w:b/>
          <w:sz w:val="24"/>
          <w:szCs w:val="24"/>
        </w:rPr>
      </w:pPr>
    </w:p>
    <w:p w:rsidR="00EC4A3F" w:rsidRDefault="00EC4A3F" w:rsidP="00EC4A3F">
      <w:pPr>
        <w:spacing w:after="0" w:line="360" w:lineRule="auto"/>
        <w:jc w:val="both"/>
        <w:rPr>
          <w:b/>
          <w:sz w:val="24"/>
          <w:szCs w:val="24"/>
        </w:rPr>
      </w:pPr>
      <w:r w:rsidRPr="00EC4A3F">
        <w:rPr>
          <w:b/>
          <w:sz w:val="24"/>
          <w:szCs w:val="24"/>
        </w:rPr>
        <w:t>CONTOH KET</w:t>
      </w:r>
      <w:r>
        <w:rPr>
          <w:b/>
          <w:sz w:val="24"/>
          <w:szCs w:val="24"/>
        </w:rPr>
        <w:t>ENTUAN PEMANFAATAN RUANG DENGAN</w:t>
      </w:r>
      <w:r>
        <w:rPr>
          <w:b/>
          <w:sz w:val="24"/>
          <w:szCs w:val="24"/>
          <w:lang w:val="en-US"/>
        </w:rPr>
        <w:t xml:space="preserve"> </w:t>
      </w:r>
      <w:r w:rsidRPr="00EC4A3F">
        <w:rPr>
          <w:b/>
          <w:sz w:val="24"/>
          <w:szCs w:val="24"/>
        </w:rPr>
        <w:t>ZONING REGULATION</w:t>
      </w:r>
    </w:p>
    <w:p w:rsidR="00EC4A3F" w:rsidRDefault="00EC4A3F" w:rsidP="00EC4A3F">
      <w:pPr>
        <w:spacing w:after="0" w:line="360" w:lineRule="auto"/>
        <w:jc w:val="both"/>
        <w:rPr>
          <w:b/>
          <w:sz w:val="24"/>
          <w:szCs w:val="24"/>
        </w:rPr>
      </w:pPr>
      <w:r w:rsidRPr="00EC4A3F">
        <w:rPr>
          <w:b/>
          <w:sz w:val="24"/>
          <w:szCs w:val="24"/>
        </w:rPr>
        <w:t>Nama</w:t>
      </w:r>
      <w:r w:rsidR="008057C7">
        <w:rPr>
          <w:b/>
          <w:sz w:val="24"/>
          <w:szCs w:val="24"/>
          <w:lang w:val="en-US"/>
        </w:rPr>
        <w:t xml:space="preserve"> </w:t>
      </w:r>
      <w:r w:rsidRPr="00EC4A3F">
        <w:rPr>
          <w:b/>
          <w:sz w:val="24"/>
          <w:szCs w:val="24"/>
        </w:rPr>
        <w:t>berbeda</w:t>
      </w:r>
      <w:r w:rsidR="008057C7">
        <w:rPr>
          <w:b/>
          <w:sz w:val="24"/>
          <w:szCs w:val="24"/>
          <w:lang w:val="en-US"/>
        </w:rPr>
        <w:t xml:space="preserve"> </w:t>
      </w:r>
      <w:r w:rsidRPr="00EC4A3F">
        <w:rPr>
          <w:b/>
          <w:sz w:val="24"/>
          <w:szCs w:val="24"/>
        </w:rPr>
        <w:t>dengan</w:t>
      </w:r>
      <w:r w:rsidR="008057C7">
        <w:rPr>
          <w:b/>
          <w:sz w:val="24"/>
          <w:szCs w:val="24"/>
          <w:lang w:val="en-US"/>
        </w:rPr>
        <w:t xml:space="preserve"> </w:t>
      </w:r>
      <w:r w:rsidRPr="00EC4A3F">
        <w:rPr>
          <w:b/>
          <w:sz w:val="24"/>
          <w:szCs w:val="24"/>
        </w:rPr>
        <w:t>isi</w:t>
      </w:r>
      <w:r w:rsidR="008057C7">
        <w:rPr>
          <w:b/>
          <w:sz w:val="24"/>
          <w:szCs w:val="24"/>
          <w:lang w:val="en-US"/>
        </w:rPr>
        <w:t xml:space="preserve"> </w:t>
      </w:r>
      <w:r w:rsidRPr="00EC4A3F">
        <w:rPr>
          <w:b/>
          <w:sz w:val="24"/>
          <w:szCs w:val="24"/>
        </w:rPr>
        <w:t>Zoning Regulation:</w:t>
      </w:r>
    </w:p>
    <w:p w:rsidR="00EC4A3F" w:rsidRPr="00EC4A3F" w:rsidRDefault="00EC4A3F" w:rsidP="005D6F8C">
      <w:pPr>
        <w:pStyle w:val="ListParagraph"/>
        <w:numPr>
          <w:ilvl w:val="0"/>
          <w:numId w:val="107"/>
        </w:numPr>
        <w:spacing w:after="0" w:line="360" w:lineRule="auto"/>
        <w:jc w:val="both"/>
        <w:rPr>
          <w:sz w:val="24"/>
          <w:szCs w:val="24"/>
        </w:rPr>
      </w:pPr>
      <w:r w:rsidRPr="00EC4A3F">
        <w:rPr>
          <w:sz w:val="24"/>
          <w:szCs w:val="24"/>
        </w:rPr>
        <w:t>Peraturan</w:t>
      </w:r>
      <w:r w:rsidR="008057C7">
        <w:rPr>
          <w:sz w:val="24"/>
          <w:szCs w:val="24"/>
          <w:lang w:val="en-US"/>
        </w:rPr>
        <w:t xml:space="preserve"> </w:t>
      </w:r>
      <w:r w:rsidRPr="00EC4A3F">
        <w:rPr>
          <w:sz w:val="24"/>
          <w:szCs w:val="24"/>
        </w:rPr>
        <w:t>Pelaksanaan</w:t>
      </w:r>
      <w:r w:rsidR="008057C7">
        <w:rPr>
          <w:sz w:val="24"/>
          <w:szCs w:val="24"/>
          <w:lang w:val="en-US"/>
        </w:rPr>
        <w:t xml:space="preserve"> </w:t>
      </w:r>
      <w:r w:rsidRPr="00EC4A3F">
        <w:rPr>
          <w:sz w:val="24"/>
          <w:szCs w:val="24"/>
        </w:rPr>
        <w:t>dan</w:t>
      </w:r>
      <w:r w:rsidR="008057C7">
        <w:rPr>
          <w:sz w:val="24"/>
          <w:szCs w:val="24"/>
          <w:lang w:val="en-US"/>
        </w:rPr>
        <w:t xml:space="preserve"> </w:t>
      </w:r>
      <w:r w:rsidRPr="00EC4A3F">
        <w:rPr>
          <w:sz w:val="24"/>
          <w:szCs w:val="24"/>
        </w:rPr>
        <w:t>Pengendalian</w:t>
      </w:r>
      <w:r w:rsidR="008057C7">
        <w:rPr>
          <w:sz w:val="24"/>
          <w:szCs w:val="24"/>
          <w:lang w:val="en-US"/>
        </w:rPr>
        <w:t xml:space="preserve"> </w:t>
      </w:r>
      <w:r w:rsidRPr="00EC4A3F">
        <w:rPr>
          <w:sz w:val="24"/>
          <w:szCs w:val="24"/>
        </w:rPr>
        <w:t>Pembangunan</w:t>
      </w:r>
      <w:r w:rsidR="008057C7">
        <w:rPr>
          <w:sz w:val="24"/>
          <w:szCs w:val="24"/>
          <w:lang w:val="en-US"/>
        </w:rPr>
        <w:t xml:space="preserve"> </w:t>
      </w:r>
      <w:r w:rsidRPr="00EC4A3F">
        <w:rPr>
          <w:sz w:val="24"/>
          <w:szCs w:val="24"/>
        </w:rPr>
        <w:t>Kota (Zoning Regulation), DKI</w:t>
      </w:r>
    </w:p>
    <w:p w:rsidR="00EC4A3F" w:rsidRPr="00EC4A3F" w:rsidRDefault="00EC4A3F" w:rsidP="005D6F8C">
      <w:pPr>
        <w:pStyle w:val="ListParagraph"/>
        <w:numPr>
          <w:ilvl w:val="0"/>
          <w:numId w:val="107"/>
        </w:numPr>
        <w:spacing w:after="0" w:line="360" w:lineRule="auto"/>
        <w:jc w:val="both"/>
        <w:rPr>
          <w:sz w:val="24"/>
          <w:szCs w:val="24"/>
        </w:rPr>
      </w:pPr>
      <w:r w:rsidRPr="00EC4A3F">
        <w:rPr>
          <w:sz w:val="24"/>
          <w:szCs w:val="24"/>
        </w:rPr>
        <w:t>Kebijakan</w:t>
      </w:r>
      <w:r w:rsidR="008057C7">
        <w:rPr>
          <w:sz w:val="24"/>
          <w:szCs w:val="24"/>
          <w:lang w:val="en-US"/>
        </w:rPr>
        <w:t xml:space="preserve"> </w:t>
      </w:r>
      <w:r w:rsidRPr="00EC4A3F">
        <w:rPr>
          <w:sz w:val="24"/>
          <w:szCs w:val="24"/>
        </w:rPr>
        <w:t>Operasional</w:t>
      </w:r>
      <w:r w:rsidR="008057C7">
        <w:rPr>
          <w:sz w:val="24"/>
          <w:szCs w:val="24"/>
          <w:lang w:val="en-US"/>
        </w:rPr>
        <w:t xml:space="preserve"> </w:t>
      </w:r>
      <w:r w:rsidRPr="00EC4A3F">
        <w:rPr>
          <w:sz w:val="24"/>
          <w:szCs w:val="24"/>
        </w:rPr>
        <w:t>RUTR Kawasan</w:t>
      </w:r>
      <w:r w:rsidR="008057C7">
        <w:rPr>
          <w:sz w:val="24"/>
          <w:szCs w:val="24"/>
          <w:lang w:val="en-US"/>
        </w:rPr>
        <w:t xml:space="preserve"> </w:t>
      </w:r>
      <w:r w:rsidRPr="00EC4A3F">
        <w:rPr>
          <w:sz w:val="24"/>
          <w:szCs w:val="24"/>
        </w:rPr>
        <w:t>Bandung</w:t>
      </w:r>
      <w:r w:rsidR="008057C7">
        <w:rPr>
          <w:sz w:val="24"/>
          <w:szCs w:val="24"/>
          <w:lang w:val="en-US"/>
        </w:rPr>
        <w:t xml:space="preserve"> </w:t>
      </w:r>
      <w:r w:rsidRPr="00EC4A3F">
        <w:rPr>
          <w:sz w:val="24"/>
          <w:szCs w:val="24"/>
        </w:rPr>
        <w:t>Utara</w:t>
      </w:r>
    </w:p>
    <w:p w:rsidR="00EC4A3F" w:rsidRPr="00EC4A3F" w:rsidRDefault="00EC4A3F" w:rsidP="005D6F8C">
      <w:pPr>
        <w:pStyle w:val="ListParagraph"/>
        <w:numPr>
          <w:ilvl w:val="0"/>
          <w:numId w:val="107"/>
        </w:numPr>
        <w:spacing w:after="0" w:line="360" w:lineRule="auto"/>
        <w:jc w:val="both"/>
        <w:rPr>
          <w:sz w:val="24"/>
          <w:szCs w:val="24"/>
        </w:rPr>
      </w:pPr>
      <w:r w:rsidRPr="00EC4A3F">
        <w:rPr>
          <w:sz w:val="24"/>
          <w:szCs w:val="24"/>
        </w:rPr>
        <w:t>Petunjuk</w:t>
      </w:r>
      <w:r w:rsidR="008057C7">
        <w:rPr>
          <w:sz w:val="24"/>
          <w:szCs w:val="24"/>
          <w:lang w:val="en-US"/>
        </w:rPr>
        <w:t xml:space="preserve"> </w:t>
      </w:r>
      <w:r w:rsidRPr="00EC4A3F">
        <w:rPr>
          <w:sz w:val="24"/>
          <w:szCs w:val="24"/>
        </w:rPr>
        <w:t>Operasional</w:t>
      </w:r>
      <w:r w:rsidR="008057C7">
        <w:rPr>
          <w:sz w:val="24"/>
          <w:szCs w:val="24"/>
          <w:lang w:val="en-US"/>
        </w:rPr>
        <w:t xml:space="preserve"> </w:t>
      </w:r>
      <w:r w:rsidRPr="00EC4A3F">
        <w:rPr>
          <w:sz w:val="24"/>
          <w:szCs w:val="24"/>
        </w:rPr>
        <w:t>RTRWK Bandung</w:t>
      </w:r>
    </w:p>
    <w:p w:rsidR="00EC4A3F" w:rsidRDefault="00EC4A3F" w:rsidP="005D6F8C">
      <w:pPr>
        <w:pStyle w:val="ListParagraph"/>
        <w:numPr>
          <w:ilvl w:val="0"/>
          <w:numId w:val="107"/>
        </w:numPr>
        <w:spacing w:after="0" w:line="360" w:lineRule="auto"/>
        <w:jc w:val="both"/>
        <w:rPr>
          <w:sz w:val="24"/>
          <w:szCs w:val="24"/>
        </w:rPr>
      </w:pPr>
      <w:r w:rsidRPr="00EC4A3F">
        <w:rPr>
          <w:sz w:val="24"/>
          <w:szCs w:val="24"/>
        </w:rPr>
        <w:t>Petunjuk</w:t>
      </w:r>
      <w:r w:rsidR="008057C7">
        <w:rPr>
          <w:sz w:val="24"/>
          <w:szCs w:val="24"/>
          <w:lang w:val="en-US"/>
        </w:rPr>
        <w:t xml:space="preserve"> </w:t>
      </w:r>
      <w:r w:rsidRPr="00EC4A3F">
        <w:rPr>
          <w:sz w:val="24"/>
          <w:szCs w:val="24"/>
        </w:rPr>
        <w:t>Teknis</w:t>
      </w:r>
      <w:r w:rsidR="008057C7">
        <w:rPr>
          <w:sz w:val="24"/>
          <w:szCs w:val="24"/>
          <w:lang w:val="en-US"/>
        </w:rPr>
        <w:t xml:space="preserve"> </w:t>
      </w:r>
      <w:r w:rsidRPr="00EC4A3F">
        <w:rPr>
          <w:sz w:val="24"/>
          <w:szCs w:val="24"/>
        </w:rPr>
        <w:t>RTRWK Cimahi</w:t>
      </w:r>
    </w:p>
    <w:p w:rsidR="008F5DF6" w:rsidRDefault="008F5DF6" w:rsidP="008F5DF6">
      <w:pPr>
        <w:spacing w:after="0" w:line="360" w:lineRule="auto"/>
        <w:jc w:val="both"/>
        <w:rPr>
          <w:sz w:val="24"/>
          <w:szCs w:val="24"/>
        </w:rPr>
      </w:pPr>
    </w:p>
    <w:p w:rsidR="00E6468C" w:rsidRDefault="00E6468C" w:rsidP="008F5DF6">
      <w:pPr>
        <w:spacing w:after="0" w:line="360" w:lineRule="auto"/>
        <w:jc w:val="both"/>
        <w:rPr>
          <w:b/>
          <w:sz w:val="24"/>
          <w:szCs w:val="24"/>
        </w:rPr>
      </w:pPr>
    </w:p>
    <w:p w:rsidR="00E6468C" w:rsidRDefault="00E6468C" w:rsidP="008F5DF6">
      <w:pPr>
        <w:spacing w:after="0" w:line="360" w:lineRule="auto"/>
        <w:jc w:val="both"/>
        <w:rPr>
          <w:b/>
          <w:sz w:val="24"/>
          <w:szCs w:val="24"/>
        </w:rPr>
      </w:pPr>
    </w:p>
    <w:p w:rsidR="00E6468C" w:rsidRDefault="00E6468C" w:rsidP="008F5DF6">
      <w:pPr>
        <w:spacing w:after="0" w:line="360" w:lineRule="auto"/>
        <w:jc w:val="both"/>
        <w:rPr>
          <w:b/>
          <w:sz w:val="24"/>
          <w:szCs w:val="24"/>
        </w:rPr>
      </w:pPr>
    </w:p>
    <w:p w:rsidR="00E6468C" w:rsidRDefault="00E6468C" w:rsidP="008F5DF6">
      <w:pPr>
        <w:spacing w:after="0" w:line="360" w:lineRule="auto"/>
        <w:jc w:val="both"/>
        <w:rPr>
          <w:b/>
          <w:sz w:val="24"/>
          <w:szCs w:val="24"/>
        </w:rPr>
      </w:pPr>
    </w:p>
    <w:p w:rsidR="00E6468C" w:rsidRDefault="00E6468C" w:rsidP="008F5DF6">
      <w:pPr>
        <w:spacing w:after="0" w:line="360" w:lineRule="auto"/>
        <w:jc w:val="both"/>
        <w:rPr>
          <w:b/>
          <w:sz w:val="24"/>
          <w:szCs w:val="24"/>
        </w:rPr>
      </w:pPr>
    </w:p>
    <w:p w:rsidR="00E6468C" w:rsidRDefault="00E6468C" w:rsidP="008F5DF6">
      <w:pPr>
        <w:spacing w:after="0" w:line="360" w:lineRule="auto"/>
        <w:jc w:val="both"/>
        <w:rPr>
          <w:b/>
          <w:sz w:val="24"/>
          <w:szCs w:val="24"/>
        </w:rPr>
      </w:pPr>
    </w:p>
    <w:p w:rsidR="00E6468C" w:rsidRDefault="00E6468C" w:rsidP="008F5DF6">
      <w:pPr>
        <w:spacing w:after="0" w:line="360" w:lineRule="auto"/>
        <w:jc w:val="both"/>
        <w:rPr>
          <w:b/>
          <w:sz w:val="24"/>
          <w:szCs w:val="24"/>
        </w:rPr>
      </w:pPr>
    </w:p>
    <w:p w:rsidR="008F5DF6" w:rsidRDefault="00E6468C" w:rsidP="008F5DF6">
      <w:pPr>
        <w:spacing w:after="0" w:line="360" w:lineRule="auto"/>
        <w:jc w:val="both"/>
        <w:rPr>
          <w:b/>
          <w:sz w:val="24"/>
          <w:szCs w:val="24"/>
        </w:rPr>
      </w:pPr>
      <w:r w:rsidRPr="00E6468C">
        <w:rPr>
          <w:b/>
          <w:noProof/>
          <w:sz w:val="24"/>
          <w:szCs w:val="24"/>
          <w:lang w:val="en-US"/>
        </w:rPr>
        <w:lastRenderedPageBreak/>
        <w:drawing>
          <wp:anchor distT="0" distB="0" distL="114300" distR="114300" simplePos="0" relativeHeight="251687936" behindDoc="0" locked="0" layoutInCell="1" allowOverlap="1" wp14:anchorId="6C8C1C56" wp14:editId="5627F119">
            <wp:simplePos x="0" y="0"/>
            <wp:positionH relativeFrom="margin">
              <wp:align>center</wp:align>
            </wp:positionH>
            <wp:positionV relativeFrom="paragraph">
              <wp:posOffset>472396</wp:posOffset>
            </wp:positionV>
            <wp:extent cx="6488430" cy="4413885"/>
            <wp:effectExtent l="0" t="0" r="762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8430" cy="4413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5DF6" w:rsidRPr="008F5DF6">
        <w:rPr>
          <w:b/>
          <w:sz w:val="24"/>
          <w:szCs w:val="24"/>
        </w:rPr>
        <w:t>CONTOH KLASIFIKASI GUNA LAHAN DI JEPANG DAN KETENTUANNYA</w:t>
      </w:r>
    </w:p>
    <w:p w:rsidR="008F5DF6" w:rsidRDefault="008F5DF6" w:rsidP="008F5DF6">
      <w:pPr>
        <w:spacing w:after="0" w:line="360" w:lineRule="auto"/>
        <w:jc w:val="both"/>
        <w:rPr>
          <w:b/>
          <w:sz w:val="24"/>
          <w:szCs w:val="24"/>
        </w:rPr>
      </w:pPr>
    </w:p>
    <w:p w:rsidR="008F5DF6" w:rsidRDefault="008F5DF6" w:rsidP="008F5DF6">
      <w:pPr>
        <w:spacing w:after="0" w:line="360" w:lineRule="auto"/>
        <w:jc w:val="both"/>
        <w:rPr>
          <w:b/>
          <w:sz w:val="24"/>
          <w:szCs w:val="24"/>
        </w:rPr>
      </w:pPr>
    </w:p>
    <w:p w:rsidR="008F5DF6" w:rsidRDefault="008F5DF6" w:rsidP="008F5DF6">
      <w:pPr>
        <w:spacing w:after="0" w:line="360" w:lineRule="auto"/>
        <w:jc w:val="both"/>
        <w:rPr>
          <w:b/>
          <w:sz w:val="24"/>
          <w:szCs w:val="24"/>
        </w:rPr>
      </w:pPr>
      <w:r w:rsidRPr="008F5DF6">
        <w:rPr>
          <w:b/>
          <w:sz w:val="24"/>
          <w:szCs w:val="24"/>
        </w:rPr>
        <w:t>CONTOH KLASIFIKASI ZONA</w:t>
      </w:r>
    </w:p>
    <w:p w:rsidR="008F5DF6" w:rsidRDefault="008F5DF6" w:rsidP="008F5DF6">
      <w:pPr>
        <w:spacing w:after="0" w:line="360" w:lineRule="auto"/>
        <w:jc w:val="both"/>
        <w:rPr>
          <w:b/>
          <w:sz w:val="24"/>
          <w:szCs w:val="24"/>
        </w:rPr>
      </w:pPr>
      <w:r w:rsidRPr="008F5DF6">
        <w:rPr>
          <w:b/>
          <w:sz w:val="24"/>
          <w:szCs w:val="24"/>
        </w:rPr>
        <w:t>DIGAMBARKAN DALAM BENTUK HURUF DAN ANGKA</w:t>
      </w:r>
    </w:p>
    <w:p w:rsidR="008F5DF6" w:rsidRPr="005649D2" w:rsidRDefault="008F5DF6" w:rsidP="005D6F8C">
      <w:pPr>
        <w:pStyle w:val="ListParagraph"/>
        <w:numPr>
          <w:ilvl w:val="0"/>
          <w:numId w:val="108"/>
        </w:numPr>
        <w:spacing w:after="0" w:line="360" w:lineRule="auto"/>
        <w:jc w:val="both"/>
        <w:rPr>
          <w:sz w:val="24"/>
          <w:szCs w:val="24"/>
        </w:rPr>
      </w:pPr>
      <w:r w:rsidRPr="005649D2">
        <w:rPr>
          <w:sz w:val="24"/>
          <w:szCs w:val="24"/>
        </w:rPr>
        <w:t>R = residential</w:t>
      </w:r>
    </w:p>
    <w:p w:rsidR="008F5DF6" w:rsidRPr="005649D2" w:rsidRDefault="008F5DF6" w:rsidP="005D6F8C">
      <w:pPr>
        <w:pStyle w:val="ListParagraph"/>
        <w:numPr>
          <w:ilvl w:val="0"/>
          <w:numId w:val="108"/>
        </w:numPr>
        <w:spacing w:after="0" w:line="360" w:lineRule="auto"/>
        <w:jc w:val="both"/>
        <w:rPr>
          <w:sz w:val="24"/>
          <w:szCs w:val="24"/>
        </w:rPr>
      </w:pPr>
      <w:r w:rsidRPr="005649D2">
        <w:rPr>
          <w:sz w:val="24"/>
          <w:szCs w:val="24"/>
        </w:rPr>
        <w:t>C = commercial</w:t>
      </w:r>
    </w:p>
    <w:p w:rsidR="008F5DF6" w:rsidRPr="005649D2" w:rsidRDefault="00C41B78" w:rsidP="005D6F8C">
      <w:pPr>
        <w:pStyle w:val="ListParagraph"/>
        <w:numPr>
          <w:ilvl w:val="0"/>
          <w:numId w:val="108"/>
        </w:numPr>
        <w:spacing w:after="0" w:line="360" w:lineRule="auto"/>
        <w:jc w:val="both"/>
        <w:rPr>
          <w:sz w:val="24"/>
          <w:szCs w:val="24"/>
        </w:rPr>
      </w:pPr>
      <w:r>
        <w:rPr>
          <w:sz w:val="24"/>
          <w:szCs w:val="24"/>
        </w:rPr>
        <w:t>M atau</w:t>
      </w:r>
      <w:r>
        <w:rPr>
          <w:sz w:val="24"/>
          <w:szCs w:val="24"/>
          <w:lang w:val="en-US"/>
        </w:rPr>
        <w:t xml:space="preserve"> I</w:t>
      </w:r>
      <w:r w:rsidR="008F5DF6" w:rsidRPr="005649D2">
        <w:rPr>
          <w:sz w:val="24"/>
          <w:szCs w:val="24"/>
        </w:rPr>
        <w:t xml:space="preserve"> = Manufacturing atau</w:t>
      </w:r>
      <w:r>
        <w:rPr>
          <w:sz w:val="24"/>
          <w:szCs w:val="24"/>
          <w:lang w:val="en-US"/>
        </w:rPr>
        <w:t xml:space="preserve"> </w:t>
      </w:r>
      <w:r w:rsidR="008F5DF6" w:rsidRPr="005649D2">
        <w:rPr>
          <w:sz w:val="24"/>
          <w:szCs w:val="24"/>
        </w:rPr>
        <w:t>Industri</w:t>
      </w:r>
    </w:p>
    <w:p w:rsidR="008F5DF6" w:rsidRPr="005649D2" w:rsidRDefault="008F5DF6" w:rsidP="005D6F8C">
      <w:pPr>
        <w:pStyle w:val="ListParagraph"/>
        <w:numPr>
          <w:ilvl w:val="0"/>
          <w:numId w:val="108"/>
        </w:numPr>
        <w:spacing w:after="0" w:line="360" w:lineRule="auto"/>
        <w:jc w:val="both"/>
        <w:rPr>
          <w:sz w:val="24"/>
          <w:szCs w:val="24"/>
        </w:rPr>
      </w:pPr>
      <w:r w:rsidRPr="005649D2">
        <w:rPr>
          <w:sz w:val="24"/>
          <w:szCs w:val="24"/>
        </w:rPr>
        <w:t>A = agriculture</w:t>
      </w:r>
    </w:p>
    <w:p w:rsidR="008F5DF6" w:rsidRPr="005649D2" w:rsidRDefault="008F5DF6" w:rsidP="005D6F8C">
      <w:pPr>
        <w:pStyle w:val="ListParagraph"/>
        <w:numPr>
          <w:ilvl w:val="0"/>
          <w:numId w:val="108"/>
        </w:numPr>
        <w:spacing w:after="0" w:line="360" w:lineRule="auto"/>
        <w:jc w:val="both"/>
        <w:rPr>
          <w:sz w:val="24"/>
          <w:szCs w:val="24"/>
        </w:rPr>
      </w:pPr>
      <w:r w:rsidRPr="005649D2">
        <w:rPr>
          <w:sz w:val="24"/>
          <w:szCs w:val="24"/>
        </w:rPr>
        <w:t>P = public use</w:t>
      </w:r>
    </w:p>
    <w:p w:rsidR="008F5DF6" w:rsidRPr="005649D2" w:rsidRDefault="008F5DF6" w:rsidP="005D6F8C">
      <w:pPr>
        <w:pStyle w:val="ListParagraph"/>
        <w:numPr>
          <w:ilvl w:val="0"/>
          <w:numId w:val="108"/>
        </w:numPr>
        <w:spacing w:after="0" w:line="360" w:lineRule="auto"/>
        <w:jc w:val="both"/>
        <w:rPr>
          <w:sz w:val="24"/>
          <w:szCs w:val="24"/>
        </w:rPr>
      </w:pPr>
      <w:r w:rsidRPr="005649D2">
        <w:rPr>
          <w:sz w:val="24"/>
          <w:szCs w:val="24"/>
        </w:rPr>
        <w:t>R –1 = residential zone and single district family</w:t>
      </w:r>
    </w:p>
    <w:p w:rsidR="008F5DF6" w:rsidRPr="005649D2" w:rsidRDefault="008F5DF6" w:rsidP="005D6F8C">
      <w:pPr>
        <w:pStyle w:val="ListParagraph"/>
        <w:numPr>
          <w:ilvl w:val="0"/>
          <w:numId w:val="108"/>
        </w:numPr>
        <w:spacing w:after="0" w:line="360" w:lineRule="auto"/>
        <w:jc w:val="both"/>
        <w:rPr>
          <w:sz w:val="24"/>
          <w:szCs w:val="24"/>
        </w:rPr>
      </w:pPr>
      <w:r w:rsidRPr="005649D2">
        <w:rPr>
          <w:sz w:val="24"/>
          <w:szCs w:val="24"/>
        </w:rPr>
        <w:t>R –3 = a multifamily residential zone</w:t>
      </w:r>
    </w:p>
    <w:p w:rsidR="008F5DF6" w:rsidRPr="005649D2" w:rsidRDefault="008F5DF6" w:rsidP="005D6F8C">
      <w:pPr>
        <w:pStyle w:val="ListParagraph"/>
        <w:numPr>
          <w:ilvl w:val="0"/>
          <w:numId w:val="108"/>
        </w:numPr>
        <w:spacing w:after="0" w:line="360" w:lineRule="auto"/>
        <w:jc w:val="both"/>
        <w:rPr>
          <w:sz w:val="24"/>
          <w:szCs w:val="24"/>
        </w:rPr>
      </w:pPr>
      <w:r w:rsidRPr="005649D2">
        <w:rPr>
          <w:sz w:val="24"/>
          <w:szCs w:val="24"/>
        </w:rPr>
        <w:t>M –1 = a light manufacturing district</w:t>
      </w:r>
    </w:p>
    <w:p w:rsidR="008F5DF6" w:rsidRDefault="008F5DF6" w:rsidP="005D6F8C">
      <w:pPr>
        <w:pStyle w:val="ListParagraph"/>
        <w:numPr>
          <w:ilvl w:val="0"/>
          <w:numId w:val="108"/>
        </w:numPr>
        <w:spacing w:after="0" w:line="360" w:lineRule="auto"/>
        <w:jc w:val="both"/>
        <w:rPr>
          <w:sz w:val="24"/>
          <w:szCs w:val="24"/>
        </w:rPr>
      </w:pPr>
      <w:r w:rsidRPr="005649D2">
        <w:rPr>
          <w:sz w:val="24"/>
          <w:szCs w:val="24"/>
        </w:rPr>
        <w:t>M –2 = a heavy manufacturing district</w:t>
      </w:r>
    </w:p>
    <w:p w:rsidR="00E6468C" w:rsidRDefault="00E6468C" w:rsidP="00E6468C">
      <w:pPr>
        <w:spacing w:after="0" w:line="360" w:lineRule="auto"/>
        <w:jc w:val="both"/>
        <w:rPr>
          <w:sz w:val="24"/>
          <w:szCs w:val="24"/>
        </w:rPr>
      </w:pPr>
      <w:r w:rsidRPr="00E6468C">
        <w:rPr>
          <w:noProof/>
          <w:sz w:val="24"/>
          <w:szCs w:val="24"/>
          <w:lang w:val="en-US"/>
        </w:rPr>
        <w:lastRenderedPageBreak/>
        <w:drawing>
          <wp:anchor distT="0" distB="0" distL="114300" distR="114300" simplePos="0" relativeHeight="251689984" behindDoc="0" locked="0" layoutInCell="1" allowOverlap="1" wp14:anchorId="768557EE" wp14:editId="748B32DA">
            <wp:simplePos x="0" y="0"/>
            <wp:positionH relativeFrom="margin">
              <wp:align>center</wp:align>
            </wp:positionH>
            <wp:positionV relativeFrom="paragraph">
              <wp:posOffset>3594188</wp:posOffset>
            </wp:positionV>
            <wp:extent cx="6431280" cy="3279140"/>
            <wp:effectExtent l="0" t="0" r="762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31280" cy="327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68C">
        <w:rPr>
          <w:noProof/>
          <w:sz w:val="24"/>
          <w:szCs w:val="24"/>
          <w:lang w:val="en-US"/>
        </w:rPr>
        <w:drawing>
          <wp:anchor distT="0" distB="0" distL="114300" distR="114300" simplePos="0" relativeHeight="251688960" behindDoc="0" locked="0" layoutInCell="1" allowOverlap="1" wp14:anchorId="4E59A9E9" wp14:editId="60D837CB">
            <wp:simplePos x="0" y="0"/>
            <wp:positionH relativeFrom="margin">
              <wp:align>center</wp:align>
            </wp:positionH>
            <wp:positionV relativeFrom="paragraph">
              <wp:posOffset>0</wp:posOffset>
            </wp:positionV>
            <wp:extent cx="6388735" cy="3231515"/>
            <wp:effectExtent l="0" t="0" r="0"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8735" cy="323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468C" w:rsidRDefault="00E6468C" w:rsidP="00E6468C">
      <w:pPr>
        <w:spacing w:after="0" w:line="360" w:lineRule="auto"/>
        <w:jc w:val="both"/>
        <w:rPr>
          <w:sz w:val="24"/>
          <w:szCs w:val="24"/>
        </w:rPr>
      </w:pPr>
    </w:p>
    <w:p w:rsidR="00E6468C" w:rsidRDefault="00E6468C" w:rsidP="00E6468C">
      <w:pPr>
        <w:spacing w:after="0" w:line="360" w:lineRule="auto"/>
        <w:jc w:val="both"/>
        <w:rPr>
          <w:sz w:val="24"/>
          <w:szCs w:val="24"/>
        </w:rPr>
      </w:pPr>
    </w:p>
    <w:p w:rsidR="00E6468C" w:rsidRDefault="00E6468C" w:rsidP="00E6468C">
      <w:pPr>
        <w:spacing w:after="0" w:line="360" w:lineRule="auto"/>
        <w:jc w:val="both"/>
        <w:rPr>
          <w:sz w:val="24"/>
          <w:szCs w:val="24"/>
        </w:rPr>
      </w:pPr>
    </w:p>
    <w:p w:rsidR="00E6468C" w:rsidRDefault="00E6468C" w:rsidP="00E6468C">
      <w:pPr>
        <w:spacing w:after="0" w:line="360" w:lineRule="auto"/>
        <w:jc w:val="both"/>
        <w:rPr>
          <w:sz w:val="24"/>
          <w:szCs w:val="24"/>
        </w:rPr>
      </w:pPr>
    </w:p>
    <w:p w:rsidR="00E6468C" w:rsidRDefault="00E6468C" w:rsidP="00E6468C">
      <w:pPr>
        <w:spacing w:after="0" w:line="360" w:lineRule="auto"/>
        <w:jc w:val="both"/>
        <w:rPr>
          <w:sz w:val="24"/>
          <w:szCs w:val="24"/>
        </w:rPr>
      </w:pPr>
    </w:p>
    <w:p w:rsidR="00E6468C" w:rsidRDefault="00E6468C" w:rsidP="00E6468C">
      <w:pPr>
        <w:spacing w:after="0" w:line="360" w:lineRule="auto"/>
        <w:jc w:val="both"/>
        <w:rPr>
          <w:sz w:val="24"/>
          <w:szCs w:val="24"/>
        </w:rPr>
      </w:pPr>
      <w:r w:rsidRPr="00E6468C">
        <w:rPr>
          <w:noProof/>
          <w:sz w:val="24"/>
          <w:szCs w:val="24"/>
          <w:lang w:val="en-US"/>
        </w:rPr>
        <w:lastRenderedPageBreak/>
        <w:drawing>
          <wp:anchor distT="0" distB="0" distL="114300" distR="114300" simplePos="0" relativeHeight="251691008" behindDoc="0" locked="0" layoutInCell="1" allowOverlap="1" wp14:anchorId="12743BB6" wp14:editId="10237961">
            <wp:simplePos x="0" y="0"/>
            <wp:positionH relativeFrom="margin">
              <wp:align>left</wp:align>
            </wp:positionH>
            <wp:positionV relativeFrom="paragraph">
              <wp:posOffset>0</wp:posOffset>
            </wp:positionV>
            <wp:extent cx="5470525" cy="419798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0525" cy="4197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468C" w:rsidRDefault="00E6468C" w:rsidP="00E6468C">
      <w:pPr>
        <w:spacing w:after="0" w:line="360" w:lineRule="auto"/>
        <w:jc w:val="both"/>
        <w:rPr>
          <w:sz w:val="24"/>
          <w:szCs w:val="24"/>
          <w:lang w:val="en-US"/>
        </w:rPr>
      </w:pPr>
      <w:r w:rsidRPr="00E6468C">
        <w:rPr>
          <w:noProof/>
          <w:sz w:val="24"/>
          <w:szCs w:val="24"/>
          <w:lang w:val="en-US"/>
        </w:rPr>
        <w:drawing>
          <wp:anchor distT="0" distB="0" distL="114300" distR="114300" simplePos="0" relativeHeight="251692032" behindDoc="0" locked="0" layoutInCell="1" allowOverlap="1" wp14:anchorId="33E3E92A" wp14:editId="4974D017">
            <wp:simplePos x="0" y="0"/>
            <wp:positionH relativeFrom="margin">
              <wp:align>left</wp:align>
            </wp:positionH>
            <wp:positionV relativeFrom="paragraph">
              <wp:posOffset>3960714</wp:posOffset>
            </wp:positionV>
            <wp:extent cx="5549265" cy="389382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9265" cy="3893820"/>
                    </a:xfrm>
                    <a:prstGeom prst="rect">
                      <a:avLst/>
                    </a:prstGeom>
                    <a:noFill/>
                    <a:ln>
                      <a:noFill/>
                    </a:ln>
                  </pic:spPr>
                </pic:pic>
              </a:graphicData>
            </a:graphic>
          </wp:anchor>
        </w:drawing>
      </w:r>
      <w:r>
        <w:rPr>
          <w:sz w:val="24"/>
          <w:szCs w:val="24"/>
          <w:lang w:val="en-US"/>
        </w:rPr>
        <w:t xml:space="preserve"> </w:t>
      </w: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E6468C" w:rsidP="00E6468C">
      <w:pPr>
        <w:spacing w:after="0" w:line="360" w:lineRule="auto"/>
        <w:jc w:val="both"/>
        <w:rPr>
          <w:sz w:val="24"/>
          <w:szCs w:val="24"/>
          <w:lang w:val="en-US"/>
        </w:rPr>
      </w:pPr>
    </w:p>
    <w:p w:rsidR="00E6468C" w:rsidRDefault="00850136" w:rsidP="00E6468C">
      <w:pPr>
        <w:spacing w:after="0" w:line="360" w:lineRule="auto"/>
        <w:jc w:val="both"/>
        <w:rPr>
          <w:sz w:val="24"/>
          <w:szCs w:val="24"/>
          <w:lang w:val="en-US"/>
        </w:rPr>
      </w:pPr>
      <w:r w:rsidRPr="00850136">
        <w:rPr>
          <w:noProof/>
          <w:sz w:val="24"/>
          <w:szCs w:val="24"/>
          <w:lang w:val="en-US"/>
        </w:rPr>
        <w:lastRenderedPageBreak/>
        <w:drawing>
          <wp:anchor distT="0" distB="0" distL="114300" distR="114300" simplePos="0" relativeHeight="251694080" behindDoc="0" locked="0" layoutInCell="1" allowOverlap="1" wp14:anchorId="4EE4762D" wp14:editId="2D968925">
            <wp:simplePos x="0" y="0"/>
            <wp:positionH relativeFrom="margin">
              <wp:posOffset>247650</wp:posOffset>
            </wp:positionH>
            <wp:positionV relativeFrom="paragraph">
              <wp:posOffset>4269849</wp:posOffset>
            </wp:positionV>
            <wp:extent cx="5438775" cy="391160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38775" cy="3911600"/>
                    </a:xfrm>
                    <a:prstGeom prst="rect">
                      <a:avLst/>
                    </a:prstGeom>
                    <a:noFill/>
                    <a:ln>
                      <a:noFill/>
                    </a:ln>
                  </pic:spPr>
                </pic:pic>
              </a:graphicData>
            </a:graphic>
          </wp:anchor>
        </w:drawing>
      </w:r>
      <w:r w:rsidRPr="00E76D47">
        <w:rPr>
          <w:noProof/>
          <w:sz w:val="24"/>
          <w:szCs w:val="24"/>
          <w:lang w:val="en-US"/>
        </w:rPr>
        <w:drawing>
          <wp:anchor distT="0" distB="0" distL="114300" distR="114300" simplePos="0" relativeHeight="251693056" behindDoc="0" locked="0" layoutInCell="1" allowOverlap="1" wp14:anchorId="1E5042EE" wp14:editId="082464AE">
            <wp:simplePos x="0" y="0"/>
            <wp:positionH relativeFrom="margin">
              <wp:align>left</wp:align>
            </wp:positionH>
            <wp:positionV relativeFrom="paragraph">
              <wp:posOffset>0</wp:posOffset>
            </wp:positionV>
            <wp:extent cx="5754370" cy="4222750"/>
            <wp:effectExtent l="0" t="0" r="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4370" cy="4222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en-US"/>
        </w:rPr>
        <w:t xml:space="preserve">    </w:t>
      </w:r>
    </w:p>
    <w:p w:rsidR="00AC35AD" w:rsidRDefault="00AC35AD" w:rsidP="00E6468C">
      <w:pPr>
        <w:spacing w:after="0" w:line="360" w:lineRule="auto"/>
        <w:jc w:val="both"/>
        <w:rPr>
          <w:sz w:val="24"/>
          <w:szCs w:val="24"/>
          <w:lang w:val="en-US"/>
        </w:rPr>
      </w:pPr>
      <w:r w:rsidRPr="00AC35AD">
        <w:rPr>
          <w:noProof/>
          <w:sz w:val="24"/>
          <w:szCs w:val="24"/>
          <w:lang w:val="en-US"/>
        </w:rPr>
        <w:lastRenderedPageBreak/>
        <w:drawing>
          <wp:anchor distT="0" distB="0" distL="114300" distR="114300" simplePos="0" relativeHeight="251695104" behindDoc="0" locked="0" layoutInCell="1" allowOverlap="1" wp14:anchorId="46535303" wp14:editId="05A484B7">
            <wp:simplePos x="0" y="0"/>
            <wp:positionH relativeFrom="margin">
              <wp:align>left</wp:align>
            </wp:positionH>
            <wp:positionV relativeFrom="paragraph">
              <wp:posOffset>0</wp:posOffset>
            </wp:positionV>
            <wp:extent cx="5925185" cy="43510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2423" cy="4356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5AD">
        <w:rPr>
          <w:noProof/>
          <w:sz w:val="24"/>
          <w:szCs w:val="24"/>
          <w:lang w:val="en-US"/>
        </w:rPr>
        <w:drawing>
          <wp:anchor distT="0" distB="0" distL="114300" distR="114300" simplePos="0" relativeHeight="251696128" behindDoc="0" locked="0" layoutInCell="1" allowOverlap="1" wp14:anchorId="5F563399" wp14:editId="09065804">
            <wp:simplePos x="0" y="0"/>
            <wp:positionH relativeFrom="margin">
              <wp:align>center</wp:align>
            </wp:positionH>
            <wp:positionV relativeFrom="paragraph">
              <wp:posOffset>4570599</wp:posOffset>
            </wp:positionV>
            <wp:extent cx="5328285" cy="3463290"/>
            <wp:effectExtent l="0" t="0" r="571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8285" cy="3463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en-US"/>
        </w:rPr>
        <w:t xml:space="preserve">    </w:t>
      </w:r>
    </w:p>
    <w:p w:rsidR="00AC35AD" w:rsidRDefault="00AC35AD" w:rsidP="00E6468C">
      <w:pPr>
        <w:spacing w:after="0" w:line="360" w:lineRule="auto"/>
        <w:jc w:val="both"/>
        <w:rPr>
          <w:sz w:val="24"/>
          <w:szCs w:val="24"/>
          <w:lang w:val="en-US"/>
        </w:rPr>
      </w:pPr>
    </w:p>
    <w:p w:rsidR="00AC35AD" w:rsidRDefault="00FB6BE1" w:rsidP="00E6468C">
      <w:pPr>
        <w:spacing w:after="0" w:line="360" w:lineRule="auto"/>
        <w:jc w:val="both"/>
        <w:rPr>
          <w:sz w:val="24"/>
          <w:szCs w:val="24"/>
          <w:lang w:val="en-US"/>
        </w:rPr>
      </w:pPr>
      <w:r w:rsidRPr="00FB6BE1">
        <w:rPr>
          <w:noProof/>
          <w:sz w:val="24"/>
          <w:szCs w:val="24"/>
          <w:lang w:val="en-US"/>
        </w:rPr>
        <w:lastRenderedPageBreak/>
        <w:drawing>
          <wp:anchor distT="0" distB="0" distL="114300" distR="114300" simplePos="0" relativeHeight="251697152" behindDoc="0" locked="0" layoutInCell="1" allowOverlap="1" wp14:anchorId="42F111E7" wp14:editId="3548B578">
            <wp:simplePos x="0" y="0"/>
            <wp:positionH relativeFrom="margin">
              <wp:posOffset>-189186</wp:posOffset>
            </wp:positionH>
            <wp:positionV relativeFrom="paragraph">
              <wp:posOffset>0</wp:posOffset>
            </wp:positionV>
            <wp:extent cx="6256655" cy="471360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56655" cy="471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35AD" w:rsidRDefault="00AC35AD" w:rsidP="00E6468C">
      <w:pPr>
        <w:spacing w:after="0" w:line="360" w:lineRule="auto"/>
        <w:jc w:val="both"/>
        <w:rPr>
          <w:sz w:val="24"/>
          <w:szCs w:val="24"/>
          <w:lang w:val="en-US"/>
        </w:rPr>
      </w:pPr>
    </w:p>
    <w:p w:rsidR="00AC35AD" w:rsidRDefault="00AC35AD" w:rsidP="00E6468C">
      <w:pPr>
        <w:spacing w:after="0" w:line="360" w:lineRule="auto"/>
        <w:jc w:val="both"/>
        <w:rPr>
          <w:sz w:val="24"/>
          <w:szCs w:val="24"/>
          <w:lang w:val="en-US"/>
        </w:rPr>
      </w:pPr>
    </w:p>
    <w:p w:rsidR="00AC35AD" w:rsidRDefault="00AC35AD" w:rsidP="00E6468C">
      <w:pPr>
        <w:spacing w:after="0" w:line="360" w:lineRule="auto"/>
        <w:jc w:val="both"/>
        <w:rPr>
          <w:sz w:val="24"/>
          <w:szCs w:val="24"/>
          <w:lang w:val="en-US"/>
        </w:rPr>
      </w:pPr>
    </w:p>
    <w:p w:rsidR="00AC35AD" w:rsidRDefault="00AC35AD" w:rsidP="00E6468C">
      <w:pPr>
        <w:spacing w:after="0" w:line="360" w:lineRule="auto"/>
        <w:jc w:val="both"/>
        <w:rPr>
          <w:sz w:val="24"/>
          <w:szCs w:val="24"/>
          <w:lang w:val="en-US"/>
        </w:rPr>
      </w:pPr>
    </w:p>
    <w:p w:rsidR="00AC35AD" w:rsidRDefault="00AC35AD" w:rsidP="00E6468C">
      <w:pPr>
        <w:spacing w:after="0" w:line="360" w:lineRule="auto"/>
        <w:jc w:val="both"/>
        <w:rPr>
          <w:sz w:val="24"/>
          <w:szCs w:val="24"/>
          <w:lang w:val="en-US"/>
        </w:rPr>
      </w:pPr>
    </w:p>
    <w:p w:rsidR="00AC35AD" w:rsidRDefault="00AC35AD" w:rsidP="00E6468C">
      <w:pPr>
        <w:spacing w:after="0" w:line="360" w:lineRule="auto"/>
        <w:jc w:val="both"/>
        <w:rPr>
          <w:sz w:val="24"/>
          <w:szCs w:val="24"/>
          <w:lang w:val="en-US"/>
        </w:rPr>
      </w:pPr>
    </w:p>
    <w:p w:rsidR="00AC35AD" w:rsidRDefault="00AC35AD" w:rsidP="00E6468C">
      <w:pPr>
        <w:spacing w:after="0" w:line="360" w:lineRule="auto"/>
        <w:jc w:val="both"/>
        <w:rPr>
          <w:sz w:val="24"/>
          <w:szCs w:val="24"/>
          <w:lang w:val="en-US"/>
        </w:rPr>
      </w:pPr>
    </w:p>
    <w:p w:rsidR="00AC35AD" w:rsidRDefault="00AC35AD" w:rsidP="00E6468C">
      <w:pPr>
        <w:spacing w:after="0" w:line="360" w:lineRule="auto"/>
        <w:jc w:val="both"/>
        <w:rPr>
          <w:sz w:val="24"/>
          <w:szCs w:val="24"/>
          <w:lang w:val="en-US"/>
        </w:rPr>
      </w:pPr>
    </w:p>
    <w:p w:rsidR="00AC35AD" w:rsidRDefault="00AC35AD" w:rsidP="00E6468C">
      <w:pPr>
        <w:spacing w:after="0" w:line="360" w:lineRule="auto"/>
        <w:jc w:val="both"/>
        <w:rPr>
          <w:sz w:val="24"/>
          <w:szCs w:val="24"/>
          <w:lang w:val="en-US"/>
        </w:rPr>
      </w:pPr>
    </w:p>
    <w:p w:rsidR="00AC35AD" w:rsidRDefault="00AC35AD" w:rsidP="00E6468C">
      <w:pPr>
        <w:spacing w:after="0" w:line="360" w:lineRule="auto"/>
        <w:jc w:val="both"/>
        <w:rPr>
          <w:sz w:val="24"/>
          <w:szCs w:val="24"/>
          <w:lang w:val="en-US"/>
        </w:rPr>
      </w:pPr>
    </w:p>
    <w:p w:rsidR="00AC35AD" w:rsidRDefault="00AC35AD" w:rsidP="00E6468C">
      <w:pPr>
        <w:spacing w:after="0" w:line="360" w:lineRule="auto"/>
        <w:jc w:val="both"/>
        <w:rPr>
          <w:sz w:val="24"/>
          <w:szCs w:val="24"/>
          <w:lang w:val="en-US"/>
        </w:rPr>
      </w:pPr>
    </w:p>
    <w:p w:rsidR="00AC35AD" w:rsidRDefault="00FB6BE1" w:rsidP="00E6468C">
      <w:pPr>
        <w:spacing w:after="0" w:line="360" w:lineRule="auto"/>
        <w:jc w:val="both"/>
        <w:rPr>
          <w:sz w:val="24"/>
          <w:szCs w:val="24"/>
          <w:lang w:val="en-US"/>
        </w:rPr>
      </w:pPr>
      <w:r w:rsidRPr="00FB6BE1">
        <w:rPr>
          <w:noProof/>
          <w:sz w:val="24"/>
          <w:szCs w:val="24"/>
          <w:lang w:val="en-US"/>
        </w:rPr>
        <w:lastRenderedPageBreak/>
        <w:drawing>
          <wp:anchor distT="0" distB="0" distL="114300" distR="114300" simplePos="0" relativeHeight="251698176" behindDoc="0" locked="0" layoutInCell="1" allowOverlap="1" wp14:anchorId="166C3811" wp14:editId="50AF99DC">
            <wp:simplePos x="0" y="0"/>
            <wp:positionH relativeFrom="margin">
              <wp:align>center</wp:align>
            </wp:positionH>
            <wp:positionV relativeFrom="paragraph">
              <wp:posOffset>0</wp:posOffset>
            </wp:positionV>
            <wp:extent cx="6400800" cy="474853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4748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35AD" w:rsidRDefault="00AC35AD" w:rsidP="00E6468C">
      <w:pPr>
        <w:spacing w:after="0" w:line="360" w:lineRule="auto"/>
        <w:jc w:val="both"/>
        <w:rPr>
          <w:sz w:val="24"/>
          <w:szCs w:val="24"/>
          <w:lang w:val="en-US"/>
        </w:rPr>
      </w:pPr>
    </w:p>
    <w:p w:rsidR="00AC35AD" w:rsidRDefault="00AC35AD" w:rsidP="00E6468C">
      <w:pPr>
        <w:spacing w:after="0" w:line="360" w:lineRule="auto"/>
        <w:jc w:val="both"/>
        <w:rPr>
          <w:sz w:val="24"/>
          <w:szCs w:val="24"/>
          <w:lang w:val="en-US"/>
        </w:rPr>
      </w:pPr>
    </w:p>
    <w:p w:rsidR="00C41B78" w:rsidRDefault="00C41B78" w:rsidP="00E6468C">
      <w:pPr>
        <w:spacing w:after="0" w:line="360" w:lineRule="auto"/>
        <w:jc w:val="both"/>
        <w:rPr>
          <w:sz w:val="24"/>
          <w:szCs w:val="24"/>
          <w:lang w:val="en-US"/>
        </w:rPr>
      </w:pPr>
    </w:p>
    <w:p w:rsidR="00C41B78" w:rsidRDefault="00C41B78" w:rsidP="00E6468C">
      <w:pPr>
        <w:spacing w:after="0" w:line="360" w:lineRule="auto"/>
        <w:jc w:val="both"/>
        <w:rPr>
          <w:sz w:val="24"/>
          <w:szCs w:val="24"/>
          <w:lang w:val="en-US"/>
        </w:rPr>
      </w:pPr>
    </w:p>
    <w:p w:rsidR="00C41B78" w:rsidRDefault="00C41B78" w:rsidP="00E6468C">
      <w:pPr>
        <w:spacing w:after="0" w:line="360" w:lineRule="auto"/>
        <w:jc w:val="both"/>
        <w:rPr>
          <w:sz w:val="24"/>
          <w:szCs w:val="24"/>
          <w:lang w:val="en-US"/>
        </w:rPr>
      </w:pPr>
    </w:p>
    <w:p w:rsidR="00C41B78" w:rsidRDefault="00C41B78" w:rsidP="00E6468C">
      <w:pPr>
        <w:spacing w:after="0" w:line="360" w:lineRule="auto"/>
        <w:jc w:val="both"/>
        <w:rPr>
          <w:sz w:val="24"/>
          <w:szCs w:val="24"/>
          <w:lang w:val="en-US"/>
        </w:rPr>
      </w:pPr>
    </w:p>
    <w:p w:rsidR="00C41B78" w:rsidRDefault="00C41B78" w:rsidP="00E6468C">
      <w:pPr>
        <w:spacing w:after="0" w:line="360" w:lineRule="auto"/>
        <w:jc w:val="both"/>
        <w:rPr>
          <w:sz w:val="24"/>
          <w:szCs w:val="24"/>
          <w:lang w:val="en-US"/>
        </w:rPr>
      </w:pPr>
    </w:p>
    <w:p w:rsidR="00C41B78" w:rsidRDefault="00C41B78" w:rsidP="00E6468C">
      <w:pPr>
        <w:spacing w:after="0" w:line="360" w:lineRule="auto"/>
        <w:jc w:val="both"/>
        <w:rPr>
          <w:sz w:val="24"/>
          <w:szCs w:val="24"/>
          <w:lang w:val="en-US"/>
        </w:rPr>
      </w:pPr>
    </w:p>
    <w:p w:rsidR="00C41B78" w:rsidRDefault="00C41B78" w:rsidP="00E6468C">
      <w:pPr>
        <w:spacing w:after="0" w:line="360" w:lineRule="auto"/>
        <w:jc w:val="both"/>
        <w:rPr>
          <w:sz w:val="24"/>
          <w:szCs w:val="24"/>
          <w:lang w:val="en-US"/>
        </w:rPr>
      </w:pPr>
    </w:p>
    <w:p w:rsidR="00C41B78" w:rsidRDefault="00C41B78" w:rsidP="00E6468C">
      <w:pPr>
        <w:spacing w:after="0" w:line="360" w:lineRule="auto"/>
        <w:jc w:val="both"/>
        <w:rPr>
          <w:sz w:val="24"/>
          <w:szCs w:val="24"/>
          <w:lang w:val="en-US"/>
        </w:rPr>
      </w:pPr>
    </w:p>
    <w:p w:rsidR="00C41B78" w:rsidRDefault="00C41B78" w:rsidP="00E6468C">
      <w:pPr>
        <w:spacing w:after="0" w:line="360" w:lineRule="auto"/>
        <w:jc w:val="both"/>
        <w:rPr>
          <w:sz w:val="24"/>
          <w:szCs w:val="24"/>
          <w:lang w:val="en-US"/>
        </w:rPr>
      </w:pPr>
    </w:p>
    <w:p w:rsidR="00C41B78" w:rsidRDefault="00765283" w:rsidP="00765283">
      <w:pPr>
        <w:spacing w:after="0" w:line="360" w:lineRule="auto"/>
        <w:jc w:val="center"/>
        <w:rPr>
          <w:b/>
          <w:sz w:val="24"/>
          <w:szCs w:val="24"/>
          <w:lang w:val="en-US"/>
        </w:rPr>
      </w:pPr>
      <w:r>
        <w:rPr>
          <w:b/>
          <w:sz w:val="24"/>
          <w:szCs w:val="24"/>
          <w:lang w:val="en-US"/>
        </w:rPr>
        <w:lastRenderedPageBreak/>
        <w:t xml:space="preserve">Pertemuan 7 </w:t>
      </w:r>
    </w:p>
    <w:p w:rsidR="00765283" w:rsidRDefault="00765283" w:rsidP="00765283">
      <w:pPr>
        <w:spacing w:after="0" w:line="360" w:lineRule="auto"/>
        <w:jc w:val="center"/>
        <w:rPr>
          <w:b/>
          <w:sz w:val="24"/>
          <w:szCs w:val="24"/>
          <w:lang w:val="en-US"/>
        </w:rPr>
      </w:pPr>
    </w:p>
    <w:p w:rsidR="009B175E" w:rsidRPr="00D07058" w:rsidRDefault="009B175E" w:rsidP="009B175E">
      <w:pPr>
        <w:spacing w:after="0" w:line="360" w:lineRule="auto"/>
        <w:jc w:val="both"/>
        <w:rPr>
          <w:b/>
          <w:sz w:val="24"/>
          <w:szCs w:val="24"/>
          <w:lang w:val="en-US"/>
        </w:rPr>
      </w:pPr>
      <w:r w:rsidRPr="00D07058">
        <w:rPr>
          <w:b/>
          <w:sz w:val="24"/>
          <w:szCs w:val="24"/>
          <w:lang w:val="en-US"/>
        </w:rPr>
        <w:t>KASUS STUDI</w:t>
      </w:r>
    </w:p>
    <w:p w:rsidR="009B175E" w:rsidRPr="009B175E" w:rsidRDefault="009B175E" w:rsidP="009B175E">
      <w:pPr>
        <w:spacing w:after="0" w:line="360" w:lineRule="auto"/>
        <w:jc w:val="both"/>
        <w:rPr>
          <w:sz w:val="24"/>
          <w:szCs w:val="24"/>
          <w:lang w:val="en-US"/>
        </w:rPr>
      </w:pPr>
      <w:proofErr w:type="gramStart"/>
      <w:r w:rsidRPr="009B175E">
        <w:rPr>
          <w:sz w:val="24"/>
          <w:szCs w:val="24"/>
          <w:lang w:val="en-US"/>
        </w:rPr>
        <w:t>1.TUGAS</w:t>
      </w:r>
      <w:proofErr w:type="gramEnd"/>
      <w:r w:rsidRPr="009B175E">
        <w:rPr>
          <w:sz w:val="24"/>
          <w:szCs w:val="24"/>
          <w:lang w:val="en-US"/>
        </w:rPr>
        <w:t xml:space="preserve"> OBSERVASI beberapa(4) lokasi/kawasan.</w:t>
      </w:r>
    </w:p>
    <w:p w:rsidR="009B175E" w:rsidRPr="009B175E" w:rsidRDefault="009B175E" w:rsidP="009B175E">
      <w:pPr>
        <w:spacing w:after="0" w:line="360" w:lineRule="auto"/>
        <w:jc w:val="both"/>
        <w:rPr>
          <w:sz w:val="24"/>
          <w:szCs w:val="24"/>
          <w:lang w:val="en-US"/>
        </w:rPr>
      </w:pPr>
      <w:proofErr w:type="gramStart"/>
      <w:r w:rsidRPr="009B175E">
        <w:rPr>
          <w:sz w:val="24"/>
          <w:szCs w:val="24"/>
          <w:lang w:val="en-US"/>
        </w:rPr>
        <w:t>2.IDENTIFIKASIdanPENYUSUNAN</w:t>
      </w:r>
      <w:proofErr w:type="gramEnd"/>
      <w:r w:rsidRPr="009B175E">
        <w:rPr>
          <w:sz w:val="24"/>
          <w:szCs w:val="24"/>
          <w:lang w:val="en-US"/>
        </w:rPr>
        <w:t xml:space="preserve"> TIPOLOGI danKARAKTERISTIKgunalahandankegiatan.</w:t>
      </w:r>
    </w:p>
    <w:p w:rsidR="009B175E" w:rsidRPr="009B175E" w:rsidRDefault="009B175E" w:rsidP="009B175E">
      <w:pPr>
        <w:spacing w:after="0" w:line="360" w:lineRule="auto"/>
        <w:jc w:val="both"/>
        <w:rPr>
          <w:sz w:val="24"/>
          <w:szCs w:val="24"/>
          <w:lang w:val="en-US"/>
        </w:rPr>
      </w:pPr>
      <w:proofErr w:type="gramStart"/>
      <w:r w:rsidRPr="009B175E">
        <w:rPr>
          <w:sz w:val="24"/>
          <w:szCs w:val="24"/>
          <w:lang w:val="en-US"/>
        </w:rPr>
        <w:t>3.IDENTIFIKASI</w:t>
      </w:r>
      <w:proofErr w:type="gramEnd"/>
      <w:r w:rsidRPr="009B175E">
        <w:rPr>
          <w:sz w:val="24"/>
          <w:szCs w:val="24"/>
          <w:lang w:val="en-US"/>
        </w:rPr>
        <w:t xml:space="preserve"> ZONA</w:t>
      </w:r>
    </w:p>
    <w:p w:rsidR="009B175E" w:rsidRPr="009B175E" w:rsidRDefault="009B175E" w:rsidP="009B175E">
      <w:pPr>
        <w:spacing w:after="0" w:line="360" w:lineRule="auto"/>
        <w:jc w:val="both"/>
        <w:rPr>
          <w:sz w:val="24"/>
          <w:szCs w:val="24"/>
          <w:lang w:val="en-US"/>
        </w:rPr>
      </w:pPr>
      <w:proofErr w:type="gramStart"/>
      <w:r w:rsidRPr="009B175E">
        <w:rPr>
          <w:sz w:val="24"/>
          <w:szCs w:val="24"/>
          <w:lang w:val="en-US"/>
        </w:rPr>
        <w:t>4.MENYUSUN</w:t>
      </w:r>
      <w:proofErr w:type="gramEnd"/>
      <w:r w:rsidRPr="009B175E">
        <w:rPr>
          <w:sz w:val="24"/>
          <w:szCs w:val="24"/>
          <w:lang w:val="en-US"/>
        </w:rPr>
        <w:t xml:space="preserve"> KETENTUAN DASAR setiapzona</w:t>
      </w:r>
    </w:p>
    <w:p w:rsidR="00765283" w:rsidRDefault="009B175E" w:rsidP="009B175E">
      <w:pPr>
        <w:spacing w:after="0" w:line="360" w:lineRule="auto"/>
        <w:jc w:val="both"/>
        <w:rPr>
          <w:sz w:val="24"/>
          <w:szCs w:val="24"/>
          <w:lang w:val="en-US"/>
        </w:rPr>
      </w:pPr>
      <w:proofErr w:type="gramStart"/>
      <w:r w:rsidRPr="009B175E">
        <w:rPr>
          <w:sz w:val="24"/>
          <w:szCs w:val="24"/>
          <w:lang w:val="en-US"/>
        </w:rPr>
        <w:t>5.MENYUSUN</w:t>
      </w:r>
      <w:proofErr w:type="gramEnd"/>
      <w:r w:rsidRPr="009B175E">
        <w:rPr>
          <w:sz w:val="24"/>
          <w:szCs w:val="24"/>
          <w:lang w:val="en-US"/>
        </w:rPr>
        <w:t xml:space="preserve"> ZONING MAP</w:t>
      </w:r>
    </w:p>
    <w:p w:rsidR="009B175E" w:rsidRDefault="009B175E" w:rsidP="009B175E">
      <w:pPr>
        <w:spacing w:after="0" w:line="360" w:lineRule="auto"/>
        <w:jc w:val="both"/>
        <w:rPr>
          <w:sz w:val="24"/>
          <w:szCs w:val="24"/>
          <w:lang w:val="en-US"/>
        </w:rPr>
      </w:pPr>
    </w:p>
    <w:p w:rsidR="009B175E" w:rsidRPr="00D07058" w:rsidRDefault="009B175E" w:rsidP="009B175E">
      <w:pPr>
        <w:spacing w:after="0" w:line="360" w:lineRule="auto"/>
        <w:jc w:val="both"/>
        <w:rPr>
          <w:b/>
          <w:sz w:val="24"/>
          <w:szCs w:val="24"/>
          <w:lang w:val="en-US"/>
        </w:rPr>
      </w:pPr>
      <w:r w:rsidRPr="00D07058">
        <w:rPr>
          <w:b/>
          <w:sz w:val="24"/>
          <w:szCs w:val="24"/>
          <w:lang w:val="en-US"/>
        </w:rPr>
        <w:t>OBSERVASI</w:t>
      </w:r>
    </w:p>
    <w:p w:rsidR="009B175E" w:rsidRDefault="00D07058" w:rsidP="009B175E">
      <w:pPr>
        <w:spacing w:after="0" w:line="360" w:lineRule="auto"/>
        <w:jc w:val="both"/>
        <w:rPr>
          <w:sz w:val="24"/>
          <w:szCs w:val="24"/>
          <w:lang w:val="en-US"/>
        </w:rPr>
      </w:pPr>
      <w:r w:rsidRPr="009B175E">
        <w:rPr>
          <w:noProof/>
          <w:sz w:val="24"/>
          <w:szCs w:val="24"/>
          <w:lang w:val="en-US"/>
        </w:rPr>
        <w:drawing>
          <wp:anchor distT="0" distB="0" distL="114300" distR="114300" simplePos="0" relativeHeight="251699200" behindDoc="0" locked="0" layoutInCell="1" allowOverlap="1" wp14:anchorId="7A621C4B" wp14:editId="20E46255">
            <wp:simplePos x="0" y="0"/>
            <wp:positionH relativeFrom="margin">
              <wp:align>center</wp:align>
            </wp:positionH>
            <wp:positionV relativeFrom="paragraph">
              <wp:posOffset>172786</wp:posOffset>
            </wp:positionV>
            <wp:extent cx="6517005" cy="428815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17005" cy="428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175E" w:rsidRDefault="009B175E" w:rsidP="009B175E">
      <w:pPr>
        <w:spacing w:after="0" w:line="360" w:lineRule="auto"/>
        <w:jc w:val="both"/>
        <w:rPr>
          <w:sz w:val="24"/>
          <w:szCs w:val="24"/>
          <w:lang w:val="en-US"/>
        </w:rPr>
      </w:pPr>
    </w:p>
    <w:p w:rsidR="00D07058" w:rsidRDefault="00D07058" w:rsidP="009B175E">
      <w:pPr>
        <w:spacing w:after="0" w:line="360" w:lineRule="auto"/>
        <w:jc w:val="both"/>
        <w:rPr>
          <w:sz w:val="24"/>
          <w:szCs w:val="24"/>
          <w:lang w:val="en-US"/>
        </w:rPr>
      </w:pPr>
    </w:p>
    <w:p w:rsidR="009B175E" w:rsidRPr="009B175E" w:rsidRDefault="009B175E" w:rsidP="005D6F8C">
      <w:pPr>
        <w:pStyle w:val="ListParagraph"/>
        <w:numPr>
          <w:ilvl w:val="0"/>
          <w:numId w:val="110"/>
        </w:numPr>
        <w:spacing w:after="0" w:line="360" w:lineRule="auto"/>
        <w:ind w:left="360"/>
        <w:jc w:val="both"/>
        <w:rPr>
          <w:sz w:val="24"/>
          <w:szCs w:val="24"/>
          <w:lang w:val="en-US"/>
        </w:rPr>
      </w:pPr>
      <w:r w:rsidRPr="009B175E">
        <w:rPr>
          <w:sz w:val="24"/>
          <w:szCs w:val="24"/>
          <w:lang w:val="en-US"/>
        </w:rPr>
        <w:lastRenderedPageBreak/>
        <w:t>Identifikasi</w:t>
      </w:r>
      <w:r w:rsidR="00D07058">
        <w:rPr>
          <w:sz w:val="24"/>
          <w:szCs w:val="24"/>
          <w:lang w:val="en-US"/>
        </w:rPr>
        <w:t xml:space="preserve"> </w:t>
      </w:r>
      <w:r w:rsidRPr="009B175E">
        <w:rPr>
          <w:sz w:val="24"/>
          <w:szCs w:val="24"/>
          <w:lang w:val="en-US"/>
        </w:rPr>
        <w:t>karakteristik</w:t>
      </w:r>
      <w:r w:rsidR="00D07058">
        <w:rPr>
          <w:sz w:val="24"/>
          <w:szCs w:val="24"/>
          <w:lang w:val="en-US"/>
        </w:rPr>
        <w:t xml:space="preserve"> </w:t>
      </w:r>
      <w:r w:rsidRPr="009B175E">
        <w:rPr>
          <w:sz w:val="24"/>
          <w:szCs w:val="24"/>
          <w:lang w:val="en-US"/>
        </w:rPr>
        <w:t>kegiatan:</w:t>
      </w:r>
    </w:p>
    <w:p w:rsidR="009B175E" w:rsidRPr="009B175E" w:rsidRDefault="009B175E" w:rsidP="005D6F8C">
      <w:pPr>
        <w:pStyle w:val="ListParagraph"/>
        <w:numPr>
          <w:ilvl w:val="0"/>
          <w:numId w:val="109"/>
        </w:numPr>
        <w:spacing w:after="0" w:line="360" w:lineRule="auto"/>
        <w:jc w:val="both"/>
        <w:rPr>
          <w:sz w:val="24"/>
          <w:szCs w:val="24"/>
          <w:lang w:val="en-US"/>
        </w:rPr>
      </w:pPr>
      <w:r w:rsidRPr="009B175E">
        <w:rPr>
          <w:sz w:val="24"/>
          <w:szCs w:val="24"/>
          <w:lang w:val="en-US"/>
        </w:rPr>
        <w:t>Fungsi</w:t>
      </w:r>
      <w:r w:rsidR="00D07058">
        <w:rPr>
          <w:sz w:val="24"/>
          <w:szCs w:val="24"/>
          <w:lang w:val="en-US"/>
        </w:rPr>
        <w:t xml:space="preserve"> </w:t>
      </w:r>
      <w:r w:rsidRPr="009B175E">
        <w:rPr>
          <w:sz w:val="24"/>
          <w:szCs w:val="24"/>
          <w:lang w:val="en-US"/>
        </w:rPr>
        <w:t>utama</w:t>
      </w:r>
      <w:r w:rsidR="00D07058">
        <w:rPr>
          <w:rFonts w:ascii="Calibri" w:hAnsi="Calibri" w:cs="Calibri"/>
          <w:sz w:val="24"/>
          <w:szCs w:val="24"/>
          <w:lang w:val="en-US"/>
        </w:rPr>
        <w:t xml:space="preserve"> : </w:t>
      </w:r>
      <w:r w:rsidRPr="009B175E">
        <w:rPr>
          <w:sz w:val="24"/>
          <w:szCs w:val="24"/>
          <w:lang w:val="en-US"/>
        </w:rPr>
        <w:t>zona,</w:t>
      </w:r>
    </w:p>
    <w:p w:rsidR="009B175E" w:rsidRPr="009B175E" w:rsidRDefault="009B175E" w:rsidP="005D6F8C">
      <w:pPr>
        <w:pStyle w:val="ListParagraph"/>
        <w:numPr>
          <w:ilvl w:val="0"/>
          <w:numId w:val="109"/>
        </w:numPr>
        <w:spacing w:after="0" w:line="360" w:lineRule="auto"/>
        <w:jc w:val="both"/>
        <w:rPr>
          <w:sz w:val="24"/>
          <w:szCs w:val="24"/>
          <w:lang w:val="en-US"/>
        </w:rPr>
      </w:pPr>
      <w:r w:rsidRPr="009B175E">
        <w:rPr>
          <w:sz w:val="24"/>
          <w:szCs w:val="24"/>
          <w:lang w:val="en-US"/>
        </w:rPr>
        <w:t>Kegiatan</w:t>
      </w:r>
      <w:r w:rsidR="00D07058">
        <w:rPr>
          <w:sz w:val="24"/>
          <w:szCs w:val="24"/>
          <w:lang w:val="en-US"/>
        </w:rPr>
        <w:t xml:space="preserve"> </w:t>
      </w:r>
      <w:r w:rsidRPr="009B175E">
        <w:rPr>
          <w:sz w:val="24"/>
          <w:szCs w:val="24"/>
          <w:lang w:val="en-US"/>
        </w:rPr>
        <w:t>utama</w:t>
      </w:r>
      <w:r w:rsidR="00D07058">
        <w:rPr>
          <w:rFonts w:ascii="Calibri" w:hAnsi="Calibri" w:cs="Calibri"/>
          <w:sz w:val="24"/>
          <w:szCs w:val="24"/>
          <w:lang w:val="en-US"/>
        </w:rPr>
        <w:t xml:space="preserve"> : </w:t>
      </w:r>
      <w:r w:rsidRPr="009B175E">
        <w:rPr>
          <w:sz w:val="24"/>
          <w:szCs w:val="24"/>
          <w:lang w:val="en-US"/>
        </w:rPr>
        <w:t>subzona, kegiatan, kesesuaian</w:t>
      </w:r>
      <w:r w:rsidR="00D07058">
        <w:rPr>
          <w:sz w:val="24"/>
          <w:szCs w:val="24"/>
          <w:lang w:val="en-US"/>
        </w:rPr>
        <w:t xml:space="preserve"> </w:t>
      </w:r>
      <w:r w:rsidRPr="009B175E">
        <w:rPr>
          <w:sz w:val="24"/>
          <w:szCs w:val="24"/>
          <w:lang w:val="en-US"/>
        </w:rPr>
        <w:t>dg Zona</w:t>
      </w:r>
    </w:p>
    <w:p w:rsidR="009B175E" w:rsidRPr="009B175E" w:rsidRDefault="009B175E" w:rsidP="005D6F8C">
      <w:pPr>
        <w:pStyle w:val="ListParagraph"/>
        <w:numPr>
          <w:ilvl w:val="0"/>
          <w:numId w:val="109"/>
        </w:numPr>
        <w:spacing w:after="0" w:line="360" w:lineRule="auto"/>
        <w:jc w:val="both"/>
        <w:rPr>
          <w:sz w:val="24"/>
          <w:szCs w:val="24"/>
          <w:lang w:val="en-US"/>
        </w:rPr>
      </w:pPr>
      <w:r w:rsidRPr="009B175E">
        <w:rPr>
          <w:sz w:val="24"/>
          <w:szCs w:val="24"/>
          <w:lang w:val="en-US"/>
        </w:rPr>
        <w:t>Kegiatan</w:t>
      </w:r>
      <w:r w:rsidR="00D07058">
        <w:rPr>
          <w:sz w:val="24"/>
          <w:szCs w:val="24"/>
          <w:lang w:val="en-US"/>
        </w:rPr>
        <w:t xml:space="preserve"> </w:t>
      </w:r>
      <w:r w:rsidRPr="009B175E">
        <w:rPr>
          <w:sz w:val="24"/>
          <w:szCs w:val="24"/>
          <w:lang w:val="en-US"/>
        </w:rPr>
        <w:t>tambahan</w:t>
      </w:r>
      <w:r w:rsidR="00D07058">
        <w:rPr>
          <w:sz w:val="24"/>
          <w:szCs w:val="24"/>
          <w:lang w:val="en-US"/>
        </w:rPr>
        <w:t xml:space="preserve"> </w:t>
      </w:r>
      <w:r w:rsidR="00D07058">
        <w:rPr>
          <w:rFonts w:ascii="Calibri" w:hAnsi="Calibri" w:cs="Calibri"/>
          <w:sz w:val="24"/>
          <w:szCs w:val="24"/>
          <w:lang w:val="en-US"/>
        </w:rPr>
        <w:t xml:space="preserve">: </w:t>
      </w:r>
      <w:r w:rsidRPr="009B175E">
        <w:rPr>
          <w:sz w:val="24"/>
          <w:szCs w:val="24"/>
          <w:lang w:val="en-US"/>
        </w:rPr>
        <w:t>penggunaan</w:t>
      </w:r>
      <w:r w:rsidR="00D07058">
        <w:rPr>
          <w:sz w:val="24"/>
          <w:szCs w:val="24"/>
          <w:lang w:val="en-US"/>
        </w:rPr>
        <w:t xml:space="preserve"> </w:t>
      </w:r>
      <w:r w:rsidRPr="009B175E">
        <w:rPr>
          <w:sz w:val="24"/>
          <w:szCs w:val="24"/>
          <w:lang w:val="en-US"/>
        </w:rPr>
        <w:t>tambahan</w:t>
      </w:r>
    </w:p>
    <w:p w:rsidR="009B175E" w:rsidRPr="009B175E" w:rsidRDefault="009B175E" w:rsidP="005D6F8C">
      <w:pPr>
        <w:pStyle w:val="ListParagraph"/>
        <w:numPr>
          <w:ilvl w:val="0"/>
          <w:numId w:val="109"/>
        </w:numPr>
        <w:spacing w:after="0" w:line="360" w:lineRule="auto"/>
        <w:jc w:val="both"/>
        <w:rPr>
          <w:sz w:val="24"/>
          <w:szCs w:val="24"/>
          <w:lang w:val="en-US"/>
        </w:rPr>
      </w:pPr>
      <w:r w:rsidRPr="009B175E">
        <w:rPr>
          <w:sz w:val="24"/>
          <w:szCs w:val="24"/>
          <w:lang w:val="en-US"/>
        </w:rPr>
        <w:t>Perkiraan</w:t>
      </w:r>
      <w:r w:rsidR="00D07058">
        <w:rPr>
          <w:sz w:val="24"/>
          <w:szCs w:val="24"/>
          <w:lang w:val="en-US"/>
        </w:rPr>
        <w:t xml:space="preserve"> </w:t>
      </w:r>
      <w:r w:rsidRPr="009B175E">
        <w:rPr>
          <w:sz w:val="24"/>
          <w:szCs w:val="24"/>
          <w:lang w:val="en-US"/>
        </w:rPr>
        <w:t>intensitas</w:t>
      </w:r>
      <w:r w:rsidR="00D07058">
        <w:rPr>
          <w:sz w:val="24"/>
          <w:szCs w:val="24"/>
          <w:lang w:val="en-US"/>
        </w:rPr>
        <w:t xml:space="preserve"> :</w:t>
      </w:r>
      <w:r w:rsidR="00D07058">
        <w:rPr>
          <w:rFonts w:ascii="Calibri" w:hAnsi="Calibri" w:cs="Calibri"/>
          <w:sz w:val="24"/>
          <w:szCs w:val="24"/>
          <w:lang w:val="en-US"/>
        </w:rPr>
        <w:t xml:space="preserve"> </w:t>
      </w:r>
      <w:r w:rsidRPr="009B175E">
        <w:rPr>
          <w:sz w:val="24"/>
          <w:szCs w:val="24"/>
          <w:lang w:val="en-US"/>
        </w:rPr>
        <w:t>KDB, KLB, KDH max/min</w:t>
      </w:r>
    </w:p>
    <w:p w:rsidR="009B175E" w:rsidRPr="009B175E" w:rsidRDefault="009B175E" w:rsidP="005D6F8C">
      <w:pPr>
        <w:pStyle w:val="ListParagraph"/>
        <w:numPr>
          <w:ilvl w:val="0"/>
          <w:numId w:val="109"/>
        </w:numPr>
        <w:spacing w:after="0" w:line="360" w:lineRule="auto"/>
        <w:jc w:val="both"/>
        <w:rPr>
          <w:sz w:val="24"/>
          <w:szCs w:val="24"/>
          <w:lang w:val="en-US"/>
        </w:rPr>
      </w:pPr>
      <w:r w:rsidRPr="009B175E">
        <w:rPr>
          <w:sz w:val="24"/>
          <w:szCs w:val="24"/>
          <w:lang w:val="en-US"/>
        </w:rPr>
        <w:t>Karakter</w:t>
      </w:r>
      <w:r w:rsidR="00D07058">
        <w:rPr>
          <w:sz w:val="24"/>
          <w:szCs w:val="24"/>
          <w:lang w:val="en-US"/>
        </w:rPr>
        <w:t xml:space="preserve"> </w:t>
      </w:r>
      <w:r w:rsidRPr="009B175E">
        <w:rPr>
          <w:sz w:val="24"/>
          <w:szCs w:val="24"/>
          <w:lang w:val="en-US"/>
        </w:rPr>
        <w:t>massa</w:t>
      </w:r>
      <w:r w:rsidR="00D07058">
        <w:rPr>
          <w:sz w:val="24"/>
          <w:szCs w:val="24"/>
          <w:lang w:val="en-US"/>
        </w:rPr>
        <w:t xml:space="preserve"> </w:t>
      </w:r>
      <w:r w:rsidRPr="009B175E">
        <w:rPr>
          <w:sz w:val="24"/>
          <w:szCs w:val="24"/>
          <w:lang w:val="en-US"/>
        </w:rPr>
        <w:t>bangunan</w:t>
      </w:r>
      <w:r w:rsidR="00D07058">
        <w:rPr>
          <w:sz w:val="24"/>
          <w:szCs w:val="24"/>
          <w:lang w:val="en-US"/>
        </w:rPr>
        <w:t xml:space="preserve"> :</w:t>
      </w:r>
      <w:r w:rsidR="00D07058">
        <w:rPr>
          <w:rFonts w:ascii="Calibri" w:hAnsi="Calibri" w:cs="Calibri"/>
          <w:sz w:val="24"/>
          <w:szCs w:val="24"/>
          <w:lang w:val="en-US"/>
        </w:rPr>
        <w:t xml:space="preserve"> </w:t>
      </w:r>
      <w:r w:rsidRPr="009B175E">
        <w:rPr>
          <w:sz w:val="24"/>
          <w:szCs w:val="24"/>
          <w:lang w:val="en-US"/>
        </w:rPr>
        <w:t>GSB, TB, KTB</w:t>
      </w:r>
    </w:p>
    <w:p w:rsidR="009B175E" w:rsidRPr="009B175E" w:rsidRDefault="009B175E" w:rsidP="005D6F8C">
      <w:pPr>
        <w:pStyle w:val="ListParagraph"/>
        <w:numPr>
          <w:ilvl w:val="0"/>
          <w:numId w:val="109"/>
        </w:numPr>
        <w:spacing w:after="0" w:line="360" w:lineRule="auto"/>
        <w:jc w:val="both"/>
        <w:rPr>
          <w:sz w:val="24"/>
          <w:szCs w:val="24"/>
          <w:lang w:val="en-US"/>
        </w:rPr>
      </w:pPr>
      <w:r w:rsidRPr="009B175E">
        <w:rPr>
          <w:sz w:val="24"/>
          <w:szCs w:val="24"/>
          <w:lang w:val="en-US"/>
        </w:rPr>
        <w:t>Dampak</w:t>
      </w:r>
      <w:r w:rsidR="00D07058">
        <w:rPr>
          <w:sz w:val="24"/>
          <w:szCs w:val="24"/>
          <w:lang w:val="en-US"/>
        </w:rPr>
        <w:t xml:space="preserve"> </w:t>
      </w:r>
      <w:r w:rsidRPr="009B175E">
        <w:rPr>
          <w:sz w:val="24"/>
          <w:szCs w:val="24"/>
          <w:lang w:val="en-US"/>
        </w:rPr>
        <w:t>kegiatan</w:t>
      </w:r>
      <w:r w:rsidR="00D07058">
        <w:rPr>
          <w:sz w:val="24"/>
          <w:szCs w:val="24"/>
          <w:lang w:val="en-US"/>
        </w:rPr>
        <w:t xml:space="preserve"> : </w:t>
      </w:r>
      <w:r w:rsidRPr="009B175E">
        <w:rPr>
          <w:sz w:val="24"/>
          <w:szCs w:val="24"/>
          <w:lang w:val="en-US"/>
        </w:rPr>
        <w:t>I, B, T, x; prasarana/standarmin</w:t>
      </w:r>
    </w:p>
    <w:p w:rsidR="009B175E" w:rsidRDefault="009B175E" w:rsidP="005D6F8C">
      <w:pPr>
        <w:pStyle w:val="ListParagraph"/>
        <w:numPr>
          <w:ilvl w:val="0"/>
          <w:numId w:val="109"/>
        </w:numPr>
        <w:spacing w:after="0" w:line="360" w:lineRule="auto"/>
        <w:jc w:val="both"/>
        <w:rPr>
          <w:sz w:val="24"/>
          <w:szCs w:val="24"/>
          <w:lang w:val="en-US"/>
        </w:rPr>
      </w:pPr>
      <w:r w:rsidRPr="009B175E">
        <w:rPr>
          <w:sz w:val="24"/>
          <w:szCs w:val="24"/>
          <w:lang w:val="en-US"/>
        </w:rPr>
        <w:t>Parkir</w:t>
      </w:r>
      <w:r w:rsidR="00D07058">
        <w:rPr>
          <w:rFonts w:ascii="Calibri" w:hAnsi="Calibri" w:cs="Calibri"/>
          <w:sz w:val="24"/>
          <w:szCs w:val="24"/>
          <w:lang w:val="en-US"/>
        </w:rPr>
        <w:t xml:space="preserve"> : </w:t>
      </w:r>
      <w:r w:rsidRPr="009B175E">
        <w:rPr>
          <w:sz w:val="24"/>
          <w:szCs w:val="24"/>
          <w:lang w:val="en-US"/>
        </w:rPr>
        <w:t>kapasitas</w:t>
      </w:r>
      <w:r w:rsidR="00D07058">
        <w:rPr>
          <w:sz w:val="24"/>
          <w:szCs w:val="24"/>
          <w:lang w:val="en-US"/>
        </w:rPr>
        <w:t xml:space="preserve"> </w:t>
      </w:r>
      <w:r w:rsidRPr="009B175E">
        <w:rPr>
          <w:sz w:val="24"/>
          <w:szCs w:val="24"/>
          <w:lang w:val="en-US"/>
        </w:rPr>
        <w:t>parkir</w:t>
      </w:r>
    </w:p>
    <w:p w:rsidR="009B175E" w:rsidRDefault="007261E0" w:rsidP="009B175E">
      <w:pPr>
        <w:spacing w:after="0" w:line="360" w:lineRule="auto"/>
        <w:jc w:val="both"/>
        <w:rPr>
          <w:sz w:val="24"/>
          <w:szCs w:val="24"/>
          <w:lang w:val="en-US"/>
        </w:rPr>
      </w:pPr>
      <w:r w:rsidRPr="009B175E">
        <w:rPr>
          <w:noProof/>
          <w:sz w:val="24"/>
          <w:szCs w:val="24"/>
          <w:lang w:val="en-US"/>
        </w:rPr>
        <w:drawing>
          <wp:anchor distT="0" distB="0" distL="114300" distR="114300" simplePos="0" relativeHeight="251700224" behindDoc="0" locked="0" layoutInCell="1" allowOverlap="1" wp14:anchorId="0DD48E8A" wp14:editId="2E6CED45">
            <wp:simplePos x="0" y="0"/>
            <wp:positionH relativeFrom="margin">
              <wp:posOffset>-635</wp:posOffset>
            </wp:positionH>
            <wp:positionV relativeFrom="paragraph">
              <wp:posOffset>281940</wp:posOffset>
            </wp:positionV>
            <wp:extent cx="5840095" cy="4398010"/>
            <wp:effectExtent l="0" t="0" r="8255" b="254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0095" cy="4398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175E" w:rsidRDefault="009B175E" w:rsidP="009B175E">
      <w:pPr>
        <w:spacing w:after="0" w:line="360" w:lineRule="auto"/>
        <w:jc w:val="both"/>
        <w:rPr>
          <w:sz w:val="24"/>
          <w:szCs w:val="24"/>
          <w:lang w:val="en-US"/>
        </w:rPr>
      </w:pPr>
      <w:r>
        <w:rPr>
          <w:sz w:val="24"/>
          <w:szCs w:val="24"/>
          <w:lang w:val="en-US"/>
        </w:rPr>
        <w:t xml:space="preserve">      </w:t>
      </w:r>
    </w:p>
    <w:p w:rsidR="009B175E" w:rsidRDefault="009B175E" w:rsidP="009B175E">
      <w:pPr>
        <w:spacing w:after="0" w:line="360" w:lineRule="auto"/>
        <w:jc w:val="both"/>
        <w:rPr>
          <w:sz w:val="24"/>
          <w:szCs w:val="24"/>
          <w:lang w:val="en-US"/>
        </w:rPr>
      </w:pPr>
    </w:p>
    <w:p w:rsidR="009B175E" w:rsidRDefault="009B175E" w:rsidP="009B175E">
      <w:pPr>
        <w:spacing w:after="0" w:line="360" w:lineRule="auto"/>
        <w:jc w:val="both"/>
        <w:rPr>
          <w:sz w:val="24"/>
          <w:szCs w:val="24"/>
          <w:lang w:val="en-US"/>
        </w:rPr>
      </w:pPr>
      <w:r w:rsidRPr="009B175E">
        <w:rPr>
          <w:noProof/>
          <w:sz w:val="24"/>
          <w:szCs w:val="24"/>
          <w:lang w:val="en-US"/>
        </w:rPr>
        <w:lastRenderedPageBreak/>
        <w:drawing>
          <wp:inline distT="0" distB="0" distL="0" distR="0">
            <wp:extent cx="5896610" cy="3657600"/>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6610" cy="3657600"/>
                    </a:xfrm>
                    <a:prstGeom prst="rect">
                      <a:avLst/>
                    </a:prstGeom>
                    <a:noFill/>
                    <a:ln>
                      <a:noFill/>
                    </a:ln>
                  </pic:spPr>
                </pic:pic>
              </a:graphicData>
            </a:graphic>
          </wp:inline>
        </w:drawing>
      </w:r>
      <w:r>
        <w:rPr>
          <w:sz w:val="24"/>
          <w:szCs w:val="24"/>
          <w:lang w:val="en-US"/>
        </w:rPr>
        <w:t xml:space="preserve">    </w:t>
      </w:r>
    </w:p>
    <w:p w:rsidR="009B175E" w:rsidRDefault="009B175E" w:rsidP="009B175E">
      <w:pPr>
        <w:spacing w:after="0" w:line="360" w:lineRule="auto"/>
        <w:jc w:val="both"/>
        <w:rPr>
          <w:sz w:val="24"/>
          <w:szCs w:val="24"/>
          <w:lang w:val="en-US"/>
        </w:rPr>
      </w:pPr>
    </w:p>
    <w:p w:rsidR="009B175E" w:rsidRDefault="009B175E" w:rsidP="009B175E">
      <w:pPr>
        <w:spacing w:after="0" w:line="360" w:lineRule="auto"/>
        <w:jc w:val="both"/>
        <w:rPr>
          <w:sz w:val="24"/>
          <w:szCs w:val="24"/>
          <w:lang w:val="en-US"/>
        </w:rPr>
      </w:pPr>
      <w:r w:rsidRPr="009B175E">
        <w:rPr>
          <w:noProof/>
          <w:sz w:val="24"/>
          <w:szCs w:val="24"/>
          <w:lang w:val="en-US"/>
        </w:rPr>
        <w:drawing>
          <wp:inline distT="0" distB="0" distL="0" distR="0">
            <wp:extent cx="5896610" cy="4051935"/>
            <wp:effectExtent l="0" t="0" r="889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96610" cy="4051935"/>
                    </a:xfrm>
                    <a:prstGeom prst="rect">
                      <a:avLst/>
                    </a:prstGeom>
                    <a:noFill/>
                    <a:ln>
                      <a:noFill/>
                    </a:ln>
                  </pic:spPr>
                </pic:pic>
              </a:graphicData>
            </a:graphic>
          </wp:inline>
        </w:drawing>
      </w:r>
      <w:r w:rsidR="007261E0">
        <w:rPr>
          <w:sz w:val="24"/>
          <w:szCs w:val="24"/>
          <w:lang w:val="en-US"/>
        </w:rPr>
        <w:t xml:space="preserve"> </w:t>
      </w:r>
    </w:p>
    <w:p w:rsidR="007261E0" w:rsidRDefault="00F1532F" w:rsidP="00F1532F">
      <w:pPr>
        <w:spacing w:after="0" w:line="360" w:lineRule="auto"/>
        <w:jc w:val="center"/>
        <w:rPr>
          <w:b/>
          <w:sz w:val="24"/>
          <w:szCs w:val="24"/>
          <w:lang w:val="en-US"/>
        </w:rPr>
      </w:pPr>
      <w:r>
        <w:rPr>
          <w:b/>
          <w:sz w:val="24"/>
          <w:szCs w:val="24"/>
          <w:lang w:val="en-US"/>
        </w:rPr>
        <w:lastRenderedPageBreak/>
        <w:t>Pertemuan 9</w:t>
      </w:r>
    </w:p>
    <w:p w:rsidR="00F1532F" w:rsidRDefault="00F1532F" w:rsidP="00F1532F">
      <w:pPr>
        <w:spacing w:after="0" w:line="360" w:lineRule="auto"/>
        <w:jc w:val="center"/>
        <w:rPr>
          <w:b/>
          <w:sz w:val="24"/>
          <w:szCs w:val="24"/>
          <w:lang w:val="en-US"/>
        </w:rPr>
      </w:pPr>
      <w:r>
        <w:rPr>
          <w:b/>
          <w:sz w:val="24"/>
          <w:szCs w:val="24"/>
          <w:lang w:val="en-US"/>
        </w:rPr>
        <w:t xml:space="preserve">METODE PENDEKATAN </w:t>
      </w:r>
      <w:r w:rsidRPr="00F1532F">
        <w:rPr>
          <w:b/>
          <w:sz w:val="24"/>
          <w:szCs w:val="24"/>
          <w:lang w:val="en-US"/>
        </w:rPr>
        <w:t>PENYUSUNAN PERATURAN ZONASI</w:t>
      </w:r>
    </w:p>
    <w:p w:rsidR="00F1532F" w:rsidRDefault="00F1532F" w:rsidP="00B61FC7">
      <w:pPr>
        <w:spacing w:after="0" w:line="360" w:lineRule="auto"/>
        <w:jc w:val="center"/>
        <w:rPr>
          <w:b/>
          <w:sz w:val="24"/>
          <w:szCs w:val="24"/>
          <w:lang w:val="en-US"/>
        </w:rPr>
      </w:pPr>
    </w:p>
    <w:p w:rsidR="00F1532F" w:rsidRPr="00C741B0" w:rsidRDefault="00F1532F" w:rsidP="00B61FC7">
      <w:pPr>
        <w:spacing w:after="0" w:line="360" w:lineRule="auto"/>
        <w:jc w:val="both"/>
        <w:rPr>
          <w:b/>
          <w:sz w:val="24"/>
          <w:szCs w:val="24"/>
          <w:lang w:val="en-US"/>
        </w:rPr>
      </w:pPr>
      <w:r w:rsidRPr="00C741B0">
        <w:rPr>
          <w:b/>
          <w:sz w:val="24"/>
          <w:szCs w:val="24"/>
          <w:lang w:val="en-US"/>
        </w:rPr>
        <w:t>JENIS PENDEKATAN</w:t>
      </w:r>
    </w:p>
    <w:p w:rsidR="00F1532F" w:rsidRPr="00C741B0" w:rsidRDefault="00F1532F" w:rsidP="00B61FC7">
      <w:pPr>
        <w:spacing w:after="0" w:line="360" w:lineRule="auto"/>
        <w:jc w:val="both"/>
        <w:rPr>
          <w:b/>
          <w:sz w:val="24"/>
          <w:szCs w:val="24"/>
          <w:lang w:val="en-US"/>
        </w:rPr>
      </w:pPr>
      <w:r w:rsidRPr="00C741B0">
        <w:rPr>
          <w:b/>
          <w:sz w:val="24"/>
          <w:szCs w:val="24"/>
          <w:lang w:val="en-US"/>
        </w:rPr>
        <w:t>DEDUKSI</w:t>
      </w:r>
    </w:p>
    <w:p w:rsidR="00F1532F" w:rsidRPr="00F1532F" w:rsidRDefault="00F1532F" w:rsidP="005D6F8C">
      <w:pPr>
        <w:pStyle w:val="ListParagraph"/>
        <w:numPr>
          <w:ilvl w:val="0"/>
          <w:numId w:val="110"/>
        </w:numPr>
        <w:spacing w:after="0" w:line="360" w:lineRule="auto"/>
        <w:jc w:val="both"/>
        <w:rPr>
          <w:sz w:val="24"/>
          <w:szCs w:val="24"/>
          <w:lang w:val="en-US"/>
        </w:rPr>
      </w:pPr>
      <w:r w:rsidRPr="00F1532F">
        <w:rPr>
          <w:sz w:val="24"/>
          <w:szCs w:val="24"/>
          <w:lang w:val="en-US"/>
        </w:rPr>
        <w:t>mempertimbangkan TEORI, KASUS dan PRESEDEN</w:t>
      </w:r>
      <w:r w:rsidR="006C6F11">
        <w:rPr>
          <w:sz w:val="24"/>
          <w:szCs w:val="24"/>
          <w:lang w:val="en-US"/>
        </w:rPr>
        <w:t xml:space="preserve"> </w:t>
      </w:r>
      <w:r w:rsidRPr="00F1532F">
        <w:rPr>
          <w:sz w:val="24"/>
          <w:szCs w:val="24"/>
          <w:lang w:val="en-US"/>
        </w:rPr>
        <w:t>peraturan zonasi yang telah digunakan kota‐kota di luar negeri maupun dalam negeri</w:t>
      </w:r>
    </w:p>
    <w:p w:rsidR="00F1532F" w:rsidRPr="00F1532F" w:rsidRDefault="00F1532F" w:rsidP="005D6F8C">
      <w:pPr>
        <w:pStyle w:val="ListParagraph"/>
        <w:numPr>
          <w:ilvl w:val="0"/>
          <w:numId w:val="111"/>
        </w:numPr>
        <w:spacing w:after="0" w:line="360" w:lineRule="auto"/>
        <w:jc w:val="both"/>
        <w:rPr>
          <w:sz w:val="24"/>
          <w:szCs w:val="24"/>
          <w:lang w:val="en-US"/>
        </w:rPr>
      </w:pPr>
      <w:r w:rsidRPr="00F1532F">
        <w:rPr>
          <w:sz w:val="24"/>
          <w:szCs w:val="24"/>
          <w:lang w:val="en-US"/>
        </w:rPr>
        <w:t>relatif cepat dihasilkan, tetapi hasilnya tidak selalu sesuai dengan kebutuhan pengendalian</w:t>
      </w:r>
    </w:p>
    <w:p w:rsidR="00C741B0" w:rsidRPr="00B61FC7" w:rsidRDefault="00F1532F" w:rsidP="005D6F8C">
      <w:pPr>
        <w:pStyle w:val="ListParagraph"/>
        <w:numPr>
          <w:ilvl w:val="0"/>
          <w:numId w:val="111"/>
        </w:numPr>
        <w:spacing w:after="0" w:line="360" w:lineRule="auto"/>
        <w:jc w:val="both"/>
        <w:rPr>
          <w:sz w:val="24"/>
          <w:szCs w:val="24"/>
          <w:lang w:val="en-US"/>
        </w:rPr>
      </w:pPr>
      <w:r w:rsidRPr="00F1532F">
        <w:rPr>
          <w:sz w:val="24"/>
          <w:szCs w:val="24"/>
          <w:lang w:val="en-US"/>
        </w:rPr>
        <w:t>perlu disesuaikan dengan karakteristik dan kebutuhan daerah</w:t>
      </w:r>
    </w:p>
    <w:p w:rsidR="00C741B0" w:rsidRPr="00C741B0" w:rsidRDefault="00C741B0" w:rsidP="00B61FC7">
      <w:pPr>
        <w:spacing w:after="0" w:line="360" w:lineRule="auto"/>
        <w:jc w:val="both"/>
        <w:rPr>
          <w:b/>
          <w:sz w:val="24"/>
          <w:szCs w:val="24"/>
          <w:lang w:val="en-US"/>
        </w:rPr>
      </w:pPr>
      <w:r w:rsidRPr="00C741B0">
        <w:rPr>
          <w:b/>
          <w:sz w:val="24"/>
          <w:szCs w:val="24"/>
          <w:lang w:val="en-US"/>
        </w:rPr>
        <w:t>CAKUPAN KAJIAN</w:t>
      </w:r>
    </w:p>
    <w:p w:rsidR="00C741B0" w:rsidRDefault="00C741B0" w:rsidP="005D6F8C">
      <w:pPr>
        <w:pStyle w:val="ListParagraph"/>
        <w:numPr>
          <w:ilvl w:val="0"/>
          <w:numId w:val="112"/>
        </w:numPr>
        <w:spacing w:after="0" w:line="360" w:lineRule="auto"/>
        <w:ind w:left="720"/>
        <w:jc w:val="both"/>
        <w:rPr>
          <w:sz w:val="24"/>
          <w:szCs w:val="24"/>
          <w:lang w:val="en-US"/>
        </w:rPr>
      </w:pPr>
      <w:r w:rsidRPr="00C741B0">
        <w:rPr>
          <w:sz w:val="24"/>
          <w:szCs w:val="24"/>
          <w:lang w:val="en-US"/>
        </w:rPr>
        <w:t>PERATURAN ZONASI (pengertian, filosofidasar, substansi/materi, kelemahan</w:t>
      </w:r>
      <w:r w:rsidR="006C6F11">
        <w:rPr>
          <w:sz w:val="24"/>
          <w:szCs w:val="24"/>
          <w:lang w:val="en-US"/>
        </w:rPr>
        <w:t xml:space="preserve"> </w:t>
      </w:r>
      <w:r w:rsidRPr="00C741B0">
        <w:rPr>
          <w:sz w:val="24"/>
          <w:szCs w:val="24"/>
          <w:lang w:val="en-US"/>
        </w:rPr>
        <w:t>maupun</w:t>
      </w:r>
      <w:r w:rsidR="006C6F11">
        <w:rPr>
          <w:sz w:val="24"/>
          <w:szCs w:val="24"/>
          <w:lang w:val="en-US"/>
        </w:rPr>
        <w:t xml:space="preserve"> </w:t>
      </w:r>
      <w:r w:rsidRPr="00C741B0">
        <w:rPr>
          <w:sz w:val="24"/>
          <w:szCs w:val="24"/>
          <w:lang w:val="en-US"/>
        </w:rPr>
        <w:t>kelebihan</w:t>
      </w:r>
      <w:r w:rsidR="006C6F11">
        <w:rPr>
          <w:sz w:val="24"/>
          <w:szCs w:val="24"/>
          <w:lang w:val="en-US"/>
        </w:rPr>
        <w:t xml:space="preserve"> </w:t>
      </w:r>
      <w:r w:rsidRPr="00C741B0">
        <w:rPr>
          <w:sz w:val="24"/>
          <w:szCs w:val="24"/>
          <w:lang w:val="en-US"/>
        </w:rPr>
        <w:t>serta</w:t>
      </w:r>
      <w:r w:rsidR="006C6F11">
        <w:rPr>
          <w:sz w:val="24"/>
          <w:szCs w:val="24"/>
          <w:lang w:val="en-US"/>
        </w:rPr>
        <w:t xml:space="preserve"> </w:t>
      </w:r>
      <w:r w:rsidRPr="00C741B0">
        <w:rPr>
          <w:sz w:val="24"/>
          <w:szCs w:val="24"/>
          <w:lang w:val="en-US"/>
        </w:rPr>
        <w:t>beberapa</w:t>
      </w:r>
      <w:r w:rsidR="006C6F11">
        <w:rPr>
          <w:sz w:val="24"/>
          <w:szCs w:val="24"/>
          <w:lang w:val="en-US"/>
        </w:rPr>
        <w:t xml:space="preserve"> </w:t>
      </w:r>
      <w:r w:rsidRPr="00C741B0">
        <w:rPr>
          <w:sz w:val="24"/>
          <w:szCs w:val="24"/>
          <w:lang w:val="en-US"/>
        </w:rPr>
        <w:t>kasus</w:t>
      </w:r>
      <w:r w:rsidR="006C6F11">
        <w:rPr>
          <w:sz w:val="24"/>
          <w:szCs w:val="24"/>
          <w:lang w:val="en-US"/>
        </w:rPr>
        <w:t xml:space="preserve"> </w:t>
      </w:r>
      <w:r w:rsidRPr="00C741B0">
        <w:rPr>
          <w:sz w:val="24"/>
          <w:szCs w:val="24"/>
          <w:lang w:val="en-US"/>
        </w:rPr>
        <w:t>studi</w:t>
      </w:r>
      <w:r w:rsidR="006C6F11">
        <w:rPr>
          <w:sz w:val="24"/>
          <w:szCs w:val="24"/>
          <w:lang w:val="en-US"/>
        </w:rPr>
        <w:t xml:space="preserve"> </w:t>
      </w:r>
      <w:r w:rsidRPr="00C741B0">
        <w:rPr>
          <w:sz w:val="24"/>
          <w:szCs w:val="24"/>
          <w:lang w:val="en-US"/>
        </w:rPr>
        <w:t>baik</w:t>
      </w:r>
      <w:r w:rsidR="006C6F11">
        <w:rPr>
          <w:sz w:val="24"/>
          <w:szCs w:val="24"/>
          <w:lang w:val="en-US"/>
        </w:rPr>
        <w:t xml:space="preserve"> </w:t>
      </w:r>
      <w:r w:rsidRPr="00C741B0">
        <w:rPr>
          <w:sz w:val="24"/>
          <w:szCs w:val="24"/>
          <w:lang w:val="en-US"/>
        </w:rPr>
        <w:t>didalam</w:t>
      </w:r>
      <w:r w:rsidR="006C6F11">
        <w:rPr>
          <w:sz w:val="24"/>
          <w:szCs w:val="24"/>
          <w:lang w:val="en-US"/>
        </w:rPr>
        <w:t xml:space="preserve"> </w:t>
      </w:r>
      <w:r w:rsidRPr="00C741B0">
        <w:rPr>
          <w:sz w:val="24"/>
          <w:szCs w:val="24"/>
          <w:lang w:val="en-US"/>
        </w:rPr>
        <w:t>negeri</w:t>
      </w:r>
      <w:r w:rsidR="006C6F11">
        <w:rPr>
          <w:sz w:val="24"/>
          <w:szCs w:val="24"/>
          <w:lang w:val="en-US"/>
        </w:rPr>
        <w:t xml:space="preserve"> </w:t>
      </w:r>
      <w:r w:rsidRPr="00C741B0">
        <w:rPr>
          <w:sz w:val="24"/>
          <w:szCs w:val="24"/>
          <w:lang w:val="en-US"/>
        </w:rPr>
        <w:t>maupun</w:t>
      </w:r>
      <w:r w:rsidR="006C6F11">
        <w:rPr>
          <w:sz w:val="24"/>
          <w:szCs w:val="24"/>
          <w:lang w:val="en-US"/>
        </w:rPr>
        <w:t xml:space="preserve"> </w:t>
      </w:r>
      <w:r w:rsidRPr="00C741B0">
        <w:rPr>
          <w:sz w:val="24"/>
          <w:szCs w:val="24"/>
          <w:lang w:val="en-US"/>
        </w:rPr>
        <w:t>diluar</w:t>
      </w:r>
      <w:r w:rsidR="006C6F11">
        <w:rPr>
          <w:sz w:val="24"/>
          <w:szCs w:val="24"/>
          <w:lang w:val="en-US"/>
        </w:rPr>
        <w:t xml:space="preserve"> </w:t>
      </w:r>
      <w:r w:rsidRPr="00C741B0">
        <w:rPr>
          <w:sz w:val="24"/>
          <w:szCs w:val="24"/>
          <w:lang w:val="en-US"/>
        </w:rPr>
        <w:t>negeri)</w:t>
      </w:r>
    </w:p>
    <w:p w:rsidR="00C741B0" w:rsidRDefault="00C741B0" w:rsidP="005D6F8C">
      <w:pPr>
        <w:pStyle w:val="ListParagraph"/>
        <w:numPr>
          <w:ilvl w:val="0"/>
          <w:numId w:val="112"/>
        </w:numPr>
        <w:spacing w:after="0" w:line="360" w:lineRule="auto"/>
        <w:ind w:left="720"/>
        <w:jc w:val="both"/>
        <w:rPr>
          <w:sz w:val="24"/>
          <w:szCs w:val="24"/>
          <w:lang w:val="en-US"/>
        </w:rPr>
      </w:pPr>
      <w:r w:rsidRPr="00C741B0">
        <w:rPr>
          <w:sz w:val="24"/>
          <w:szCs w:val="24"/>
          <w:lang w:val="en-US"/>
        </w:rPr>
        <w:t>Tata</w:t>
      </w:r>
      <w:r w:rsidR="006C6F11">
        <w:rPr>
          <w:sz w:val="24"/>
          <w:szCs w:val="24"/>
          <w:lang w:val="en-US"/>
        </w:rPr>
        <w:t xml:space="preserve"> </w:t>
      </w:r>
      <w:r w:rsidRPr="00C741B0">
        <w:rPr>
          <w:sz w:val="24"/>
          <w:szCs w:val="24"/>
          <w:lang w:val="en-US"/>
        </w:rPr>
        <w:t>guna</w:t>
      </w:r>
      <w:r w:rsidR="006C6F11">
        <w:rPr>
          <w:sz w:val="24"/>
          <w:szCs w:val="24"/>
          <w:lang w:val="en-US"/>
        </w:rPr>
        <w:t xml:space="preserve"> </w:t>
      </w:r>
      <w:r w:rsidRPr="00C741B0">
        <w:rPr>
          <w:sz w:val="24"/>
          <w:szCs w:val="24"/>
          <w:lang w:val="en-US"/>
        </w:rPr>
        <w:t>lahan</w:t>
      </w:r>
      <w:r w:rsidR="006C6F11">
        <w:rPr>
          <w:sz w:val="24"/>
          <w:szCs w:val="24"/>
          <w:lang w:val="en-US"/>
        </w:rPr>
        <w:t xml:space="preserve"> </w:t>
      </w:r>
      <w:r w:rsidRPr="00C741B0">
        <w:rPr>
          <w:sz w:val="24"/>
          <w:szCs w:val="24"/>
          <w:lang w:val="en-US"/>
        </w:rPr>
        <w:t>dan</w:t>
      </w:r>
      <w:r w:rsidR="006C6F11">
        <w:rPr>
          <w:sz w:val="24"/>
          <w:szCs w:val="24"/>
          <w:lang w:val="en-US"/>
        </w:rPr>
        <w:t xml:space="preserve"> </w:t>
      </w:r>
      <w:r w:rsidRPr="00C741B0">
        <w:rPr>
          <w:sz w:val="24"/>
          <w:szCs w:val="24"/>
          <w:lang w:val="en-US"/>
        </w:rPr>
        <w:t>hirarkinya, kegiatan, pemanfaatan</w:t>
      </w:r>
      <w:r w:rsidR="006C6F11">
        <w:rPr>
          <w:sz w:val="24"/>
          <w:szCs w:val="24"/>
          <w:lang w:val="en-US"/>
        </w:rPr>
        <w:t xml:space="preserve"> </w:t>
      </w:r>
      <w:r w:rsidRPr="00C741B0">
        <w:rPr>
          <w:sz w:val="24"/>
          <w:szCs w:val="24"/>
          <w:lang w:val="en-US"/>
        </w:rPr>
        <w:t>dan</w:t>
      </w:r>
      <w:r w:rsidR="006C6F11">
        <w:rPr>
          <w:sz w:val="24"/>
          <w:szCs w:val="24"/>
          <w:lang w:val="en-US"/>
        </w:rPr>
        <w:t xml:space="preserve"> </w:t>
      </w:r>
      <w:r w:rsidRPr="00C741B0">
        <w:rPr>
          <w:sz w:val="24"/>
          <w:szCs w:val="24"/>
          <w:lang w:val="en-US"/>
        </w:rPr>
        <w:t>pengendalian</w:t>
      </w:r>
      <w:r w:rsidR="006C6F11">
        <w:rPr>
          <w:sz w:val="24"/>
          <w:szCs w:val="24"/>
          <w:lang w:val="en-US"/>
        </w:rPr>
        <w:t xml:space="preserve"> </w:t>
      </w:r>
      <w:r w:rsidRPr="00C741B0">
        <w:rPr>
          <w:sz w:val="24"/>
          <w:szCs w:val="24"/>
          <w:lang w:val="en-US"/>
        </w:rPr>
        <w:t>pemanfaatan</w:t>
      </w:r>
      <w:r w:rsidR="006C6F11">
        <w:rPr>
          <w:sz w:val="24"/>
          <w:szCs w:val="24"/>
          <w:lang w:val="en-US"/>
        </w:rPr>
        <w:t xml:space="preserve"> </w:t>
      </w:r>
      <w:r w:rsidRPr="00C741B0">
        <w:rPr>
          <w:sz w:val="24"/>
          <w:szCs w:val="24"/>
          <w:lang w:val="en-US"/>
        </w:rPr>
        <w:t>ruang, eksterior</w:t>
      </w:r>
      <w:r w:rsidR="006C6F11">
        <w:rPr>
          <w:sz w:val="24"/>
          <w:szCs w:val="24"/>
          <w:lang w:val="en-US"/>
        </w:rPr>
        <w:t xml:space="preserve"> </w:t>
      </w:r>
      <w:r w:rsidRPr="00C741B0">
        <w:rPr>
          <w:sz w:val="24"/>
          <w:szCs w:val="24"/>
          <w:lang w:val="en-US"/>
        </w:rPr>
        <w:t>bangunan, bangun‐bangunan</w:t>
      </w:r>
      <w:r w:rsidR="006C6F11">
        <w:rPr>
          <w:sz w:val="24"/>
          <w:szCs w:val="24"/>
          <w:lang w:val="en-US"/>
        </w:rPr>
        <w:t xml:space="preserve"> </w:t>
      </w:r>
      <w:r w:rsidRPr="00C741B0">
        <w:rPr>
          <w:sz w:val="24"/>
          <w:szCs w:val="24"/>
          <w:lang w:val="en-US"/>
        </w:rPr>
        <w:t>dan</w:t>
      </w:r>
      <w:r w:rsidR="006C6F11">
        <w:rPr>
          <w:sz w:val="24"/>
          <w:szCs w:val="24"/>
          <w:lang w:val="en-US"/>
        </w:rPr>
        <w:t xml:space="preserve"> </w:t>
      </w:r>
      <w:r w:rsidRPr="00C741B0">
        <w:rPr>
          <w:sz w:val="24"/>
          <w:szCs w:val="24"/>
          <w:lang w:val="en-US"/>
        </w:rPr>
        <w:t>prasarana;</w:t>
      </w:r>
    </w:p>
    <w:p w:rsidR="00C741B0" w:rsidRDefault="00C741B0" w:rsidP="005D6F8C">
      <w:pPr>
        <w:pStyle w:val="ListParagraph"/>
        <w:numPr>
          <w:ilvl w:val="0"/>
          <w:numId w:val="112"/>
        </w:numPr>
        <w:spacing w:after="0" w:line="360" w:lineRule="auto"/>
        <w:ind w:left="720"/>
        <w:jc w:val="both"/>
        <w:rPr>
          <w:sz w:val="24"/>
          <w:szCs w:val="24"/>
          <w:lang w:val="en-US"/>
        </w:rPr>
      </w:pPr>
      <w:r w:rsidRPr="00C741B0">
        <w:rPr>
          <w:sz w:val="24"/>
          <w:szCs w:val="24"/>
          <w:lang w:val="en-US"/>
        </w:rPr>
        <w:t>KELEMBAGAAN, KEWENANGAN, PROSES dan</w:t>
      </w:r>
      <w:r w:rsidR="006C6F11">
        <w:rPr>
          <w:sz w:val="24"/>
          <w:szCs w:val="24"/>
          <w:lang w:val="en-US"/>
        </w:rPr>
        <w:t xml:space="preserve"> </w:t>
      </w:r>
      <w:r w:rsidRPr="00C741B0">
        <w:rPr>
          <w:sz w:val="24"/>
          <w:szCs w:val="24"/>
          <w:lang w:val="en-US"/>
        </w:rPr>
        <w:t>PROSEDUR pembangunan</w:t>
      </w:r>
      <w:r w:rsidR="006C6F11">
        <w:rPr>
          <w:sz w:val="24"/>
          <w:szCs w:val="24"/>
          <w:lang w:val="en-US"/>
        </w:rPr>
        <w:t xml:space="preserve"> </w:t>
      </w:r>
      <w:r w:rsidRPr="00C741B0">
        <w:rPr>
          <w:sz w:val="24"/>
          <w:szCs w:val="24"/>
          <w:lang w:val="en-US"/>
        </w:rPr>
        <w:t>(termasuk</w:t>
      </w:r>
      <w:r w:rsidR="006C6F11">
        <w:rPr>
          <w:sz w:val="24"/>
          <w:szCs w:val="24"/>
          <w:lang w:val="en-US"/>
        </w:rPr>
        <w:t xml:space="preserve"> </w:t>
      </w:r>
      <w:r w:rsidRPr="00C741B0">
        <w:rPr>
          <w:sz w:val="24"/>
          <w:szCs w:val="24"/>
          <w:lang w:val="en-US"/>
        </w:rPr>
        <w:t>Perijinan), secara</w:t>
      </w:r>
      <w:r w:rsidR="006C6F11">
        <w:rPr>
          <w:sz w:val="24"/>
          <w:szCs w:val="24"/>
          <w:lang w:val="en-US"/>
        </w:rPr>
        <w:t xml:space="preserve"> </w:t>
      </w:r>
      <w:r w:rsidRPr="00C741B0">
        <w:rPr>
          <w:sz w:val="24"/>
          <w:szCs w:val="24"/>
          <w:lang w:val="en-US"/>
        </w:rPr>
        <w:t>konseptual</w:t>
      </w:r>
      <w:r w:rsidR="006C6F11">
        <w:rPr>
          <w:sz w:val="24"/>
          <w:szCs w:val="24"/>
          <w:lang w:val="en-US"/>
        </w:rPr>
        <w:t xml:space="preserve"> </w:t>
      </w:r>
      <w:r w:rsidRPr="00C741B0">
        <w:rPr>
          <w:sz w:val="24"/>
          <w:szCs w:val="24"/>
          <w:lang w:val="en-US"/>
        </w:rPr>
        <w:t>maupun</w:t>
      </w:r>
      <w:r w:rsidR="006C6F11">
        <w:rPr>
          <w:sz w:val="24"/>
          <w:szCs w:val="24"/>
          <w:lang w:val="en-US"/>
        </w:rPr>
        <w:t xml:space="preserve"> </w:t>
      </w:r>
      <w:r w:rsidRPr="00C741B0">
        <w:rPr>
          <w:sz w:val="24"/>
          <w:szCs w:val="24"/>
          <w:lang w:val="en-US"/>
        </w:rPr>
        <w:t>empiris;</w:t>
      </w:r>
    </w:p>
    <w:p w:rsidR="00C741B0" w:rsidRPr="00C741B0" w:rsidRDefault="00C741B0" w:rsidP="005D6F8C">
      <w:pPr>
        <w:pStyle w:val="ListParagraph"/>
        <w:numPr>
          <w:ilvl w:val="0"/>
          <w:numId w:val="112"/>
        </w:numPr>
        <w:spacing w:after="0" w:line="360" w:lineRule="auto"/>
        <w:ind w:left="720"/>
        <w:jc w:val="both"/>
        <w:rPr>
          <w:sz w:val="24"/>
          <w:szCs w:val="24"/>
          <w:lang w:val="en-US"/>
        </w:rPr>
      </w:pPr>
      <w:r w:rsidRPr="00C741B0">
        <w:rPr>
          <w:sz w:val="24"/>
          <w:szCs w:val="24"/>
          <w:lang w:val="en-US"/>
        </w:rPr>
        <w:t>Standar, KetentuanTeknis, Panduan, dan</w:t>
      </w:r>
      <w:r w:rsidR="006C6F11">
        <w:rPr>
          <w:sz w:val="24"/>
          <w:szCs w:val="24"/>
          <w:lang w:val="en-US"/>
        </w:rPr>
        <w:t xml:space="preserve"> </w:t>
      </w:r>
      <w:r w:rsidRPr="00C741B0">
        <w:rPr>
          <w:sz w:val="24"/>
          <w:szCs w:val="24"/>
          <w:lang w:val="en-US"/>
        </w:rPr>
        <w:t>Peraturan</w:t>
      </w:r>
      <w:r w:rsidR="006C6F11">
        <w:rPr>
          <w:sz w:val="24"/>
          <w:szCs w:val="24"/>
          <w:lang w:val="en-US"/>
        </w:rPr>
        <w:t xml:space="preserve"> </w:t>
      </w:r>
      <w:r w:rsidRPr="00C741B0">
        <w:rPr>
          <w:sz w:val="24"/>
          <w:szCs w:val="24"/>
          <w:lang w:val="en-US"/>
        </w:rPr>
        <w:t>perundangan</w:t>
      </w:r>
      <w:r w:rsidR="006C6F11">
        <w:rPr>
          <w:sz w:val="24"/>
          <w:szCs w:val="24"/>
          <w:lang w:val="en-US"/>
        </w:rPr>
        <w:t xml:space="preserve"> </w:t>
      </w:r>
      <w:r w:rsidRPr="00C741B0">
        <w:rPr>
          <w:sz w:val="24"/>
          <w:szCs w:val="24"/>
          <w:lang w:val="en-US"/>
        </w:rPr>
        <w:t>yang berlaku.</w:t>
      </w:r>
    </w:p>
    <w:p w:rsidR="00B61FC7" w:rsidRDefault="00B61FC7" w:rsidP="00B61FC7">
      <w:pPr>
        <w:spacing w:after="0" w:line="360" w:lineRule="auto"/>
        <w:jc w:val="both"/>
        <w:rPr>
          <w:sz w:val="24"/>
          <w:szCs w:val="24"/>
          <w:lang w:val="en-US"/>
        </w:rPr>
      </w:pPr>
    </w:p>
    <w:p w:rsidR="00B61FC7" w:rsidRPr="00B61FC7" w:rsidRDefault="00B61FC7" w:rsidP="00B61FC7">
      <w:pPr>
        <w:spacing w:after="0" w:line="360" w:lineRule="auto"/>
        <w:jc w:val="both"/>
        <w:rPr>
          <w:b/>
          <w:sz w:val="24"/>
          <w:szCs w:val="24"/>
          <w:lang w:val="en-US"/>
        </w:rPr>
      </w:pPr>
      <w:r w:rsidRPr="00B61FC7">
        <w:rPr>
          <w:b/>
          <w:sz w:val="24"/>
          <w:szCs w:val="24"/>
          <w:lang w:val="en-US"/>
        </w:rPr>
        <w:t>INDUKSI</w:t>
      </w:r>
    </w:p>
    <w:p w:rsidR="00B61FC7" w:rsidRPr="00B61FC7" w:rsidRDefault="00B61FC7" w:rsidP="005D6F8C">
      <w:pPr>
        <w:pStyle w:val="ListParagraph"/>
        <w:numPr>
          <w:ilvl w:val="0"/>
          <w:numId w:val="112"/>
        </w:numPr>
        <w:spacing w:after="0" w:line="360" w:lineRule="auto"/>
        <w:ind w:left="720"/>
        <w:jc w:val="both"/>
        <w:rPr>
          <w:sz w:val="24"/>
          <w:szCs w:val="24"/>
          <w:lang w:val="en-US"/>
        </w:rPr>
      </w:pPr>
      <w:r w:rsidRPr="00B61FC7">
        <w:rPr>
          <w:sz w:val="24"/>
          <w:szCs w:val="24"/>
          <w:lang w:val="en-US"/>
        </w:rPr>
        <w:t>Kajian yang menyeluruh, rinci dan</w:t>
      </w:r>
      <w:r w:rsidR="00A65519">
        <w:rPr>
          <w:sz w:val="24"/>
          <w:szCs w:val="24"/>
          <w:lang w:val="en-US"/>
        </w:rPr>
        <w:t xml:space="preserve"> </w:t>
      </w:r>
      <w:r w:rsidRPr="00B61FC7">
        <w:rPr>
          <w:sz w:val="24"/>
          <w:szCs w:val="24"/>
          <w:lang w:val="en-US"/>
        </w:rPr>
        <w:t>sistematik</w:t>
      </w:r>
      <w:r w:rsidR="00A65519">
        <w:rPr>
          <w:sz w:val="24"/>
          <w:szCs w:val="24"/>
          <w:lang w:val="en-US"/>
        </w:rPr>
        <w:t xml:space="preserve"> </w:t>
      </w:r>
      <w:r w:rsidRPr="00B61FC7">
        <w:rPr>
          <w:sz w:val="24"/>
          <w:szCs w:val="24"/>
          <w:lang w:val="en-US"/>
        </w:rPr>
        <w:t>terhadap karakterisitik penggunaan lahan dan persoalan pengendalian pemanfaatan ruang yang dihadapi suatu daerah.</w:t>
      </w:r>
    </w:p>
    <w:p w:rsidR="00B61FC7" w:rsidRDefault="00B61FC7" w:rsidP="005D6F8C">
      <w:pPr>
        <w:pStyle w:val="ListParagraph"/>
        <w:numPr>
          <w:ilvl w:val="0"/>
          <w:numId w:val="112"/>
        </w:numPr>
        <w:spacing w:after="0" w:line="360" w:lineRule="auto"/>
        <w:ind w:left="720"/>
        <w:jc w:val="both"/>
        <w:rPr>
          <w:sz w:val="24"/>
          <w:szCs w:val="24"/>
          <w:lang w:val="en-US"/>
        </w:rPr>
      </w:pPr>
      <w:proofErr w:type="gramStart"/>
      <w:r w:rsidRPr="00B61FC7">
        <w:rPr>
          <w:sz w:val="24"/>
          <w:szCs w:val="24"/>
          <w:lang w:val="en-US"/>
        </w:rPr>
        <w:t>memerlukan</w:t>
      </w:r>
      <w:proofErr w:type="gramEnd"/>
      <w:r w:rsidRPr="00B61FC7">
        <w:rPr>
          <w:sz w:val="24"/>
          <w:szCs w:val="24"/>
          <w:lang w:val="en-US"/>
        </w:rPr>
        <w:t xml:space="preserve"> waktu, tenaga, dan biaya yang sangat besar.</w:t>
      </w:r>
    </w:p>
    <w:p w:rsidR="00B61FC7" w:rsidRPr="00B61FC7" w:rsidRDefault="00B61FC7" w:rsidP="00B61FC7">
      <w:pPr>
        <w:spacing w:after="0" w:line="360" w:lineRule="auto"/>
        <w:jc w:val="both"/>
        <w:rPr>
          <w:b/>
          <w:sz w:val="24"/>
          <w:szCs w:val="24"/>
          <w:lang w:val="en-US"/>
        </w:rPr>
      </w:pPr>
      <w:r w:rsidRPr="00B61FC7">
        <w:rPr>
          <w:b/>
          <w:sz w:val="24"/>
          <w:szCs w:val="24"/>
          <w:lang w:val="en-US"/>
        </w:rPr>
        <w:t>CAKUPAN KAJIAN</w:t>
      </w:r>
    </w:p>
    <w:p w:rsidR="00B61FC7" w:rsidRPr="00B61FC7" w:rsidRDefault="00B61FC7" w:rsidP="005D6F8C">
      <w:pPr>
        <w:pStyle w:val="ListParagraph"/>
        <w:numPr>
          <w:ilvl w:val="0"/>
          <w:numId w:val="112"/>
        </w:numPr>
        <w:spacing w:after="0" w:line="360" w:lineRule="auto"/>
        <w:ind w:left="720"/>
        <w:jc w:val="both"/>
        <w:rPr>
          <w:sz w:val="24"/>
          <w:szCs w:val="24"/>
          <w:lang w:val="en-US"/>
        </w:rPr>
      </w:pPr>
      <w:r w:rsidRPr="00B61FC7">
        <w:rPr>
          <w:sz w:val="24"/>
          <w:szCs w:val="24"/>
          <w:lang w:val="en-US"/>
        </w:rPr>
        <w:t>Kajian PENGGUNAAN LAHAN yang ada</w:t>
      </w:r>
    </w:p>
    <w:p w:rsidR="00B61FC7" w:rsidRPr="00B61FC7" w:rsidRDefault="00B61FC7" w:rsidP="005D6F8C">
      <w:pPr>
        <w:pStyle w:val="ListParagraph"/>
        <w:numPr>
          <w:ilvl w:val="0"/>
          <w:numId w:val="112"/>
        </w:numPr>
        <w:spacing w:after="0" w:line="360" w:lineRule="auto"/>
        <w:ind w:left="720"/>
        <w:jc w:val="both"/>
        <w:rPr>
          <w:sz w:val="24"/>
          <w:szCs w:val="24"/>
          <w:lang w:val="en-US"/>
        </w:rPr>
      </w:pPr>
      <w:r w:rsidRPr="00B61FC7">
        <w:rPr>
          <w:sz w:val="24"/>
          <w:szCs w:val="24"/>
          <w:lang w:val="en-US"/>
        </w:rPr>
        <w:t>Penyusunan KLASIFIKASIdan PENGKODEAN</w:t>
      </w:r>
      <w:r w:rsidR="00A65519">
        <w:rPr>
          <w:sz w:val="24"/>
          <w:szCs w:val="24"/>
          <w:lang w:val="en-US"/>
        </w:rPr>
        <w:t xml:space="preserve"> </w:t>
      </w:r>
      <w:r w:rsidRPr="00B61FC7">
        <w:rPr>
          <w:sz w:val="24"/>
          <w:szCs w:val="24"/>
          <w:lang w:val="en-US"/>
        </w:rPr>
        <w:t>zonasi, serta daftar JENIS</w:t>
      </w:r>
      <w:r w:rsidR="00A65519">
        <w:rPr>
          <w:sz w:val="24"/>
          <w:szCs w:val="24"/>
          <w:lang w:val="en-US"/>
        </w:rPr>
        <w:t xml:space="preserve"> </w:t>
      </w:r>
      <w:r w:rsidRPr="00B61FC7">
        <w:rPr>
          <w:sz w:val="24"/>
          <w:szCs w:val="24"/>
          <w:lang w:val="en-US"/>
        </w:rPr>
        <w:t>dan HIRARKI</w:t>
      </w:r>
      <w:r w:rsidR="00A65519">
        <w:rPr>
          <w:sz w:val="24"/>
          <w:szCs w:val="24"/>
          <w:lang w:val="en-US"/>
        </w:rPr>
        <w:t xml:space="preserve"> </w:t>
      </w:r>
      <w:r w:rsidRPr="00B61FC7">
        <w:rPr>
          <w:sz w:val="24"/>
          <w:szCs w:val="24"/>
          <w:lang w:val="en-US"/>
        </w:rPr>
        <w:t>pengunaan lahan yang ada di daerah (menyesuaikan pedoman yang ditetapkan oleh Departemen PU dengan penyesuaian seperlunya);</w:t>
      </w:r>
    </w:p>
    <w:p w:rsidR="00B61FC7" w:rsidRPr="00B61FC7" w:rsidRDefault="00B61FC7" w:rsidP="005D6F8C">
      <w:pPr>
        <w:pStyle w:val="ListParagraph"/>
        <w:numPr>
          <w:ilvl w:val="0"/>
          <w:numId w:val="112"/>
        </w:numPr>
        <w:spacing w:after="0" w:line="360" w:lineRule="auto"/>
        <w:ind w:left="720"/>
        <w:jc w:val="both"/>
        <w:rPr>
          <w:sz w:val="24"/>
          <w:szCs w:val="24"/>
          <w:lang w:val="en-US"/>
        </w:rPr>
      </w:pPr>
      <w:r w:rsidRPr="00B61FC7">
        <w:rPr>
          <w:sz w:val="24"/>
          <w:szCs w:val="24"/>
          <w:lang w:val="en-US"/>
        </w:rPr>
        <w:t>PENYUSUNAN ATURAN untuk masing‐masing blok peruntukan;</w:t>
      </w:r>
    </w:p>
    <w:p w:rsidR="00B61FC7" w:rsidRPr="00B61FC7" w:rsidRDefault="00B61FC7" w:rsidP="005D6F8C">
      <w:pPr>
        <w:pStyle w:val="ListParagraph"/>
        <w:numPr>
          <w:ilvl w:val="0"/>
          <w:numId w:val="112"/>
        </w:numPr>
        <w:spacing w:after="0" w:line="360" w:lineRule="auto"/>
        <w:ind w:left="720"/>
        <w:jc w:val="both"/>
        <w:rPr>
          <w:sz w:val="24"/>
          <w:szCs w:val="24"/>
          <w:lang w:val="en-US"/>
        </w:rPr>
      </w:pPr>
      <w:r w:rsidRPr="00B61FC7">
        <w:rPr>
          <w:sz w:val="24"/>
          <w:szCs w:val="24"/>
          <w:lang w:val="en-US"/>
        </w:rPr>
        <w:lastRenderedPageBreak/>
        <w:t>KAJIAN STANDAR TEKNIS dan ADMINISTRASI</w:t>
      </w:r>
      <w:r w:rsidR="00A65519">
        <w:rPr>
          <w:sz w:val="24"/>
          <w:szCs w:val="24"/>
          <w:lang w:val="en-US"/>
        </w:rPr>
        <w:t xml:space="preserve"> </w:t>
      </w:r>
      <w:r w:rsidRPr="00B61FC7">
        <w:rPr>
          <w:sz w:val="24"/>
          <w:szCs w:val="24"/>
          <w:lang w:val="en-US"/>
        </w:rPr>
        <w:t>yang dapat dimanfaatkan dari peraturan‐perundangan nasional maupun daerah;</w:t>
      </w:r>
    </w:p>
    <w:p w:rsidR="00B61FC7" w:rsidRDefault="00B61FC7" w:rsidP="005D6F8C">
      <w:pPr>
        <w:pStyle w:val="ListParagraph"/>
        <w:numPr>
          <w:ilvl w:val="0"/>
          <w:numId w:val="112"/>
        </w:numPr>
        <w:spacing w:after="0" w:line="360" w:lineRule="auto"/>
        <w:ind w:left="720"/>
        <w:jc w:val="both"/>
        <w:rPr>
          <w:sz w:val="24"/>
          <w:szCs w:val="24"/>
          <w:lang w:val="en-US"/>
        </w:rPr>
      </w:pPr>
      <w:r w:rsidRPr="00B61FC7">
        <w:rPr>
          <w:sz w:val="24"/>
          <w:szCs w:val="24"/>
          <w:lang w:val="en-US"/>
        </w:rPr>
        <w:t xml:space="preserve">PENETAPAN STANDAR TEKNIS dan ADMINISTRATIF yang </w:t>
      </w:r>
      <w:proofErr w:type="gramStart"/>
      <w:r w:rsidRPr="00B61FC7">
        <w:rPr>
          <w:sz w:val="24"/>
          <w:szCs w:val="24"/>
          <w:lang w:val="en-US"/>
        </w:rPr>
        <w:t>akan</w:t>
      </w:r>
      <w:proofErr w:type="gramEnd"/>
      <w:r w:rsidRPr="00B61FC7">
        <w:rPr>
          <w:sz w:val="24"/>
          <w:szCs w:val="24"/>
          <w:lang w:val="en-US"/>
        </w:rPr>
        <w:t xml:space="preserve"> diterapkan untuk daerah yang bersangkutan.</w:t>
      </w:r>
    </w:p>
    <w:p w:rsidR="00B61FC7" w:rsidRDefault="00B61FC7" w:rsidP="00B61FC7">
      <w:pPr>
        <w:spacing w:after="0" w:line="360" w:lineRule="auto"/>
        <w:jc w:val="both"/>
        <w:rPr>
          <w:sz w:val="24"/>
          <w:szCs w:val="24"/>
          <w:lang w:val="en-US"/>
        </w:rPr>
      </w:pPr>
    </w:p>
    <w:p w:rsidR="00B61FC7" w:rsidRPr="00B61FC7" w:rsidRDefault="00B61FC7" w:rsidP="00B61FC7">
      <w:pPr>
        <w:spacing w:after="0" w:line="360" w:lineRule="auto"/>
        <w:jc w:val="both"/>
        <w:rPr>
          <w:b/>
          <w:sz w:val="24"/>
          <w:szCs w:val="24"/>
          <w:lang w:val="en-US"/>
        </w:rPr>
      </w:pPr>
      <w:r w:rsidRPr="00B61FC7">
        <w:rPr>
          <w:b/>
          <w:sz w:val="24"/>
          <w:szCs w:val="24"/>
          <w:lang w:val="en-US"/>
        </w:rPr>
        <w:t>DEDUKSI DAN INDUKSI</w:t>
      </w:r>
    </w:p>
    <w:p w:rsidR="00B61FC7" w:rsidRPr="00B61FC7" w:rsidRDefault="00B61FC7" w:rsidP="005D6F8C">
      <w:pPr>
        <w:pStyle w:val="ListParagraph"/>
        <w:numPr>
          <w:ilvl w:val="0"/>
          <w:numId w:val="113"/>
        </w:numPr>
        <w:spacing w:after="0" w:line="360" w:lineRule="auto"/>
        <w:jc w:val="both"/>
        <w:rPr>
          <w:sz w:val="24"/>
          <w:szCs w:val="24"/>
          <w:lang w:val="en-US"/>
        </w:rPr>
      </w:pPr>
      <w:proofErr w:type="gramStart"/>
      <w:r w:rsidRPr="00B61FC7">
        <w:rPr>
          <w:sz w:val="24"/>
          <w:szCs w:val="24"/>
          <w:lang w:val="en-US"/>
        </w:rPr>
        <w:t>memanfaatkan</w:t>
      </w:r>
      <w:proofErr w:type="gramEnd"/>
      <w:r w:rsidRPr="00B61FC7">
        <w:rPr>
          <w:sz w:val="24"/>
          <w:szCs w:val="24"/>
          <w:lang w:val="en-US"/>
        </w:rPr>
        <w:t xml:space="preserve"> hasil kajian dengan pendekatan deduksi yang dikoreksi dan divalidasi dengan kondisi dan persoalan empirik yang ada di daerah yang disusun Peraturan Zonasinya.</w:t>
      </w:r>
    </w:p>
    <w:p w:rsidR="00B61FC7" w:rsidRDefault="00B61FC7" w:rsidP="005D6F8C">
      <w:pPr>
        <w:pStyle w:val="ListParagraph"/>
        <w:numPr>
          <w:ilvl w:val="0"/>
          <w:numId w:val="113"/>
        </w:numPr>
        <w:spacing w:after="0" w:line="360" w:lineRule="auto"/>
        <w:jc w:val="both"/>
        <w:rPr>
          <w:sz w:val="24"/>
          <w:szCs w:val="24"/>
          <w:lang w:val="en-US"/>
        </w:rPr>
      </w:pPr>
      <w:r w:rsidRPr="00B61FC7">
        <w:rPr>
          <w:sz w:val="24"/>
          <w:szCs w:val="24"/>
          <w:lang w:val="en-US"/>
        </w:rPr>
        <w:t>Kombinasi pendekatan ini mengurangi waktu, biaya, dan tenaga yang dibutuhkan dibandingkan dengan pendekatan induksi.</w:t>
      </w:r>
    </w:p>
    <w:p w:rsidR="00686306" w:rsidRDefault="00686306" w:rsidP="00686306">
      <w:pPr>
        <w:spacing w:after="0" w:line="360" w:lineRule="auto"/>
        <w:jc w:val="both"/>
        <w:rPr>
          <w:sz w:val="24"/>
          <w:szCs w:val="24"/>
          <w:lang w:val="en-US"/>
        </w:rPr>
      </w:pPr>
    </w:p>
    <w:p w:rsidR="00686306" w:rsidRDefault="00686306" w:rsidP="00686306">
      <w:pPr>
        <w:spacing w:after="0" w:line="360" w:lineRule="auto"/>
        <w:jc w:val="both"/>
        <w:rPr>
          <w:b/>
          <w:sz w:val="24"/>
          <w:szCs w:val="24"/>
          <w:lang w:val="en-US"/>
        </w:rPr>
      </w:pPr>
      <w:r w:rsidRPr="00686306">
        <w:rPr>
          <w:b/>
          <w:sz w:val="24"/>
          <w:szCs w:val="24"/>
          <w:lang w:val="en-US"/>
        </w:rPr>
        <w:t>PENDEKATAN YANG DIANJURKAN</w:t>
      </w:r>
    </w:p>
    <w:p w:rsidR="00686306" w:rsidRPr="00686306" w:rsidRDefault="00686306" w:rsidP="00686306">
      <w:pPr>
        <w:spacing w:after="0" w:line="360" w:lineRule="auto"/>
        <w:jc w:val="both"/>
        <w:rPr>
          <w:sz w:val="24"/>
          <w:szCs w:val="24"/>
          <w:lang w:val="en-US"/>
        </w:rPr>
      </w:pPr>
      <w:r w:rsidRPr="00686306">
        <w:rPr>
          <w:sz w:val="24"/>
          <w:szCs w:val="24"/>
          <w:lang w:val="en-US"/>
        </w:rPr>
        <w:t>Kombinasi deduksi dan induksi</w:t>
      </w:r>
    </w:p>
    <w:p w:rsidR="00686306" w:rsidRPr="00686306" w:rsidRDefault="00686306" w:rsidP="005D6F8C">
      <w:pPr>
        <w:pStyle w:val="ListParagraph"/>
        <w:numPr>
          <w:ilvl w:val="0"/>
          <w:numId w:val="114"/>
        </w:numPr>
        <w:spacing w:after="0" w:line="360" w:lineRule="auto"/>
        <w:jc w:val="both"/>
        <w:rPr>
          <w:sz w:val="24"/>
          <w:szCs w:val="24"/>
          <w:lang w:val="en-US"/>
        </w:rPr>
      </w:pPr>
      <w:r w:rsidRPr="00686306">
        <w:rPr>
          <w:sz w:val="24"/>
          <w:szCs w:val="24"/>
          <w:lang w:val="en-US"/>
        </w:rPr>
        <w:t>ketersediaan informasi</w:t>
      </w:r>
    </w:p>
    <w:p w:rsidR="00686306" w:rsidRDefault="00686306" w:rsidP="005D6F8C">
      <w:pPr>
        <w:pStyle w:val="ListParagraph"/>
        <w:numPr>
          <w:ilvl w:val="0"/>
          <w:numId w:val="114"/>
        </w:numPr>
        <w:spacing w:after="0" w:line="360" w:lineRule="auto"/>
        <w:jc w:val="both"/>
        <w:rPr>
          <w:sz w:val="24"/>
          <w:szCs w:val="24"/>
          <w:lang w:val="en-US"/>
        </w:rPr>
      </w:pPr>
      <w:r w:rsidRPr="00686306">
        <w:rPr>
          <w:sz w:val="24"/>
          <w:szCs w:val="24"/>
          <w:lang w:val="en-US"/>
        </w:rPr>
        <w:t>keterbatasan waktu, biaya dan tenaga dalam penyusun Peraturan Zonasi</w:t>
      </w:r>
    </w:p>
    <w:p w:rsidR="0080144C" w:rsidRDefault="0080144C" w:rsidP="0080144C">
      <w:pPr>
        <w:spacing w:after="0" w:line="360" w:lineRule="auto"/>
        <w:jc w:val="both"/>
        <w:rPr>
          <w:sz w:val="24"/>
          <w:szCs w:val="24"/>
          <w:lang w:val="en-US"/>
        </w:rPr>
      </w:pPr>
    </w:p>
    <w:p w:rsidR="0080144C" w:rsidRDefault="0080144C" w:rsidP="0080144C">
      <w:pPr>
        <w:spacing w:after="0" w:line="360" w:lineRule="auto"/>
        <w:jc w:val="both"/>
        <w:rPr>
          <w:sz w:val="24"/>
          <w:szCs w:val="24"/>
          <w:lang w:val="en-US"/>
        </w:rPr>
      </w:pPr>
    </w:p>
    <w:p w:rsidR="0080144C" w:rsidRDefault="0080144C" w:rsidP="0080144C">
      <w:pPr>
        <w:spacing w:after="0" w:line="360" w:lineRule="auto"/>
        <w:jc w:val="both"/>
        <w:rPr>
          <w:sz w:val="24"/>
          <w:szCs w:val="24"/>
          <w:lang w:val="en-US"/>
        </w:rPr>
      </w:pPr>
    </w:p>
    <w:p w:rsidR="0080144C" w:rsidRDefault="0080144C" w:rsidP="0080144C">
      <w:pPr>
        <w:spacing w:after="0" w:line="360" w:lineRule="auto"/>
        <w:jc w:val="both"/>
        <w:rPr>
          <w:sz w:val="24"/>
          <w:szCs w:val="24"/>
          <w:lang w:val="en-US"/>
        </w:rPr>
      </w:pPr>
    </w:p>
    <w:p w:rsidR="0080144C" w:rsidRDefault="0080144C" w:rsidP="0080144C">
      <w:pPr>
        <w:spacing w:after="0" w:line="360" w:lineRule="auto"/>
        <w:jc w:val="both"/>
        <w:rPr>
          <w:sz w:val="24"/>
          <w:szCs w:val="24"/>
          <w:lang w:val="en-US"/>
        </w:rPr>
      </w:pPr>
    </w:p>
    <w:p w:rsidR="0080144C" w:rsidRDefault="0080144C" w:rsidP="0080144C">
      <w:pPr>
        <w:spacing w:after="0" w:line="360" w:lineRule="auto"/>
        <w:jc w:val="both"/>
        <w:rPr>
          <w:sz w:val="24"/>
          <w:szCs w:val="24"/>
          <w:lang w:val="en-US"/>
        </w:rPr>
      </w:pPr>
    </w:p>
    <w:p w:rsidR="0080144C" w:rsidRDefault="0080144C" w:rsidP="0080144C">
      <w:pPr>
        <w:spacing w:after="0" w:line="360" w:lineRule="auto"/>
        <w:jc w:val="both"/>
        <w:rPr>
          <w:sz w:val="24"/>
          <w:szCs w:val="24"/>
          <w:lang w:val="en-US"/>
        </w:rPr>
      </w:pPr>
    </w:p>
    <w:p w:rsidR="0080144C" w:rsidRDefault="0080144C" w:rsidP="0080144C">
      <w:pPr>
        <w:spacing w:after="0" w:line="360" w:lineRule="auto"/>
        <w:jc w:val="both"/>
        <w:rPr>
          <w:sz w:val="24"/>
          <w:szCs w:val="24"/>
          <w:lang w:val="en-US"/>
        </w:rPr>
      </w:pPr>
    </w:p>
    <w:p w:rsidR="0080144C" w:rsidRDefault="0080144C" w:rsidP="0080144C">
      <w:pPr>
        <w:spacing w:after="0" w:line="360" w:lineRule="auto"/>
        <w:jc w:val="both"/>
        <w:rPr>
          <w:sz w:val="24"/>
          <w:szCs w:val="24"/>
          <w:lang w:val="en-US"/>
        </w:rPr>
      </w:pPr>
    </w:p>
    <w:p w:rsidR="0080144C" w:rsidRDefault="0080144C" w:rsidP="0080144C">
      <w:pPr>
        <w:spacing w:after="0" w:line="360" w:lineRule="auto"/>
        <w:jc w:val="both"/>
        <w:rPr>
          <w:sz w:val="24"/>
          <w:szCs w:val="24"/>
          <w:lang w:val="en-US"/>
        </w:rPr>
      </w:pPr>
    </w:p>
    <w:p w:rsidR="0080144C" w:rsidRDefault="0080144C" w:rsidP="0080144C">
      <w:pPr>
        <w:spacing w:after="0" w:line="360" w:lineRule="auto"/>
        <w:jc w:val="both"/>
        <w:rPr>
          <w:sz w:val="24"/>
          <w:szCs w:val="24"/>
          <w:lang w:val="en-US"/>
        </w:rPr>
      </w:pPr>
    </w:p>
    <w:p w:rsidR="0080144C" w:rsidRDefault="0080144C" w:rsidP="0080144C">
      <w:pPr>
        <w:spacing w:after="0" w:line="360" w:lineRule="auto"/>
        <w:jc w:val="both"/>
        <w:rPr>
          <w:sz w:val="24"/>
          <w:szCs w:val="24"/>
          <w:lang w:val="en-US"/>
        </w:rPr>
      </w:pPr>
    </w:p>
    <w:p w:rsidR="0080144C" w:rsidRDefault="0080144C" w:rsidP="0080144C">
      <w:pPr>
        <w:spacing w:after="0" w:line="360" w:lineRule="auto"/>
        <w:jc w:val="both"/>
        <w:rPr>
          <w:sz w:val="24"/>
          <w:szCs w:val="24"/>
          <w:lang w:val="en-US"/>
        </w:rPr>
      </w:pPr>
    </w:p>
    <w:p w:rsidR="0080144C" w:rsidRPr="0080144C" w:rsidRDefault="0080144C" w:rsidP="0080144C">
      <w:pPr>
        <w:spacing w:after="0" w:line="360" w:lineRule="auto"/>
        <w:jc w:val="center"/>
        <w:rPr>
          <w:b/>
          <w:sz w:val="24"/>
          <w:szCs w:val="24"/>
          <w:lang w:val="en-US"/>
        </w:rPr>
      </w:pPr>
      <w:r w:rsidRPr="0080144C">
        <w:rPr>
          <w:b/>
          <w:sz w:val="24"/>
          <w:szCs w:val="24"/>
          <w:lang w:val="en-US"/>
        </w:rPr>
        <w:lastRenderedPageBreak/>
        <w:t>Pertemuan 10</w:t>
      </w:r>
    </w:p>
    <w:p w:rsidR="0080144C" w:rsidRDefault="0080144C" w:rsidP="0080144C">
      <w:pPr>
        <w:spacing w:after="0" w:line="360" w:lineRule="auto"/>
        <w:jc w:val="center"/>
        <w:rPr>
          <w:b/>
          <w:sz w:val="24"/>
          <w:szCs w:val="24"/>
          <w:lang w:val="en-US"/>
        </w:rPr>
      </w:pPr>
      <w:r w:rsidRPr="0080144C">
        <w:rPr>
          <w:b/>
          <w:sz w:val="24"/>
          <w:szCs w:val="24"/>
          <w:lang w:val="en-US"/>
        </w:rPr>
        <w:t>TAHAPAN PENYUSUNAN PERATURAN ZONASI</w:t>
      </w:r>
    </w:p>
    <w:p w:rsidR="0080144C" w:rsidRDefault="0080144C" w:rsidP="0080144C">
      <w:pPr>
        <w:spacing w:after="0" w:line="360" w:lineRule="auto"/>
        <w:jc w:val="center"/>
        <w:rPr>
          <w:b/>
          <w:sz w:val="24"/>
          <w:szCs w:val="24"/>
          <w:lang w:val="en-US"/>
        </w:rPr>
      </w:pPr>
    </w:p>
    <w:p w:rsidR="0080144C" w:rsidRDefault="00E46F60" w:rsidP="0080144C">
      <w:pPr>
        <w:spacing w:after="0" w:line="360" w:lineRule="auto"/>
        <w:jc w:val="both"/>
        <w:rPr>
          <w:b/>
          <w:sz w:val="24"/>
          <w:szCs w:val="24"/>
          <w:lang w:val="en-US"/>
        </w:rPr>
      </w:pPr>
      <w:r w:rsidRPr="00E46F60">
        <w:rPr>
          <w:b/>
          <w:sz w:val="24"/>
          <w:szCs w:val="24"/>
          <w:lang w:val="en-US"/>
        </w:rPr>
        <w:t>PENYUSUNAN KLASIFIKASI ZONASI</w:t>
      </w:r>
    </w:p>
    <w:p w:rsidR="00E46F60" w:rsidRDefault="00E46F60" w:rsidP="0080144C">
      <w:pPr>
        <w:spacing w:after="0" w:line="360" w:lineRule="auto"/>
        <w:jc w:val="both"/>
        <w:rPr>
          <w:b/>
          <w:sz w:val="24"/>
          <w:szCs w:val="24"/>
          <w:lang w:val="en-US"/>
        </w:rPr>
      </w:pPr>
      <w:r w:rsidRPr="00E46F60">
        <w:rPr>
          <w:b/>
          <w:sz w:val="24"/>
          <w:szCs w:val="24"/>
          <w:lang w:val="en-US"/>
        </w:rPr>
        <w:t>STATUS HUKUM</w:t>
      </w:r>
    </w:p>
    <w:p w:rsidR="00E46F60" w:rsidRDefault="00E46F60" w:rsidP="005D6F8C">
      <w:pPr>
        <w:pStyle w:val="ListParagraph"/>
        <w:numPr>
          <w:ilvl w:val="0"/>
          <w:numId w:val="115"/>
        </w:numPr>
        <w:spacing w:after="0" w:line="360" w:lineRule="auto"/>
        <w:jc w:val="both"/>
        <w:rPr>
          <w:sz w:val="24"/>
          <w:szCs w:val="24"/>
          <w:lang w:val="en-US"/>
        </w:rPr>
      </w:pPr>
      <w:r w:rsidRPr="00E46F60">
        <w:rPr>
          <w:sz w:val="24"/>
          <w:szCs w:val="24"/>
          <w:lang w:val="en-US"/>
        </w:rPr>
        <w:t>Ditetapkan dengan Peraturan Daerah</w:t>
      </w:r>
    </w:p>
    <w:p w:rsidR="00E46F60" w:rsidRDefault="00E46F60" w:rsidP="005D6F8C">
      <w:pPr>
        <w:pStyle w:val="ListParagraph"/>
        <w:numPr>
          <w:ilvl w:val="1"/>
          <w:numId w:val="115"/>
        </w:numPr>
        <w:spacing w:after="0" w:line="360" w:lineRule="auto"/>
        <w:jc w:val="both"/>
        <w:rPr>
          <w:sz w:val="24"/>
          <w:szCs w:val="24"/>
          <w:lang w:val="en-US"/>
        </w:rPr>
      </w:pPr>
      <w:r w:rsidRPr="00E46F60">
        <w:rPr>
          <w:sz w:val="24"/>
          <w:szCs w:val="24"/>
          <w:lang w:val="en-US"/>
        </w:rPr>
        <w:t>mengikat Pemerintah Daerah dan masyarakat (publik)</w:t>
      </w:r>
    </w:p>
    <w:p w:rsidR="00E46F60" w:rsidRDefault="00E46F60" w:rsidP="005D6F8C">
      <w:pPr>
        <w:pStyle w:val="ListParagraph"/>
        <w:numPr>
          <w:ilvl w:val="1"/>
          <w:numId w:val="115"/>
        </w:numPr>
        <w:spacing w:after="0" w:line="360" w:lineRule="auto"/>
        <w:jc w:val="both"/>
        <w:rPr>
          <w:sz w:val="24"/>
          <w:szCs w:val="24"/>
          <w:lang w:val="en-US"/>
        </w:rPr>
      </w:pPr>
      <w:proofErr w:type="gramStart"/>
      <w:r w:rsidRPr="00E46F60">
        <w:rPr>
          <w:sz w:val="24"/>
          <w:szCs w:val="24"/>
          <w:lang w:val="en-US"/>
        </w:rPr>
        <w:t>menetapkan</w:t>
      </w:r>
      <w:proofErr w:type="gramEnd"/>
      <w:r w:rsidRPr="00E46F60">
        <w:rPr>
          <w:sz w:val="24"/>
          <w:szCs w:val="24"/>
          <w:lang w:val="en-US"/>
        </w:rPr>
        <w:t xml:space="preserve"> sanksi bagi pihak yang melanggarnya.</w:t>
      </w:r>
    </w:p>
    <w:p w:rsidR="00553785" w:rsidRDefault="00553785" w:rsidP="00553785">
      <w:pPr>
        <w:spacing w:after="0" w:line="360" w:lineRule="auto"/>
        <w:jc w:val="both"/>
        <w:rPr>
          <w:b/>
          <w:sz w:val="24"/>
          <w:szCs w:val="24"/>
          <w:lang w:val="en-US"/>
        </w:rPr>
      </w:pPr>
      <w:r w:rsidRPr="00553785">
        <w:rPr>
          <w:b/>
          <w:sz w:val="24"/>
          <w:szCs w:val="24"/>
          <w:lang w:val="en-US"/>
        </w:rPr>
        <w:t>MATERI</w:t>
      </w:r>
    </w:p>
    <w:p w:rsidR="00553785" w:rsidRPr="00553785" w:rsidRDefault="00553785" w:rsidP="005D6F8C">
      <w:pPr>
        <w:pStyle w:val="ListParagraph"/>
        <w:numPr>
          <w:ilvl w:val="0"/>
          <w:numId w:val="115"/>
        </w:numPr>
        <w:spacing w:after="0" w:line="360" w:lineRule="auto"/>
        <w:jc w:val="both"/>
        <w:rPr>
          <w:sz w:val="24"/>
          <w:szCs w:val="24"/>
          <w:lang w:val="en-US"/>
        </w:rPr>
      </w:pPr>
      <w:r w:rsidRPr="00553785">
        <w:rPr>
          <w:sz w:val="24"/>
          <w:szCs w:val="24"/>
          <w:lang w:val="en-US"/>
        </w:rPr>
        <w:t>Materi Peraturan Daerah tentang Peraturan Zonasi sedikitnya terdiri dari:</w:t>
      </w:r>
    </w:p>
    <w:p w:rsidR="00553785" w:rsidRPr="00553785" w:rsidRDefault="00553785" w:rsidP="005D6F8C">
      <w:pPr>
        <w:pStyle w:val="ListParagraph"/>
        <w:numPr>
          <w:ilvl w:val="1"/>
          <w:numId w:val="115"/>
        </w:numPr>
        <w:spacing w:after="0" w:line="360" w:lineRule="auto"/>
        <w:jc w:val="both"/>
        <w:rPr>
          <w:sz w:val="24"/>
          <w:szCs w:val="24"/>
          <w:lang w:val="en-US"/>
        </w:rPr>
      </w:pPr>
      <w:r w:rsidRPr="00553785">
        <w:rPr>
          <w:sz w:val="24"/>
          <w:szCs w:val="24"/>
          <w:lang w:val="en-US"/>
        </w:rPr>
        <w:t>Peraturan Zonasi ( ZoningText)</w:t>
      </w:r>
    </w:p>
    <w:p w:rsidR="00CC0143" w:rsidRDefault="00AD102B" w:rsidP="005D6F8C">
      <w:pPr>
        <w:pStyle w:val="ListParagraph"/>
        <w:numPr>
          <w:ilvl w:val="1"/>
          <w:numId w:val="115"/>
        </w:numPr>
        <w:spacing w:after="0" w:line="360" w:lineRule="auto"/>
        <w:jc w:val="both"/>
        <w:rPr>
          <w:sz w:val="24"/>
          <w:szCs w:val="24"/>
          <w:lang w:val="en-US"/>
        </w:rPr>
      </w:pPr>
      <w:r w:rsidRPr="00BE16DD">
        <w:rPr>
          <w:noProof/>
          <w:sz w:val="24"/>
          <w:szCs w:val="24"/>
          <w:lang w:val="en-US"/>
        </w:rPr>
        <w:drawing>
          <wp:anchor distT="0" distB="0" distL="114300" distR="114300" simplePos="0" relativeHeight="251701248" behindDoc="0" locked="0" layoutInCell="1" allowOverlap="1" wp14:anchorId="6E01130C" wp14:editId="3A44A4F4">
            <wp:simplePos x="0" y="0"/>
            <wp:positionH relativeFrom="margin">
              <wp:align>left</wp:align>
            </wp:positionH>
            <wp:positionV relativeFrom="paragraph">
              <wp:posOffset>366366</wp:posOffset>
            </wp:positionV>
            <wp:extent cx="5864860" cy="4398645"/>
            <wp:effectExtent l="0" t="0" r="2540" b="190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4860" cy="4398645"/>
                    </a:xfrm>
                    <a:prstGeom prst="rect">
                      <a:avLst/>
                    </a:prstGeom>
                    <a:noFill/>
                    <a:ln>
                      <a:noFill/>
                    </a:ln>
                  </pic:spPr>
                </pic:pic>
              </a:graphicData>
            </a:graphic>
          </wp:anchor>
        </w:drawing>
      </w:r>
      <w:r w:rsidR="00553785" w:rsidRPr="00553785">
        <w:rPr>
          <w:sz w:val="24"/>
          <w:szCs w:val="24"/>
          <w:lang w:val="en-US"/>
        </w:rPr>
        <w:t>Peta Zonasi (Zoning Map)</w:t>
      </w:r>
    </w:p>
    <w:p w:rsidR="00AD102B" w:rsidRPr="00AD102B" w:rsidRDefault="00AD102B" w:rsidP="00AD102B">
      <w:pPr>
        <w:pStyle w:val="ListParagraph"/>
        <w:spacing w:after="0" w:line="360" w:lineRule="auto"/>
        <w:ind w:left="1440"/>
        <w:jc w:val="both"/>
        <w:rPr>
          <w:sz w:val="24"/>
          <w:szCs w:val="24"/>
          <w:lang w:val="en-US"/>
        </w:rPr>
      </w:pPr>
    </w:p>
    <w:p w:rsidR="00CC0143" w:rsidRDefault="00CC0143" w:rsidP="00CC0143">
      <w:pPr>
        <w:spacing w:after="0" w:line="360" w:lineRule="auto"/>
        <w:jc w:val="both"/>
        <w:rPr>
          <w:b/>
          <w:sz w:val="24"/>
          <w:szCs w:val="24"/>
          <w:lang w:val="en-US"/>
        </w:rPr>
      </w:pPr>
      <w:r w:rsidRPr="00CC0143">
        <w:rPr>
          <w:b/>
          <w:sz w:val="24"/>
          <w:szCs w:val="24"/>
          <w:lang w:val="en-US"/>
        </w:rPr>
        <w:lastRenderedPageBreak/>
        <w:t>TAHAPAN PENYUSUNAN PERATURAN ZONASI</w:t>
      </w:r>
    </w:p>
    <w:p w:rsidR="00CC0143" w:rsidRPr="00CC0143" w:rsidRDefault="00CC0143" w:rsidP="005D6F8C">
      <w:pPr>
        <w:pStyle w:val="ListParagraph"/>
        <w:numPr>
          <w:ilvl w:val="0"/>
          <w:numId w:val="116"/>
        </w:numPr>
        <w:spacing w:after="0" w:line="360" w:lineRule="auto"/>
        <w:jc w:val="both"/>
        <w:rPr>
          <w:sz w:val="24"/>
          <w:szCs w:val="24"/>
          <w:lang w:val="en-US"/>
        </w:rPr>
      </w:pPr>
      <w:r w:rsidRPr="00CC0143">
        <w:rPr>
          <w:sz w:val="24"/>
          <w:szCs w:val="24"/>
          <w:lang w:val="en-US"/>
        </w:rPr>
        <w:t>Penyusunan klasifikasi zonasi</w:t>
      </w:r>
    </w:p>
    <w:p w:rsidR="00CC0143" w:rsidRPr="00CC0143" w:rsidRDefault="00CC0143" w:rsidP="005D6F8C">
      <w:pPr>
        <w:pStyle w:val="ListParagraph"/>
        <w:numPr>
          <w:ilvl w:val="0"/>
          <w:numId w:val="116"/>
        </w:numPr>
        <w:spacing w:after="0" w:line="360" w:lineRule="auto"/>
        <w:jc w:val="both"/>
        <w:rPr>
          <w:sz w:val="24"/>
          <w:szCs w:val="24"/>
          <w:lang w:val="en-US"/>
        </w:rPr>
      </w:pPr>
      <w:r w:rsidRPr="00CC0143">
        <w:rPr>
          <w:sz w:val="24"/>
          <w:szCs w:val="24"/>
          <w:lang w:val="en-US"/>
        </w:rPr>
        <w:t>Penyusunan daftar kegiatan</w:t>
      </w:r>
    </w:p>
    <w:p w:rsidR="00CC0143" w:rsidRPr="00CC0143" w:rsidRDefault="00CC0143" w:rsidP="005D6F8C">
      <w:pPr>
        <w:pStyle w:val="ListParagraph"/>
        <w:numPr>
          <w:ilvl w:val="0"/>
          <w:numId w:val="116"/>
        </w:numPr>
        <w:spacing w:after="0" w:line="360" w:lineRule="auto"/>
        <w:jc w:val="both"/>
        <w:rPr>
          <w:sz w:val="24"/>
          <w:szCs w:val="24"/>
          <w:lang w:val="en-US"/>
        </w:rPr>
      </w:pPr>
      <w:r w:rsidRPr="00CC0143">
        <w:rPr>
          <w:sz w:val="24"/>
          <w:szCs w:val="24"/>
          <w:lang w:val="en-US"/>
        </w:rPr>
        <w:t>Penetapan/delineasiblok peruntukan</w:t>
      </w:r>
    </w:p>
    <w:p w:rsidR="00CC0143" w:rsidRPr="00CC0143" w:rsidRDefault="00CC0143" w:rsidP="005D6F8C">
      <w:pPr>
        <w:pStyle w:val="ListParagraph"/>
        <w:numPr>
          <w:ilvl w:val="0"/>
          <w:numId w:val="116"/>
        </w:numPr>
        <w:spacing w:after="0" w:line="360" w:lineRule="auto"/>
        <w:jc w:val="both"/>
        <w:rPr>
          <w:sz w:val="24"/>
          <w:szCs w:val="24"/>
          <w:lang w:val="en-US"/>
        </w:rPr>
      </w:pPr>
      <w:r w:rsidRPr="00CC0143">
        <w:rPr>
          <w:sz w:val="24"/>
          <w:szCs w:val="24"/>
          <w:lang w:val="en-US"/>
        </w:rPr>
        <w:t>Penyusunan aturan teknis zonasi</w:t>
      </w:r>
    </w:p>
    <w:p w:rsidR="00CC0143" w:rsidRPr="00CC0143" w:rsidRDefault="00CC0143" w:rsidP="005D6F8C">
      <w:pPr>
        <w:pStyle w:val="ListParagraph"/>
        <w:numPr>
          <w:ilvl w:val="1"/>
          <w:numId w:val="116"/>
        </w:numPr>
        <w:spacing w:after="0" w:line="360" w:lineRule="auto"/>
        <w:jc w:val="both"/>
        <w:rPr>
          <w:sz w:val="24"/>
          <w:szCs w:val="24"/>
          <w:lang w:val="en-US"/>
        </w:rPr>
      </w:pPr>
      <w:r w:rsidRPr="00CC0143">
        <w:rPr>
          <w:sz w:val="24"/>
          <w:szCs w:val="24"/>
          <w:lang w:val="en-US"/>
        </w:rPr>
        <w:t>Kegiatan dan penggunaan lahan</w:t>
      </w:r>
    </w:p>
    <w:p w:rsidR="00CC0143" w:rsidRPr="00CC0143" w:rsidRDefault="00CC0143" w:rsidP="005D6F8C">
      <w:pPr>
        <w:pStyle w:val="ListParagraph"/>
        <w:numPr>
          <w:ilvl w:val="1"/>
          <w:numId w:val="116"/>
        </w:numPr>
        <w:spacing w:after="0" w:line="360" w:lineRule="auto"/>
        <w:jc w:val="both"/>
        <w:rPr>
          <w:sz w:val="24"/>
          <w:szCs w:val="24"/>
          <w:lang w:val="en-US"/>
        </w:rPr>
      </w:pPr>
      <w:r w:rsidRPr="00CC0143">
        <w:rPr>
          <w:sz w:val="24"/>
          <w:szCs w:val="24"/>
          <w:lang w:val="en-US"/>
        </w:rPr>
        <w:t>Intensitas pemanfaatan ruang</w:t>
      </w:r>
    </w:p>
    <w:p w:rsidR="00CC0143" w:rsidRPr="00CC0143" w:rsidRDefault="00CC0143" w:rsidP="005D6F8C">
      <w:pPr>
        <w:pStyle w:val="ListParagraph"/>
        <w:numPr>
          <w:ilvl w:val="1"/>
          <w:numId w:val="116"/>
        </w:numPr>
        <w:spacing w:after="0" w:line="360" w:lineRule="auto"/>
        <w:jc w:val="both"/>
        <w:rPr>
          <w:sz w:val="24"/>
          <w:szCs w:val="24"/>
          <w:lang w:val="en-US"/>
        </w:rPr>
      </w:pPr>
      <w:r w:rsidRPr="00CC0143">
        <w:rPr>
          <w:sz w:val="24"/>
          <w:szCs w:val="24"/>
          <w:lang w:val="en-US"/>
        </w:rPr>
        <w:t>Tata massa bangunan</w:t>
      </w:r>
    </w:p>
    <w:p w:rsidR="00CC0143" w:rsidRPr="00CC0143" w:rsidRDefault="00CC0143" w:rsidP="005D6F8C">
      <w:pPr>
        <w:pStyle w:val="ListParagraph"/>
        <w:numPr>
          <w:ilvl w:val="1"/>
          <w:numId w:val="116"/>
        </w:numPr>
        <w:spacing w:after="0" w:line="360" w:lineRule="auto"/>
        <w:jc w:val="both"/>
        <w:rPr>
          <w:sz w:val="24"/>
          <w:szCs w:val="24"/>
          <w:lang w:val="en-US"/>
        </w:rPr>
      </w:pPr>
      <w:r w:rsidRPr="00CC0143">
        <w:rPr>
          <w:sz w:val="24"/>
          <w:szCs w:val="24"/>
          <w:lang w:val="en-US"/>
        </w:rPr>
        <w:t>Prasarana</w:t>
      </w:r>
    </w:p>
    <w:p w:rsidR="00CC0143" w:rsidRPr="00CC0143" w:rsidRDefault="00CC0143" w:rsidP="005D6F8C">
      <w:pPr>
        <w:pStyle w:val="ListParagraph"/>
        <w:numPr>
          <w:ilvl w:val="1"/>
          <w:numId w:val="116"/>
        </w:numPr>
        <w:spacing w:after="0" w:line="360" w:lineRule="auto"/>
        <w:jc w:val="both"/>
        <w:rPr>
          <w:sz w:val="24"/>
          <w:szCs w:val="24"/>
          <w:lang w:val="en-US"/>
        </w:rPr>
      </w:pPr>
      <w:r w:rsidRPr="00CC0143">
        <w:rPr>
          <w:sz w:val="24"/>
          <w:szCs w:val="24"/>
          <w:lang w:val="en-US"/>
        </w:rPr>
        <w:t>Lain‐lain/tambahan</w:t>
      </w:r>
    </w:p>
    <w:p w:rsidR="00CC0143" w:rsidRPr="00CC0143" w:rsidRDefault="00CC0143" w:rsidP="005D6F8C">
      <w:pPr>
        <w:pStyle w:val="ListParagraph"/>
        <w:numPr>
          <w:ilvl w:val="1"/>
          <w:numId w:val="116"/>
        </w:numPr>
        <w:spacing w:after="0" w:line="360" w:lineRule="auto"/>
        <w:jc w:val="both"/>
        <w:rPr>
          <w:sz w:val="24"/>
          <w:szCs w:val="24"/>
          <w:lang w:val="en-US"/>
        </w:rPr>
      </w:pPr>
      <w:r w:rsidRPr="00CC0143">
        <w:rPr>
          <w:sz w:val="24"/>
          <w:szCs w:val="24"/>
          <w:lang w:val="en-US"/>
        </w:rPr>
        <w:t>Aturan khusus</w:t>
      </w:r>
    </w:p>
    <w:p w:rsidR="00CC0143" w:rsidRPr="00CC0143" w:rsidRDefault="00CC0143" w:rsidP="005D6F8C">
      <w:pPr>
        <w:pStyle w:val="ListParagraph"/>
        <w:numPr>
          <w:ilvl w:val="0"/>
          <w:numId w:val="116"/>
        </w:numPr>
        <w:spacing w:after="0" w:line="360" w:lineRule="auto"/>
        <w:jc w:val="both"/>
        <w:rPr>
          <w:sz w:val="24"/>
          <w:szCs w:val="24"/>
          <w:lang w:val="en-US"/>
        </w:rPr>
      </w:pPr>
      <w:r w:rsidRPr="00CC0143">
        <w:rPr>
          <w:sz w:val="24"/>
          <w:szCs w:val="24"/>
          <w:lang w:val="en-US"/>
        </w:rPr>
        <w:t>Penyusunan standar teknis</w:t>
      </w:r>
    </w:p>
    <w:p w:rsidR="00CC0143" w:rsidRPr="00CC0143" w:rsidRDefault="00CC0143" w:rsidP="005D6F8C">
      <w:pPr>
        <w:pStyle w:val="ListParagraph"/>
        <w:numPr>
          <w:ilvl w:val="0"/>
          <w:numId w:val="116"/>
        </w:numPr>
        <w:spacing w:after="0" w:line="360" w:lineRule="auto"/>
        <w:jc w:val="both"/>
        <w:rPr>
          <w:sz w:val="24"/>
          <w:szCs w:val="24"/>
          <w:lang w:val="en-US"/>
        </w:rPr>
      </w:pPr>
      <w:r w:rsidRPr="00CC0143">
        <w:rPr>
          <w:sz w:val="24"/>
          <w:szCs w:val="24"/>
          <w:lang w:val="en-US"/>
        </w:rPr>
        <w:t>Pemilihan teknik pengaturan zonasi</w:t>
      </w:r>
    </w:p>
    <w:p w:rsidR="00CC0143" w:rsidRPr="00CC0143" w:rsidRDefault="00CC0143" w:rsidP="005D6F8C">
      <w:pPr>
        <w:pStyle w:val="ListParagraph"/>
        <w:numPr>
          <w:ilvl w:val="0"/>
          <w:numId w:val="116"/>
        </w:numPr>
        <w:spacing w:after="0" w:line="360" w:lineRule="auto"/>
        <w:jc w:val="both"/>
        <w:rPr>
          <w:sz w:val="24"/>
          <w:szCs w:val="24"/>
          <w:lang w:val="en-US"/>
        </w:rPr>
      </w:pPr>
      <w:r w:rsidRPr="00CC0143">
        <w:rPr>
          <w:sz w:val="24"/>
          <w:szCs w:val="24"/>
          <w:lang w:val="en-US"/>
        </w:rPr>
        <w:t>Penyusunan peta zonasi</w:t>
      </w:r>
    </w:p>
    <w:p w:rsidR="00CC0143" w:rsidRPr="00CC0143" w:rsidRDefault="00CC0143" w:rsidP="005D6F8C">
      <w:pPr>
        <w:pStyle w:val="ListParagraph"/>
        <w:numPr>
          <w:ilvl w:val="0"/>
          <w:numId w:val="116"/>
        </w:numPr>
        <w:spacing w:after="0" w:line="360" w:lineRule="auto"/>
        <w:jc w:val="both"/>
        <w:rPr>
          <w:sz w:val="24"/>
          <w:szCs w:val="24"/>
          <w:lang w:val="en-US"/>
        </w:rPr>
      </w:pPr>
      <w:r w:rsidRPr="00CC0143">
        <w:rPr>
          <w:sz w:val="24"/>
          <w:szCs w:val="24"/>
          <w:lang w:val="en-US"/>
        </w:rPr>
        <w:t>Penyusunan aturan pelaksanaan</w:t>
      </w:r>
    </w:p>
    <w:p w:rsidR="00CC0143" w:rsidRPr="00CC0143" w:rsidRDefault="00CC0143" w:rsidP="005D6F8C">
      <w:pPr>
        <w:pStyle w:val="ListParagraph"/>
        <w:numPr>
          <w:ilvl w:val="0"/>
          <w:numId w:val="116"/>
        </w:numPr>
        <w:spacing w:after="0" w:line="360" w:lineRule="auto"/>
        <w:jc w:val="both"/>
        <w:rPr>
          <w:sz w:val="24"/>
          <w:szCs w:val="24"/>
          <w:lang w:val="en-US"/>
        </w:rPr>
      </w:pPr>
      <w:r w:rsidRPr="00CC0143">
        <w:rPr>
          <w:sz w:val="24"/>
          <w:szCs w:val="24"/>
          <w:lang w:val="en-US"/>
        </w:rPr>
        <w:t>Penyusunan perhitungan dampak</w:t>
      </w:r>
    </w:p>
    <w:p w:rsidR="00CC0143" w:rsidRPr="00CC0143" w:rsidRDefault="00CC0143" w:rsidP="005D6F8C">
      <w:pPr>
        <w:pStyle w:val="ListParagraph"/>
        <w:numPr>
          <w:ilvl w:val="0"/>
          <w:numId w:val="116"/>
        </w:numPr>
        <w:spacing w:after="0" w:line="360" w:lineRule="auto"/>
        <w:jc w:val="both"/>
        <w:rPr>
          <w:sz w:val="24"/>
          <w:szCs w:val="24"/>
          <w:lang w:val="en-US"/>
        </w:rPr>
      </w:pPr>
      <w:r w:rsidRPr="00CC0143">
        <w:rPr>
          <w:sz w:val="24"/>
          <w:szCs w:val="24"/>
          <w:lang w:val="en-US"/>
        </w:rPr>
        <w:t>Peran serta masyarakat</w:t>
      </w:r>
    </w:p>
    <w:p w:rsidR="00CC0143" w:rsidRDefault="00CC0143" w:rsidP="005D6F8C">
      <w:pPr>
        <w:pStyle w:val="ListParagraph"/>
        <w:numPr>
          <w:ilvl w:val="0"/>
          <w:numId w:val="116"/>
        </w:numPr>
        <w:spacing w:after="0" w:line="360" w:lineRule="auto"/>
        <w:jc w:val="both"/>
        <w:rPr>
          <w:sz w:val="24"/>
          <w:szCs w:val="24"/>
          <w:lang w:val="en-US"/>
        </w:rPr>
      </w:pPr>
      <w:r w:rsidRPr="00CC0143">
        <w:rPr>
          <w:sz w:val="24"/>
          <w:szCs w:val="24"/>
          <w:lang w:val="en-US"/>
        </w:rPr>
        <w:t>Penyusunanaturan administrasi</w:t>
      </w:r>
      <w:r w:rsidR="000B6AE3">
        <w:rPr>
          <w:sz w:val="24"/>
          <w:szCs w:val="24"/>
          <w:lang w:val="en-US"/>
        </w:rPr>
        <w:t xml:space="preserve"> </w:t>
      </w:r>
      <w:r w:rsidRPr="00CC0143">
        <w:rPr>
          <w:sz w:val="24"/>
          <w:szCs w:val="24"/>
          <w:lang w:val="en-US"/>
        </w:rPr>
        <w:t>zonasi</w:t>
      </w:r>
    </w:p>
    <w:p w:rsidR="00CC0143" w:rsidRDefault="00BE16DD" w:rsidP="00CC0143">
      <w:pPr>
        <w:spacing w:after="0" w:line="360" w:lineRule="auto"/>
        <w:jc w:val="both"/>
        <w:rPr>
          <w:sz w:val="24"/>
          <w:szCs w:val="24"/>
          <w:lang w:val="en-US"/>
        </w:rPr>
      </w:pPr>
      <w:r w:rsidRPr="00BE16DD">
        <w:rPr>
          <w:noProof/>
          <w:sz w:val="24"/>
          <w:szCs w:val="24"/>
          <w:lang w:val="en-US"/>
        </w:rPr>
        <w:lastRenderedPageBreak/>
        <w:drawing>
          <wp:anchor distT="0" distB="0" distL="114300" distR="114300" simplePos="0" relativeHeight="251702272" behindDoc="0" locked="0" layoutInCell="1" allowOverlap="1">
            <wp:simplePos x="0" y="0"/>
            <wp:positionH relativeFrom="margin">
              <wp:posOffset>218933</wp:posOffset>
            </wp:positionH>
            <wp:positionV relativeFrom="paragraph">
              <wp:posOffset>151</wp:posOffset>
            </wp:positionV>
            <wp:extent cx="5213350" cy="4897120"/>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3350" cy="489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0143" w:rsidRDefault="00CC0143" w:rsidP="00CC0143">
      <w:pPr>
        <w:spacing w:after="0" w:line="360" w:lineRule="auto"/>
        <w:jc w:val="both"/>
        <w:rPr>
          <w:sz w:val="24"/>
          <w:szCs w:val="24"/>
          <w:lang w:val="en-US"/>
        </w:rPr>
      </w:pPr>
    </w:p>
    <w:p w:rsidR="00CC0143" w:rsidRDefault="00CC0143" w:rsidP="00CC0143">
      <w:pPr>
        <w:spacing w:after="0" w:line="360" w:lineRule="auto"/>
        <w:jc w:val="both"/>
        <w:rPr>
          <w:sz w:val="24"/>
          <w:szCs w:val="24"/>
          <w:lang w:val="en-US"/>
        </w:rPr>
      </w:pPr>
    </w:p>
    <w:p w:rsidR="00CC0143" w:rsidRDefault="00CC0143" w:rsidP="00CC0143">
      <w:pPr>
        <w:spacing w:after="0" w:line="360" w:lineRule="auto"/>
        <w:jc w:val="both"/>
        <w:rPr>
          <w:b/>
          <w:sz w:val="24"/>
          <w:szCs w:val="24"/>
          <w:lang w:val="en-US"/>
        </w:rPr>
      </w:pPr>
    </w:p>
    <w:p w:rsidR="000B6AE3" w:rsidRDefault="000B6AE3" w:rsidP="00CC0143">
      <w:pPr>
        <w:spacing w:after="0" w:line="360" w:lineRule="auto"/>
        <w:jc w:val="both"/>
        <w:rPr>
          <w:b/>
          <w:sz w:val="24"/>
          <w:szCs w:val="24"/>
          <w:lang w:val="en-US"/>
        </w:rPr>
      </w:pPr>
    </w:p>
    <w:p w:rsidR="000B6AE3" w:rsidRDefault="000B6AE3" w:rsidP="00CC0143">
      <w:pPr>
        <w:spacing w:after="0" w:line="360" w:lineRule="auto"/>
        <w:jc w:val="both"/>
        <w:rPr>
          <w:b/>
          <w:sz w:val="24"/>
          <w:szCs w:val="24"/>
          <w:lang w:val="en-US"/>
        </w:rPr>
      </w:pPr>
    </w:p>
    <w:p w:rsidR="000B6AE3" w:rsidRDefault="000B6AE3" w:rsidP="00CC0143">
      <w:pPr>
        <w:spacing w:after="0" w:line="360" w:lineRule="auto"/>
        <w:jc w:val="both"/>
        <w:rPr>
          <w:b/>
          <w:sz w:val="24"/>
          <w:szCs w:val="24"/>
          <w:lang w:val="en-US"/>
        </w:rPr>
      </w:pPr>
    </w:p>
    <w:p w:rsidR="000B6AE3" w:rsidRDefault="000B6AE3" w:rsidP="00CC0143">
      <w:pPr>
        <w:spacing w:after="0" w:line="360" w:lineRule="auto"/>
        <w:jc w:val="both"/>
        <w:rPr>
          <w:b/>
          <w:sz w:val="24"/>
          <w:szCs w:val="24"/>
          <w:lang w:val="en-US"/>
        </w:rPr>
      </w:pPr>
    </w:p>
    <w:p w:rsidR="000B6AE3" w:rsidRDefault="000B6AE3" w:rsidP="00CC0143">
      <w:pPr>
        <w:spacing w:after="0" w:line="360" w:lineRule="auto"/>
        <w:jc w:val="both"/>
        <w:rPr>
          <w:b/>
          <w:sz w:val="24"/>
          <w:szCs w:val="24"/>
          <w:lang w:val="en-US"/>
        </w:rPr>
      </w:pPr>
    </w:p>
    <w:p w:rsidR="000B6AE3" w:rsidRDefault="000B6AE3" w:rsidP="00CC0143">
      <w:pPr>
        <w:spacing w:after="0" w:line="360" w:lineRule="auto"/>
        <w:jc w:val="both"/>
        <w:rPr>
          <w:b/>
          <w:sz w:val="24"/>
          <w:szCs w:val="24"/>
          <w:lang w:val="en-US"/>
        </w:rPr>
      </w:pPr>
    </w:p>
    <w:p w:rsidR="000B6AE3" w:rsidRDefault="000B6AE3" w:rsidP="00CC0143">
      <w:pPr>
        <w:spacing w:after="0" w:line="360" w:lineRule="auto"/>
        <w:jc w:val="both"/>
        <w:rPr>
          <w:b/>
          <w:sz w:val="24"/>
          <w:szCs w:val="24"/>
          <w:lang w:val="en-US"/>
        </w:rPr>
      </w:pPr>
    </w:p>
    <w:p w:rsidR="000B6AE3" w:rsidRDefault="000B6AE3" w:rsidP="00CC0143">
      <w:pPr>
        <w:spacing w:after="0" w:line="360" w:lineRule="auto"/>
        <w:jc w:val="both"/>
        <w:rPr>
          <w:b/>
          <w:sz w:val="24"/>
          <w:szCs w:val="24"/>
          <w:lang w:val="en-US"/>
        </w:rPr>
      </w:pPr>
    </w:p>
    <w:p w:rsidR="000B6AE3" w:rsidRDefault="000B6AE3" w:rsidP="00CC0143">
      <w:pPr>
        <w:spacing w:after="0" w:line="360" w:lineRule="auto"/>
        <w:jc w:val="both"/>
        <w:rPr>
          <w:b/>
          <w:sz w:val="24"/>
          <w:szCs w:val="24"/>
          <w:lang w:val="en-US"/>
        </w:rPr>
      </w:pPr>
    </w:p>
    <w:p w:rsidR="000B6AE3" w:rsidRDefault="000B6AE3" w:rsidP="00CC0143">
      <w:pPr>
        <w:spacing w:after="0" w:line="360" w:lineRule="auto"/>
        <w:jc w:val="both"/>
        <w:rPr>
          <w:b/>
          <w:sz w:val="24"/>
          <w:szCs w:val="24"/>
          <w:lang w:val="en-US"/>
        </w:rPr>
      </w:pPr>
    </w:p>
    <w:p w:rsidR="000B6AE3" w:rsidRDefault="000B6AE3" w:rsidP="00CC0143">
      <w:pPr>
        <w:spacing w:after="0" w:line="360" w:lineRule="auto"/>
        <w:jc w:val="both"/>
        <w:rPr>
          <w:b/>
          <w:sz w:val="24"/>
          <w:szCs w:val="24"/>
          <w:lang w:val="en-US"/>
        </w:rPr>
      </w:pPr>
    </w:p>
    <w:p w:rsidR="000B6AE3" w:rsidRDefault="000B6AE3" w:rsidP="00CC0143">
      <w:pPr>
        <w:spacing w:after="0" w:line="360" w:lineRule="auto"/>
        <w:jc w:val="both"/>
        <w:rPr>
          <w:b/>
          <w:sz w:val="24"/>
          <w:szCs w:val="24"/>
          <w:lang w:val="en-US"/>
        </w:rPr>
      </w:pPr>
    </w:p>
    <w:p w:rsidR="000B6AE3" w:rsidRDefault="000B6AE3" w:rsidP="00CC0143">
      <w:pPr>
        <w:spacing w:after="0" w:line="360" w:lineRule="auto"/>
        <w:jc w:val="both"/>
        <w:rPr>
          <w:b/>
          <w:sz w:val="24"/>
          <w:szCs w:val="24"/>
          <w:lang w:val="en-US"/>
        </w:rPr>
      </w:pPr>
    </w:p>
    <w:p w:rsidR="000B6AE3" w:rsidRDefault="000B6AE3" w:rsidP="00CC0143">
      <w:pPr>
        <w:spacing w:after="0" w:line="360" w:lineRule="auto"/>
        <w:jc w:val="both"/>
        <w:rPr>
          <w:b/>
          <w:sz w:val="24"/>
          <w:szCs w:val="24"/>
          <w:lang w:val="en-US"/>
        </w:rPr>
      </w:pPr>
    </w:p>
    <w:p w:rsidR="000B6AE3" w:rsidRPr="00CC0143" w:rsidRDefault="000B6AE3" w:rsidP="00CC0143">
      <w:pPr>
        <w:spacing w:after="0" w:line="360" w:lineRule="auto"/>
        <w:jc w:val="both"/>
        <w:rPr>
          <w:b/>
          <w:sz w:val="24"/>
          <w:szCs w:val="24"/>
          <w:lang w:val="en-US"/>
        </w:rPr>
      </w:pPr>
    </w:p>
    <w:p w:rsidR="00CC0143" w:rsidRDefault="00CC0143" w:rsidP="00CC0143">
      <w:pPr>
        <w:spacing w:after="0" w:line="360" w:lineRule="auto"/>
        <w:jc w:val="both"/>
        <w:rPr>
          <w:b/>
          <w:sz w:val="24"/>
          <w:szCs w:val="24"/>
          <w:lang w:val="en-US"/>
        </w:rPr>
      </w:pPr>
      <w:r w:rsidRPr="00CC0143">
        <w:rPr>
          <w:b/>
          <w:sz w:val="24"/>
          <w:szCs w:val="24"/>
          <w:lang w:val="en-US"/>
        </w:rPr>
        <w:t>1. KLASIFIKASI ZONASI</w:t>
      </w:r>
    </w:p>
    <w:p w:rsidR="00CC0143" w:rsidRDefault="00CC0143" w:rsidP="00CC0143">
      <w:pPr>
        <w:spacing w:after="0" w:line="360" w:lineRule="auto"/>
        <w:jc w:val="both"/>
        <w:rPr>
          <w:b/>
          <w:sz w:val="24"/>
          <w:szCs w:val="24"/>
          <w:lang w:val="en-US"/>
        </w:rPr>
      </w:pPr>
      <w:r w:rsidRPr="00CC0143">
        <w:rPr>
          <w:b/>
          <w:sz w:val="24"/>
          <w:szCs w:val="24"/>
          <w:lang w:val="en-US"/>
        </w:rPr>
        <w:t>DEFINISI KLASIFIKASI ZONASI</w:t>
      </w:r>
    </w:p>
    <w:p w:rsidR="00CC0143" w:rsidRPr="00CC0143" w:rsidRDefault="00CC0143" w:rsidP="005D6F8C">
      <w:pPr>
        <w:pStyle w:val="ListParagraph"/>
        <w:numPr>
          <w:ilvl w:val="0"/>
          <w:numId w:val="115"/>
        </w:numPr>
        <w:spacing w:after="0" w:line="360" w:lineRule="auto"/>
        <w:jc w:val="both"/>
        <w:rPr>
          <w:sz w:val="24"/>
          <w:szCs w:val="24"/>
          <w:lang w:val="en-US"/>
        </w:rPr>
      </w:pPr>
      <w:r w:rsidRPr="00CC0143">
        <w:rPr>
          <w:sz w:val="24"/>
          <w:szCs w:val="24"/>
          <w:lang w:val="en-US"/>
        </w:rPr>
        <w:t xml:space="preserve">Jenis dan hirarki zona yang disusun berdasarkan kajian teoritis, kajian perbandingan, maupun kajian </w:t>
      </w:r>
      <w:r w:rsidR="000B6AE3">
        <w:rPr>
          <w:sz w:val="24"/>
          <w:szCs w:val="24"/>
          <w:lang w:val="en-US"/>
        </w:rPr>
        <w:t xml:space="preserve">empiric </w:t>
      </w:r>
      <w:r w:rsidRPr="00CC0143">
        <w:rPr>
          <w:sz w:val="24"/>
          <w:szCs w:val="24"/>
          <w:lang w:val="en-US"/>
        </w:rPr>
        <w:t>untuk digunakan di daerah yang disusun Peraturan Zonasinya.</w:t>
      </w:r>
    </w:p>
    <w:p w:rsidR="00CC0143" w:rsidRDefault="00CC0143" w:rsidP="005D6F8C">
      <w:pPr>
        <w:pStyle w:val="ListParagraph"/>
        <w:numPr>
          <w:ilvl w:val="0"/>
          <w:numId w:val="115"/>
        </w:numPr>
        <w:spacing w:after="0" w:line="360" w:lineRule="auto"/>
        <w:jc w:val="both"/>
        <w:rPr>
          <w:sz w:val="24"/>
          <w:szCs w:val="24"/>
          <w:lang w:val="en-US"/>
        </w:rPr>
      </w:pPr>
      <w:r w:rsidRPr="00CC0143">
        <w:rPr>
          <w:sz w:val="24"/>
          <w:szCs w:val="24"/>
          <w:lang w:val="en-US"/>
        </w:rPr>
        <w:t xml:space="preserve">Merupakan perampatan (generalisasi) dari kegiatanatau penggunaan lahan yang mempunyai karakter dan/atau dampak yang sejenis atau yang relatif </w:t>
      </w:r>
      <w:proofErr w:type="gramStart"/>
      <w:r w:rsidRPr="00CC0143">
        <w:rPr>
          <w:sz w:val="24"/>
          <w:szCs w:val="24"/>
          <w:lang w:val="en-US"/>
        </w:rPr>
        <w:t>sama</w:t>
      </w:r>
      <w:proofErr w:type="gramEnd"/>
      <w:r w:rsidRPr="00CC0143">
        <w:rPr>
          <w:sz w:val="24"/>
          <w:szCs w:val="24"/>
          <w:lang w:val="en-US"/>
        </w:rPr>
        <w:t>.</w:t>
      </w:r>
    </w:p>
    <w:p w:rsidR="00CC0143" w:rsidRDefault="00CC0143" w:rsidP="00CC0143">
      <w:pPr>
        <w:spacing w:after="0" w:line="360" w:lineRule="auto"/>
        <w:jc w:val="both"/>
        <w:rPr>
          <w:b/>
          <w:sz w:val="24"/>
          <w:szCs w:val="24"/>
          <w:lang w:val="en-US"/>
        </w:rPr>
      </w:pPr>
      <w:r w:rsidRPr="00CC0143">
        <w:rPr>
          <w:b/>
          <w:sz w:val="24"/>
          <w:szCs w:val="24"/>
          <w:lang w:val="en-US"/>
        </w:rPr>
        <w:t>TUJUAN</w:t>
      </w:r>
    </w:p>
    <w:p w:rsidR="00CC0143" w:rsidRPr="00CC0143" w:rsidRDefault="00CC0143" w:rsidP="005D6F8C">
      <w:pPr>
        <w:pStyle w:val="ListParagraph"/>
        <w:numPr>
          <w:ilvl w:val="0"/>
          <w:numId w:val="117"/>
        </w:numPr>
        <w:spacing w:after="0" w:line="360" w:lineRule="auto"/>
        <w:jc w:val="both"/>
        <w:rPr>
          <w:sz w:val="24"/>
          <w:szCs w:val="24"/>
          <w:lang w:val="en-US"/>
        </w:rPr>
      </w:pPr>
      <w:r w:rsidRPr="00CC0143">
        <w:rPr>
          <w:sz w:val="24"/>
          <w:szCs w:val="24"/>
          <w:lang w:val="en-US"/>
        </w:rPr>
        <w:t>menetapkan zonasi yang akan dikembangkan pada suatu wilayah perkotaan;</w:t>
      </w:r>
    </w:p>
    <w:p w:rsidR="00CC0143" w:rsidRDefault="00CC0143" w:rsidP="005D6F8C">
      <w:pPr>
        <w:pStyle w:val="ListParagraph"/>
        <w:numPr>
          <w:ilvl w:val="0"/>
          <w:numId w:val="117"/>
        </w:numPr>
        <w:spacing w:after="0" w:line="360" w:lineRule="auto"/>
        <w:jc w:val="both"/>
        <w:rPr>
          <w:sz w:val="24"/>
          <w:szCs w:val="24"/>
          <w:lang w:val="en-US"/>
        </w:rPr>
      </w:pPr>
      <w:proofErr w:type="gramStart"/>
      <w:r w:rsidRPr="00CC0143">
        <w:rPr>
          <w:sz w:val="24"/>
          <w:szCs w:val="24"/>
          <w:lang w:val="en-US"/>
        </w:rPr>
        <w:t>menyusun</w:t>
      </w:r>
      <w:proofErr w:type="gramEnd"/>
      <w:r w:rsidRPr="00CC0143">
        <w:rPr>
          <w:sz w:val="24"/>
          <w:szCs w:val="24"/>
          <w:lang w:val="en-US"/>
        </w:rPr>
        <w:t xml:space="preserve"> hirarki zonasi berdasarkan tingkat gangguannya.</w:t>
      </w:r>
    </w:p>
    <w:p w:rsidR="000B6AE3" w:rsidRDefault="000B6AE3" w:rsidP="004A50F5">
      <w:pPr>
        <w:spacing w:after="0" w:line="360" w:lineRule="auto"/>
        <w:jc w:val="both"/>
        <w:rPr>
          <w:b/>
          <w:sz w:val="24"/>
          <w:szCs w:val="24"/>
          <w:lang w:val="en-US"/>
        </w:rPr>
      </w:pPr>
    </w:p>
    <w:p w:rsidR="004A50F5" w:rsidRDefault="004A50F5" w:rsidP="004A50F5">
      <w:pPr>
        <w:spacing w:after="0" w:line="360" w:lineRule="auto"/>
        <w:jc w:val="both"/>
        <w:rPr>
          <w:b/>
          <w:sz w:val="24"/>
          <w:szCs w:val="24"/>
          <w:lang w:val="en-US"/>
        </w:rPr>
      </w:pPr>
      <w:r w:rsidRPr="004A50F5">
        <w:rPr>
          <w:b/>
          <w:sz w:val="24"/>
          <w:szCs w:val="24"/>
          <w:lang w:val="en-US"/>
        </w:rPr>
        <w:lastRenderedPageBreak/>
        <w:t>PERTIMBANGAN</w:t>
      </w:r>
    </w:p>
    <w:p w:rsidR="004A50F5" w:rsidRPr="004A50F5" w:rsidRDefault="004A50F5" w:rsidP="005D6F8C">
      <w:pPr>
        <w:pStyle w:val="ListParagraph"/>
        <w:numPr>
          <w:ilvl w:val="0"/>
          <w:numId w:val="118"/>
        </w:numPr>
        <w:spacing w:after="0" w:line="360" w:lineRule="auto"/>
        <w:jc w:val="both"/>
        <w:rPr>
          <w:sz w:val="24"/>
          <w:szCs w:val="24"/>
          <w:lang w:val="en-US"/>
        </w:rPr>
      </w:pPr>
      <w:r w:rsidRPr="004A50F5">
        <w:rPr>
          <w:sz w:val="24"/>
          <w:szCs w:val="24"/>
          <w:lang w:val="en-US"/>
        </w:rPr>
        <w:t>Merujuk</w:t>
      </w:r>
      <w:r w:rsidR="000B6AE3">
        <w:rPr>
          <w:sz w:val="24"/>
          <w:szCs w:val="24"/>
          <w:lang w:val="en-US"/>
        </w:rPr>
        <w:t xml:space="preserve"> </w:t>
      </w:r>
      <w:r w:rsidRPr="004A50F5">
        <w:rPr>
          <w:sz w:val="24"/>
          <w:szCs w:val="24"/>
          <w:lang w:val="en-US"/>
        </w:rPr>
        <w:t>pada klasifikasi dan kriteria zonasi</w:t>
      </w:r>
      <w:r w:rsidR="000B6AE3">
        <w:rPr>
          <w:sz w:val="24"/>
          <w:szCs w:val="24"/>
          <w:lang w:val="en-US"/>
        </w:rPr>
        <w:t xml:space="preserve"> </w:t>
      </w:r>
      <w:r w:rsidRPr="004A50F5">
        <w:rPr>
          <w:sz w:val="24"/>
          <w:szCs w:val="24"/>
          <w:lang w:val="en-US"/>
        </w:rPr>
        <w:t>yang ada pada Lampiran I</w:t>
      </w:r>
      <w:r w:rsidR="000B6AE3">
        <w:rPr>
          <w:sz w:val="24"/>
          <w:szCs w:val="24"/>
          <w:lang w:val="en-US"/>
        </w:rPr>
        <w:t xml:space="preserve"> </w:t>
      </w:r>
      <w:r w:rsidRPr="004A50F5">
        <w:rPr>
          <w:sz w:val="24"/>
          <w:szCs w:val="24"/>
          <w:lang w:val="en-US"/>
        </w:rPr>
        <w:t>konsep panduan ini</w:t>
      </w:r>
    </w:p>
    <w:p w:rsidR="004A50F5" w:rsidRPr="004A50F5" w:rsidRDefault="004A50F5" w:rsidP="005D6F8C">
      <w:pPr>
        <w:pStyle w:val="ListParagraph"/>
        <w:numPr>
          <w:ilvl w:val="0"/>
          <w:numId w:val="118"/>
        </w:numPr>
        <w:spacing w:after="0" w:line="360" w:lineRule="auto"/>
        <w:jc w:val="both"/>
        <w:rPr>
          <w:sz w:val="24"/>
          <w:szCs w:val="24"/>
          <w:lang w:val="en-US"/>
        </w:rPr>
      </w:pPr>
      <w:r w:rsidRPr="004A50F5">
        <w:rPr>
          <w:sz w:val="24"/>
          <w:szCs w:val="24"/>
          <w:lang w:val="en-US"/>
        </w:rPr>
        <w:t>Menambahkan/melengkapi</w:t>
      </w:r>
      <w:r w:rsidR="000B6AE3">
        <w:rPr>
          <w:sz w:val="24"/>
          <w:szCs w:val="24"/>
          <w:lang w:val="en-US"/>
        </w:rPr>
        <w:t xml:space="preserve"> </w:t>
      </w:r>
      <w:r w:rsidRPr="004A50F5">
        <w:rPr>
          <w:sz w:val="24"/>
          <w:szCs w:val="24"/>
          <w:lang w:val="en-US"/>
        </w:rPr>
        <w:t>klasifikasi zonasi dengan mempertimbangkan:</w:t>
      </w:r>
    </w:p>
    <w:p w:rsidR="004A50F5" w:rsidRPr="004A50F5" w:rsidRDefault="004A50F5" w:rsidP="005D6F8C">
      <w:pPr>
        <w:pStyle w:val="ListParagraph"/>
        <w:numPr>
          <w:ilvl w:val="1"/>
          <w:numId w:val="118"/>
        </w:numPr>
        <w:spacing w:after="0" w:line="360" w:lineRule="auto"/>
        <w:jc w:val="both"/>
        <w:rPr>
          <w:sz w:val="24"/>
          <w:szCs w:val="24"/>
          <w:lang w:val="en-US"/>
        </w:rPr>
      </w:pPr>
      <w:r w:rsidRPr="004A50F5">
        <w:rPr>
          <w:sz w:val="24"/>
          <w:szCs w:val="24"/>
          <w:lang w:val="en-US"/>
        </w:rPr>
        <w:t>Hirarki klasifikasi zonasi</w:t>
      </w:r>
    </w:p>
    <w:p w:rsidR="004A50F5" w:rsidRPr="004A50F5" w:rsidRDefault="004A50F5" w:rsidP="005D6F8C">
      <w:pPr>
        <w:pStyle w:val="ListParagraph"/>
        <w:numPr>
          <w:ilvl w:val="1"/>
          <w:numId w:val="118"/>
        </w:numPr>
        <w:spacing w:after="0" w:line="360" w:lineRule="auto"/>
        <w:jc w:val="both"/>
        <w:rPr>
          <w:sz w:val="24"/>
          <w:szCs w:val="24"/>
          <w:lang w:val="en-US"/>
        </w:rPr>
      </w:pPr>
      <w:r w:rsidRPr="004A50F5">
        <w:rPr>
          <w:sz w:val="24"/>
          <w:szCs w:val="24"/>
          <w:lang w:val="en-US"/>
        </w:rPr>
        <w:t>Zonasi yang sudah berkembang</w:t>
      </w:r>
    </w:p>
    <w:p w:rsidR="004A50F5" w:rsidRPr="004A50F5" w:rsidRDefault="004A50F5" w:rsidP="005D6F8C">
      <w:pPr>
        <w:pStyle w:val="ListParagraph"/>
        <w:numPr>
          <w:ilvl w:val="1"/>
          <w:numId w:val="118"/>
        </w:numPr>
        <w:spacing w:after="0" w:line="360" w:lineRule="auto"/>
        <w:jc w:val="both"/>
        <w:rPr>
          <w:sz w:val="24"/>
          <w:szCs w:val="24"/>
          <w:lang w:val="en-US"/>
        </w:rPr>
      </w:pPr>
      <w:r w:rsidRPr="004A50F5">
        <w:rPr>
          <w:sz w:val="24"/>
          <w:szCs w:val="24"/>
          <w:lang w:val="en-US"/>
        </w:rPr>
        <w:t>Jenis zona yang spesifik</w:t>
      </w:r>
      <w:r w:rsidR="000B6AE3">
        <w:rPr>
          <w:sz w:val="24"/>
          <w:szCs w:val="24"/>
          <w:lang w:val="en-US"/>
        </w:rPr>
        <w:t xml:space="preserve"> </w:t>
      </w:r>
      <w:r w:rsidRPr="004A50F5">
        <w:rPr>
          <w:sz w:val="24"/>
          <w:szCs w:val="24"/>
          <w:lang w:val="en-US"/>
        </w:rPr>
        <w:t>yang ada</w:t>
      </w:r>
    </w:p>
    <w:p w:rsidR="004A50F5" w:rsidRPr="004A50F5" w:rsidRDefault="004A50F5" w:rsidP="005D6F8C">
      <w:pPr>
        <w:pStyle w:val="ListParagraph"/>
        <w:numPr>
          <w:ilvl w:val="1"/>
          <w:numId w:val="118"/>
        </w:numPr>
        <w:spacing w:after="0" w:line="360" w:lineRule="auto"/>
        <w:jc w:val="both"/>
        <w:rPr>
          <w:sz w:val="24"/>
          <w:szCs w:val="24"/>
          <w:lang w:val="en-US"/>
        </w:rPr>
      </w:pPr>
      <w:r w:rsidRPr="004A50F5">
        <w:rPr>
          <w:sz w:val="24"/>
          <w:szCs w:val="24"/>
          <w:lang w:val="en-US"/>
        </w:rPr>
        <w:t>Jenis zonasi yang prospektif</w:t>
      </w:r>
      <w:r w:rsidR="000B6AE3">
        <w:rPr>
          <w:sz w:val="24"/>
          <w:szCs w:val="24"/>
          <w:lang w:val="en-US"/>
        </w:rPr>
        <w:t xml:space="preserve"> </w:t>
      </w:r>
      <w:r w:rsidRPr="004A50F5">
        <w:rPr>
          <w:sz w:val="24"/>
          <w:szCs w:val="24"/>
          <w:lang w:val="en-US"/>
        </w:rPr>
        <w:t>berkembang</w:t>
      </w:r>
    </w:p>
    <w:p w:rsidR="004A50F5" w:rsidRDefault="004A50F5" w:rsidP="005D6F8C">
      <w:pPr>
        <w:pStyle w:val="ListParagraph"/>
        <w:numPr>
          <w:ilvl w:val="0"/>
          <w:numId w:val="118"/>
        </w:numPr>
        <w:spacing w:after="0" w:line="360" w:lineRule="auto"/>
        <w:jc w:val="both"/>
        <w:rPr>
          <w:sz w:val="24"/>
          <w:szCs w:val="24"/>
          <w:lang w:val="en-US"/>
        </w:rPr>
      </w:pPr>
      <w:r w:rsidRPr="004A50F5">
        <w:rPr>
          <w:sz w:val="24"/>
          <w:szCs w:val="24"/>
          <w:lang w:val="en-US"/>
        </w:rPr>
        <w:t>Menghapuskan</w:t>
      </w:r>
      <w:r w:rsidR="000B6AE3">
        <w:rPr>
          <w:sz w:val="24"/>
          <w:szCs w:val="24"/>
          <w:lang w:val="en-US"/>
        </w:rPr>
        <w:t xml:space="preserve"> </w:t>
      </w:r>
      <w:r w:rsidRPr="004A50F5">
        <w:rPr>
          <w:sz w:val="24"/>
          <w:szCs w:val="24"/>
          <w:lang w:val="en-US"/>
        </w:rPr>
        <w:t>zonasi yang tidak terdapat di daerah dari Lampiran yang dirujuk</w:t>
      </w:r>
    </w:p>
    <w:p w:rsidR="004A50F5" w:rsidRDefault="004A50F5" w:rsidP="004A50F5">
      <w:pPr>
        <w:spacing w:after="0" w:line="360" w:lineRule="auto"/>
        <w:jc w:val="both"/>
        <w:rPr>
          <w:b/>
          <w:sz w:val="24"/>
          <w:szCs w:val="24"/>
          <w:lang w:val="en-US"/>
        </w:rPr>
      </w:pPr>
      <w:r w:rsidRPr="004A50F5">
        <w:rPr>
          <w:b/>
          <w:sz w:val="24"/>
          <w:szCs w:val="24"/>
          <w:lang w:val="en-US"/>
        </w:rPr>
        <w:t>HIRARKI YANG DIANJURKAN</w:t>
      </w:r>
    </w:p>
    <w:p w:rsidR="004A50F5" w:rsidRPr="000B6AE3" w:rsidRDefault="004A50F5" w:rsidP="005D6F8C">
      <w:pPr>
        <w:pStyle w:val="ListParagraph"/>
        <w:numPr>
          <w:ilvl w:val="0"/>
          <w:numId w:val="119"/>
        </w:numPr>
        <w:spacing w:after="0" w:line="360" w:lineRule="auto"/>
        <w:jc w:val="both"/>
        <w:rPr>
          <w:sz w:val="24"/>
          <w:szCs w:val="24"/>
          <w:lang w:val="en-US"/>
        </w:rPr>
      </w:pPr>
      <w:r w:rsidRPr="000B6AE3">
        <w:rPr>
          <w:sz w:val="24"/>
          <w:szCs w:val="24"/>
          <w:lang w:val="en-US"/>
        </w:rPr>
        <w:t>Peruntukan Zona Hirarki 5</w:t>
      </w:r>
    </w:p>
    <w:p w:rsidR="004A50F5" w:rsidRPr="000B6AE3" w:rsidRDefault="004A50F5" w:rsidP="005D6F8C">
      <w:pPr>
        <w:pStyle w:val="ListParagraph"/>
        <w:numPr>
          <w:ilvl w:val="1"/>
          <w:numId w:val="119"/>
        </w:numPr>
        <w:spacing w:after="0" w:line="360" w:lineRule="auto"/>
        <w:jc w:val="both"/>
        <w:rPr>
          <w:sz w:val="24"/>
          <w:szCs w:val="24"/>
          <w:lang w:val="en-US"/>
        </w:rPr>
      </w:pPr>
      <w:r w:rsidRPr="000B6AE3">
        <w:rPr>
          <w:sz w:val="24"/>
          <w:szCs w:val="24"/>
          <w:lang w:val="en-US"/>
        </w:rPr>
        <w:t xml:space="preserve">Menunjukkan penggunaan yang lebih detail/rinci untuk setiap peruntukan hirarki 4, mencakup </w:t>
      </w:r>
      <w:proofErr w:type="gramStart"/>
      <w:r w:rsidRPr="000B6AE3">
        <w:rPr>
          <w:sz w:val="24"/>
          <w:szCs w:val="24"/>
          <w:lang w:val="en-US"/>
        </w:rPr>
        <w:t>blok</w:t>
      </w:r>
      <w:proofErr w:type="gramEnd"/>
      <w:r w:rsidRPr="000B6AE3">
        <w:rPr>
          <w:sz w:val="24"/>
          <w:szCs w:val="24"/>
          <w:lang w:val="en-US"/>
        </w:rPr>
        <w:t xml:space="preserve"> peruntukan dan tata cara/aturan pemanfaatannya.</w:t>
      </w:r>
    </w:p>
    <w:p w:rsidR="00DE7021" w:rsidRDefault="00DE7021" w:rsidP="00DE7021">
      <w:pPr>
        <w:spacing w:after="0" w:line="360" w:lineRule="auto"/>
        <w:jc w:val="both"/>
        <w:rPr>
          <w:b/>
          <w:sz w:val="24"/>
          <w:szCs w:val="24"/>
          <w:lang w:val="en-US"/>
        </w:rPr>
      </w:pPr>
      <w:r w:rsidRPr="00DE7021">
        <w:rPr>
          <w:b/>
          <w:sz w:val="24"/>
          <w:szCs w:val="24"/>
          <w:lang w:val="en-US"/>
        </w:rPr>
        <w:t>KODE ZONASI [KETENTUAN]</w:t>
      </w:r>
    </w:p>
    <w:p w:rsidR="00DE7021" w:rsidRPr="00DE7021" w:rsidRDefault="00DE7021" w:rsidP="005D6F8C">
      <w:pPr>
        <w:pStyle w:val="ListParagraph"/>
        <w:numPr>
          <w:ilvl w:val="0"/>
          <w:numId w:val="119"/>
        </w:numPr>
        <w:spacing w:after="0" w:line="360" w:lineRule="auto"/>
        <w:jc w:val="both"/>
        <w:rPr>
          <w:sz w:val="24"/>
          <w:szCs w:val="24"/>
          <w:lang w:val="en-US"/>
        </w:rPr>
      </w:pPr>
      <w:r w:rsidRPr="00DE7021">
        <w:rPr>
          <w:sz w:val="24"/>
          <w:szCs w:val="24"/>
          <w:lang w:val="en-US"/>
        </w:rPr>
        <w:t>Setiap zonasi diberi kode yang mencerminkan fungsi zonasi yang dimaksud.</w:t>
      </w:r>
    </w:p>
    <w:p w:rsidR="00DE7021" w:rsidRPr="00DE7021" w:rsidRDefault="00DE7021" w:rsidP="005D6F8C">
      <w:pPr>
        <w:pStyle w:val="ListParagraph"/>
        <w:numPr>
          <w:ilvl w:val="0"/>
          <w:numId w:val="119"/>
        </w:numPr>
        <w:spacing w:after="0" w:line="360" w:lineRule="auto"/>
        <w:jc w:val="both"/>
        <w:rPr>
          <w:sz w:val="24"/>
          <w:szCs w:val="24"/>
          <w:lang w:val="en-US"/>
        </w:rPr>
      </w:pPr>
      <w:r w:rsidRPr="00DE7021">
        <w:rPr>
          <w:sz w:val="24"/>
          <w:szCs w:val="24"/>
          <w:lang w:val="en-US"/>
        </w:rPr>
        <w:t>Pengkodean zonasi dapat merujuk pada kode zonasi dalam Lampiran I</w:t>
      </w:r>
      <w:r w:rsidR="000B6AE3">
        <w:rPr>
          <w:sz w:val="24"/>
          <w:szCs w:val="24"/>
          <w:lang w:val="en-US"/>
        </w:rPr>
        <w:t xml:space="preserve"> </w:t>
      </w:r>
      <w:r w:rsidRPr="00DE7021">
        <w:rPr>
          <w:sz w:val="24"/>
          <w:szCs w:val="24"/>
          <w:lang w:val="en-US"/>
        </w:rPr>
        <w:t>konsep panduan ini.</w:t>
      </w:r>
    </w:p>
    <w:p w:rsidR="00DE7021" w:rsidRPr="00DE7021" w:rsidRDefault="00DE7021" w:rsidP="005D6F8C">
      <w:pPr>
        <w:pStyle w:val="ListParagraph"/>
        <w:numPr>
          <w:ilvl w:val="0"/>
          <w:numId w:val="119"/>
        </w:numPr>
        <w:spacing w:after="0" w:line="360" w:lineRule="auto"/>
        <w:jc w:val="both"/>
        <w:rPr>
          <w:sz w:val="24"/>
          <w:szCs w:val="24"/>
          <w:lang w:val="en-US"/>
        </w:rPr>
      </w:pPr>
      <w:r w:rsidRPr="00DE7021">
        <w:rPr>
          <w:sz w:val="24"/>
          <w:szCs w:val="24"/>
          <w:lang w:val="en-US"/>
        </w:rPr>
        <w:t>Nama kode zonasi dapat disesuaikan dengan RTRW yang berlaku di daerah masing‐masing.</w:t>
      </w:r>
    </w:p>
    <w:p w:rsidR="00DE7021" w:rsidRPr="00DE7021" w:rsidRDefault="00DE7021" w:rsidP="005D6F8C">
      <w:pPr>
        <w:pStyle w:val="ListParagraph"/>
        <w:numPr>
          <w:ilvl w:val="0"/>
          <w:numId w:val="119"/>
        </w:numPr>
        <w:spacing w:after="0" w:line="360" w:lineRule="auto"/>
        <w:jc w:val="both"/>
        <w:rPr>
          <w:sz w:val="24"/>
          <w:szCs w:val="24"/>
          <w:lang w:val="en-US"/>
        </w:rPr>
      </w:pPr>
      <w:r w:rsidRPr="00DE7021">
        <w:rPr>
          <w:sz w:val="24"/>
          <w:szCs w:val="24"/>
          <w:lang w:val="en-US"/>
        </w:rPr>
        <w:t>Nama kode zonasi diupayakan bersifat universal seperti yang banyak digunakan di luar negeri.</w:t>
      </w:r>
    </w:p>
    <w:p w:rsidR="00DE7021" w:rsidRPr="00DE7021" w:rsidRDefault="00DE7021" w:rsidP="00DE7021">
      <w:pPr>
        <w:spacing w:after="0" w:line="360" w:lineRule="auto"/>
        <w:jc w:val="both"/>
        <w:rPr>
          <w:b/>
          <w:sz w:val="24"/>
          <w:szCs w:val="24"/>
          <w:lang w:val="en-US"/>
        </w:rPr>
      </w:pPr>
      <w:r w:rsidRPr="00DE7021">
        <w:rPr>
          <w:b/>
          <w:sz w:val="24"/>
          <w:szCs w:val="24"/>
          <w:lang w:val="en-US"/>
        </w:rPr>
        <w:t>CONTOH:</w:t>
      </w:r>
    </w:p>
    <w:p w:rsidR="00DE7021" w:rsidRPr="00DE7021" w:rsidRDefault="00DE7021" w:rsidP="005D6F8C">
      <w:pPr>
        <w:pStyle w:val="ListParagraph"/>
        <w:numPr>
          <w:ilvl w:val="0"/>
          <w:numId w:val="120"/>
        </w:numPr>
        <w:spacing w:after="0" w:line="360" w:lineRule="auto"/>
        <w:jc w:val="both"/>
        <w:rPr>
          <w:sz w:val="24"/>
          <w:szCs w:val="24"/>
          <w:lang w:val="en-US"/>
        </w:rPr>
      </w:pPr>
      <w:r w:rsidRPr="00DE7021">
        <w:rPr>
          <w:sz w:val="24"/>
          <w:szCs w:val="24"/>
          <w:lang w:val="en-US"/>
        </w:rPr>
        <w:t>A‐1 Agriculturaldistrict (pertanian)</w:t>
      </w:r>
    </w:p>
    <w:p w:rsidR="00DE7021" w:rsidRPr="00DE7021" w:rsidRDefault="00DE7021" w:rsidP="005D6F8C">
      <w:pPr>
        <w:pStyle w:val="ListParagraph"/>
        <w:numPr>
          <w:ilvl w:val="0"/>
          <w:numId w:val="120"/>
        </w:numPr>
        <w:spacing w:after="0" w:line="360" w:lineRule="auto"/>
        <w:jc w:val="both"/>
        <w:rPr>
          <w:sz w:val="24"/>
          <w:szCs w:val="24"/>
          <w:lang w:val="en-US"/>
        </w:rPr>
      </w:pPr>
      <w:r w:rsidRPr="00DE7021">
        <w:rPr>
          <w:sz w:val="24"/>
          <w:szCs w:val="24"/>
          <w:lang w:val="en-US"/>
        </w:rPr>
        <w:t>R‐1 One and two‐family residentialdistrict (perumahan)</w:t>
      </w:r>
    </w:p>
    <w:p w:rsidR="00DE7021" w:rsidRPr="00DE7021" w:rsidRDefault="00DE7021" w:rsidP="005D6F8C">
      <w:pPr>
        <w:pStyle w:val="ListParagraph"/>
        <w:numPr>
          <w:ilvl w:val="0"/>
          <w:numId w:val="120"/>
        </w:numPr>
        <w:spacing w:after="0" w:line="360" w:lineRule="auto"/>
        <w:jc w:val="both"/>
        <w:rPr>
          <w:sz w:val="24"/>
          <w:szCs w:val="24"/>
          <w:lang w:val="en-US"/>
        </w:rPr>
      </w:pPr>
      <w:r w:rsidRPr="00DE7021">
        <w:rPr>
          <w:sz w:val="24"/>
          <w:szCs w:val="24"/>
          <w:lang w:val="en-US"/>
        </w:rPr>
        <w:t>R‐2</w:t>
      </w:r>
      <w:r w:rsidR="00BD5960">
        <w:rPr>
          <w:sz w:val="24"/>
          <w:szCs w:val="24"/>
          <w:lang w:val="en-US"/>
        </w:rPr>
        <w:t xml:space="preserve"> </w:t>
      </w:r>
      <w:r w:rsidRPr="00DE7021">
        <w:rPr>
          <w:sz w:val="24"/>
          <w:szCs w:val="24"/>
          <w:lang w:val="en-US"/>
        </w:rPr>
        <w:t>Multifamily residential</w:t>
      </w:r>
      <w:r w:rsidR="00BD5960">
        <w:rPr>
          <w:sz w:val="24"/>
          <w:szCs w:val="24"/>
          <w:lang w:val="en-US"/>
        </w:rPr>
        <w:t xml:space="preserve"> </w:t>
      </w:r>
      <w:r w:rsidRPr="00DE7021">
        <w:rPr>
          <w:sz w:val="24"/>
          <w:szCs w:val="24"/>
          <w:lang w:val="en-US"/>
        </w:rPr>
        <w:t>district (perumahan)</w:t>
      </w:r>
    </w:p>
    <w:p w:rsidR="00DE7021" w:rsidRPr="00DE7021" w:rsidRDefault="00DE7021" w:rsidP="005D6F8C">
      <w:pPr>
        <w:pStyle w:val="ListParagraph"/>
        <w:numPr>
          <w:ilvl w:val="0"/>
          <w:numId w:val="120"/>
        </w:numPr>
        <w:spacing w:after="0" w:line="360" w:lineRule="auto"/>
        <w:jc w:val="both"/>
        <w:rPr>
          <w:sz w:val="24"/>
          <w:szCs w:val="24"/>
          <w:lang w:val="en-US"/>
        </w:rPr>
      </w:pPr>
      <w:r w:rsidRPr="00DE7021">
        <w:rPr>
          <w:sz w:val="24"/>
          <w:szCs w:val="24"/>
          <w:lang w:val="en-US"/>
        </w:rPr>
        <w:t>R‐3</w:t>
      </w:r>
      <w:r w:rsidR="00BD5960">
        <w:rPr>
          <w:sz w:val="24"/>
          <w:szCs w:val="24"/>
          <w:lang w:val="en-US"/>
        </w:rPr>
        <w:t xml:space="preserve"> </w:t>
      </w:r>
      <w:r w:rsidRPr="00DE7021">
        <w:rPr>
          <w:sz w:val="24"/>
          <w:szCs w:val="24"/>
          <w:lang w:val="en-US"/>
        </w:rPr>
        <w:t>Mobile home residential</w:t>
      </w:r>
      <w:r w:rsidR="00BD5960">
        <w:rPr>
          <w:sz w:val="24"/>
          <w:szCs w:val="24"/>
          <w:lang w:val="en-US"/>
        </w:rPr>
        <w:t xml:space="preserve"> </w:t>
      </w:r>
      <w:r w:rsidRPr="00DE7021">
        <w:rPr>
          <w:sz w:val="24"/>
          <w:szCs w:val="24"/>
          <w:lang w:val="en-US"/>
        </w:rPr>
        <w:t>district (perumahan)</w:t>
      </w:r>
    </w:p>
    <w:p w:rsidR="00DE7021" w:rsidRPr="00DE7021" w:rsidRDefault="00DE7021" w:rsidP="005D6F8C">
      <w:pPr>
        <w:pStyle w:val="ListParagraph"/>
        <w:numPr>
          <w:ilvl w:val="0"/>
          <w:numId w:val="120"/>
        </w:numPr>
        <w:spacing w:after="0" w:line="360" w:lineRule="auto"/>
        <w:jc w:val="both"/>
        <w:rPr>
          <w:sz w:val="24"/>
          <w:szCs w:val="24"/>
          <w:lang w:val="en-US"/>
        </w:rPr>
      </w:pPr>
      <w:r w:rsidRPr="00DE7021">
        <w:rPr>
          <w:sz w:val="24"/>
          <w:szCs w:val="24"/>
          <w:lang w:val="en-US"/>
        </w:rPr>
        <w:t>R‐4</w:t>
      </w:r>
      <w:r w:rsidR="00BD5960">
        <w:rPr>
          <w:sz w:val="24"/>
          <w:szCs w:val="24"/>
          <w:lang w:val="en-US"/>
        </w:rPr>
        <w:t xml:space="preserve"> </w:t>
      </w:r>
      <w:r w:rsidRPr="00DE7021">
        <w:rPr>
          <w:sz w:val="24"/>
          <w:szCs w:val="24"/>
          <w:lang w:val="en-US"/>
        </w:rPr>
        <w:t>Planned unit development district (perumahan)</w:t>
      </w:r>
    </w:p>
    <w:p w:rsidR="00DE7021" w:rsidRPr="00DE7021" w:rsidRDefault="00DE7021" w:rsidP="005D6F8C">
      <w:pPr>
        <w:pStyle w:val="ListParagraph"/>
        <w:numPr>
          <w:ilvl w:val="0"/>
          <w:numId w:val="120"/>
        </w:numPr>
        <w:spacing w:after="0" w:line="360" w:lineRule="auto"/>
        <w:jc w:val="both"/>
        <w:rPr>
          <w:sz w:val="24"/>
          <w:szCs w:val="24"/>
          <w:lang w:val="en-US"/>
        </w:rPr>
      </w:pPr>
      <w:r w:rsidRPr="00DE7021">
        <w:rPr>
          <w:sz w:val="24"/>
          <w:szCs w:val="24"/>
          <w:lang w:val="en-US"/>
        </w:rPr>
        <w:t>C‐1</w:t>
      </w:r>
      <w:r w:rsidR="00BD5960">
        <w:rPr>
          <w:sz w:val="24"/>
          <w:szCs w:val="24"/>
          <w:lang w:val="en-US"/>
        </w:rPr>
        <w:t xml:space="preserve"> </w:t>
      </w:r>
      <w:r w:rsidRPr="00DE7021">
        <w:rPr>
          <w:sz w:val="24"/>
          <w:szCs w:val="24"/>
          <w:lang w:val="en-US"/>
        </w:rPr>
        <w:t>Commercial</w:t>
      </w:r>
      <w:r w:rsidR="00BD5960">
        <w:rPr>
          <w:sz w:val="24"/>
          <w:szCs w:val="24"/>
          <w:lang w:val="en-US"/>
        </w:rPr>
        <w:t xml:space="preserve"> </w:t>
      </w:r>
      <w:r w:rsidRPr="00DE7021">
        <w:rPr>
          <w:sz w:val="24"/>
          <w:szCs w:val="24"/>
          <w:lang w:val="en-US"/>
        </w:rPr>
        <w:t>district (low density) (komersial)</w:t>
      </w:r>
    </w:p>
    <w:p w:rsidR="00DE7021" w:rsidRPr="00DE7021" w:rsidRDefault="00DE7021" w:rsidP="005D6F8C">
      <w:pPr>
        <w:pStyle w:val="ListParagraph"/>
        <w:numPr>
          <w:ilvl w:val="0"/>
          <w:numId w:val="120"/>
        </w:numPr>
        <w:spacing w:after="0" w:line="360" w:lineRule="auto"/>
        <w:jc w:val="both"/>
        <w:rPr>
          <w:sz w:val="24"/>
          <w:szCs w:val="24"/>
          <w:lang w:val="en-US"/>
        </w:rPr>
      </w:pPr>
      <w:r w:rsidRPr="00DE7021">
        <w:rPr>
          <w:sz w:val="24"/>
          <w:szCs w:val="24"/>
          <w:lang w:val="en-US"/>
        </w:rPr>
        <w:t>C‐2</w:t>
      </w:r>
      <w:r w:rsidR="00BD5960">
        <w:rPr>
          <w:sz w:val="24"/>
          <w:szCs w:val="24"/>
          <w:lang w:val="en-US"/>
        </w:rPr>
        <w:t xml:space="preserve"> </w:t>
      </w:r>
      <w:r w:rsidRPr="00DE7021">
        <w:rPr>
          <w:sz w:val="24"/>
          <w:szCs w:val="24"/>
          <w:lang w:val="en-US"/>
        </w:rPr>
        <w:t>Commercial</w:t>
      </w:r>
      <w:r w:rsidR="00BD5960">
        <w:rPr>
          <w:sz w:val="24"/>
          <w:szCs w:val="24"/>
          <w:lang w:val="en-US"/>
        </w:rPr>
        <w:t xml:space="preserve"> </w:t>
      </w:r>
      <w:r w:rsidRPr="00DE7021">
        <w:rPr>
          <w:sz w:val="24"/>
          <w:szCs w:val="24"/>
          <w:lang w:val="en-US"/>
        </w:rPr>
        <w:t>district (medium density) (komersial)</w:t>
      </w:r>
    </w:p>
    <w:p w:rsidR="00DE7021" w:rsidRPr="00DE7021" w:rsidRDefault="00DE7021" w:rsidP="005D6F8C">
      <w:pPr>
        <w:pStyle w:val="ListParagraph"/>
        <w:numPr>
          <w:ilvl w:val="0"/>
          <w:numId w:val="120"/>
        </w:numPr>
        <w:spacing w:after="0" w:line="360" w:lineRule="auto"/>
        <w:jc w:val="both"/>
        <w:rPr>
          <w:sz w:val="24"/>
          <w:szCs w:val="24"/>
          <w:lang w:val="en-US"/>
        </w:rPr>
      </w:pPr>
      <w:r w:rsidRPr="00DE7021">
        <w:rPr>
          <w:sz w:val="24"/>
          <w:szCs w:val="24"/>
          <w:lang w:val="en-US"/>
        </w:rPr>
        <w:t>M‐1</w:t>
      </w:r>
      <w:r w:rsidR="00BD5960">
        <w:rPr>
          <w:sz w:val="24"/>
          <w:szCs w:val="24"/>
          <w:lang w:val="en-US"/>
        </w:rPr>
        <w:t xml:space="preserve"> </w:t>
      </w:r>
      <w:r w:rsidRPr="00DE7021">
        <w:rPr>
          <w:sz w:val="24"/>
          <w:szCs w:val="24"/>
          <w:lang w:val="en-US"/>
        </w:rPr>
        <w:t>Light industrial</w:t>
      </w:r>
      <w:r w:rsidR="00BD5960">
        <w:rPr>
          <w:sz w:val="24"/>
          <w:szCs w:val="24"/>
          <w:lang w:val="en-US"/>
        </w:rPr>
        <w:t xml:space="preserve"> </w:t>
      </w:r>
      <w:r w:rsidRPr="00DE7021">
        <w:rPr>
          <w:sz w:val="24"/>
          <w:szCs w:val="24"/>
          <w:lang w:val="en-US"/>
        </w:rPr>
        <w:t>[manufactur] district (industri)</w:t>
      </w:r>
    </w:p>
    <w:p w:rsidR="00DE7021" w:rsidRPr="00DE7021" w:rsidRDefault="00DE7021" w:rsidP="005D6F8C">
      <w:pPr>
        <w:pStyle w:val="ListParagraph"/>
        <w:numPr>
          <w:ilvl w:val="0"/>
          <w:numId w:val="120"/>
        </w:numPr>
        <w:spacing w:after="0" w:line="360" w:lineRule="auto"/>
        <w:jc w:val="both"/>
        <w:rPr>
          <w:sz w:val="24"/>
          <w:szCs w:val="24"/>
          <w:lang w:val="en-US"/>
        </w:rPr>
      </w:pPr>
      <w:r w:rsidRPr="00DE7021">
        <w:rPr>
          <w:sz w:val="24"/>
          <w:szCs w:val="24"/>
          <w:lang w:val="en-US"/>
        </w:rPr>
        <w:lastRenderedPageBreak/>
        <w:t>M‐2</w:t>
      </w:r>
      <w:r w:rsidR="00BD5960">
        <w:rPr>
          <w:sz w:val="24"/>
          <w:szCs w:val="24"/>
          <w:lang w:val="en-US"/>
        </w:rPr>
        <w:t xml:space="preserve"> </w:t>
      </w:r>
      <w:r w:rsidRPr="00DE7021">
        <w:rPr>
          <w:sz w:val="24"/>
          <w:szCs w:val="24"/>
          <w:lang w:val="en-US"/>
        </w:rPr>
        <w:t>Heavy industrial[manufactur]district(industri)</w:t>
      </w:r>
    </w:p>
    <w:p w:rsidR="00DE7021" w:rsidRDefault="00DE7021" w:rsidP="005D6F8C">
      <w:pPr>
        <w:pStyle w:val="ListParagraph"/>
        <w:numPr>
          <w:ilvl w:val="0"/>
          <w:numId w:val="120"/>
        </w:numPr>
        <w:spacing w:after="0" w:line="360" w:lineRule="auto"/>
        <w:jc w:val="both"/>
        <w:rPr>
          <w:sz w:val="24"/>
          <w:szCs w:val="24"/>
          <w:lang w:val="en-US"/>
        </w:rPr>
      </w:pPr>
      <w:r w:rsidRPr="00DE7021">
        <w:rPr>
          <w:sz w:val="24"/>
          <w:szCs w:val="24"/>
          <w:lang w:val="en-US"/>
        </w:rPr>
        <w:t>FC‐1 Floodplainor conservation</w:t>
      </w:r>
      <w:r w:rsidR="00BD5960">
        <w:rPr>
          <w:sz w:val="24"/>
          <w:szCs w:val="24"/>
          <w:lang w:val="en-US"/>
        </w:rPr>
        <w:t xml:space="preserve"> </w:t>
      </w:r>
      <w:r w:rsidRPr="00DE7021">
        <w:rPr>
          <w:sz w:val="24"/>
          <w:szCs w:val="24"/>
          <w:lang w:val="en-US"/>
        </w:rPr>
        <w:t>district</w:t>
      </w:r>
    </w:p>
    <w:p w:rsidR="00DE7021" w:rsidRDefault="00DE7021" w:rsidP="00DE7021">
      <w:pPr>
        <w:spacing w:after="0" w:line="360" w:lineRule="auto"/>
        <w:jc w:val="both"/>
        <w:rPr>
          <w:sz w:val="24"/>
          <w:szCs w:val="24"/>
          <w:lang w:val="en-US"/>
        </w:rPr>
      </w:pPr>
    </w:p>
    <w:p w:rsidR="00DE7021" w:rsidRDefault="00DE7021" w:rsidP="00DE7021">
      <w:pPr>
        <w:spacing w:after="0" w:line="360" w:lineRule="auto"/>
        <w:jc w:val="both"/>
        <w:rPr>
          <w:b/>
          <w:sz w:val="24"/>
          <w:szCs w:val="24"/>
          <w:lang w:val="en-US"/>
        </w:rPr>
      </w:pPr>
      <w:r w:rsidRPr="00DE7021">
        <w:rPr>
          <w:b/>
          <w:sz w:val="24"/>
          <w:szCs w:val="24"/>
          <w:lang w:val="en-US"/>
        </w:rPr>
        <w:t>2. DAFTAR KEGIATAN</w:t>
      </w:r>
    </w:p>
    <w:p w:rsidR="00DE7021" w:rsidRDefault="00DE7021" w:rsidP="00DE7021">
      <w:pPr>
        <w:spacing w:after="0" w:line="360" w:lineRule="auto"/>
        <w:jc w:val="both"/>
        <w:rPr>
          <w:sz w:val="24"/>
          <w:szCs w:val="24"/>
          <w:lang w:val="en-US"/>
        </w:rPr>
      </w:pPr>
      <w:r w:rsidRPr="00DE7021">
        <w:rPr>
          <w:sz w:val="24"/>
          <w:szCs w:val="24"/>
          <w:lang w:val="en-US"/>
        </w:rPr>
        <w:t>Daftar</w:t>
      </w:r>
      <w:r w:rsidR="00BD5960">
        <w:rPr>
          <w:sz w:val="24"/>
          <w:szCs w:val="24"/>
          <w:lang w:val="en-US"/>
        </w:rPr>
        <w:t xml:space="preserve"> </w:t>
      </w:r>
      <w:r w:rsidRPr="00DE7021">
        <w:rPr>
          <w:sz w:val="24"/>
          <w:szCs w:val="24"/>
          <w:lang w:val="en-US"/>
        </w:rPr>
        <w:t>berisi rincian kegiatan yang ada, mungkin ada, atau prospektif</w:t>
      </w:r>
      <w:r w:rsidR="00BD5960">
        <w:rPr>
          <w:sz w:val="24"/>
          <w:szCs w:val="24"/>
          <w:lang w:val="en-US"/>
        </w:rPr>
        <w:t xml:space="preserve"> </w:t>
      </w:r>
      <w:r w:rsidRPr="00DE7021">
        <w:rPr>
          <w:sz w:val="24"/>
          <w:szCs w:val="24"/>
          <w:lang w:val="en-US"/>
        </w:rPr>
        <w:t>dikembangkan pada suatu zona yang ditetapkan.</w:t>
      </w:r>
    </w:p>
    <w:p w:rsidR="00235186" w:rsidRPr="00BD5960" w:rsidRDefault="00235186" w:rsidP="00DE7021">
      <w:pPr>
        <w:spacing w:after="0" w:line="360" w:lineRule="auto"/>
        <w:jc w:val="both"/>
        <w:rPr>
          <w:b/>
          <w:sz w:val="24"/>
          <w:szCs w:val="24"/>
          <w:lang w:val="en-US"/>
        </w:rPr>
      </w:pPr>
      <w:r w:rsidRPr="00BD5960">
        <w:rPr>
          <w:b/>
          <w:sz w:val="24"/>
          <w:szCs w:val="24"/>
          <w:lang w:val="en-US"/>
        </w:rPr>
        <w:t xml:space="preserve">PERTIMBANGAN </w:t>
      </w:r>
    </w:p>
    <w:p w:rsidR="00235186" w:rsidRPr="00235186" w:rsidRDefault="00235186" w:rsidP="005D6F8C">
      <w:pPr>
        <w:pStyle w:val="ListParagraph"/>
        <w:numPr>
          <w:ilvl w:val="0"/>
          <w:numId w:val="121"/>
        </w:numPr>
        <w:spacing w:after="0" w:line="360" w:lineRule="auto"/>
        <w:jc w:val="both"/>
        <w:rPr>
          <w:sz w:val="24"/>
          <w:szCs w:val="24"/>
          <w:lang w:val="en-US"/>
        </w:rPr>
      </w:pPr>
      <w:r w:rsidRPr="00235186">
        <w:rPr>
          <w:sz w:val="24"/>
          <w:szCs w:val="24"/>
          <w:lang w:val="en-US"/>
        </w:rPr>
        <w:t>Merujuk</w:t>
      </w:r>
      <w:r w:rsidR="00BD5960">
        <w:rPr>
          <w:sz w:val="24"/>
          <w:szCs w:val="24"/>
          <w:lang w:val="en-US"/>
        </w:rPr>
        <w:t xml:space="preserve"> </w:t>
      </w:r>
      <w:r w:rsidRPr="00235186">
        <w:rPr>
          <w:sz w:val="24"/>
          <w:szCs w:val="24"/>
          <w:lang w:val="en-US"/>
        </w:rPr>
        <w:t>pada Daftar Kegiatan(Lampiran III), yang telah disusun berdasarkan:</w:t>
      </w:r>
    </w:p>
    <w:p w:rsidR="00235186" w:rsidRPr="00235186" w:rsidRDefault="00235186" w:rsidP="005D6F8C">
      <w:pPr>
        <w:pStyle w:val="ListParagraph"/>
        <w:numPr>
          <w:ilvl w:val="1"/>
          <w:numId w:val="121"/>
        </w:numPr>
        <w:spacing w:after="0" w:line="360" w:lineRule="auto"/>
        <w:jc w:val="both"/>
        <w:rPr>
          <w:sz w:val="24"/>
          <w:szCs w:val="24"/>
          <w:lang w:val="en-US"/>
        </w:rPr>
      </w:pPr>
      <w:r w:rsidRPr="00235186">
        <w:rPr>
          <w:sz w:val="24"/>
          <w:szCs w:val="24"/>
          <w:lang w:val="en-US"/>
        </w:rPr>
        <w:t>Kajian literatur, peraturan‐perundangan, dan perbandingan dari berbagai contoh;</w:t>
      </w:r>
    </w:p>
    <w:p w:rsidR="00235186" w:rsidRPr="00235186" w:rsidRDefault="00235186" w:rsidP="005D6F8C">
      <w:pPr>
        <w:pStyle w:val="ListParagraph"/>
        <w:numPr>
          <w:ilvl w:val="1"/>
          <w:numId w:val="121"/>
        </w:numPr>
        <w:spacing w:after="0" w:line="360" w:lineRule="auto"/>
        <w:jc w:val="both"/>
        <w:rPr>
          <w:sz w:val="24"/>
          <w:szCs w:val="24"/>
          <w:lang w:val="en-US"/>
        </w:rPr>
      </w:pPr>
      <w:r w:rsidRPr="00235186">
        <w:rPr>
          <w:sz w:val="24"/>
          <w:szCs w:val="24"/>
          <w:lang w:val="en-US"/>
        </w:rPr>
        <w:t>Skala/tingkat pelayanan kegiatan berdasarkan standar pelayanan yang berlaku (misalnya standar Dept. PU);</w:t>
      </w:r>
    </w:p>
    <w:p w:rsidR="00235186" w:rsidRPr="00235186" w:rsidRDefault="00235186" w:rsidP="005D6F8C">
      <w:pPr>
        <w:pStyle w:val="ListParagraph"/>
        <w:numPr>
          <w:ilvl w:val="0"/>
          <w:numId w:val="121"/>
        </w:numPr>
        <w:spacing w:after="0" w:line="360" w:lineRule="auto"/>
        <w:jc w:val="both"/>
        <w:rPr>
          <w:sz w:val="24"/>
          <w:szCs w:val="24"/>
          <w:lang w:val="en-US"/>
        </w:rPr>
      </w:pPr>
      <w:r w:rsidRPr="00235186">
        <w:rPr>
          <w:sz w:val="24"/>
          <w:szCs w:val="24"/>
          <w:lang w:val="en-US"/>
        </w:rPr>
        <w:t>Menambah/melengkapidaftar kegiatan pada Lampiran III dengan mempertimbangkan:</w:t>
      </w:r>
    </w:p>
    <w:p w:rsidR="00235186" w:rsidRPr="00235186" w:rsidRDefault="00235186" w:rsidP="005D6F8C">
      <w:pPr>
        <w:pStyle w:val="ListParagraph"/>
        <w:numPr>
          <w:ilvl w:val="1"/>
          <w:numId w:val="121"/>
        </w:numPr>
        <w:spacing w:after="0" w:line="360" w:lineRule="auto"/>
        <w:jc w:val="both"/>
        <w:rPr>
          <w:sz w:val="24"/>
          <w:szCs w:val="24"/>
          <w:lang w:val="en-US"/>
        </w:rPr>
      </w:pPr>
      <w:r w:rsidRPr="00235186">
        <w:rPr>
          <w:sz w:val="24"/>
          <w:szCs w:val="24"/>
          <w:lang w:val="en-US"/>
        </w:rPr>
        <w:t>Jenis kegiatan dan jenis penggunaan lahan yang sudah berkembang</w:t>
      </w:r>
      <w:r w:rsidR="00BD5960">
        <w:rPr>
          <w:sz w:val="24"/>
          <w:szCs w:val="24"/>
          <w:lang w:val="en-US"/>
        </w:rPr>
        <w:t xml:space="preserve"> </w:t>
      </w:r>
      <w:r w:rsidRPr="00235186">
        <w:rPr>
          <w:sz w:val="24"/>
          <w:szCs w:val="24"/>
          <w:lang w:val="en-US"/>
        </w:rPr>
        <w:t xml:space="preserve">pada daerah yang </w:t>
      </w:r>
      <w:proofErr w:type="gramStart"/>
      <w:r w:rsidRPr="00235186">
        <w:rPr>
          <w:sz w:val="24"/>
          <w:szCs w:val="24"/>
          <w:lang w:val="en-US"/>
        </w:rPr>
        <w:t>akan</w:t>
      </w:r>
      <w:proofErr w:type="gramEnd"/>
      <w:r w:rsidRPr="00235186">
        <w:rPr>
          <w:sz w:val="24"/>
          <w:szCs w:val="24"/>
          <w:lang w:val="en-US"/>
        </w:rPr>
        <w:t xml:space="preserve"> disusun Peraturan Zonasinya (kajian/pengamatan empiris).</w:t>
      </w:r>
    </w:p>
    <w:p w:rsidR="00235186" w:rsidRPr="00235186" w:rsidRDefault="00235186" w:rsidP="005D6F8C">
      <w:pPr>
        <w:pStyle w:val="ListParagraph"/>
        <w:numPr>
          <w:ilvl w:val="1"/>
          <w:numId w:val="121"/>
        </w:numPr>
        <w:spacing w:after="0" w:line="360" w:lineRule="auto"/>
        <w:jc w:val="both"/>
        <w:rPr>
          <w:sz w:val="24"/>
          <w:szCs w:val="24"/>
          <w:lang w:val="en-US"/>
        </w:rPr>
      </w:pPr>
      <w:r w:rsidRPr="00235186">
        <w:rPr>
          <w:sz w:val="24"/>
          <w:szCs w:val="24"/>
          <w:lang w:val="en-US"/>
        </w:rPr>
        <w:t>Jenis kegiatan spesifik</w:t>
      </w:r>
      <w:r w:rsidR="00BD5960">
        <w:rPr>
          <w:sz w:val="24"/>
          <w:szCs w:val="24"/>
          <w:lang w:val="en-US"/>
        </w:rPr>
        <w:t xml:space="preserve"> </w:t>
      </w:r>
      <w:r w:rsidRPr="00235186">
        <w:rPr>
          <w:sz w:val="24"/>
          <w:szCs w:val="24"/>
          <w:lang w:val="en-US"/>
        </w:rPr>
        <w:t>yang ada di daerah yang disusun Peraturan Zonasinya yang belum terdaftar.</w:t>
      </w:r>
    </w:p>
    <w:p w:rsidR="00235186" w:rsidRDefault="00235186" w:rsidP="005D6F8C">
      <w:pPr>
        <w:pStyle w:val="ListParagraph"/>
        <w:numPr>
          <w:ilvl w:val="1"/>
          <w:numId w:val="121"/>
        </w:numPr>
        <w:spacing w:after="0" w:line="360" w:lineRule="auto"/>
        <w:jc w:val="both"/>
        <w:rPr>
          <w:sz w:val="24"/>
          <w:szCs w:val="24"/>
          <w:lang w:val="en-US"/>
        </w:rPr>
      </w:pPr>
      <w:r w:rsidRPr="00235186">
        <w:rPr>
          <w:sz w:val="24"/>
          <w:szCs w:val="24"/>
          <w:lang w:val="en-US"/>
        </w:rPr>
        <w:t>Jenis kegiatan yang</w:t>
      </w:r>
      <w:r w:rsidR="00BD5960">
        <w:rPr>
          <w:sz w:val="24"/>
          <w:szCs w:val="24"/>
          <w:lang w:val="en-US"/>
        </w:rPr>
        <w:t xml:space="preserve"> </w:t>
      </w:r>
      <w:r w:rsidRPr="00235186">
        <w:rPr>
          <w:sz w:val="24"/>
          <w:szCs w:val="24"/>
          <w:lang w:val="en-US"/>
        </w:rPr>
        <w:t>prospektif</w:t>
      </w:r>
      <w:r w:rsidR="00BD5960">
        <w:rPr>
          <w:sz w:val="24"/>
          <w:szCs w:val="24"/>
          <w:lang w:val="en-US"/>
        </w:rPr>
        <w:t xml:space="preserve"> </w:t>
      </w:r>
      <w:r w:rsidRPr="00235186">
        <w:rPr>
          <w:sz w:val="24"/>
          <w:szCs w:val="24"/>
          <w:lang w:val="en-US"/>
        </w:rPr>
        <w:t xml:space="preserve">berkembang di daerah yang </w:t>
      </w:r>
      <w:proofErr w:type="gramStart"/>
      <w:r w:rsidRPr="00235186">
        <w:rPr>
          <w:sz w:val="24"/>
          <w:szCs w:val="24"/>
          <w:lang w:val="en-US"/>
        </w:rPr>
        <w:t>akan</w:t>
      </w:r>
      <w:proofErr w:type="gramEnd"/>
      <w:r w:rsidRPr="00235186">
        <w:rPr>
          <w:sz w:val="24"/>
          <w:szCs w:val="24"/>
          <w:lang w:val="en-US"/>
        </w:rPr>
        <w:t xml:space="preserve"> disusun Peraturan Zonasinya.</w:t>
      </w:r>
    </w:p>
    <w:p w:rsidR="00235186" w:rsidRDefault="00235186" w:rsidP="005D6F8C">
      <w:pPr>
        <w:pStyle w:val="ListParagraph"/>
        <w:numPr>
          <w:ilvl w:val="0"/>
          <w:numId w:val="121"/>
        </w:numPr>
        <w:spacing w:after="0" w:line="360" w:lineRule="auto"/>
        <w:jc w:val="both"/>
        <w:rPr>
          <w:sz w:val="24"/>
          <w:szCs w:val="24"/>
          <w:lang w:val="en-US"/>
        </w:rPr>
      </w:pPr>
      <w:r w:rsidRPr="00235186">
        <w:rPr>
          <w:sz w:val="24"/>
          <w:szCs w:val="24"/>
          <w:lang w:val="en-US"/>
        </w:rPr>
        <w:t>Menghapuskan</w:t>
      </w:r>
      <w:r w:rsidR="00BD5960">
        <w:rPr>
          <w:sz w:val="24"/>
          <w:szCs w:val="24"/>
          <w:lang w:val="en-US"/>
        </w:rPr>
        <w:t xml:space="preserve"> </w:t>
      </w:r>
      <w:r w:rsidRPr="00235186">
        <w:rPr>
          <w:sz w:val="24"/>
          <w:szCs w:val="24"/>
          <w:lang w:val="en-US"/>
        </w:rPr>
        <w:t>kegiatan yang tidak terdapat di daerah dari daftar kegiatan Lampiran III.</w:t>
      </w:r>
    </w:p>
    <w:p w:rsidR="00FE1B69" w:rsidRPr="00BD5960" w:rsidRDefault="00BE16DD" w:rsidP="00FE1B69">
      <w:pPr>
        <w:spacing w:after="0" w:line="360" w:lineRule="auto"/>
        <w:jc w:val="both"/>
        <w:rPr>
          <w:sz w:val="24"/>
          <w:szCs w:val="24"/>
          <w:lang w:val="en-US"/>
        </w:rPr>
      </w:pPr>
      <w:r w:rsidRPr="00BE16DD">
        <w:rPr>
          <w:noProof/>
          <w:sz w:val="24"/>
          <w:szCs w:val="24"/>
          <w:lang w:val="en-US"/>
        </w:rPr>
        <w:lastRenderedPageBreak/>
        <w:drawing>
          <wp:anchor distT="0" distB="0" distL="114300" distR="114300" simplePos="0" relativeHeight="251703296" behindDoc="0" locked="0" layoutInCell="1" allowOverlap="1" wp14:anchorId="28F49BB0" wp14:editId="4B058003">
            <wp:simplePos x="0" y="0"/>
            <wp:positionH relativeFrom="margin">
              <wp:align>left</wp:align>
            </wp:positionH>
            <wp:positionV relativeFrom="paragraph">
              <wp:posOffset>0</wp:posOffset>
            </wp:positionV>
            <wp:extent cx="6080125" cy="425767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80125"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1B69" w:rsidRPr="00FE1B69" w:rsidRDefault="00FE1B69" w:rsidP="00FE1B69">
      <w:pPr>
        <w:spacing w:after="0" w:line="360" w:lineRule="auto"/>
        <w:jc w:val="both"/>
        <w:rPr>
          <w:b/>
          <w:sz w:val="24"/>
          <w:szCs w:val="24"/>
          <w:lang w:val="en-US"/>
        </w:rPr>
      </w:pPr>
      <w:r w:rsidRPr="00FE1B69">
        <w:rPr>
          <w:b/>
          <w:sz w:val="24"/>
          <w:szCs w:val="24"/>
          <w:lang w:val="en-US"/>
        </w:rPr>
        <w:t>DEFINISI BLOK PERUNTUKAN</w:t>
      </w:r>
    </w:p>
    <w:p w:rsidR="00DE7021" w:rsidRPr="00FE1B69" w:rsidRDefault="00FE1B69" w:rsidP="005D6F8C">
      <w:pPr>
        <w:pStyle w:val="ListParagraph"/>
        <w:numPr>
          <w:ilvl w:val="0"/>
          <w:numId w:val="122"/>
        </w:numPr>
        <w:spacing w:after="0" w:line="360" w:lineRule="auto"/>
        <w:jc w:val="both"/>
        <w:rPr>
          <w:sz w:val="24"/>
          <w:szCs w:val="24"/>
          <w:lang w:val="en-US"/>
        </w:rPr>
      </w:pPr>
      <w:r w:rsidRPr="00FE1B69">
        <w:rPr>
          <w:sz w:val="24"/>
          <w:szCs w:val="24"/>
          <w:lang w:val="en-US"/>
        </w:rPr>
        <w:t xml:space="preserve">Sebidang lahanyang dibatasi sekurang‐kurangnya oleh batasan fisik yang nyata (seperti jaringan jalan, sungai, selokan, saluran irigasi, saluran udara tegangan (ekstra) tinggi, pantai, dan lain‐lain), maupun yang belum nyata (rencana jaringan jalan dan rencana jaringan prasarana lain yang sejenis sesuai dengan rencana </w:t>
      </w:r>
      <w:proofErr w:type="gramStart"/>
      <w:r w:rsidRPr="00FE1B69">
        <w:rPr>
          <w:sz w:val="24"/>
          <w:szCs w:val="24"/>
          <w:lang w:val="en-US"/>
        </w:rPr>
        <w:t>kota</w:t>
      </w:r>
      <w:proofErr w:type="gramEnd"/>
      <w:r w:rsidRPr="00FE1B69">
        <w:rPr>
          <w:sz w:val="24"/>
          <w:szCs w:val="24"/>
          <w:lang w:val="en-US"/>
        </w:rPr>
        <w:t>).</w:t>
      </w:r>
    </w:p>
    <w:p w:rsidR="00FE1B69" w:rsidRPr="00FE1B69" w:rsidRDefault="00FE1B69" w:rsidP="005D6F8C">
      <w:pPr>
        <w:pStyle w:val="ListParagraph"/>
        <w:numPr>
          <w:ilvl w:val="0"/>
          <w:numId w:val="122"/>
        </w:numPr>
        <w:spacing w:after="0" w:line="360" w:lineRule="auto"/>
        <w:jc w:val="both"/>
        <w:rPr>
          <w:sz w:val="24"/>
          <w:szCs w:val="24"/>
          <w:lang w:val="en-US"/>
        </w:rPr>
      </w:pPr>
      <w:r w:rsidRPr="00FE1B69">
        <w:rPr>
          <w:sz w:val="24"/>
          <w:szCs w:val="24"/>
          <w:lang w:val="en-US"/>
        </w:rPr>
        <w:t>Nomor</w:t>
      </w:r>
      <w:r w:rsidR="00BD5960">
        <w:rPr>
          <w:sz w:val="24"/>
          <w:szCs w:val="24"/>
          <w:lang w:val="en-US"/>
        </w:rPr>
        <w:t xml:space="preserve"> </w:t>
      </w:r>
      <w:r w:rsidRPr="00FE1B69">
        <w:rPr>
          <w:sz w:val="24"/>
          <w:szCs w:val="24"/>
          <w:lang w:val="en-US"/>
        </w:rPr>
        <w:t>Blok</w:t>
      </w:r>
      <w:r w:rsidR="00BD5960">
        <w:rPr>
          <w:sz w:val="24"/>
          <w:szCs w:val="24"/>
          <w:lang w:val="en-US"/>
        </w:rPr>
        <w:t xml:space="preserve"> </w:t>
      </w:r>
      <w:r w:rsidRPr="00FE1B69">
        <w:rPr>
          <w:sz w:val="24"/>
          <w:szCs w:val="24"/>
          <w:lang w:val="en-US"/>
        </w:rPr>
        <w:t>Peruntukan</w:t>
      </w:r>
    </w:p>
    <w:p w:rsidR="00FE1B69" w:rsidRPr="00FE1B69" w:rsidRDefault="00FE1B69" w:rsidP="005D6F8C">
      <w:pPr>
        <w:pStyle w:val="ListParagraph"/>
        <w:numPr>
          <w:ilvl w:val="1"/>
          <w:numId w:val="122"/>
        </w:numPr>
        <w:spacing w:after="0" w:line="360" w:lineRule="auto"/>
        <w:jc w:val="both"/>
        <w:rPr>
          <w:sz w:val="24"/>
          <w:szCs w:val="24"/>
          <w:lang w:val="en-US"/>
        </w:rPr>
      </w:pPr>
      <w:r w:rsidRPr="00FE1B69">
        <w:rPr>
          <w:sz w:val="24"/>
          <w:szCs w:val="24"/>
          <w:lang w:val="en-US"/>
        </w:rPr>
        <w:t xml:space="preserve">Nomor yang diberikan pada setiap </w:t>
      </w:r>
      <w:proofErr w:type="gramStart"/>
      <w:r w:rsidRPr="00FE1B69">
        <w:rPr>
          <w:sz w:val="24"/>
          <w:szCs w:val="24"/>
          <w:lang w:val="en-US"/>
        </w:rPr>
        <w:t>blok</w:t>
      </w:r>
      <w:proofErr w:type="gramEnd"/>
      <w:r w:rsidRPr="00FE1B69">
        <w:rPr>
          <w:sz w:val="24"/>
          <w:szCs w:val="24"/>
          <w:lang w:val="en-US"/>
        </w:rPr>
        <w:t xml:space="preserve"> peruntukan.</w:t>
      </w:r>
    </w:p>
    <w:p w:rsidR="00FE1B69" w:rsidRPr="00FE1B69" w:rsidRDefault="00FE1B69" w:rsidP="005D6F8C">
      <w:pPr>
        <w:pStyle w:val="ListParagraph"/>
        <w:numPr>
          <w:ilvl w:val="0"/>
          <w:numId w:val="122"/>
        </w:numPr>
        <w:spacing w:after="0" w:line="360" w:lineRule="auto"/>
        <w:jc w:val="both"/>
        <w:rPr>
          <w:sz w:val="24"/>
          <w:szCs w:val="24"/>
          <w:lang w:val="en-US"/>
        </w:rPr>
      </w:pPr>
      <w:r w:rsidRPr="00FE1B69">
        <w:rPr>
          <w:sz w:val="24"/>
          <w:szCs w:val="24"/>
          <w:lang w:val="en-US"/>
        </w:rPr>
        <w:t>Delineasi</w:t>
      </w:r>
      <w:r w:rsidR="00BD5960">
        <w:rPr>
          <w:sz w:val="24"/>
          <w:szCs w:val="24"/>
          <w:lang w:val="en-US"/>
        </w:rPr>
        <w:t xml:space="preserve"> </w:t>
      </w:r>
      <w:r w:rsidRPr="00FE1B69">
        <w:rPr>
          <w:sz w:val="24"/>
          <w:szCs w:val="24"/>
          <w:lang w:val="en-US"/>
        </w:rPr>
        <w:t>Blok</w:t>
      </w:r>
      <w:r w:rsidR="00BD5960">
        <w:rPr>
          <w:sz w:val="24"/>
          <w:szCs w:val="24"/>
          <w:lang w:val="en-US"/>
        </w:rPr>
        <w:t xml:space="preserve"> </w:t>
      </w:r>
      <w:r w:rsidRPr="00FE1B69">
        <w:rPr>
          <w:sz w:val="24"/>
          <w:szCs w:val="24"/>
          <w:lang w:val="en-US"/>
        </w:rPr>
        <w:t>Peruntukan</w:t>
      </w:r>
    </w:p>
    <w:p w:rsidR="00FE1B69" w:rsidRPr="00FE1B69" w:rsidRDefault="00FE1B69" w:rsidP="005D6F8C">
      <w:pPr>
        <w:pStyle w:val="ListParagraph"/>
        <w:numPr>
          <w:ilvl w:val="1"/>
          <w:numId w:val="122"/>
        </w:numPr>
        <w:spacing w:after="0" w:line="360" w:lineRule="auto"/>
        <w:jc w:val="both"/>
        <w:rPr>
          <w:sz w:val="24"/>
          <w:szCs w:val="24"/>
          <w:lang w:val="en-US"/>
        </w:rPr>
      </w:pPr>
      <w:r w:rsidRPr="00FE1B69">
        <w:rPr>
          <w:sz w:val="24"/>
          <w:szCs w:val="24"/>
          <w:lang w:val="en-US"/>
        </w:rPr>
        <w:t>Blok peruntukan dibatasi oleh batasan fisik yang nyata maupun yang belum nyata.</w:t>
      </w:r>
    </w:p>
    <w:p w:rsidR="00DE7021" w:rsidRDefault="00A91AE8" w:rsidP="00DE7021">
      <w:pPr>
        <w:spacing w:after="0" w:line="360" w:lineRule="auto"/>
        <w:jc w:val="both"/>
        <w:rPr>
          <w:b/>
          <w:sz w:val="24"/>
          <w:szCs w:val="24"/>
          <w:lang w:val="en-US"/>
        </w:rPr>
      </w:pPr>
      <w:r w:rsidRPr="00A91AE8">
        <w:rPr>
          <w:b/>
          <w:sz w:val="24"/>
          <w:szCs w:val="24"/>
          <w:lang w:val="en-US"/>
        </w:rPr>
        <w:t>BATAS BLOK PERUNTUKAN</w:t>
      </w:r>
    </w:p>
    <w:p w:rsidR="00A91AE8" w:rsidRPr="00A91AE8" w:rsidRDefault="00A91AE8" w:rsidP="005D6F8C">
      <w:pPr>
        <w:pStyle w:val="ListParagraph"/>
        <w:numPr>
          <w:ilvl w:val="0"/>
          <w:numId w:val="123"/>
        </w:numPr>
        <w:spacing w:after="0" w:line="360" w:lineRule="auto"/>
        <w:jc w:val="both"/>
        <w:rPr>
          <w:sz w:val="24"/>
          <w:szCs w:val="24"/>
          <w:lang w:val="en-US"/>
        </w:rPr>
      </w:pPr>
      <w:r w:rsidRPr="00A91AE8">
        <w:rPr>
          <w:sz w:val="24"/>
          <w:szCs w:val="24"/>
          <w:lang w:val="en-US"/>
        </w:rPr>
        <w:t>Yang nyata:</w:t>
      </w:r>
    </w:p>
    <w:p w:rsidR="00A91AE8" w:rsidRPr="00A91AE8" w:rsidRDefault="00A91AE8" w:rsidP="005D6F8C">
      <w:pPr>
        <w:pStyle w:val="ListParagraph"/>
        <w:numPr>
          <w:ilvl w:val="1"/>
          <w:numId w:val="123"/>
        </w:numPr>
        <w:spacing w:after="0" w:line="360" w:lineRule="auto"/>
        <w:jc w:val="both"/>
        <w:rPr>
          <w:sz w:val="24"/>
          <w:szCs w:val="24"/>
          <w:lang w:val="en-US"/>
        </w:rPr>
      </w:pPr>
      <w:r w:rsidRPr="00A91AE8">
        <w:rPr>
          <w:sz w:val="24"/>
          <w:szCs w:val="24"/>
          <w:lang w:val="en-US"/>
        </w:rPr>
        <w:t>jaringan jalan,</w:t>
      </w:r>
    </w:p>
    <w:p w:rsidR="00A91AE8" w:rsidRPr="00A91AE8" w:rsidRDefault="00A91AE8" w:rsidP="005D6F8C">
      <w:pPr>
        <w:pStyle w:val="ListParagraph"/>
        <w:numPr>
          <w:ilvl w:val="1"/>
          <w:numId w:val="123"/>
        </w:numPr>
        <w:spacing w:after="0" w:line="360" w:lineRule="auto"/>
        <w:jc w:val="both"/>
        <w:rPr>
          <w:sz w:val="24"/>
          <w:szCs w:val="24"/>
          <w:lang w:val="en-US"/>
        </w:rPr>
      </w:pPr>
      <w:r w:rsidRPr="00A91AE8">
        <w:rPr>
          <w:sz w:val="24"/>
          <w:szCs w:val="24"/>
          <w:lang w:val="en-US"/>
        </w:rPr>
        <w:t>sungai,</w:t>
      </w:r>
    </w:p>
    <w:p w:rsidR="00A91AE8" w:rsidRPr="00A91AE8" w:rsidRDefault="00A91AE8" w:rsidP="005D6F8C">
      <w:pPr>
        <w:pStyle w:val="ListParagraph"/>
        <w:numPr>
          <w:ilvl w:val="1"/>
          <w:numId w:val="123"/>
        </w:numPr>
        <w:spacing w:after="0" w:line="360" w:lineRule="auto"/>
        <w:jc w:val="both"/>
        <w:rPr>
          <w:sz w:val="24"/>
          <w:szCs w:val="24"/>
          <w:lang w:val="en-US"/>
        </w:rPr>
      </w:pPr>
      <w:r w:rsidRPr="00A91AE8">
        <w:rPr>
          <w:sz w:val="24"/>
          <w:szCs w:val="24"/>
          <w:lang w:val="en-US"/>
        </w:rPr>
        <w:lastRenderedPageBreak/>
        <w:t xml:space="preserve">selokan, </w:t>
      </w:r>
    </w:p>
    <w:p w:rsidR="00A91AE8" w:rsidRPr="00A91AE8" w:rsidRDefault="00A91AE8" w:rsidP="005D6F8C">
      <w:pPr>
        <w:pStyle w:val="ListParagraph"/>
        <w:numPr>
          <w:ilvl w:val="1"/>
          <w:numId w:val="123"/>
        </w:numPr>
        <w:spacing w:after="0" w:line="360" w:lineRule="auto"/>
        <w:jc w:val="both"/>
        <w:rPr>
          <w:sz w:val="24"/>
          <w:szCs w:val="24"/>
          <w:lang w:val="en-US"/>
        </w:rPr>
      </w:pPr>
      <w:r w:rsidRPr="00A91AE8">
        <w:rPr>
          <w:sz w:val="24"/>
          <w:szCs w:val="24"/>
          <w:lang w:val="en-US"/>
        </w:rPr>
        <w:t xml:space="preserve">saluran irigasi, </w:t>
      </w:r>
    </w:p>
    <w:p w:rsidR="00A91AE8" w:rsidRPr="00A91AE8" w:rsidRDefault="00A91AE8" w:rsidP="005D6F8C">
      <w:pPr>
        <w:pStyle w:val="ListParagraph"/>
        <w:numPr>
          <w:ilvl w:val="1"/>
          <w:numId w:val="123"/>
        </w:numPr>
        <w:spacing w:after="0" w:line="360" w:lineRule="auto"/>
        <w:jc w:val="both"/>
        <w:rPr>
          <w:sz w:val="24"/>
          <w:szCs w:val="24"/>
          <w:lang w:val="en-US"/>
        </w:rPr>
      </w:pPr>
      <w:r w:rsidRPr="00A91AE8">
        <w:rPr>
          <w:sz w:val="24"/>
          <w:szCs w:val="24"/>
          <w:lang w:val="en-US"/>
        </w:rPr>
        <w:t xml:space="preserve">saluran udara tegangan (ekstra) tinggi, </w:t>
      </w:r>
    </w:p>
    <w:p w:rsidR="00A91AE8" w:rsidRPr="00A91AE8" w:rsidRDefault="00A91AE8" w:rsidP="005D6F8C">
      <w:pPr>
        <w:pStyle w:val="ListParagraph"/>
        <w:numPr>
          <w:ilvl w:val="1"/>
          <w:numId w:val="123"/>
        </w:numPr>
        <w:spacing w:after="0" w:line="360" w:lineRule="auto"/>
        <w:jc w:val="both"/>
        <w:rPr>
          <w:sz w:val="24"/>
          <w:szCs w:val="24"/>
          <w:lang w:val="en-US"/>
        </w:rPr>
      </w:pPr>
      <w:proofErr w:type="gramStart"/>
      <w:r w:rsidRPr="00A91AE8">
        <w:rPr>
          <w:sz w:val="24"/>
          <w:szCs w:val="24"/>
          <w:lang w:val="en-US"/>
        </w:rPr>
        <w:t>garis</w:t>
      </w:r>
      <w:proofErr w:type="gramEnd"/>
      <w:r w:rsidRPr="00A91AE8">
        <w:rPr>
          <w:sz w:val="24"/>
          <w:szCs w:val="24"/>
          <w:lang w:val="en-US"/>
        </w:rPr>
        <w:t xml:space="preserve"> pantai, dll.</w:t>
      </w:r>
    </w:p>
    <w:p w:rsidR="00A91AE8" w:rsidRPr="00A91AE8" w:rsidRDefault="00A91AE8" w:rsidP="005D6F8C">
      <w:pPr>
        <w:pStyle w:val="ListParagraph"/>
        <w:numPr>
          <w:ilvl w:val="0"/>
          <w:numId w:val="123"/>
        </w:numPr>
        <w:spacing w:after="0" w:line="360" w:lineRule="auto"/>
        <w:jc w:val="both"/>
        <w:rPr>
          <w:sz w:val="24"/>
          <w:szCs w:val="24"/>
          <w:lang w:val="en-US"/>
        </w:rPr>
      </w:pPr>
      <w:r w:rsidRPr="00A91AE8">
        <w:rPr>
          <w:sz w:val="24"/>
          <w:szCs w:val="24"/>
          <w:lang w:val="en-US"/>
        </w:rPr>
        <w:t>Yang belum nyata:</w:t>
      </w:r>
    </w:p>
    <w:p w:rsidR="00A91AE8" w:rsidRPr="00A91AE8" w:rsidRDefault="00A91AE8" w:rsidP="005D6F8C">
      <w:pPr>
        <w:pStyle w:val="ListParagraph"/>
        <w:numPr>
          <w:ilvl w:val="1"/>
          <w:numId w:val="123"/>
        </w:numPr>
        <w:spacing w:after="0" w:line="360" w:lineRule="auto"/>
        <w:jc w:val="both"/>
        <w:rPr>
          <w:sz w:val="24"/>
          <w:szCs w:val="24"/>
          <w:lang w:val="en-US"/>
        </w:rPr>
      </w:pPr>
      <w:r w:rsidRPr="00A91AE8">
        <w:rPr>
          <w:sz w:val="24"/>
          <w:szCs w:val="24"/>
          <w:lang w:val="en-US"/>
        </w:rPr>
        <w:t xml:space="preserve">rencana jaringan jalan, </w:t>
      </w:r>
    </w:p>
    <w:p w:rsidR="00A91AE8" w:rsidRDefault="00A91AE8" w:rsidP="005D6F8C">
      <w:pPr>
        <w:pStyle w:val="ListParagraph"/>
        <w:numPr>
          <w:ilvl w:val="1"/>
          <w:numId w:val="123"/>
        </w:numPr>
        <w:spacing w:after="0" w:line="360" w:lineRule="auto"/>
        <w:jc w:val="both"/>
        <w:rPr>
          <w:sz w:val="24"/>
          <w:szCs w:val="24"/>
          <w:lang w:val="en-US"/>
        </w:rPr>
      </w:pPr>
      <w:proofErr w:type="gramStart"/>
      <w:r w:rsidRPr="00A91AE8">
        <w:rPr>
          <w:sz w:val="24"/>
          <w:szCs w:val="24"/>
          <w:lang w:val="en-US"/>
        </w:rPr>
        <w:t>rencana</w:t>
      </w:r>
      <w:proofErr w:type="gramEnd"/>
      <w:r w:rsidRPr="00A91AE8">
        <w:rPr>
          <w:sz w:val="24"/>
          <w:szCs w:val="24"/>
          <w:lang w:val="en-US"/>
        </w:rPr>
        <w:t xml:space="preserve"> jaringan prasarana lain yang sejenis sesuai dengan rencana kota, dan rencana sektoral lainnya.</w:t>
      </w:r>
    </w:p>
    <w:p w:rsidR="00B95A40" w:rsidRDefault="00B95A40" w:rsidP="00B95A40">
      <w:pPr>
        <w:spacing w:after="0" w:line="360" w:lineRule="auto"/>
        <w:jc w:val="both"/>
        <w:rPr>
          <w:b/>
          <w:sz w:val="24"/>
          <w:szCs w:val="24"/>
          <w:lang w:val="en-US"/>
        </w:rPr>
      </w:pPr>
      <w:r w:rsidRPr="00B95A40">
        <w:rPr>
          <w:b/>
          <w:sz w:val="24"/>
          <w:szCs w:val="24"/>
          <w:lang w:val="en-US"/>
        </w:rPr>
        <w:t>PENOMORAN</w:t>
      </w:r>
      <w:r w:rsidR="00BD5960">
        <w:rPr>
          <w:b/>
          <w:sz w:val="24"/>
          <w:szCs w:val="24"/>
          <w:lang w:val="en-US"/>
        </w:rPr>
        <w:t xml:space="preserve"> </w:t>
      </w:r>
      <w:r w:rsidRPr="00B95A40">
        <w:rPr>
          <w:b/>
          <w:sz w:val="24"/>
          <w:szCs w:val="24"/>
          <w:lang w:val="en-US"/>
        </w:rPr>
        <w:t>BLOK PERUNTUKAN</w:t>
      </w:r>
    </w:p>
    <w:p w:rsidR="00BD5960" w:rsidRPr="00BD5960" w:rsidRDefault="00B95A40" w:rsidP="005D6F8C">
      <w:pPr>
        <w:pStyle w:val="ListParagraph"/>
        <w:numPr>
          <w:ilvl w:val="0"/>
          <w:numId w:val="124"/>
        </w:numPr>
        <w:spacing w:after="0" w:line="360" w:lineRule="auto"/>
        <w:jc w:val="both"/>
        <w:rPr>
          <w:sz w:val="24"/>
          <w:szCs w:val="24"/>
          <w:lang w:val="en-US"/>
        </w:rPr>
      </w:pPr>
      <w:r w:rsidRPr="00B95A40">
        <w:rPr>
          <w:sz w:val="24"/>
          <w:szCs w:val="24"/>
          <w:lang w:val="en-US"/>
        </w:rPr>
        <w:t>Blok peruntukan perlu diberi nomor blok</w:t>
      </w:r>
    </w:p>
    <w:p w:rsidR="00B95A40" w:rsidRPr="00B95A40" w:rsidRDefault="00B95A40" w:rsidP="005D6F8C">
      <w:pPr>
        <w:pStyle w:val="ListParagraph"/>
        <w:numPr>
          <w:ilvl w:val="0"/>
          <w:numId w:val="139"/>
        </w:numPr>
        <w:spacing w:after="0" w:line="360" w:lineRule="auto"/>
        <w:jc w:val="both"/>
        <w:rPr>
          <w:sz w:val="24"/>
          <w:szCs w:val="24"/>
          <w:lang w:val="en-US"/>
        </w:rPr>
      </w:pPr>
      <w:proofErr w:type="gramStart"/>
      <w:r w:rsidRPr="00B95A40">
        <w:rPr>
          <w:sz w:val="24"/>
          <w:szCs w:val="24"/>
          <w:lang w:val="en-US"/>
        </w:rPr>
        <w:t>memudahkanreferensi</w:t>
      </w:r>
      <w:proofErr w:type="gramEnd"/>
      <w:r w:rsidRPr="00B95A40">
        <w:rPr>
          <w:sz w:val="24"/>
          <w:szCs w:val="24"/>
          <w:lang w:val="en-US"/>
        </w:rPr>
        <w:t xml:space="preserve">. </w:t>
      </w:r>
    </w:p>
    <w:p w:rsidR="00B95A40" w:rsidRPr="00B95A40" w:rsidRDefault="00B95A40" w:rsidP="005D6F8C">
      <w:pPr>
        <w:pStyle w:val="ListParagraph"/>
        <w:numPr>
          <w:ilvl w:val="0"/>
          <w:numId w:val="124"/>
        </w:numPr>
        <w:spacing w:after="0" w:line="360" w:lineRule="auto"/>
        <w:jc w:val="both"/>
        <w:rPr>
          <w:sz w:val="24"/>
          <w:szCs w:val="24"/>
          <w:lang w:val="en-US"/>
        </w:rPr>
      </w:pPr>
      <w:r w:rsidRPr="00B95A40">
        <w:rPr>
          <w:sz w:val="24"/>
          <w:szCs w:val="24"/>
          <w:lang w:val="en-US"/>
        </w:rPr>
        <w:t xml:space="preserve">Nomor blok peruntukan dapatdidasarkan pada kode </w:t>
      </w:r>
      <w:proofErr w:type="gramStart"/>
      <w:r w:rsidRPr="00B95A40">
        <w:rPr>
          <w:sz w:val="24"/>
          <w:szCs w:val="24"/>
          <w:lang w:val="en-US"/>
        </w:rPr>
        <w:t>pos(</w:t>
      </w:r>
      <w:proofErr w:type="gramEnd"/>
      <w:r w:rsidRPr="00B95A40">
        <w:rPr>
          <w:sz w:val="24"/>
          <w:szCs w:val="24"/>
          <w:lang w:val="en-US"/>
        </w:rPr>
        <w:t xml:space="preserve">berdasarkan kelurahan/desa) diikuti dengan 3 digit nomor blok. </w:t>
      </w:r>
    </w:p>
    <w:p w:rsidR="00B95A40" w:rsidRPr="00B95A40" w:rsidRDefault="00B95A40" w:rsidP="005D6F8C">
      <w:pPr>
        <w:pStyle w:val="ListParagraph"/>
        <w:numPr>
          <w:ilvl w:val="0"/>
          <w:numId w:val="124"/>
        </w:numPr>
        <w:spacing w:after="0" w:line="360" w:lineRule="auto"/>
        <w:jc w:val="both"/>
        <w:rPr>
          <w:sz w:val="24"/>
          <w:szCs w:val="24"/>
          <w:lang w:val="en-US"/>
        </w:rPr>
      </w:pPr>
      <w:r w:rsidRPr="00B95A40">
        <w:rPr>
          <w:sz w:val="24"/>
          <w:szCs w:val="24"/>
          <w:lang w:val="en-US"/>
        </w:rPr>
        <w:t xml:space="preserve">Nomor </w:t>
      </w:r>
      <w:proofErr w:type="gramStart"/>
      <w:r w:rsidRPr="00B95A40">
        <w:rPr>
          <w:sz w:val="24"/>
          <w:szCs w:val="24"/>
          <w:lang w:val="en-US"/>
        </w:rPr>
        <w:t>blok</w:t>
      </w:r>
      <w:proofErr w:type="gramEnd"/>
      <w:r w:rsidRPr="00B95A40">
        <w:rPr>
          <w:sz w:val="24"/>
          <w:szCs w:val="24"/>
          <w:lang w:val="en-US"/>
        </w:rPr>
        <w:t xml:space="preserve"> dapat ditambahkan huruf bila blok tersebut dipecah menjadi beberapa subblok (lihat Subbab 2.8).</w:t>
      </w:r>
    </w:p>
    <w:p w:rsidR="00B95A40" w:rsidRPr="00B95A40" w:rsidRDefault="00B95A40" w:rsidP="005400A2">
      <w:pPr>
        <w:pStyle w:val="ListParagraph"/>
        <w:spacing w:after="0" w:line="360" w:lineRule="auto"/>
        <w:jc w:val="both"/>
        <w:rPr>
          <w:sz w:val="24"/>
          <w:szCs w:val="24"/>
          <w:lang w:val="en-US"/>
        </w:rPr>
      </w:pPr>
      <w:r w:rsidRPr="00B95A40">
        <w:rPr>
          <w:sz w:val="24"/>
          <w:szCs w:val="24"/>
          <w:lang w:val="en-US"/>
        </w:rPr>
        <w:t>Nomor blok = [kode pos</w:t>
      </w:r>
      <w:proofErr w:type="gramStart"/>
      <w:r w:rsidRPr="00B95A40">
        <w:rPr>
          <w:sz w:val="24"/>
          <w:szCs w:val="24"/>
          <w:lang w:val="en-US"/>
        </w:rPr>
        <w:t>]‐</w:t>
      </w:r>
      <w:proofErr w:type="gramEnd"/>
      <w:r w:rsidRPr="00B95A40">
        <w:rPr>
          <w:sz w:val="24"/>
          <w:szCs w:val="24"/>
          <w:lang w:val="en-US"/>
        </w:rPr>
        <w:t>[3 digitangka].[huruf]</w:t>
      </w:r>
      <w:r w:rsidR="00BD5960">
        <w:rPr>
          <w:sz w:val="24"/>
          <w:szCs w:val="24"/>
          <w:lang w:val="en-US"/>
        </w:rPr>
        <w:t xml:space="preserve"> </w:t>
      </w:r>
      <w:r w:rsidRPr="00B95A40">
        <w:rPr>
          <w:sz w:val="24"/>
          <w:szCs w:val="24"/>
          <w:lang w:val="en-US"/>
        </w:rPr>
        <w:t>Opsional</w:t>
      </w:r>
      <w:r w:rsidR="00BD5960">
        <w:rPr>
          <w:sz w:val="24"/>
          <w:szCs w:val="24"/>
          <w:lang w:val="en-US"/>
        </w:rPr>
        <w:t xml:space="preserve"> </w:t>
      </w:r>
      <w:r w:rsidRPr="00B95A40">
        <w:rPr>
          <w:sz w:val="24"/>
          <w:szCs w:val="24"/>
          <w:lang w:val="en-US"/>
        </w:rPr>
        <w:t>untuk</w:t>
      </w:r>
      <w:r w:rsidR="00BD5960">
        <w:rPr>
          <w:sz w:val="24"/>
          <w:szCs w:val="24"/>
          <w:lang w:val="en-US"/>
        </w:rPr>
        <w:t xml:space="preserve"> </w:t>
      </w:r>
      <w:r w:rsidRPr="00B95A40">
        <w:rPr>
          <w:sz w:val="24"/>
          <w:szCs w:val="24"/>
          <w:lang w:val="en-US"/>
        </w:rPr>
        <w:t>pemecahan</w:t>
      </w:r>
      <w:r w:rsidR="00BD5960">
        <w:rPr>
          <w:sz w:val="24"/>
          <w:szCs w:val="24"/>
          <w:lang w:val="en-US"/>
        </w:rPr>
        <w:t xml:space="preserve"> </w:t>
      </w:r>
      <w:r w:rsidRPr="00B95A40">
        <w:rPr>
          <w:sz w:val="24"/>
          <w:szCs w:val="24"/>
          <w:lang w:val="en-US"/>
        </w:rPr>
        <w:t>blok</w:t>
      </w:r>
      <w:r w:rsidR="00BD5960">
        <w:rPr>
          <w:sz w:val="24"/>
          <w:szCs w:val="24"/>
          <w:lang w:val="en-US"/>
        </w:rPr>
        <w:t xml:space="preserve"> </w:t>
      </w:r>
      <w:r w:rsidRPr="00B95A40">
        <w:rPr>
          <w:sz w:val="24"/>
          <w:szCs w:val="24"/>
          <w:lang w:val="en-US"/>
        </w:rPr>
        <w:t>Nomor</w:t>
      </w:r>
      <w:r w:rsidR="00BD5960">
        <w:rPr>
          <w:sz w:val="24"/>
          <w:szCs w:val="24"/>
          <w:lang w:val="en-US"/>
        </w:rPr>
        <w:t xml:space="preserve"> </w:t>
      </w:r>
      <w:r w:rsidRPr="00B95A40">
        <w:rPr>
          <w:sz w:val="24"/>
          <w:szCs w:val="24"/>
          <w:lang w:val="en-US"/>
        </w:rPr>
        <w:t>urut</w:t>
      </w:r>
    </w:p>
    <w:p w:rsidR="00B95A40" w:rsidRPr="00B95A40" w:rsidRDefault="00B95A40" w:rsidP="005D6F8C">
      <w:pPr>
        <w:pStyle w:val="ListParagraph"/>
        <w:numPr>
          <w:ilvl w:val="0"/>
          <w:numId w:val="124"/>
        </w:numPr>
        <w:spacing w:after="0" w:line="360" w:lineRule="auto"/>
        <w:jc w:val="both"/>
        <w:rPr>
          <w:sz w:val="24"/>
          <w:szCs w:val="24"/>
          <w:lang w:val="en-US"/>
        </w:rPr>
      </w:pPr>
      <w:r w:rsidRPr="00B95A40">
        <w:rPr>
          <w:sz w:val="24"/>
          <w:szCs w:val="24"/>
          <w:lang w:val="en-US"/>
        </w:rPr>
        <w:t>Contoh nomor blok:</w:t>
      </w:r>
    </w:p>
    <w:p w:rsidR="00B95A40" w:rsidRPr="00B95A40" w:rsidRDefault="00B95A40" w:rsidP="005D6F8C">
      <w:pPr>
        <w:pStyle w:val="ListParagraph"/>
        <w:numPr>
          <w:ilvl w:val="1"/>
          <w:numId w:val="124"/>
        </w:numPr>
        <w:spacing w:after="0" w:line="360" w:lineRule="auto"/>
        <w:jc w:val="both"/>
        <w:rPr>
          <w:sz w:val="24"/>
          <w:szCs w:val="24"/>
          <w:lang w:val="en-US"/>
        </w:rPr>
      </w:pPr>
      <w:r w:rsidRPr="00B95A40">
        <w:rPr>
          <w:sz w:val="24"/>
          <w:szCs w:val="24"/>
          <w:lang w:val="en-US"/>
        </w:rPr>
        <w:t>•Blok 40132‐</w:t>
      </w:r>
      <w:proofErr w:type="gramStart"/>
      <w:r w:rsidRPr="00B95A40">
        <w:rPr>
          <w:sz w:val="24"/>
          <w:szCs w:val="24"/>
          <w:lang w:val="en-US"/>
        </w:rPr>
        <w:t>001, ...</w:t>
      </w:r>
      <w:proofErr w:type="gramEnd"/>
      <w:r w:rsidRPr="00B95A40">
        <w:rPr>
          <w:sz w:val="24"/>
          <w:szCs w:val="24"/>
          <w:lang w:val="en-US"/>
        </w:rPr>
        <w:t xml:space="preserve"> Blok 40132‐023; Blok 40132‐024... , </w:t>
      </w:r>
      <w:proofErr w:type="gramStart"/>
      <w:r w:rsidRPr="00B95A40">
        <w:rPr>
          <w:sz w:val="24"/>
          <w:szCs w:val="24"/>
          <w:lang w:val="en-US"/>
        </w:rPr>
        <w:t>dst</w:t>
      </w:r>
      <w:proofErr w:type="gramEnd"/>
      <w:r w:rsidRPr="00B95A40">
        <w:rPr>
          <w:sz w:val="24"/>
          <w:szCs w:val="24"/>
          <w:lang w:val="en-US"/>
        </w:rPr>
        <w:t>.</w:t>
      </w:r>
    </w:p>
    <w:p w:rsidR="00B95A40" w:rsidRDefault="00B95A40" w:rsidP="005D6F8C">
      <w:pPr>
        <w:pStyle w:val="ListParagraph"/>
        <w:numPr>
          <w:ilvl w:val="0"/>
          <w:numId w:val="124"/>
        </w:numPr>
        <w:spacing w:after="0" w:line="360" w:lineRule="auto"/>
        <w:jc w:val="both"/>
        <w:rPr>
          <w:sz w:val="24"/>
          <w:szCs w:val="24"/>
          <w:lang w:val="en-US"/>
        </w:rPr>
      </w:pPr>
      <w:r w:rsidRPr="00B95A40">
        <w:rPr>
          <w:sz w:val="24"/>
          <w:szCs w:val="24"/>
          <w:lang w:val="en-US"/>
        </w:rPr>
        <w:t>Satu subblok dapat dipecah menjadi beberapa subblok.</w:t>
      </w:r>
    </w:p>
    <w:p w:rsidR="00491724" w:rsidRDefault="00491724" w:rsidP="00491724">
      <w:pPr>
        <w:spacing w:after="0" w:line="360" w:lineRule="auto"/>
        <w:jc w:val="both"/>
        <w:rPr>
          <w:sz w:val="24"/>
          <w:szCs w:val="24"/>
          <w:lang w:val="en-US"/>
        </w:rPr>
      </w:pPr>
    </w:p>
    <w:p w:rsidR="00491724" w:rsidRDefault="00BE16DD" w:rsidP="00491724">
      <w:pPr>
        <w:spacing w:after="0" w:line="360" w:lineRule="auto"/>
        <w:jc w:val="both"/>
        <w:rPr>
          <w:sz w:val="24"/>
          <w:szCs w:val="24"/>
          <w:lang w:val="en-US"/>
        </w:rPr>
      </w:pPr>
      <w:r w:rsidRPr="00BE16DD">
        <w:rPr>
          <w:noProof/>
          <w:sz w:val="24"/>
          <w:szCs w:val="24"/>
          <w:lang w:val="en-US"/>
        </w:rPr>
        <w:lastRenderedPageBreak/>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5470525" cy="354711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0525" cy="3547110"/>
                    </a:xfrm>
                    <a:prstGeom prst="rect">
                      <a:avLst/>
                    </a:prstGeom>
                    <a:noFill/>
                    <a:ln>
                      <a:noFill/>
                    </a:ln>
                  </pic:spPr>
                </pic:pic>
              </a:graphicData>
            </a:graphic>
          </wp:anchor>
        </w:drawing>
      </w:r>
    </w:p>
    <w:p w:rsidR="00491724" w:rsidRDefault="00BD5960" w:rsidP="00491724">
      <w:pPr>
        <w:spacing w:after="0" w:line="360" w:lineRule="auto"/>
        <w:jc w:val="both"/>
        <w:rPr>
          <w:sz w:val="24"/>
          <w:szCs w:val="24"/>
          <w:lang w:val="en-US"/>
        </w:rPr>
      </w:pPr>
      <w:r>
        <w:rPr>
          <w:sz w:val="24"/>
          <w:szCs w:val="24"/>
          <w:lang w:val="en-US"/>
        </w:rPr>
        <w:t xml:space="preserve"> </w:t>
      </w:r>
    </w:p>
    <w:p w:rsidR="00BD5960" w:rsidRDefault="00BD5960" w:rsidP="00491724">
      <w:pPr>
        <w:spacing w:after="0" w:line="360" w:lineRule="auto"/>
        <w:jc w:val="both"/>
        <w:rPr>
          <w:sz w:val="24"/>
          <w:szCs w:val="24"/>
          <w:lang w:val="en-US"/>
        </w:rPr>
      </w:pPr>
    </w:p>
    <w:p w:rsidR="00BD5960" w:rsidRDefault="00BD5960" w:rsidP="00491724">
      <w:pPr>
        <w:spacing w:after="0" w:line="360" w:lineRule="auto"/>
        <w:jc w:val="both"/>
        <w:rPr>
          <w:sz w:val="24"/>
          <w:szCs w:val="24"/>
          <w:lang w:val="en-US"/>
        </w:rPr>
      </w:pPr>
    </w:p>
    <w:p w:rsidR="00BD5960" w:rsidRDefault="00BD5960" w:rsidP="00491724">
      <w:pPr>
        <w:spacing w:after="0" w:line="360" w:lineRule="auto"/>
        <w:jc w:val="both"/>
        <w:rPr>
          <w:sz w:val="24"/>
          <w:szCs w:val="24"/>
          <w:lang w:val="en-US"/>
        </w:rPr>
      </w:pPr>
    </w:p>
    <w:p w:rsidR="00BD5960" w:rsidRDefault="00BD5960" w:rsidP="00491724">
      <w:pPr>
        <w:spacing w:after="0" w:line="360" w:lineRule="auto"/>
        <w:jc w:val="both"/>
        <w:rPr>
          <w:sz w:val="24"/>
          <w:szCs w:val="24"/>
          <w:lang w:val="en-US"/>
        </w:rPr>
      </w:pPr>
    </w:p>
    <w:p w:rsidR="00BD5960" w:rsidRDefault="00BD5960" w:rsidP="00491724">
      <w:pPr>
        <w:spacing w:after="0" w:line="360" w:lineRule="auto"/>
        <w:jc w:val="both"/>
        <w:rPr>
          <w:sz w:val="24"/>
          <w:szCs w:val="24"/>
          <w:lang w:val="en-US"/>
        </w:rPr>
      </w:pPr>
    </w:p>
    <w:p w:rsidR="00BD5960" w:rsidRDefault="00BD5960" w:rsidP="00491724">
      <w:pPr>
        <w:spacing w:after="0" w:line="360" w:lineRule="auto"/>
        <w:jc w:val="both"/>
        <w:rPr>
          <w:sz w:val="24"/>
          <w:szCs w:val="24"/>
          <w:lang w:val="en-US"/>
        </w:rPr>
      </w:pPr>
    </w:p>
    <w:p w:rsidR="00BD5960" w:rsidRDefault="00BD5960" w:rsidP="00491724">
      <w:pPr>
        <w:spacing w:after="0" w:line="360" w:lineRule="auto"/>
        <w:jc w:val="both"/>
        <w:rPr>
          <w:sz w:val="24"/>
          <w:szCs w:val="24"/>
          <w:lang w:val="en-US"/>
        </w:rPr>
      </w:pPr>
    </w:p>
    <w:p w:rsidR="00BD5960" w:rsidRDefault="00BD5960" w:rsidP="00491724">
      <w:pPr>
        <w:spacing w:after="0" w:line="360" w:lineRule="auto"/>
        <w:jc w:val="both"/>
        <w:rPr>
          <w:sz w:val="24"/>
          <w:szCs w:val="24"/>
          <w:lang w:val="en-US"/>
        </w:rPr>
      </w:pPr>
    </w:p>
    <w:p w:rsidR="00BD5960" w:rsidRDefault="00BD5960" w:rsidP="00491724">
      <w:pPr>
        <w:spacing w:after="0" w:line="360" w:lineRule="auto"/>
        <w:jc w:val="both"/>
        <w:rPr>
          <w:sz w:val="24"/>
          <w:szCs w:val="24"/>
          <w:lang w:val="en-US"/>
        </w:rPr>
      </w:pPr>
    </w:p>
    <w:p w:rsidR="00BD5960" w:rsidRDefault="00BD5960" w:rsidP="00491724">
      <w:pPr>
        <w:spacing w:after="0" w:line="360" w:lineRule="auto"/>
        <w:jc w:val="both"/>
        <w:rPr>
          <w:sz w:val="24"/>
          <w:szCs w:val="24"/>
          <w:lang w:val="en-US"/>
        </w:rPr>
      </w:pPr>
    </w:p>
    <w:p w:rsidR="00BD5960" w:rsidRDefault="00BD5960" w:rsidP="00491724">
      <w:pPr>
        <w:spacing w:after="0" w:line="360" w:lineRule="auto"/>
        <w:jc w:val="both"/>
        <w:rPr>
          <w:sz w:val="24"/>
          <w:szCs w:val="24"/>
          <w:lang w:val="en-US"/>
        </w:rPr>
      </w:pPr>
    </w:p>
    <w:p w:rsidR="00491724" w:rsidRPr="00491724" w:rsidRDefault="00491724" w:rsidP="00491724">
      <w:pPr>
        <w:spacing w:after="0" w:line="360" w:lineRule="auto"/>
        <w:jc w:val="both"/>
        <w:rPr>
          <w:b/>
          <w:sz w:val="24"/>
          <w:szCs w:val="24"/>
          <w:lang w:val="en-US"/>
        </w:rPr>
      </w:pPr>
      <w:r w:rsidRPr="00491724">
        <w:rPr>
          <w:b/>
          <w:sz w:val="24"/>
          <w:szCs w:val="24"/>
          <w:lang w:val="en-US"/>
        </w:rPr>
        <w:t>PENYUSUNAN ATURAN TEKNIS</w:t>
      </w:r>
    </w:p>
    <w:p w:rsidR="00B95A40" w:rsidRDefault="00491724" w:rsidP="00B95A40">
      <w:pPr>
        <w:spacing w:after="0" w:line="360" w:lineRule="auto"/>
        <w:jc w:val="both"/>
        <w:rPr>
          <w:sz w:val="24"/>
          <w:szCs w:val="24"/>
          <w:lang w:val="en-US"/>
        </w:rPr>
      </w:pPr>
      <w:r w:rsidRPr="00491724">
        <w:rPr>
          <w:sz w:val="24"/>
          <w:szCs w:val="24"/>
          <w:lang w:val="en-US"/>
        </w:rPr>
        <w:t xml:space="preserve">Aturan pada suatu zonasi yang berisi ketentuan pemanfaatan ruang (kegiatan atau penggunaan lahan, intensitas pemanfaatan ruang, ketentuan tata </w:t>
      </w:r>
      <w:proofErr w:type="gramStart"/>
      <w:r w:rsidRPr="00491724">
        <w:rPr>
          <w:sz w:val="24"/>
          <w:szCs w:val="24"/>
          <w:lang w:val="en-US"/>
        </w:rPr>
        <w:t>massa</w:t>
      </w:r>
      <w:proofErr w:type="gramEnd"/>
      <w:r w:rsidRPr="00491724">
        <w:rPr>
          <w:sz w:val="24"/>
          <w:szCs w:val="24"/>
          <w:lang w:val="en-US"/>
        </w:rPr>
        <w:t xml:space="preserve"> bangunan, ketentuan prasarana minimum yang harus disediakan, aturan lain yang dianggap penting, dan aturan khusus untuk kegiatan tertentu).</w:t>
      </w:r>
    </w:p>
    <w:p w:rsidR="00491724" w:rsidRDefault="00491724" w:rsidP="00B95A40">
      <w:pPr>
        <w:spacing w:after="0" w:line="360" w:lineRule="auto"/>
        <w:jc w:val="both"/>
        <w:rPr>
          <w:b/>
          <w:sz w:val="24"/>
          <w:szCs w:val="24"/>
          <w:lang w:val="en-US"/>
        </w:rPr>
      </w:pPr>
      <w:r w:rsidRPr="00491724">
        <w:rPr>
          <w:b/>
          <w:sz w:val="24"/>
          <w:szCs w:val="24"/>
          <w:lang w:val="en-US"/>
        </w:rPr>
        <w:t>JENIS ATURAN</w:t>
      </w:r>
    </w:p>
    <w:p w:rsidR="00491724" w:rsidRPr="00491724" w:rsidRDefault="00491724" w:rsidP="005D6F8C">
      <w:pPr>
        <w:pStyle w:val="ListParagraph"/>
        <w:numPr>
          <w:ilvl w:val="0"/>
          <w:numId w:val="125"/>
        </w:numPr>
        <w:spacing w:after="0" w:line="360" w:lineRule="auto"/>
        <w:jc w:val="both"/>
        <w:rPr>
          <w:sz w:val="24"/>
          <w:szCs w:val="24"/>
          <w:lang w:val="en-US"/>
        </w:rPr>
      </w:pPr>
      <w:r w:rsidRPr="00491724">
        <w:rPr>
          <w:sz w:val="24"/>
          <w:szCs w:val="24"/>
          <w:lang w:val="en-US"/>
        </w:rPr>
        <w:t>Panduan</w:t>
      </w:r>
      <w:r w:rsidR="00711387">
        <w:rPr>
          <w:sz w:val="24"/>
          <w:szCs w:val="24"/>
          <w:lang w:val="en-US"/>
        </w:rPr>
        <w:t xml:space="preserve"> </w:t>
      </w:r>
      <w:r w:rsidRPr="00491724">
        <w:rPr>
          <w:sz w:val="24"/>
          <w:szCs w:val="24"/>
          <w:lang w:val="en-US"/>
        </w:rPr>
        <w:t xml:space="preserve">preskriptif(prescriptive guidelines) </w:t>
      </w:r>
    </w:p>
    <w:p w:rsidR="00491724" w:rsidRPr="00491724" w:rsidRDefault="00491724" w:rsidP="005D6F8C">
      <w:pPr>
        <w:pStyle w:val="ListParagraph"/>
        <w:numPr>
          <w:ilvl w:val="1"/>
          <w:numId w:val="125"/>
        </w:numPr>
        <w:spacing w:after="0" w:line="360" w:lineRule="auto"/>
        <w:jc w:val="both"/>
        <w:rPr>
          <w:sz w:val="24"/>
          <w:szCs w:val="24"/>
          <w:lang w:val="en-US"/>
        </w:rPr>
      </w:pPr>
      <w:r w:rsidRPr="00491724">
        <w:rPr>
          <w:sz w:val="24"/>
          <w:szCs w:val="24"/>
          <w:lang w:val="en-US"/>
        </w:rPr>
        <w:t>peraturan yang memberikan ketentuan‐ketentuan yang dibuat sangat ketat, rinci dan terukur.Contoh: luas minimum (m2), tinggi maksimum (m atau lantai), KDB maksimum (%), dll.</w:t>
      </w:r>
    </w:p>
    <w:p w:rsidR="00491724" w:rsidRPr="00491724" w:rsidRDefault="00491724" w:rsidP="005D6F8C">
      <w:pPr>
        <w:pStyle w:val="ListParagraph"/>
        <w:numPr>
          <w:ilvl w:val="0"/>
          <w:numId w:val="125"/>
        </w:numPr>
        <w:spacing w:after="0" w:line="360" w:lineRule="auto"/>
        <w:jc w:val="both"/>
        <w:rPr>
          <w:sz w:val="24"/>
          <w:szCs w:val="24"/>
          <w:lang w:val="en-US"/>
        </w:rPr>
      </w:pPr>
      <w:r w:rsidRPr="00491724">
        <w:rPr>
          <w:sz w:val="24"/>
          <w:szCs w:val="24"/>
          <w:lang w:val="en-US"/>
        </w:rPr>
        <w:t>Panduan</w:t>
      </w:r>
      <w:r w:rsidR="00711387">
        <w:rPr>
          <w:sz w:val="24"/>
          <w:szCs w:val="24"/>
          <w:lang w:val="en-US"/>
        </w:rPr>
        <w:t xml:space="preserve"> </w:t>
      </w:r>
      <w:r w:rsidRPr="00491724">
        <w:rPr>
          <w:sz w:val="24"/>
          <w:szCs w:val="24"/>
          <w:lang w:val="en-US"/>
        </w:rPr>
        <w:t>kinerja(performance guidelines)</w:t>
      </w:r>
    </w:p>
    <w:p w:rsidR="00491724" w:rsidRDefault="00491724" w:rsidP="005D6F8C">
      <w:pPr>
        <w:pStyle w:val="ListParagraph"/>
        <w:numPr>
          <w:ilvl w:val="1"/>
          <w:numId w:val="125"/>
        </w:numPr>
        <w:spacing w:after="0" w:line="360" w:lineRule="auto"/>
        <w:jc w:val="both"/>
        <w:rPr>
          <w:sz w:val="24"/>
          <w:szCs w:val="24"/>
          <w:lang w:val="en-US"/>
        </w:rPr>
      </w:pPr>
      <w:proofErr w:type="gramStart"/>
      <w:r w:rsidRPr="00491724">
        <w:rPr>
          <w:sz w:val="24"/>
          <w:szCs w:val="24"/>
          <w:lang w:val="en-US"/>
        </w:rPr>
        <w:t>peraturan</w:t>
      </w:r>
      <w:proofErr w:type="gramEnd"/>
      <w:r w:rsidRPr="00491724">
        <w:rPr>
          <w:sz w:val="24"/>
          <w:szCs w:val="24"/>
          <w:lang w:val="en-US"/>
        </w:rPr>
        <w:t xml:space="preserve"> yang menyediakan berbagai ukuran serta kriteria kinerja dalam memberikan panduannya, yang tidak ketat. Contoh: kegiatan baru tidak boleh menurunkan rasio volume lalu‐lintas dan kapasitas jalan (V/C ratio) di bawah D</w:t>
      </w:r>
    </w:p>
    <w:p w:rsidR="00711387" w:rsidRDefault="00711387" w:rsidP="00DE16C5">
      <w:pPr>
        <w:spacing w:after="0" w:line="360" w:lineRule="auto"/>
        <w:jc w:val="both"/>
        <w:rPr>
          <w:b/>
          <w:sz w:val="24"/>
          <w:szCs w:val="24"/>
          <w:lang w:val="en-US"/>
        </w:rPr>
      </w:pPr>
    </w:p>
    <w:p w:rsidR="00711387" w:rsidRDefault="00711387" w:rsidP="00DE16C5">
      <w:pPr>
        <w:spacing w:after="0" w:line="360" w:lineRule="auto"/>
        <w:jc w:val="both"/>
        <w:rPr>
          <w:b/>
          <w:sz w:val="24"/>
          <w:szCs w:val="24"/>
          <w:lang w:val="en-US"/>
        </w:rPr>
      </w:pPr>
    </w:p>
    <w:p w:rsidR="00DE16C5" w:rsidRDefault="00DE16C5" w:rsidP="00DE16C5">
      <w:pPr>
        <w:spacing w:after="0" w:line="360" w:lineRule="auto"/>
        <w:jc w:val="both"/>
        <w:rPr>
          <w:b/>
          <w:sz w:val="24"/>
          <w:szCs w:val="24"/>
          <w:lang w:val="en-US"/>
        </w:rPr>
      </w:pPr>
      <w:r w:rsidRPr="00DE16C5">
        <w:rPr>
          <w:b/>
          <w:sz w:val="24"/>
          <w:szCs w:val="24"/>
          <w:lang w:val="en-US"/>
        </w:rPr>
        <w:lastRenderedPageBreak/>
        <w:t>PERTIMBANGAN PENYUSUNAN ATURAN</w:t>
      </w:r>
    </w:p>
    <w:p w:rsidR="00DE16C5" w:rsidRPr="00DE16C5" w:rsidRDefault="00DE16C5" w:rsidP="005D6F8C">
      <w:pPr>
        <w:pStyle w:val="ListParagraph"/>
        <w:numPr>
          <w:ilvl w:val="0"/>
          <w:numId w:val="126"/>
        </w:numPr>
        <w:spacing w:after="0" w:line="360" w:lineRule="auto"/>
        <w:jc w:val="both"/>
        <w:rPr>
          <w:sz w:val="24"/>
          <w:szCs w:val="24"/>
          <w:lang w:val="en-US"/>
        </w:rPr>
      </w:pPr>
      <w:proofErr w:type="gramStart"/>
      <w:r w:rsidRPr="00DE16C5">
        <w:rPr>
          <w:sz w:val="24"/>
          <w:szCs w:val="24"/>
          <w:lang w:val="en-US"/>
        </w:rPr>
        <w:t>aspek</w:t>
      </w:r>
      <w:proofErr w:type="gramEnd"/>
      <w:r w:rsidRPr="00DE16C5">
        <w:rPr>
          <w:sz w:val="24"/>
          <w:szCs w:val="24"/>
          <w:lang w:val="en-US"/>
        </w:rPr>
        <w:t xml:space="preserve"> yang diperhatikan (issues of concern)pokok perhatian atau kriteria yang menjadi dasar penyusunan aturan. (misal : keselamatan, keamanan)</w:t>
      </w:r>
    </w:p>
    <w:p w:rsidR="00DE16C5" w:rsidRDefault="00DE16C5" w:rsidP="005D6F8C">
      <w:pPr>
        <w:pStyle w:val="ListParagraph"/>
        <w:numPr>
          <w:ilvl w:val="0"/>
          <w:numId w:val="126"/>
        </w:numPr>
        <w:spacing w:after="0" w:line="360" w:lineRule="auto"/>
        <w:jc w:val="both"/>
        <w:rPr>
          <w:sz w:val="24"/>
          <w:szCs w:val="24"/>
          <w:lang w:val="en-US"/>
        </w:rPr>
      </w:pPr>
      <w:proofErr w:type="gramStart"/>
      <w:r w:rsidRPr="00DE16C5">
        <w:rPr>
          <w:sz w:val="24"/>
          <w:szCs w:val="24"/>
          <w:lang w:val="en-US"/>
        </w:rPr>
        <w:t>komponen</w:t>
      </w:r>
      <w:proofErr w:type="gramEnd"/>
      <w:r w:rsidRPr="00DE16C5">
        <w:rPr>
          <w:sz w:val="24"/>
          <w:szCs w:val="24"/>
          <w:lang w:val="en-US"/>
        </w:rPr>
        <w:t xml:space="preserve"> yang diatur (scope of issues).komponen yang diatur berdasarkan pokok perhatian yang terkait. Contoh komponen yang harus diatur adalah, KDB, KLB, kepadatan bangunan, jarak antar bangunan, dll</w:t>
      </w:r>
    </w:p>
    <w:p w:rsidR="00B6076B" w:rsidRDefault="00B6076B" w:rsidP="00B6076B">
      <w:pPr>
        <w:spacing w:after="0" w:line="360" w:lineRule="auto"/>
        <w:jc w:val="both"/>
        <w:rPr>
          <w:b/>
          <w:sz w:val="24"/>
          <w:szCs w:val="24"/>
          <w:lang w:val="en-US"/>
        </w:rPr>
      </w:pPr>
      <w:r w:rsidRPr="00B6076B">
        <w:rPr>
          <w:b/>
          <w:sz w:val="24"/>
          <w:szCs w:val="24"/>
          <w:lang w:val="en-US"/>
        </w:rPr>
        <w:t>CAKUPAN ATURAN</w:t>
      </w:r>
    </w:p>
    <w:p w:rsidR="00B6076B" w:rsidRDefault="00B6076B" w:rsidP="005D6F8C">
      <w:pPr>
        <w:pStyle w:val="ListParagraph"/>
        <w:numPr>
          <w:ilvl w:val="0"/>
          <w:numId w:val="127"/>
        </w:numPr>
        <w:spacing w:after="0" w:line="360" w:lineRule="auto"/>
        <w:jc w:val="both"/>
        <w:rPr>
          <w:sz w:val="24"/>
          <w:szCs w:val="24"/>
          <w:lang w:val="en-US"/>
        </w:rPr>
      </w:pPr>
      <w:r w:rsidRPr="00B6076B">
        <w:rPr>
          <w:sz w:val="24"/>
          <w:szCs w:val="24"/>
          <w:lang w:val="en-US"/>
        </w:rPr>
        <w:t>Aturan Kegiatan dan Penggunaan Lahan</w:t>
      </w:r>
    </w:p>
    <w:p w:rsidR="00B6076B" w:rsidRDefault="00B6076B" w:rsidP="005D6F8C">
      <w:pPr>
        <w:pStyle w:val="ListParagraph"/>
        <w:numPr>
          <w:ilvl w:val="0"/>
          <w:numId w:val="127"/>
        </w:numPr>
        <w:spacing w:after="0" w:line="360" w:lineRule="auto"/>
        <w:jc w:val="both"/>
        <w:rPr>
          <w:sz w:val="24"/>
          <w:szCs w:val="24"/>
          <w:lang w:val="en-US"/>
        </w:rPr>
      </w:pPr>
      <w:r w:rsidRPr="00B6076B">
        <w:rPr>
          <w:sz w:val="24"/>
          <w:szCs w:val="24"/>
          <w:lang w:val="en-US"/>
        </w:rPr>
        <w:t>Aturan Intensitas Pemanfaatan Ruang</w:t>
      </w:r>
    </w:p>
    <w:p w:rsidR="00B6076B" w:rsidRDefault="00B6076B" w:rsidP="005D6F8C">
      <w:pPr>
        <w:pStyle w:val="ListParagraph"/>
        <w:numPr>
          <w:ilvl w:val="0"/>
          <w:numId w:val="127"/>
        </w:numPr>
        <w:spacing w:after="0" w:line="360" w:lineRule="auto"/>
        <w:jc w:val="both"/>
        <w:rPr>
          <w:sz w:val="24"/>
          <w:szCs w:val="24"/>
          <w:lang w:val="en-US"/>
        </w:rPr>
      </w:pPr>
      <w:r w:rsidRPr="00B6076B">
        <w:rPr>
          <w:sz w:val="24"/>
          <w:szCs w:val="24"/>
          <w:lang w:val="en-US"/>
        </w:rPr>
        <w:t>Aturan Tata Massa Bangunan</w:t>
      </w:r>
    </w:p>
    <w:p w:rsidR="00B6076B" w:rsidRDefault="00B6076B" w:rsidP="005D6F8C">
      <w:pPr>
        <w:pStyle w:val="ListParagraph"/>
        <w:numPr>
          <w:ilvl w:val="0"/>
          <w:numId w:val="127"/>
        </w:numPr>
        <w:spacing w:after="0" w:line="360" w:lineRule="auto"/>
        <w:jc w:val="both"/>
        <w:rPr>
          <w:sz w:val="24"/>
          <w:szCs w:val="24"/>
          <w:lang w:val="en-US"/>
        </w:rPr>
      </w:pPr>
      <w:r w:rsidRPr="00B6076B">
        <w:rPr>
          <w:sz w:val="24"/>
          <w:szCs w:val="24"/>
          <w:lang w:val="en-US"/>
        </w:rPr>
        <w:t>Aturan Prasarana Minimum</w:t>
      </w:r>
    </w:p>
    <w:p w:rsidR="00B6076B" w:rsidRDefault="00B6076B" w:rsidP="005D6F8C">
      <w:pPr>
        <w:pStyle w:val="ListParagraph"/>
        <w:numPr>
          <w:ilvl w:val="0"/>
          <w:numId w:val="127"/>
        </w:numPr>
        <w:spacing w:after="0" w:line="360" w:lineRule="auto"/>
        <w:jc w:val="both"/>
        <w:rPr>
          <w:sz w:val="24"/>
          <w:szCs w:val="24"/>
          <w:lang w:val="en-US"/>
        </w:rPr>
      </w:pPr>
      <w:r w:rsidRPr="00B6076B">
        <w:rPr>
          <w:sz w:val="24"/>
          <w:szCs w:val="24"/>
          <w:lang w:val="en-US"/>
        </w:rPr>
        <w:t>Aturan Lain/Tambahan</w:t>
      </w:r>
    </w:p>
    <w:p w:rsidR="00B6076B" w:rsidRDefault="00B6076B" w:rsidP="005D6F8C">
      <w:pPr>
        <w:pStyle w:val="ListParagraph"/>
        <w:numPr>
          <w:ilvl w:val="0"/>
          <w:numId w:val="127"/>
        </w:numPr>
        <w:spacing w:after="0" w:line="360" w:lineRule="auto"/>
        <w:jc w:val="both"/>
        <w:rPr>
          <w:sz w:val="24"/>
          <w:szCs w:val="24"/>
          <w:lang w:val="en-US"/>
        </w:rPr>
      </w:pPr>
      <w:r w:rsidRPr="00B6076B">
        <w:rPr>
          <w:sz w:val="24"/>
          <w:szCs w:val="24"/>
          <w:lang w:val="en-US"/>
        </w:rPr>
        <w:t>Aturan Khusus</w:t>
      </w:r>
    </w:p>
    <w:p w:rsidR="00F455A9" w:rsidRPr="00F455A9" w:rsidRDefault="00F455A9" w:rsidP="00F455A9">
      <w:pPr>
        <w:spacing w:after="0" w:line="360" w:lineRule="auto"/>
        <w:jc w:val="both"/>
        <w:rPr>
          <w:b/>
          <w:sz w:val="24"/>
          <w:szCs w:val="24"/>
          <w:lang w:val="en-US"/>
        </w:rPr>
      </w:pPr>
      <w:r w:rsidRPr="00F455A9">
        <w:rPr>
          <w:b/>
          <w:sz w:val="24"/>
          <w:szCs w:val="24"/>
          <w:lang w:val="en-US"/>
        </w:rPr>
        <w:t>ATURAN KEGIATAN PENGGUNAAN LAHAN</w:t>
      </w:r>
    </w:p>
    <w:p w:rsidR="00F455A9" w:rsidRDefault="00F455A9" w:rsidP="00F455A9">
      <w:pPr>
        <w:spacing w:after="0" w:line="360" w:lineRule="auto"/>
        <w:jc w:val="both"/>
        <w:rPr>
          <w:sz w:val="24"/>
          <w:szCs w:val="24"/>
          <w:lang w:val="en-US"/>
        </w:rPr>
      </w:pPr>
      <w:proofErr w:type="gramStart"/>
      <w:r w:rsidRPr="00F455A9">
        <w:rPr>
          <w:sz w:val="24"/>
          <w:szCs w:val="24"/>
          <w:lang w:val="en-US"/>
        </w:rPr>
        <w:t>aturan</w:t>
      </w:r>
      <w:proofErr w:type="gramEnd"/>
      <w:r w:rsidRPr="00F455A9">
        <w:rPr>
          <w:sz w:val="24"/>
          <w:szCs w:val="24"/>
          <w:lang w:val="en-US"/>
        </w:rPr>
        <w:t xml:space="preserve"> yang berisi kegiatan yang diperbolehkan, diperbolehkan bersyarat, diperbolehkan terbatas atau dilarangpada suatu zona.</w:t>
      </w:r>
    </w:p>
    <w:p w:rsidR="00F455A9" w:rsidRDefault="00F455A9" w:rsidP="00F455A9">
      <w:pPr>
        <w:spacing w:after="0" w:line="360" w:lineRule="auto"/>
        <w:jc w:val="both"/>
        <w:rPr>
          <w:b/>
          <w:sz w:val="24"/>
          <w:szCs w:val="24"/>
          <w:lang w:val="en-US"/>
        </w:rPr>
      </w:pPr>
      <w:r w:rsidRPr="00F455A9">
        <w:rPr>
          <w:b/>
          <w:sz w:val="24"/>
          <w:szCs w:val="24"/>
          <w:lang w:val="en-US"/>
        </w:rPr>
        <w:t>KLASIFIKASI KEGIATAN PENGGUNAAN LAHAN</w:t>
      </w:r>
    </w:p>
    <w:p w:rsidR="00F455A9" w:rsidRDefault="00F455A9" w:rsidP="00F455A9">
      <w:pPr>
        <w:spacing w:after="0" w:line="360" w:lineRule="auto"/>
        <w:jc w:val="both"/>
        <w:rPr>
          <w:sz w:val="24"/>
          <w:szCs w:val="24"/>
          <w:lang w:val="en-US"/>
        </w:rPr>
      </w:pPr>
      <w:r w:rsidRPr="00F455A9">
        <w:rPr>
          <w:sz w:val="24"/>
          <w:szCs w:val="24"/>
          <w:lang w:val="en-US"/>
        </w:rPr>
        <w:t>Aturan kegiatan dan penggunaan lahan pada suatu zonasi dinyatakan dengan klasifikasi sebagai berikut:</w:t>
      </w:r>
    </w:p>
    <w:p w:rsidR="00F455A9" w:rsidRPr="00F455A9" w:rsidRDefault="00F455A9" w:rsidP="005D6F8C">
      <w:pPr>
        <w:pStyle w:val="ListParagraph"/>
        <w:numPr>
          <w:ilvl w:val="0"/>
          <w:numId w:val="128"/>
        </w:numPr>
        <w:spacing w:after="0" w:line="360" w:lineRule="auto"/>
        <w:jc w:val="both"/>
        <w:rPr>
          <w:sz w:val="24"/>
          <w:szCs w:val="24"/>
          <w:lang w:val="en-US"/>
        </w:rPr>
      </w:pPr>
      <w:r w:rsidRPr="00F455A9">
        <w:rPr>
          <w:sz w:val="24"/>
          <w:szCs w:val="24"/>
          <w:lang w:val="en-US"/>
        </w:rPr>
        <w:t>”I”= Pemanfaatan diizinkan (P, permitted)</w:t>
      </w:r>
    </w:p>
    <w:p w:rsidR="00F455A9" w:rsidRPr="00F455A9" w:rsidRDefault="00F455A9" w:rsidP="005D6F8C">
      <w:pPr>
        <w:pStyle w:val="ListParagraph"/>
        <w:numPr>
          <w:ilvl w:val="0"/>
          <w:numId w:val="128"/>
        </w:numPr>
        <w:spacing w:after="0" w:line="360" w:lineRule="auto"/>
        <w:jc w:val="both"/>
        <w:rPr>
          <w:sz w:val="24"/>
          <w:szCs w:val="24"/>
          <w:lang w:val="en-US"/>
        </w:rPr>
      </w:pPr>
      <w:r w:rsidRPr="00F455A9">
        <w:rPr>
          <w:sz w:val="24"/>
          <w:szCs w:val="24"/>
          <w:lang w:val="en-US"/>
        </w:rPr>
        <w:t>”T”= Pemanfaatan diizinkan secara terbatas (R, restricted)</w:t>
      </w:r>
    </w:p>
    <w:p w:rsidR="00F455A9" w:rsidRPr="00F455A9" w:rsidRDefault="00F455A9" w:rsidP="005D6F8C">
      <w:pPr>
        <w:pStyle w:val="ListParagraph"/>
        <w:numPr>
          <w:ilvl w:val="0"/>
          <w:numId w:val="128"/>
        </w:numPr>
        <w:spacing w:after="0" w:line="360" w:lineRule="auto"/>
        <w:jc w:val="both"/>
        <w:rPr>
          <w:sz w:val="24"/>
          <w:szCs w:val="24"/>
          <w:lang w:val="en-US"/>
        </w:rPr>
      </w:pPr>
      <w:r w:rsidRPr="00F455A9">
        <w:rPr>
          <w:sz w:val="24"/>
          <w:szCs w:val="24"/>
          <w:lang w:val="en-US"/>
        </w:rPr>
        <w:t>”B”= Pemanfaatan memerlukan izin penggunaan bersyarat (C, conditional)</w:t>
      </w:r>
    </w:p>
    <w:p w:rsidR="00F455A9" w:rsidRDefault="00F455A9" w:rsidP="005D6F8C">
      <w:pPr>
        <w:pStyle w:val="ListParagraph"/>
        <w:numPr>
          <w:ilvl w:val="0"/>
          <w:numId w:val="128"/>
        </w:numPr>
        <w:spacing w:after="0" w:line="360" w:lineRule="auto"/>
        <w:jc w:val="both"/>
        <w:rPr>
          <w:sz w:val="24"/>
          <w:szCs w:val="24"/>
          <w:lang w:val="en-US"/>
        </w:rPr>
      </w:pPr>
      <w:r w:rsidRPr="00F455A9">
        <w:rPr>
          <w:sz w:val="24"/>
          <w:szCs w:val="24"/>
          <w:lang w:val="en-US"/>
        </w:rPr>
        <w:t>”‐”= pemanfaatan yang tidak diijinkan (not permitted)</w:t>
      </w:r>
    </w:p>
    <w:p w:rsidR="00972B93" w:rsidRDefault="00972B93" w:rsidP="00972B93">
      <w:pPr>
        <w:spacing w:after="0" w:line="360" w:lineRule="auto"/>
        <w:jc w:val="both"/>
        <w:rPr>
          <w:b/>
          <w:sz w:val="24"/>
          <w:szCs w:val="24"/>
          <w:lang w:val="en-US"/>
        </w:rPr>
      </w:pPr>
      <w:r w:rsidRPr="00972B93">
        <w:rPr>
          <w:b/>
          <w:sz w:val="24"/>
          <w:szCs w:val="24"/>
          <w:lang w:val="en-US"/>
        </w:rPr>
        <w:t>PERTIMBANGAN</w:t>
      </w:r>
    </w:p>
    <w:p w:rsidR="00972B93" w:rsidRDefault="00972B93" w:rsidP="00972B93">
      <w:pPr>
        <w:spacing w:after="0" w:line="360" w:lineRule="auto"/>
        <w:jc w:val="both"/>
        <w:rPr>
          <w:sz w:val="24"/>
          <w:szCs w:val="24"/>
          <w:lang w:val="en-US"/>
        </w:rPr>
      </w:pPr>
      <w:r w:rsidRPr="00972B93">
        <w:rPr>
          <w:sz w:val="24"/>
          <w:szCs w:val="24"/>
          <w:lang w:val="en-US"/>
        </w:rPr>
        <w:t>Umum, berlaku untuk semua jenis penggunaan lahan</w:t>
      </w:r>
      <w:proofErr w:type="gramStart"/>
      <w:r w:rsidRPr="00972B93">
        <w:rPr>
          <w:sz w:val="24"/>
          <w:szCs w:val="24"/>
          <w:lang w:val="en-US"/>
        </w:rPr>
        <w:t>,:</w:t>
      </w:r>
      <w:proofErr w:type="gramEnd"/>
    </w:p>
    <w:p w:rsidR="00972B93" w:rsidRPr="00972B93" w:rsidRDefault="00972B93" w:rsidP="005D6F8C">
      <w:pPr>
        <w:pStyle w:val="ListParagraph"/>
        <w:numPr>
          <w:ilvl w:val="0"/>
          <w:numId w:val="129"/>
        </w:numPr>
        <w:spacing w:after="0" w:line="360" w:lineRule="auto"/>
        <w:jc w:val="both"/>
        <w:rPr>
          <w:sz w:val="24"/>
          <w:szCs w:val="24"/>
          <w:lang w:val="en-US"/>
        </w:rPr>
      </w:pPr>
      <w:r w:rsidRPr="00972B93">
        <w:rPr>
          <w:sz w:val="24"/>
          <w:szCs w:val="24"/>
          <w:lang w:val="en-US"/>
        </w:rPr>
        <w:t>Kesesuaian dengan arahan dalam rencana tata ruang kabupaten/kota;</w:t>
      </w:r>
    </w:p>
    <w:p w:rsidR="00972B93" w:rsidRPr="00972B93" w:rsidRDefault="00972B93" w:rsidP="005D6F8C">
      <w:pPr>
        <w:pStyle w:val="ListParagraph"/>
        <w:numPr>
          <w:ilvl w:val="0"/>
          <w:numId w:val="129"/>
        </w:numPr>
        <w:spacing w:after="0" w:line="360" w:lineRule="auto"/>
        <w:jc w:val="both"/>
        <w:rPr>
          <w:sz w:val="24"/>
          <w:szCs w:val="24"/>
          <w:lang w:val="en-US"/>
        </w:rPr>
      </w:pPr>
      <w:r w:rsidRPr="00972B93">
        <w:rPr>
          <w:sz w:val="24"/>
          <w:szCs w:val="24"/>
          <w:lang w:val="en-US"/>
        </w:rPr>
        <w:t>Keseimbangan antara kawasan lindungdan budidayadalam suatu wilayah;</w:t>
      </w:r>
    </w:p>
    <w:p w:rsidR="00972B93" w:rsidRPr="00972B93" w:rsidRDefault="00972B93" w:rsidP="005D6F8C">
      <w:pPr>
        <w:pStyle w:val="ListParagraph"/>
        <w:numPr>
          <w:ilvl w:val="0"/>
          <w:numId w:val="129"/>
        </w:numPr>
        <w:spacing w:after="0" w:line="360" w:lineRule="auto"/>
        <w:jc w:val="both"/>
        <w:rPr>
          <w:sz w:val="24"/>
          <w:szCs w:val="24"/>
          <w:lang w:val="en-US"/>
        </w:rPr>
      </w:pPr>
      <w:r w:rsidRPr="00972B93">
        <w:rPr>
          <w:sz w:val="24"/>
          <w:szCs w:val="24"/>
          <w:lang w:val="en-US"/>
        </w:rPr>
        <w:t>Kelestarian lingkungan (perlindungan dan pengawasan terhadap pemanfaatan air, udara dan ruang bawah tanah);</w:t>
      </w:r>
    </w:p>
    <w:p w:rsidR="00972B93" w:rsidRPr="00972B93" w:rsidRDefault="00972B93" w:rsidP="005D6F8C">
      <w:pPr>
        <w:pStyle w:val="ListParagraph"/>
        <w:numPr>
          <w:ilvl w:val="0"/>
          <w:numId w:val="129"/>
        </w:numPr>
        <w:spacing w:after="0" w:line="360" w:lineRule="auto"/>
        <w:jc w:val="both"/>
        <w:rPr>
          <w:sz w:val="24"/>
          <w:szCs w:val="24"/>
          <w:lang w:val="en-US"/>
        </w:rPr>
      </w:pPr>
      <w:r w:rsidRPr="00972B93">
        <w:rPr>
          <w:sz w:val="24"/>
          <w:szCs w:val="24"/>
          <w:lang w:val="en-US"/>
        </w:rPr>
        <w:lastRenderedPageBreak/>
        <w:t>Toleransi terhadap tingkat gangguan dan dampak terhadap peruntukkan yang ditetapkan;</w:t>
      </w:r>
    </w:p>
    <w:p w:rsidR="00972B93" w:rsidRPr="00972B93" w:rsidRDefault="00972B93" w:rsidP="005D6F8C">
      <w:pPr>
        <w:pStyle w:val="ListParagraph"/>
        <w:numPr>
          <w:ilvl w:val="0"/>
          <w:numId w:val="129"/>
        </w:numPr>
        <w:spacing w:after="0" w:line="360" w:lineRule="auto"/>
        <w:jc w:val="both"/>
        <w:rPr>
          <w:sz w:val="24"/>
          <w:szCs w:val="24"/>
          <w:lang w:val="en-US"/>
        </w:rPr>
      </w:pPr>
      <w:r w:rsidRPr="00972B93">
        <w:rPr>
          <w:sz w:val="24"/>
          <w:szCs w:val="24"/>
          <w:lang w:val="en-US"/>
        </w:rPr>
        <w:t>Kesesuaian dengan kebijakan pemerintahkabupaten/kota di luar rencana tata ruang yang ada;</w:t>
      </w:r>
    </w:p>
    <w:p w:rsidR="00972B93" w:rsidRDefault="00972B93" w:rsidP="005D6F8C">
      <w:pPr>
        <w:pStyle w:val="ListParagraph"/>
        <w:numPr>
          <w:ilvl w:val="0"/>
          <w:numId w:val="129"/>
        </w:numPr>
        <w:spacing w:after="0" w:line="360" w:lineRule="auto"/>
        <w:jc w:val="both"/>
        <w:rPr>
          <w:sz w:val="24"/>
          <w:szCs w:val="24"/>
          <w:lang w:val="en-US"/>
        </w:rPr>
      </w:pPr>
      <w:r w:rsidRPr="00972B93">
        <w:rPr>
          <w:sz w:val="24"/>
          <w:szCs w:val="24"/>
          <w:lang w:val="en-US"/>
        </w:rPr>
        <w:t>Tidak merugikan golongan masyarakat, terutama golongan sosial‐ekonomi lemah.</w:t>
      </w:r>
    </w:p>
    <w:p w:rsidR="00F3443A" w:rsidRPr="00F3443A" w:rsidRDefault="00F3443A" w:rsidP="00F3443A">
      <w:pPr>
        <w:spacing w:after="0" w:line="360" w:lineRule="auto"/>
        <w:jc w:val="both"/>
        <w:rPr>
          <w:sz w:val="24"/>
          <w:szCs w:val="24"/>
          <w:lang w:val="en-US"/>
        </w:rPr>
      </w:pPr>
      <w:r w:rsidRPr="00F3443A">
        <w:rPr>
          <w:sz w:val="24"/>
          <w:szCs w:val="24"/>
          <w:lang w:val="en-US"/>
        </w:rPr>
        <w:t xml:space="preserve">Khusus, berlaku untuk masing‐masing karakteristik guna lahan, kegiatan atau komponen yang </w:t>
      </w:r>
      <w:proofErr w:type="gramStart"/>
      <w:r w:rsidRPr="00F3443A">
        <w:rPr>
          <w:sz w:val="24"/>
          <w:szCs w:val="24"/>
          <w:lang w:val="en-US"/>
        </w:rPr>
        <w:t>akan</w:t>
      </w:r>
      <w:proofErr w:type="gramEnd"/>
      <w:r w:rsidRPr="00F3443A">
        <w:rPr>
          <w:sz w:val="24"/>
          <w:szCs w:val="24"/>
          <w:lang w:val="en-US"/>
        </w:rPr>
        <w:t xml:space="preserve"> dibangun, dapat disusun berdasarkan:</w:t>
      </w:r>
    </w:p>
    <w:p w:rsidR="00F3443A" w:rsidRPr="00F3443A" w:rsidRDefault="00F3443A" w:rsidP="005D6F8C">
      <w:pPr>
        <w:pStyle w:val="ListParagraph"/>
        <w:numPr>
          <w:ilvl w:val="0"/>
          <w:numId w:val="130"/>
        </w:numPr>
        <w:spacing w:after="0" w:line="360" w:lineRule="auto"/>
        <w:jc w:val="both"/>
        <w:rPr>
          <w:sz w:val="24"/>
          <w:szCs w:val="24"/>
          <w:lang w:val="en-US"/>
        </w:rPr>
      </w:pPr>
      <w:r w:rsidRPr="00F3443A">
        <w:rPr>
          <w:sz w:val="24"/>
          <w:szCs w:val="24"/>
          <w:lang w:val="en-US"/>
        </w:rPr>
        <w:t>Rujukanterhadap ketentuan‐ketentuan maupun standar‐standar yang berkaitan dengan pemanfaatan ruang</w:t>
      </w:r>
    </w:p>
    <w:p w:rsidR="00F3443A" w:rsidRPr="00F3443A" w:rsidRDefault="00F3443A" w:rsidP="005D6F8C">
      <w:pPr>
        <w:pStyle w:val="ListParagraph"/>
        <w:numPr>
          <w:ilvl w:val="0"/>
          <w:numId w:val="130"/>
        </w:numPr>
        <w:spacing w:after="0" w:line="360" w:lineRule="auto"/>
        <w:jc w:val="both"/>
        <w:rPr>
          <w:sz w:val="24"/>
          <w:szCs w:val="24"/>
          <w:lang w:val="en-US"/>
        </w:rPr>
      </w:pPr>
      <w:r w:rsidRPr="00F3443A">
        <w:rPr>
          <w:sz w:val="24"/>
          <w:szCs w:val="24"/>
          <w:lang w:val="en-US"/>
        </w:rPr>
        <w:t>Rujukan</w:t>
      </w:r>
      <w:r w:rsidR="00711387">
        <w:rPr>
          <w:sz w:val="24"/>
          <w:szCs w:val="24"/>
          <w:lang w:val="en-US"/>
        </w:rPr>
        <w:t xml:space="preserve"> </w:t>
      </w:r>
      <w:r w:rsidRPr="00F3443A">
        <w:rPr>
          <w:sz w:val="24"/>
          <w:szCs w:val="24"/>
          <w:lang w:val="en-US"/>
        </w:rPr>
        <w:t>terhadap ketentuan dalam Peraturan Bangunan Setempat</w:t>
      </w:r>
    </w:p>
    <w:p w:rsidR="00F3443A" w:rsidRDefault="00F3443A" w:rsidP="005D6F8C">
      <w:pPr>
        <w:pStyle w:val="ListParagraph"/>
        <w:numPr>
          <w:ilvl w:val="0"/>
          <w:numId w:val="130"/>
        </w:numPr>
        <w:spacing w:after="0" w:line="360" w:lineRule="auto"/>
        <w:jc w:val="both"/>
        <w:rPr>
          <w:sz w:val="24"/>
          <w:szCs w:val="24"/>
          <w:lang w:val="en-US"/>
        </w:rPr>
      </w:pPr>
      <w:r w:rsidRPr="00F3443A">
        <w:rPr>
          <w:sz w:val="24"/>
          <w:szCs w:val="24"/>
          <w:lang w:val="en-US"/>
        </w:rPr>
        <w:t>Rujukan terhadap ketentuan khusus</w:t>
      </w:r>
      <w:r w:rsidR="00711387">
        <w:rPr>
          <w:sz w:val="24"/>
          <w:szCs w:val="24"/>
          <w:lang w:val="en-US"/>
        </w:rPr>
        <w:t xml:space="preserve"> </w:t>
      </w:r>
      <w:r w:rsidRPr="00F3443A">
        <w:rPr>
          <w:sz w:val="24"/>
          <w:szCs w:val="24"/>
          <w:lang w:val="en-US"/>
        </w:rPr>
        <w:t>bagi unsur bangunan/komponen yang dikembangkan (misalnya: pompa bensin, BTS/Base Tranceiver Station, dll)</w:t>
      </w:r>
    </w:p>
    <w:p w:rsidR="00AA6748" w:rsidRPr="00AA6748" w:rsidRDefault="00AA6748" w:rsidP="00AA6748">
      <w:pPr>
        <w:spacing w:after="0" w:line="360" w:lineRule="auto"/>
        <w:jc w:val="both"/>
        <w:rPr>
          <w:sz w:val="24"/>
          <w:szCs w:val="24"/>
          <w:lang w:val="en-US"/>
        </w:rPr>
      </w:pPr>
      <w:r w:rsidRPr="00AA6748">
        <w:rPr>
          <w:sz w:val="24"/>
          <w:szCs w:val="24"/>
          <w:lang w:val="en-US"/>
        </w:rPr>
        <w:t xml:space="preserve">Berorientasi pada kegiatan yang </w:t>
      </w:r>
      <w:proofErr w:type="gramStart"/>
      <w:r w:rsidRPr="00AA6748">
        <w:rPr>
          <w:sz w:val="24"/>
          <w:szCs w:val="24"/>
          <w:lang w:val="en-US"/>
        </w:rPr>
        <w:t>diperbolehkan :</w:t>
      </w:r>
      <w:proofErr w:type="gramEnd"/>
    </w:p>
    <w:p w:rsidR="00AA6748" w:rsidRPr="00AA6748" w:rsidRDefault="00AA6748" w:rsidP="005D6F8C">
      <w:pPr>
        <w:pStyle w:val="ListParagraph"/>
        <w:numPr>
          <w:ilvl w:val="0"/>
          <w:numId w:val="131"/>
        </w:numPr>
        <w:spacing w:after="0" w:line="360" w:lineRule="auto"/>
        <w:jc w:val="both"/>
        <w:rPr>
          <w:sz w:val="24"/>
          <w:szCs w:val="24"/>
          <w:lang w:val="en-US"/>
        </w:rPr>
      </w:pPr>
      <w:r w:rsidRPr="00AA6748">
        <w:rPr>
          <w:sz w:val="24"/>
          <w:szCs w:val="24"/>
          <w:lang w:val="en-US"/>
        </w:rPr>
        <w:t>Kegiatan yang sejenis dinyatakan diperbolehkan dengan eksplisit</w:t>
      </w:r>
    </w:p>
    <w:p w:rsidR="00AA6748" w:rsidRPr="00AA6748" w:rsidRDefault="00AA6748" w:rsidP="005D6F8C">
      <w:pPr>
        <w:pStyle w:val="ListParagraph"/>
        <w:numPr>
          <w:ilvl w:val="0"/>
          <w:numId w:val="131"/>
        </w:numPr>
        <w:spacing w:after="0" w:line="360" w:lineRule="auto"/>
        <w:jc w:val="both"/>
        <w:rPr>
          <w:sz w:val="24"/>
          <w:szCs w:val="24"/>
          <w:lang w:val="en-US"/>
        </w:rPr>
      </w:pPr>
      <w:r w:rsidRPr="00AA6748">
        <w:rPr>
          <w:sz w:val="24"/>
          <w:szCs w:val="24"/>
          <w:lang w:val="en-US"/>
        </w:rPr>
        <w:t>(</w:t>
      </w:r>
      <w:proofErr w:type="gramStart"/>
      <w:r w:rsidRPr="00AA6748">
        <w:rPr>
          <w:sz w:val="24"/>
          <w:szCs w:val="24"/>
          <w:lang w:val="en-US"/>
        </w:rPr>
        <w:t>contoh</w:t>
      </w:r>
      <w:proofErr w:type="gramEnd"/>
      <w:r w:rsidRPr="00AA6748">
        <w:rPr>
          <w:sz w:val="24"/>
          <w:szCs w:val="24"/>
          <w:lang w:val="en-US"/>
        </w:rPr>
        <w:t>: ”Kegiatan</w:t>
      </w:r>
      <w:r w:rsidR="00711387">
        <w:rPr>
          <w:sz w:val="24"/>
          <w:szCs w:val="24"/>
          <w:lang w:val="en-US"/>
        </w:rPr>
        <w:t xml:space="preserve"> </w:t>
      </w:r>
      <w:r w:rsidRPr="00AA6748">
        <w:rPr>
          <w:sz w:val="24"/>
          <w:szCs w:val="24"/>
          <w:lang w:val="en-US"/>
        </w:rPr>
        <w:t>yang</w:t>
      </w:r>
      <w:r w:rsidR="00711387">
        <w:rPr>
          <w:sz w:val="24"/>
          <w:szCs w:val="24"/>
          <w:lang w:val="en-US"/>
        </w:rPr>
        <w:t xml:space="preserve"> </w:t>
      </w:r>
      <w:r w:rsidRPr="00AA6748">
        <w:rPr>
          <w:sz w:val="24"/>
          <w:szCs w:val="24"/>
          <w:lang w:val="en-US"/>
        </w:rPr>
        <w:t>diperbolehkan</w:t>
      </w:r>
      <w:r w:rsidR="00711387">
        <w:rPr>
          <w:sz w:val="24"/>
          <w:szCs w:val="24"/>
          <w:lang w:val="en-US"/>
        </w:rPr>
        <w:t xml:space="preserve"> </w:t>
      </w:r>
      <w:r w:rsidRPr="00AA6748">
        <w:rPr>
          <w:sz w:val="24"/>
          <w:szCs w:val="24"/>
          <w:lang w:val="en-US"/>
        </w:rPr>
        <w:t>adalah........., ....., dan .......”).</w:t>
      </w:r>
    </w:p>
    <w:p w:rsidR="00AA6748" w:rsidRPr="00AA6748" w:rsidRDefault="00AA6748" w:rsidP="005D6F8C">
      <w:pPr>
        <w:pStyle w:val="ListParagraph"/>
        <w:numPr>
          <w:ilvl w:val="0"/>
          <w:numId w:val="131"/>
        </w:numPr>
        <w:spacing w:after="0" w:line="360" w:lineRule="auto"/>
        <w:jc w:val="both"/>
        <w:rPr>
          <w:sz w:val="24"/>
          <w:szCs w:val="24"/>
          <w:lang w:val="en-US"/>
        </w:rPr>
      </w:pPr>
      <w:r w:rsidRPr="00AA6748">
        <w:rPr>
          <w:sz w:val="24"/>
          <w:szCs w:val="24"/>
          <w:lang w:val="en-US"/>
        </w:rPr>
        <w:t>Kegiatan yang tidak sejenis tidak dinyatakan (berarti dilarang)</w:t>
      </w:r>
    </w:p>
    <w:p w:rsidR="00AA6748" w:rsidRPr="00AA6748" w:rsidRDefault="00AA6748" w:rsidP="005D6F8C">
      <w:pPr>
        <w:pStyle w:val="ListParagraph"/>
        <w:numPr>
          <w:ilvl w:val="0"/>
          <w:numId w:val="131"/>
        </w:numPr>
        <w:spacing w:after="0" w:line="360" w:lineRule="auto"/>
        <w:jc w:val="both"/>
        <w:rPr>
          <w:sz w:val="24"/>
          <w:szCs w:val="24"/>
          <w:lang w:val="en-US"/>
        </w:rPr>
      </w:pPr>
      <w:r w:rsidRPr="00AA6748">
        <w:rPr>
          <w:sz w:val="24"/>
          <w:szCs w:val="24"/>
          <w:lang w:val="en-US"/>
        </w:rPr>
        <w:t>Kegiatan yang tidak termasuk dalam aturan 1 dan 2 dapat disebutkan</w:t>
      </w:r>
    </w:p>
    <w:p w:rsidR="00AA6748" w:rsidRPr="00AA6748" w:rsidRDefault="00AA6748" w:rsidP="005D6F8C">
      <w:pPr>
        <w:pStyle w:val="ListParagraph"/>
        <w:numPr>
          <w:ilvl w:val="0"/>
          <w:numId w:val="131"/>
        </w:numPr>
        <w:spacing w:after="0" w:line="360" w:lineRule="auto"/>
        <w:jc w:val="both"/>
        <w:rPr>
          <w:sz w:val="24"/>
          <w:szCs w:val="24"/>
          <w:lang w:val="en-US"/>
        </w:rPr>
      </w:pPr>
      <w:r w:rsidRPr="00AA6748">
        <w:rPr>
          <w:sz w:val="24"/>
          <w:szCs w:val="24"/>
          <w:lang w:val="en-US"/>
        </w:rPr>
        <w:t>(contoh: “restoran, tapi tidak termasuk klub malam”)</w:t>
      </w:r>
    </w:p>
    <w:p w:rsidR="00AA6748" w:rsidRPr="00AA6748" w:rsidRDefault="00AA6748" w:rsidP="00AA6748">
      <w:pPr>
        <w:spacing w:after="0" w:line="360" w:lineRule="auto"/>
        <w:jc w:val="both"/>
        <w:rPr>
          <w:sz w:val="24"/>
          <w:szCs w:val="24"/>
          <w:lang w:val="en-US"/>
        </w:rPr>
      </w:pPr>
      <w:r w:rsidRPr="00AA6748">
        <w:rPr>
          <w:sz w:val="24"/>
          <w:szCs w:val="24"/>
          <w:lang w:val="en-US"/>
        </w:rPr>
        <w:t xml:space="preserve">Berorientasi pada kegiatan yang </w:t>
      </w:r>
      <w:proofErr w:type="gramStart"/>
      <w:r w:rsidRPr="00AA6748">
        <w:rPr>
          <w:sz w:val="24"/>
          <w:szCs w:val="24"/>
          <w:lang w:val="en-US"/>
        </w:rPr>
        <w:t>dilarang :</w:t>
      </w:r>
      <w:proofErr w:type="gramEnd"/>
    </w:p>
    <w:p w:rsidR="00AA6748" w:rsidRPr="00AA6748" w:rsidRDefault="00AA6748" w:rsidP="005D6F8C">
      <w:pPr>
        <w:pStyle w:val="ListParagraph"/>
        <w:numPr>
          <w:ilvl w:val="0"/>
          <w:numId w:val="132"/>
        </w:numPr>
        <w:spacing w:after="0" w:line="360" w:lineRule="auto"/>
        <w:jc w:val="both"/>
        <w:rPr>
          <w:sz w:val="24"/>
          <w:szCs w:val="24"/>
          <w:lang w:val="en-US"/>
        </w:rPr>
      </w:pPr>
      <w:r w:rsidRPr="00AA6748">
        <w:rPr>
          <w:sz w:val="24"/>
          <w:szCs w:val="24"/>
          <w:lang w:val="en-US"/>
        </w:rPr>
        <w:t>Kegiatan yang sejenis dinyatakan dilarang dengan eksplisit</w:t>
      </w:r>
    </w:p>
    <w:p w:rsidR="00AA6748" w:rsidRPr="00AA6748" w:rsidRDefault="00AA6748" w:rsidP="005D6F8C">
      <w:pPr>
        <w:pStyle w:val="ListParagraph"/>
        <w:numPr>
          <w:ilvl w:val="0"/>
          <w:numId w:val="132"/>
        </w:numPr>
        <w:spacing w:after="0" w:line="360" w:lineRule="auto"/>
        <w:jc w:val="both"/>
        <w:rPr>
          <w:sz w:val="24"/>
          <w:szCs w:val="24"/>
          <w:lang w:val="en-US"/>
        </w:rPr>
      </w:pPr>
      <w:r w:rsidRPr="00AA6748">
        <w:rPr>
          <w:sz w:val="24"/>
          <w:szCs w:val="24"/>
          <w:lang w:val="en-US"/>
        </w:rPr>
        <w:t>(</w:t>
      </w:r>
      <w:proofErr w:type="gramStart"/>
      <w:r w:rsidRPr="00AA6748">
        <w:rPr>
          <w:sz w:val="24"/>
          <w:szCs w:val="24"/>
          <w:lang w:val="en-US"/>
        </w:rPr>
        <w:t>contoh</w:t>
      </w:r>
      <w:proofErr w:type="gramEnd"/>
      <w:r w:rsidRPr="00AA6748">
        <w:rPr>
          <w:sz w:val="24"/>
          <w:szCs w:val="24"/>
          <w:lang w:val="en-US"/>
        </w:rPr>
        <w:t>: ”Kegiatan yang dilarang meliputi ........., ....., dan .......”)</w:t>
      </w:r>
    </w:p>
    <w:p w:rsidR="00AA6748" w:rsidRPr="00AA6748" w:rsidRDefault="00AA6748" w:rsidP="005D6F8C">
      <w:pPr>
        <w:pStyle w:val="ListParagraph"/>
        <w:numPr>
          <w:ilvl w:val="0"/>
          <w:numId w:val="132"/>
        </w:numPr>
        <w:spacing w:after="0" w:line="360" w:lineRule="auto"/>
        <w:jc w:val="both"/>
        <w:rPr>
          <w:sz w:val="24"/>
          <w:szCs w:val="24"/>
          <w:lang w:val="en-US"/>
        </w:rPr>
      </w:pPr>
      <w:r w:rsidRPr="00AA6748">
        <w:rPr>
          <w:sz w:val="24"/>
          <w:szCs w:val="24"/>
          <w:lang w:val="en-US"/>
        </w:rPr>
        <w:t>Kegiatan yang tidak sejenis tidak dinyatakan (berarti diperbolehkan)</w:t>
      </w:r>
    </w:p>
    <w:p w:rsidR="00AA6748" w:rsidRPr="00AA6748" w:rsidRDefault="00AA6748" w:rsidP="005D6F8C">
      <w:pPr>
        <w:pStyle w:val="ListParagraph"/>
        <w:numPr>
          <w:ilvl w:val="0"/>
          <w:numId w:val="132"/>
        </w:numPr>
        <w:spacing w:after="0" w:line="360" w:lineRule="auto"/>
        <w:jc w:val="both"/>
        <w:rPr>
          <w:sz w:val="24"/>
          <w:szCs w:val="24"/>
          <w:lang w:val="en-US"/>
        </w:rPr>
      </w:pPr>
      <w:r w:rsidRPr="00AA6748">
        <w:rPr>
          <w:sz w:val="24"/>
          <w:szCs w:val="24"/>
          <w:lang w:val="en-US"/>
        </w:rPr>
        <w:t>Kegiatan yang sejenis dengan kegiatan yang dilarang, namun diperbolehkan dengan syarat</w:t>
      </w:r>
    </w:p>
    <w:p w:rsidR="00AA6748" w:rsidRDefault="00AA6748" w:rsidP="005D6F8C">
      <w:pPr>
        <w:pStyle w:val="ListParagraph"/>
        <w:numPr>
          <w:ilvl w:val="0"/>
          <w:numId w:val="132"/>
        </w:numPr>
        <w:spacing w:after="0" w:line="360" w:lineRule="auto"/>
        <w:jc w:val="both"/>
        <w:rPr>
          <w:sz w:val="24"/>
          <w:szCs w:val="24"/>
          <w:lang w:val="en-US"/>
        </w:rPr>
      </w:pPr>
      <w:r w:rsidRPr="00AA6748">
        <w:rPr>
          <w:sz w:val="24"/>
          <w:szCs w:val="24"/>
          <w:lang w:val="en-US"/>
        </w:rPr>
        <w:t>(contoh: ”pertokoan dilarang, kecuali kurang dari 50 m2)</w:t>
      </w:r>
    </w:p>
    <w:p w:rsidR="00B823B9" w:rsidRPr="00B823B9" w:rsidRDefault="00B823B9" w:rsidP="00B823B9">
      <w:pPr>
        <w:spacing w:after="0" w:line="360" w:lineRule="auto"/>
        <w:jc w:val="both"/>
        <w:rPr>
          <w:b/>
          <w:sz w:val="24"/>
          <w:szCs w:val="24"/>
          <w:lang w:val="en-US"/>
        </w:rPr>
      </w:pPr>
      <w:r w:rsidRPr="00B823B9">
        <w:rPr>
          <w:b/>
          <w:sz w:val="24"/>
          <w:szCs w:val="24"/>
          <w:lang w:val="en-US"/>
        </w:rPr>
        <w:t>ATURAN INTENSITAS PEMANFAATAN RUANG</w:t>
      </w:r>
    </w:p>
    <w:p w:rsidR="00B823B9" w:rsidRDefault="00B823B9" w:rsidP="00B823B9">
      <w:pPr>
        <w:spacing w:after="0" w:line="360" w:lineRule="auto"/>
        <w:jc w:val="both"/>
        <w:rPr>
          <w:sz w:val="24"/>
          <w:szCs w:val="24"/>
          <w:lang w:val="en-US"/>
        </w:rPr>
      </w:pPr>
      <w:r w:rsidRPr="00B823B9">
        <w:rPr>
          <w:sz w:val="24"/>
          <w:szCs w:val="24"/>
          <w:lang w:val="en-US"/>
        </w:rPr>
        <w:t>Besaran pembangunan yang diperbolehkan berdasarkan batasan KDB, KLB, KDH atau kepadatan penduduk</w:t>
      </w:r>
    </w:p>
    <w:p w:rsidR="00711387" w:rsidRDefault="00711387" w:rsidP="00B823B9">
      <w:pPr>
        <w:spacing w:after="0" w:line="360" w:lineRule="auto"/>
        <w:jc w:val="both"/>
        <w:rPr>
          <w:sz w:val="24"/>
          <w:szCs w:val="24"/>
          <w:lang w:val="en-US"/>
        </w:rPr>
      </w:pPr>
    </w:p>
    <w:p w:rsidR="00B823B9" w:rsidRDefault="00B823B9" w:rsidP="00B823B9">
      <w:pPr>
        <w:spacing w:after="0" w:line="360" w:lineRule="auto"/>
        <w:jc w:val="both"/>
        <w:rPr>
          <w:b/>
          <w:sz w:val="24"/>
          <w:szCs w:val="24"/>
          <w:lang w:val="en-US"/>
        </w:rPr>
      </w:pPr>
      <w:r w:rsidRPr="00B823B9">
        <w:rPr>
          <w:b/>
          <w:sz w:val="24"/>
          <w:szCs w:val="24"/>
          <w:lang w:val="en-US"/>
        </w:rPr>
        <w:lastRenderedPageBreak/>
        <w:t>MATERI ATURAN</w:t>
      </w:r>
    </w:p>
    <w:p w:rsidR="00B823B9" w:rsidRDefault="00B823B9" w:rsidP="00B823B9">
      <w:pPr>
        <w:spacing w:after="0" w:line="360" w:lineRule="auto"/>
        <w:jc w:val="both"/>
        <w:rPr>
          <w:sz w:val="24"/>
          <w:szCs w:val="24"/>
          <w:lang w:val="en-US"/>
        </w:rPr>
      </w:pPr>
      <w:r w:rsidRPr="00B823B9">
        <w:rPr>
          <w:sz w:val="24"/>
          <w:szCs w:val="24"/>
          <w:lang w:val="en-US"/>
        </w:rPr>
        <w:t>Minimumterdiri dari:</w:t>
      </w:r>
    </w:p>
    <w:p w:rsidR="00B823B9" w:rsidRPr="00B823B9" w:rsidRDefault="00B823B9" w:rsidP="005D6F8C">
      <w:pPr>
        <w:pStyle w:val="ListParagraph"/>
        <w:numPr>
          <w:ilvl w:val="0"/>
          <w:numId w:val="133"/>
        </w:numPr>
        <w:spacing w:after="0" w:line="360" w:lineRule="auto"/>
        <w:jc w:val="both"/>
        <w:rPr>
          <w:sz w:val="24"/>
          <w:szCs w:val="24"/>
          <w:lang w:val="en-US"/>
        </w:rPr>
      </w:pPr>
      <w:r w:rsidRPr="00B823B9">
        <w:rPr>
          <w:sz w:val="24"/>
          <w:szCs w:val="24"/>
          <w:lang w:val="en-US"/>
        </w:rPr>
        <w:t>Koefisien Dasar Bangunan (KDB) maksimum</w:t>
      </w:r>
    </w:p>
    <w:p w:rsidR="00B823B9" w:rsidRPr="00B823B9" w:rsidRDefault="00B823B9" w:rsidP="005D6F8C">
      <w:pPr>
        <w:pStyle w:val="ListParagraph"/>
        <w:numPr>
          <w:ilvl w:val="0"/>
          <w:numId w:val="133"/>
        </w:numPr>
        <w:spacing w:after="0" w:line="360" w:lineRule="auto"/>
        <w:jc w:val="both"/>
        <w:rPr>
          <w:sz w:val="24"/>
          <w:szCs w:val="24"/>
          <w:lang w:val="en-US"/>
        </w:rPr>
      </w:pPr>
      <w:r w:rsidRPr="00B823B9">
        <w:rPr>
          <w:sz w:val="24"/>
          <w:szCs w:val="24"/>
          <w:lang w:val="en-US"/>
        </w:rPr>
        <w:t>Koefisien Lantai Bangunan (KLB) maksimum</w:t>
      </w:r>
    </w:p>
    <w:p w:rsidR="00B823B9" w:rsidRPr="00B823B9" w:rsidRDefault="00B823B9" w:rsidP="005D6F8C">
      <w:pPr>
        <w:pStyle w:val="ListParagraph"/>
        <w:numPr>
          <w:ilvl w:val="0"/>
          <w:numId w:val="133"/>
        </w:numPr>
        <w:spacing w:after="0" w:line="360" w:lineRule="auto"/>
        <w:jc w:val="both"/>
        <w:rPr>
          <w:sz w:val="24"/>
          <w:szCs w:val="24"/>
          <w:lang w:val="en-US"/>
        </w:rPr>
      </w:pPr>
      <w:r w:rsidRPr="00B823B9">
        <w:rPr>
          <w:sz w:val="24"/>
          <w:szCs w:val="24"/>
          <w:lang w:val="en-US"/>
        </w:rPr>
        <w:t>Koefisien dasar Hijau (KDH) minimumAturan yang dapat ditambahkan dalam intensitas pemanfaatan ruang antara lain:</w:t>
      </w:r>
    </w:p>
    <w:p w:rsidR="00B823B9" w:rsidRPr="00B823B9" w:rsidRDefault="00B823B9" w:rsidP="005D6F8C">
      <w:pPr>
        <w:pStyle w:val="ListParagraph"/>
        <w:numPr>
          <w:ilvl w:val="0"/>
          <w:numId w:val="133"/>
        </w:numPr>
        <w:spacing w:after="0" w:line="360" w:lineRule="auto"/>
        <w:jc w:val="both"/>
        <w:rPr>
          <w:sz w:val="24"/>
          <w:szCs w:val="24"/>
          <w:lang w:val="en-US"/>
        </w:rPr>
      </w:pPr>
      <w:r w:rsidRPr="00B823B9">
        <w:rPr>
          <w:sz w:val="24"/>
          <w:szCs w:val="24"/>
          <w:lang w:val="en-US"/>
        </w:rPr>
        <w:t>Koefisien Tapak Basemen (KTB) maksimum</w:t>
      </w:r>
    </w:p>
    <w:p w:rsidR="00B823B9" w:rsidRPr="00B823B9" w:rsidRDefault="00B823B9" w:rsidP="005D6F8C">
      <w:pPr>
        <w:pStyle w:val="ListParagraph"/>
        <w:numPr>
          <w:ilvl w:val="0"/>
          <w:numId w:val="133"/>
        </w:numPr>
        <w:spacing w:after="0" w:line="360" w:lineRule="auto"/>
        <w:jc w:val="both"/>
        <w:rPr>
          <w:sz w:val="24"/>
          <w:szCs w:val="24"/>
          <w:lang w:val="en-US"/>
        </w:rPr>
      </w:pPr>
      <w:r w:rsidRPr="00B823B9">
        <w:rPr>
          <w:sz w:val="24"/>
          <w:szCs w:val="24"/>
          <w:lang w:val="en-US"/>
        </w:rPr>
        <w:t>Koefisen Wilayah terbangun (KWT) maksimum</w:t>
      </w:r>
    </w:p>
    <w:p w:rsidR="00E60E0C" w:rsidRDefault="00B823B9" w:rsidP="005D6F8C">
      <w:pPr>
        <w:pStyle w:val="ListParagraph"/>
        <w:numPr>
          <w:ilvl w:val="0"/>
          <w:numId w:val="133"/>
        </w:numPr>
        <w:spacing w:after="0" w:line="360" w:lineRule="auto"/>
        <w:jc w:val="both"/>
        <w:rPr>
          <w:sz w:val="24"/>
          <w:szCs w:val="24"/>
          <w:lang w:val="en-US"/>
        </w:rPr>
      </w:pPr>
      <w:r w:rsidRPr="00B823B9">
        <w:rPr>
          <w:sz w:val="24"/>
          <w:szCs w:val="24"/>
          <w:lang w:val="en-US"/>
        </w:rPr>
        <w:t>Kepadatan bangunan atau unit maksimum</w:t>
      </w:r>
    </w:p>
    <w:p w:rsidR="00B823B9" w:rsidRDefault="00B823B9" w:rsidP="005D6F8C">
      <w:pPr>
        <w:pStyle w:val="ListParagraph"/>
        <w:numPr>
          <w:ilvl w:val="0"/>
          <w:numId w:val="133"/>
        </w:numPr>
        <w:spacing w:after="0" w:line="360" w:lineRule="auto"/>
        <w:jc w:val="both"/>
        <w:rPr>
          <w:sz w:val="24"/>
          <w:szCs w:val="24"/>
          <w:lang w:val="en-US"/>
        </w:rPr>
      </w:pPr>
      <w:r w:rsidRPr="00B823B9">
        <w:rPr>
          <w:sz w:val="24"/>
          <w:szCs w:val="24"/>
          <w:lang w:val="en-US"/>
        </w:rPr>
        <w:t>Kepadatan penduduk minimum</w:t>
      </w:r>
    </w:p>
    <w:p w:rsidR="006B5B5C" w:rsidRDefault="006B5B5C" w:rsidP="006B5B5C">
      <w:pPr>
        <w:spacing w:after="0" w:line="360" w:lineRule="auto"/>
        <w:jc w:val="both"/>
        <w:rPr>
          <w:b/>
          <w:sz w:val="24"/>
          <w:szCs w:val="24"/>
          <w:lang w:val="en-US"/>
        </w:rPr>
      </w:pPr>
      <w:r w:rsidRPr="006B5B5C">
        <w:rPr>
          <w:b/>
          <w:sz w:val="24"/>
          <w:szCs w:val="24"/>
          <w:lang w:val="en-US"/>
        </w:rPr>
        <w:t>RUJUKAN ATURAN</w:t>
      </w:r>
    </w:p>
    <w:p w:rsidR="006B5B5C" w:rsidRPr="006B5B5C" w:rsidRDefault="006B5B5C" w:rsidP="005D6F8C">
      <w:pPr>
        <w:pStyle w:val="ListParagraph"/>
        <w:numPr>
          <w:ilvl w:val="0"/>
          <w:numId w:val="134"/>
        </w:numPr>
        <w:spacing w:after="0" w:line="360" w:lineRule="auto"/>
        <w:jc w:val="both"/>
        <w:rPr>
          <w:sz w:val="24"/>
          <w:szCs w:val="24"/>
          <w:lang w:val="en-US"/>
        </w:rPr>
      </w:pPr>
      <w:r w:rsidRPr="006B5B5C">
        <w:rPr>
          <w:sz w:val="24"/>
          <w:szCs w:val="24"/>
          <w:lang w:val="en-US"/>
        </w:rPr>
        <w:t>Standar atau interval KDB dan KLB dapat merujuk pada aturan di bawah ini, dan dapat disesuaikan dengan kondisi di daerah:</w:t>
      </w:r>
    </w:p>
    <w:p w:rsidR="006B5B5C" w:rsidRPr="006B5B5C" w:rsidRDefault="006B5B5C" w:rsidP="005D6F8C">
      <w:pPr>
        <w:pStyle w:val="ListParagraph"/>
        <w:numPr>
          <w:ilvl w:val="0"/>
          <w:numId w:val="134"/>
        </w:numPr>
        <w:spacing w:after="0" w:line="360" w:lineRule="auto"/>
        <w:jc w:val="both"/>
        <w:rPr>
          <w:sz w:val="24"/>
          <w:szCs w:val="24"/>
          <w:lang w:val="en-US"/>
        </w:rPr>
      </w:pPr>
      <w:r w:rsidRPr="006B5B5C">
        <w:rPr>
          <w:sz w:val="24"/>
          <w:szCs w:val="24"/>
          <w:lang w:val="en-US"/>
        </w:rPr>
        <w:t>SK MenPU No. 640/KPTS/1986 tentang Perencanaan Tata Ruang Kota</w:t>
      </w:r>
    </w:p>
    <w:p w:rsidR="006B5B5C" w:rsidRPr="006B5B5C" w:rsidRDefault="006B5B5C" w:rsidP="005D6F8C">
      <w:pPr>
        <w:pStyle w:val="ListParagraph"/>
        <w:numPr>
          <w:ilvl w:val="0"/>
          <w:numId w:val="134"/>
        </w:numPr>
        <w:spacing w:after="0" w:line="360" w:lineRule="auto"/>
        <w:jc w:val="both"/>
        <w:rPr>
          <w:sz w:val="24"/>
          <w:szCs w:val="24"/>
          <w:lang w:val="en-US"/>
        </w:rPr>
      </w:pPr>
      <w:r w:rsidRPr="006B5B5C">
        <w:rPr>
          <w:sz w:val="24"/>
          <w:szCs w:val="24"/>
          <w:lang w:val="en-US"/>
        </w:rPr>
        <w:t>Kepmendagri No. 59/1988 tentang Petunjuk Pelaksanaan Permendagri No. 2/1987 tentang Pedoman Penyusunan Rencana KotaATURAN INTENSITAS PEMANFAATAN RUANG</w:t>
      </w:r>
    </w:p>
    <w:p w:rsidR="006B5B5C" w:rsidRPr="006B5B5C" w:rsidRDefault="006B5B5C" w:rsidP="006B5B5C">
      <w:pPr>
        <w:spacing w:after="0" w:line="360" w:lineRule="auto"/>
        <w:jc w:val="both"/>
        <w:rPr>
          <w:sz w:val="24"/>
          <w:szCs w:val="24"/>
          <w:lang w:val="en-US"/>
        </w:rPr>
      </w:pPr>
      <w:r w:rsidRPr="006B5B5C">
        <w:rPr>
          <w:sz w:val="24"/>
          <w:szCs w:val="24"/>
          <w:lang w:val="en-US"/>
        </w:rPr>
        <w:t>Catatan: Meskipun</w:t>
      </w:r>
      <w:r w:rsidR="00711387">
        <w:rPr>
          <w:sz w:val="24"/>
          <w:szCs w:val="24"/>
          <w:lang w:val="en-US"/>
        </w:rPr>
        <w:t xml:space="preserve"> </w:t>
      </w:r>
      <w:r w:rsidRPr="006B5B5C">
        <w:rPr>
          <w:sz w:val="24"/>
          <w:szCs w:val="24"/>
          <w:lang w:val="en-US"/>
        </w:rPr>
        <w:t>sudah</w:t>
      </w:r>
      <w:r w:rsidR="00711387">
        <w:rPr>
          <w:sz w:val="24"/>
          <w:szCs w:val="24"/>
          <w:lang w:val="en-US"/>
        </w:rPr>
        <w:t xml:space="preserve"> </w:t>
      </w:r>
      <w:r w:rsidRPr="006B5B5C">
        <w:rPr>
          <w:sz w:val="24"/>
          <w:szCs w:val="24"/>
          <w:lang w:val="en-US"/>
        </w:rPr>
        <w:t>tidak</w:t>
      </w:r>
      <w:r w:rsidR="00711387">
        <w:rPr>
          <w:sz w:val="24"/>
          <w:szCs w:val="24"/>
          <w:lang w:val="en-US"/>
        </w:rPr>
        <w:t xml:space="preserve"> </w:t>
      </w:r>
      <w:r w:rsidRPr="006B5B5C">
        <w:rPr>
          <w:sz w:val="24"/>
          <w:szCs w:val="24"/>
          <w:lang w:val="en-US"/>
        </w:rPr>
        <w:t>berlaku</w:t>
      </w:r>
      <w:r w:rsidR="00711387">
        <w:rPr>
          <w:sz w:val="24"/>
          <w:szCs w:val="24"/>
          <w:lang w:val="en-US"/>
        </w:rPr>
        <w:t xml:space="preserve"> </w:t>
      </w:r>
      <w:r w:rsidRPr="006B5B5C">
        <w:rPr>
          <w:sz w:val="24"/>
          <w:szCs w:val="24"/>
          <w:lang w:val="en-US"/>
        </w:rPr>
        <w:t>lagi, ketentuan</w:t>
      </w:r>
      <w:r w:rsidR="00711387">
        <w:rPr>
          <w:sz w:val="24"/>
          <w:szCs w:val="24"/>
          <w:lang w:val="en-US"/>
        </w:rPr>
        <w:t xml:space="preserve"> </w:t>
      </w:r>
      <w:r w:rsidRPr="006B5B5C">
        <w:rPr>
          <w:sz w:val="24"/>
          <w:szCs w:val="24"/>
          <w:lang w:val="en-US"/>
        </w:rPr>
        <w:t>tersebut</w:t>
      </w:r>
    </w:p>
    <w:p w:rsidR="0016203A" w:rsidRDefault="0016203A" w:rsidP="006B5B5C">
      <w:pPr>
        <w:spacing w:after="0" w:line="360" w:lineRule="auto"/>
        <w:jc w:val="both"/>
        <w:rPr>
          <w:b/>
          <w:sz w:val="24"/>
          <w:szCs w:val="24"/>
          <w:lang w:val="en-US"/>
        </w:rPr>
      </w:pPr>
      <w:r w:rsidRPr="0016203A">
        <w:rPr>
          <w:b/>
          <w:sz w:val="24"/>
          <w:szCs w:val="24"/>
          <w:lang w:val="en-US"/>
        </w:rPr>
        <w:t>ATURAN TATA MASSA BANGUNAN</w:t>
      </w:r>
    </w:p>
    <w:p w:rsidR="0016203A" w:rsidRPr="00711387" w:rsidRDefault="0016203A" w:rsidP="006B5B5C">
      <w:pPr>
        <w:spacing w:after="0" w:line="360" w:lineRule="auto"/>
        <w:jc w:val="both"/>
        <w:rPr>
          <w:sz w:val="24"/>
          <w:szCs w:val="24"/>
          <w:lang w:val="en-US"/>
        </w:rPr>
      </w:pPr>
      <w:r w:rsidRPr="0016203A">
        <w:rPr>
          <w:sz w:val="24"/>
          <w:szCs w:val="24"/>
          <w:lang w:val="en-US"/>
        </w:rPr>
        <w:t>Bentuk, besaran, peletakan, dan tampilan bangunan pada suatu persil/tapak yang dikuasai.</w:t>
      </w:r>
    </w:p>
    <w:p w:rsidR="0016203A" w:rsidRDefault="0016203A" w:rsidP="006B5B5C">
      <w:pPr>
        <w:spacing w:after="0" w:line="360" w:lineRule="auto"/>
        <w:jc w:val="both"/>
        <w:rPr>
          <w:b/>
          <w:sz w:val="24"/>
          <w:szCs w:val="24"/>
          <w:lang w:val="en-US"/>
        </w:rPr>
      </w:pPr>
      <w:r w:rsidRPr="0016203A">
        <w:rPr>
          <w:b/>
          <w:sz w:val="24"/>
          <w:szCs w:val="24"/>
          <w:lang w:val="en-US"/>
        </w:rPr>
        <w:t>MATERI ATURAN</w:t>
      </w:r>
    </w:p>
    <w:p w:rsidR="0016203A" w:rsidRDefault="0016203A" w:rsidP="006B5B5C">
      <w:pPr>
        <w:spacing w:after="0" w:line="360" w:lineRule="auto"/>
        <w:jc w:val="both"/>
        <w:rPr>
          <w:sz w:val="24"/>
          <w:szCs w:val="24"/>
          <w:lang w:val="en-US"/>
        </w:rPr>
      </w:pPr>
      <w:r w:rsidRPr="0016203A">
        <w:rPr>
          <w:sz w:val="24"/>
          <w:szCs w:val="24"/>
          <w:lang w:val="en-US"/>
        </w:rPr>
        <w:t xml:space="preserve">Pengaturan tata </w:t>
      </w:r>
      <w:proofErr w:type="gramStart"/>
      <w:r w:rsidRPr="0016203A">
        <w:rPr>
          <w:sz w:val="24"/>
          <w:szCs w:val="24"/>
          <w:lang w:val="en-US"/>
        </w:rPr>
        <w:t>massa</w:t>
      </w:r>
      <w:proofErr w:type="gramEnd"/>
      <w:r w:rsidRPr="0016203A">
        <w:rPr>
          <w:sz w:val="24"/>
          <w:szCs w:val="24"/>
          <w:lang w:val="en-US"/>
        </w:rPr>
        <w:t xml:space="preserve"> bangunan mencakup antara lain:</w:t>
      </w:r>
    </w:p>
    <w:p w:rsidR="0016203A" w:rsidRPr="0016203A" w:rsidRDefault="0016203A" w:rsidP="005D6F8C">
      <w:pPr>
        <w:pStyle w:val="ListParagraph"/>
        <w:numPr>
          <w:ilvl w:val="0"/>
          <w:numId w:val="135"/>
        </w:numPr>
        <w:spacing w:after="0" w:line="360" w:lineRule="auto"/>
        <w:jc w:val="both"/>
        <w:rPr>
          <w:sz w:val="24"/>
          <w:szCs w:val="24"/>
          <w:lang w:val="en-US"/>
        </w:rPr>
      </w:pPr>
      <w:r w:rsidRPr="0016203A">
        <w:rPr>
          <w:sz w:val="24"/>
          <w:szCs w:val="24"/>
          <w:lang w:val="en-US"/>
        </w:rPr>
        <w:t>garis sempadan bangunan (GSB) minimum;</w:t>
      </w:r>
    </w:p>
    <w:p w:rsidR="0016203A" w:rsidRPr="0016203A" w:rsidRDefault="0016203A" w:rsidP="005D6F8C">
      <w:pPr>
        <w:pStyle w:val="ListParagraph"/>
        <w:numPr>
          <w:ilvl w:val="0"/>
          <w:numId w:val="135"/>
        </w:numPr>
        <w:spacing w:after="0" w:line="360" w:lineRule="auto"/>
        <w:jc w:val="both"/>
        <w:rPr>
          <w:sz w:val="24"/>
          <w:szCs w:val="24"/>
          <w:lang w:val="en-US"/>
        </w:rPr>
      </w:pPr>
      <w:r w:rsidRPr="0016203A">
        <w:rPr>
          <w:sz w:val="24"/>
          <w:szCs w:val="24"/>
          <w:lang w:val="en-US"/>
        </w:rPr>
        <w:t>jarak bebas antar</w:t>
      </w:r>
      <w:r w:rsidR="00711387">
        <w:rPr>
          <w:sz w:val="24"/>
          <w:szCs w:val="24"/>
          <w:lang w:val="en-US"/>
        </w:rPr>
        <w:t xml:space="preserve"> </w:t>
      </w:r>
      <w:r w:rsidRPr="0016203A">
        <w:rPr>
          <w:sz w:val="24"/>
          <w:szCs w:val="24"/>
          <w:lang w:val="en-US"/>
        </w:rPr>
        <w:t>bangunan minimum;</w:t>
      </w:r>
    </w:p>
    <w:p w:rsidR="0016203A" w:rsidRPr="0016203A" w:rsidRDefault="0016203A" w:rsidP="005D6F8C">
      <w:pPr>
        <w:pStyle w:val="ListParagraph"/>
        <w:numPr>
          <w:ilvl w:val="0"/>
          <w:numId w:val="135"/>
        </w:numPr>
        <w:spacing w:after="0" w:line="360" w:lineRule="auto"/>
        <w:jc w:val="both"/>
        <w:rPr>
          <w:sz w:val="24"/>
          <w:szCs w:val="24"/>
          <w:lang w:val="en-US"/>
        </w:rPr>
      </w:pPr>
      <w:r w:rsidRPr="0016203A">
        <w:rPr>
          <w:sz w:val="24"/>
          <w:szCs w:val="24"/>
          <w:lang w:val="en-US"/>
        </w:rPr>
        <w:t>tinggi bangunan maksimum atau minimum;</w:t>
      </w:r>
    </w:p>
    <w:p w:rsidR="0016203A" w:rsidRPr="0016203A" w:rsidRDefault="0016203A" w:rsidP="005D6F8C">
      <w:pPr>
        <w:pStyle w:val="ListParagraph"/>
        <w:numPr>
          <w:ilvl w:val="0"/>
          <w:numId w:val="135"/>
        </w:numPr>
        <w:spacing w:after="0" w:line="360" w:lineRule="auto"/>
        <w:jc w:val="both"/>
        <w:rPr>
          <w:sz w:val="24"/>
          <w:szCs w:val="24"/>
          <w:lang w:val="en-US"/>
        </w:rPr>
      </w:pPr>
      <w:r w:rsidRPr="0016203A">
        <w:rPr>
          <w:sz w:val="24"/>
          <w:szCs w:val="24"/>
          <w:lang w:val="en-US"/>
        </w:rPr>
        <w:t>amplop bangunan;</w:t>
      </w:r>
    </w:p>
    <w:p w:rsidR="0016203A" w:rsidRPr="0016203A" w:rsidRDefault="0016203A" w:rsidP="005D6F8C">
      <w:pPr>
        <w:pStyle w:val="ListParagraph"/>
        <w:numPr>
          <w:ilvl w:val="0"/>
          <w:numId w:val="135"/>
        </w:numPr>
        <w:spacing w:after="0" w:line="360" w:lineRule="auto"/>
        <w:jc w:val="both"/>
        <w:rPr>
          <w:sz w:val="24"/>
          <w:szCs w:val="24"/>
          <w:lang w:val="en-US"/>
        </w:rPr>
      </w:pPr>
      <w:r w:rsidRPr="0016203A">
        <w:rPr>
          <w:sz w:val="24"/>
          <w:szCs w:val="24"/>
          <w:lang w:val="en-US"/>
        </w:rPr>
        <w:t>tampilan bangunan (opsional);</w:t>
      </w:r>
    </w:p>
    <w:p w:rsidR="0016203A" w:rsidRDefault="0016203A" w:rsidP="005D6F8C">
      <w:pPr>
        <w:pStyle w:val="ListParagraph"/>
        <w:numPr>
          <w:ilvl w:val="0"/>
          <w:numId w:val="135"/>
        </w:numPr>
        <w:spacing w:after="0" w:line="360" w:lineRule="auto"/>
        <w:jc w:val="both"/>
        <w:rPr>
          <w:sz w:val="24"/>
          <w:szCs w:val="24"/>
          <w:lang w:val="en-US"/>
        </w:rPr>
      </w:pPr>
      <w:proofErr w:type="gramStart"/>
      <w:r w:rsidRPr="0016203A">
        <w:rPr>
          <w:sz w:val="24"/>
          <w:szCs w:val="24"/>
          <w:lang w:val="en-US"/>
        </w:rPr>
        <w:t>dan</w:t>
      </w:r>
      <w:proofErr w:type="gramEnd"/>
      <w:r w:rsidRPr="0016203A">
        <w:rPr>
          <w:sz w:val="24"/>
          <w:szCs w:val="24"/>
          <w:lang w:val="en-US"/>
        </w:rPr>
        <w:t xml:space="preserve"> aturan lain yang dianggap perlu.</w:t>
      </w:r>
    </w:p>
    <w:p w:rsidR="00711387" w:rsidRDefault="00711387" w:rsidP="004F730B">
      <w:pPr>
        <w:spacing w:after="0" w:line="360" w:lineRule="auto"/>
        <w:jc w:val="both"/>
        <w:rPr>
          <w:b/>
          <w:sz w:val="24"/>
          <w:szCs w:val="24"/>
          <w:lang w:val="en-US"/>
        </w:rPr>
      </w:pPr>
    </w:p>
    <w:p w:rsidR="004F730B" w:rsidRDefault="004F730B" w:rsidP="004F730B">
      <w:pPr>
        <w:spacing w:after="0" w:line="360" w:lineRule="auto"/>
        <w:jc w:val="both"/>
        <w:rPr>
          <w:b/>
          <w:sz w:val="24"/>
          <w:szCs w:val="24"/>
          <w:lang w:val="en-US"/>
        </w:rPr>
      </w:pPr>
      <w:r w:rsidRPr="004F730B">
        <w:rPr>
          <w:b/>
          <w:sz w:val="24"/>
          <w:szCs w:val="24"/>
          <w:lang w:val="en-US"/>
        </w:rPr>
        <w:lastRenderedPageBreak/>
        <w:t>ATURAN PRASARANA MINIMUM RUANG</w:t>
      </w:r>
    </w:p>
    <w:p w:rsidR="004F730B" w:rsidRDefault="004F730B" w:rsidP="004F730B">
      <w:pPr>
        <w:spacing w:after="0" w:line="360" w:lineRule="auto"/>
        <w:jc w:val="both"/>
        <w:rPr>
          <w:sz w:val="24"/>
          <w:szCs w:val="24"/>
          <w:lang w:val="en-US"/>
        </w:rPr>
      </w:pPr>
      <w:proofErr w:type="gramStart"/>
      <w:r w:rsidRPr="004F730B">
        <w:rPr>
          <w:sz w:val="24"/>
          <w:szCs w:val="24"/>
          <w:lang w:val="en-US"/>
        </w:rPr>
        <w:t>kelengkapan</w:t>
      </w:r>
      <w:proofErr w:type="gramEnd"/>
      <w:r w:rsidRPr="004F730B">
        <w:rPr>
          <w:sz w:val="24"/>
          <w:szCs w:val="24"/>
          <w:lang w:val="en-US"/>
        </w:rPr>
        <w:t xml:space="preserve"> dasar fisik lingkungan yang memungkinkan lingkungan permukiman dapat berfungsi sebagaimana mestinya.</w:t>
      </w:r>
    </w:p>
    <w:p w:rsidR="004F730B" w:rsidRDefault="004F730B" w:rsidP="004F730B">
      <w:pPr>
        <w:spacing w:after="0" w:line="360" w:lineRule="auto"/>
        <w:jc w:val="both"/>
        <w:rPr>
          <w:b/>
          <w:sz w:val="24"/>
          <w:szCs w:val="24"/>
          <w:lang w:val="en-US"/>
        </w:rPr>
      </w:pPr>
      <w:r w:rsidRPr="004F730B">
        <w:rPr>
          <w:b/>
          <w:sz w:val="24"/>
          <w:szCs w:val="24"/>
          <w:lang w:val="en-US"/>
        </w:rPr>
        <w:t>MATERI ATURAN</w:t>
      </w:r>
    </w:p>
    <w:p w:rsidR="004F730B" w:rsidRDefault="004F730B" w:rsidP="004F730B">
      <w:pPr>
        <w:spacing w:after="0" w:line="360" w:lineRule="auto"/>
        <w:jc w:val="both"/>
        <w:rPr>
          <w:sz w:val="24"/>
          <w:szCs w:val="24"/>
          <w:lang w:val="en-US"/>
        </w:rPr>
      </w:pPr>
      <w:r w:rsidRPr="004F730B">
        <w:rPr>
          <w:sz w:val="24"/>
          <w:szCs w:val="24"/>
          <w:lang w:val="en-US"/>
        </w:rPr>
        <w:t>Cakupan prasarana yang diatur dalam Peraturan Zonasi minimum adalah prasarana:</w:t>
      </w:r>
    </w:p>
    <w:p w:rsidR="004F730B" w:rsidRPr="00543E47" w:rsidRDefault="004F730B" w:rsidP="005D6F8C">
      <w:pPr>
        <w:pStyle w:val="ListParagraph"/>
        <w:numPr>
          <w:ilvl w:val="0"/>
          <w:numId w:val="136"/>
        </w:numPr>
        <w:spacing w:after="0" w:line="360" w:lineRule="auto"/>
        <w:jc w:val="both"/>
        <w:rPr>
          <w:sz w:val="24"/>
          <w:szCs w:val="24"/>
          <w:lang w:val="en-US"/>
        </w:rPr>
      </w:pPr>
      <w:r w:rsidRPr="00543E47">
        <w:rPr>
          <w:sz w:val="24"/>
          <w:szCs w:val="24"/>
          <w:lang w:val="en-US"/>
        </w:rPr>
        <w:t>parkir</w:t>
      </w:r>
    </w:p>
    <w:p w:rsidR="004F730B" w:rsidRPr="00543E47" w:rsidRDefault="004F730B" w:rsidP="005D6F8C">
      <w:pPr>
        <w:pStyle w:val="ListParagraph"/>
        <w:numPr>
          <w:ilvl w:val="0"/>
          <w:numId w:val="136"/>
        </w:numPr>
        <w:spacing w:after="0" w:line="360" w:lineRule="auto"/>
        <w:jc w:val="both"/>
        <w:rPr>
          <w:sz w:val="24"/>
          <w:szCs w:val="24"/>
          <w:lang w:val="en-US"/>
        </w:rPr>
      </w:pPr>
      <w:r w:rsidRPr="00543E47">
        <w:rPr>
          <w:sz w:val="24"/>
          <w:szCs w:val="24"/>
          <w:lang w:val="en-US"/>
        </w:rPr>
        <w:t>bongkar muat</w:t>
      </w:r>
    </w:p>
    <w:p w:rsidR="004F730B" w:rsidRPr="00543E47" w:rsidRDefault="004F730B" w:rsidP="005D6F8C">
      <w:pPr>
        <w:pStyle w:val="ListParagraph"/>
        <w:numPr>
          <w:ilvl w:val="0"/>
          <w:numId w:val="136"/>
        </w:numPr>
        <w:spacing w:after="0" w:line="360" w:lineRule="auto"/>
        <w:jc w:val="both"/>
        <w:rPr>
          <w:sz w:val="24"/>
          <w:szCs w:val="24"/>
          <w:lang w:val="en-US"/>
        </w:rPr>
      </w:pPr>
      <w:r w:rsidRPr="00543E47">
        <w:rPr>
          <w:sz w:val="24"/>
          <w:szCs w:val="24"/>
          <w:lang w:val="en-US"/>
        </w:rPr>
        <w:t>dimensi jaringan jalan dan kelengkapannya (streetscape)</w:t>
      </w:r>
    </w:p>
    <w:p w:rsidR="004F730B" w:rsidRDefault="004F730B" w:rsidP="005D6F8C">
      <w:pPr>
        <w:pStyle w:val="ListParagraph"/>
        <w:numPr>
          <w:ilvl w:val="0"/>
          <w:numId w:val="136"/>
        </w:numPr>
        <w:spacing w:after="0" w:line="360" w:lineRule="auto"/>
        <w:jc w:val="both"/>
        <w:rPr>
          <w:sz w:val="24"/>
          <w:szCs w:val="24"/>
          <w:lang w:val="en-US"/>
        </w:rPr>
      </w:pPr>
      <w:r w:rsidRPr="00543E47">
        <w:rPr>
          <w:sz w:val="24"/>
          <w:szCs w:val="24"/>
          <w:lang w:val="en-US"/>
        </w:rPr>
        <w:t>kelengkapan prasarana lainnya yang dianggap perlu</w:t>
      </w:r>
    </w:p>
    <w:p w:rsidR="00AB5E24" w:rsidRDefault="00AB5E24" w:rsidP="00AB5E24">
      <w:pPr>
        <w:spacing w:after="0" w:line="360" w:lineRule="auto"/>
        <w:jc w:val="both"/>
        <w:rPr>
          <w:b/>
          <w:sz w:val="24"/>
          <w:szCs w:val="24"/>
          <w:lang w:val="en-US"/>
        </w:rPr>
      </w:pPr>
      <w:r w:rsidRPr="004116E6">
        <w:rPr>
          <w:b/>
          <w:sz w:val="24"/>
          <w:szCs w:val="24"/>
          <w:lang w:val="en-US"/>
        </w:rPr>
        <w:t>ATURAN KHUSUS</w:t>
      </w:r>
    </w:p>
    <w:p w:rsidR="004116E6" w:rsidRPr="004116E6" w:rsidRDefault="004116E6" w:rsidP="005D6F8C">
      <w:pPr>
        <w:pStyle w:val="ListParagraph"/>
        <w:numPr>
          <w:ilvl w:val="0"/>
          <w:numId w:val="137"/>
        </w:numPr>
        <w:spacing w:after="0" w:line="360" w:lineRule="auto"/>
        <w:jc w:val="both"/>
        <w:rPr>
          <w:sz w:val="24"/>
          <w:szCs w:val="24"/>
          <w:lang w:val="en-US"/>
        </w:rPr>
      </w:pPr>
      <w:r w:rsidRPr="004116E6">
        <w:rPr>
          <w:sz w:val="24"/>
          <w:szCs w:val="24"/>
          <w:lang w:val="en-US"/>
        </w:rPr>
        <w:t>Aturan lain</w:t>
      </w:r>
      <w:r w:rsidR="009511CC">
        <w:rPr>
          <w:sz w:val="24"/>
          <w:szCs w:val="24"/>
          <w:lang w:val="en-US"/>
        </w:rPr>
        <w:t xml:space="preserve"> </w:t>
      </w:r>
      <w:r w:rsidRPr="004116E6">
        <w:rPr>
          <w:sz w:val="24"/>
          <w:szCs w:val="24"/>
          <w:lang w:val="en-US"/>
        </w:rPr>
        <w:t>dapat</w:t>
      </w:r>
      <w:r w:rsidR="009511CC">
        <w:rPr>
          <w:sz w:val="24"/>
          <w:szCs w:val="24"/>
          <w:lang w:val="en-US"/>
        </w:rPr>
        <w:t xml:space="preserve"> </w:t>
      </w:r>
      <w:r w:rsidRPr="004116E6">
        <w:rPr>
          <w:sz w:val="24"/>
          <w:szCs w:val="24"/>
          <w:lang w:val="en-US"/>
        </w:rPr>
        <w:t>ditambahkan</w:t>
      </w:r>
      <w:r w:rsidR="009511CC">
        <w:rPr>
          <w:sz w:val="24"/>
          <w:szCs w:val="24"/>
          <w:lang w:val="en-US"/>
        </w:rPr>
        <w:t xml:space="preserve"> </w:t>
      </w:r>
      <w:r w:rsidRPr="004116E6">
        <w:rPr>
          <w:sz w:val="24"/>
          <w:szCs w:val="24"/>
          <w:lang w:val="en-US"/>
        </w:rPr>
        <w:t>pada</w:t>
      </w:r>
      <w:r w:rsidR="009511CC">
        <w:rPr>
          <w:sz w:val="24"/>
          <w:szCs w:val="24"/>
          <w:lang w:val="en-US"/>
        </w:rPr>
        <w:t xml:space="preserve"> </w:t>
      </w:r>
      <w:r w:rsidRPr="004116E6">
        <w:rPr>
          <w:sz w:val="24"/>
          <w:szCs w:val="24"/>
          <w:lang w:val="en-US"/>
        </w:rPr>
        <w:t>setiap</w:t>
      </w:r>
      <w:r w:rsidR="009511CC">
        <w:rPr>
          <w:sz w:val="24"/>
          <w:szCs w:val="24"/>
          <w:lang w:val="en-US"/>
        </w:rPr>
        <w:t xml:space="preserve"> </w:t>
      </w:r>
      <w:r w:rsidRPr="004116E6">
        <w:rPr>
          <w:sz w:val="24"/>
          <w:szCs w:val="24"/>
          <w:lang w:val="en-US"/>
        </w:rPr>
        <w:t>zonasi.</w:t>
      </w:r>
    </w:p>
    <w:p w:rsidR="004116E6" w:rsidRPr="004116E6" w:rsidRDefault="004116E6" w:rsidP="005D6F8C">
      <w:pPr>
        <w:pStyle w:val="ListParagraph"/>
        <w:numPr>
          <w:ilvl w:val="0"/>
          <w:numId w:val="137"/>
        </w:numPr>
        <w:spacing w:after="0" w:line="360" w:lineRule="auto"/>
        <w:jc w:val="both"/>
        <w:rPr>
          <w:sz w:val="24"/>
          <w:szCs w:val="24"/>
          <w:lang w:val="en-US"/>
        </w:rPr>
      </w:pPr>
      <w:r w:rsidRPr="004116E6">
        <w:rPr>
          <w:sz w:val="24"/>
          <w:szCs w:val="24"/>
          <w:lang w:val="en-US"/>
        </w:rPr>
        <w:t>Kegiatan</w:t>
      </w:r>
      <w:r w:rsidR="009511CC">
        <w:rPr>
          <w:sz w:val="24"/>
          <w:szCs w:val="24"/>
          <w:lang w:val="en-US"/>
        </w:rPr>
        <w:t xml:space="preserve"> </w:t>
      </w:r>
      <w:r w:rsidRPr="004116E6">
        <w:rPr>
          <w:sz w:val="24"/>
          <w:szCs w:val="24"/>
          <w:lang w:val="en-US"/>
        </w:rPr>
        <w:t>usaha</w:t>
      </w:r>
      <w:r w:rsidR="009511CC">
        <w:rPr>
          <w:sz w:val="24"/>
          <w:szCs w:val="24"/>
          <w:lang w:val="en-US"/>
        </w:rPr>
        <w:t xml:space="preserve"> </w:t>
      </w:r>
      <w:r w:rsidRPr="004116E6">
        <w:rPr>
          <w:sz w:val="24"/>
          <w:szCs w:val="24"/>
          <w:lang w:val="en-US"/>
        </w:rPr>
        <w:t>yang</w:t>
      </w:r>
      <w:r w:rsidR="009511CC">
        <w:rPr>
          <w:sz w:val="24"/>
          <w:szCs w:val="24"/>
          <w:lang w:val="en-US"/>
        </w:rPr>
        <w:t xml:space="preserve"> </w:t>
      </w:r>
      <w:r w:rsidRPr="004116E6">
        <w:rPr>
          <w:sz w:val="24"/>
          <w:szCs w:val="24"/>
          <w:lang w:val="en-US"/>
        </w:rPr>
        <w:t>diperbolehkan</w:t>
      </w:r>
      <w:r w:rsidR="009511CC">
        <w:rPr>
          <w:sz w:val="24"/>
          <w:szCs w:val="24"/>
          <w:lang w:val="en-US"/>
        </w:rPr>
        <w:t xml:space="preserve"> </w:t>
      </w:r>
      <w:r w:rsidRPr="004116E6">
        <w:rPr>
          <w:sz w:val="24"/>
          <w:szCs w:val="24"/>
          <w:lang w:val="en-US"/>
        </w:rPr>
        <w:t>di zona hunian(usaha</w:t>
      </w:r>
      <w:r w:rsidR="009511CC">
        <w:rPr>
          <w:sz w:val="24"/>
          <w:szCs w:val="24"/>
          <w:lang w:val="en-US"/>
        </w:rPr>
        <w:t xml:space="preserve"> </w:t>
      </w:r>
      <w:r w:rsidRPr="004116E6">
        <w:rPr>
          <w:sz w:val="24"/>
          <w:szCs w:val="24"/>
          <w:lang w:val="en-US"/>
        </w:rPr>
        <w:t>rumahan, warung, salon, dokter</w:t>
      </w:r>
      <w:r w:rsidR="009511CC">
        <w:rPr>
          <w:sz w:val="24"/>
          <w:szCs w:val="24"/>
          <w:lang w:val="en-US"/>
        </w:rPr>
        <w:t xml:space="preserve"> </w:t>
      </w:r>
      <w:r w:rsidRPr="004116E6">
        <w:rPr>
          <w:sz w:val="24"/>
          <w:szCs w:val="24"/>
          <w:lang w:val="en-US"/>
        </w:rPr>
        <w:t>praktek, dll);</w:t>
      </w:r>
    </w:p>
    <w:p w:rsidR="004116E6" w:rsidRPr="004116E6" w:rsidRDefault="004116E6" w:rsidP="005D6F8C">
      <w:pPr>
        <w:pStyle w:val="ListParagraph"/>
        <w:numPr>
          <w:ilvl w:val="0"/>
          <w:numId w:val="137"/>
        </w:numPr>
        <w:spacing w:after="0" w:line="360" w:lineRule="auto"/>
        <w:jc w:val="both"/>
        <w:rPr>
          <w:sz w:val="24"/>
          <w:szCs w:val="24"/>
          <w:lang w:val="en-US"/>
        </w:rPr>
      </w:pPr>
      <w:r w:rsidRPr="004116E6">
        <w:rPr>
          <w:sz w:val="24"/>
          <w:szCs w:val="24"/>
          <w:lang w:val="en-US"/>
        </w:rPr>
        <w:t>Larangan penjualan produk, tapi penjualan jasa diperbolehkan;</w:t>
      </w:r>
    </w:p>
    <w:p w:rsidR="004116E6" w:rsidRPr="004116E6" w:rsidRDefault="004116E6" w:rsidP="005D6F8C">
      <w:pPr>
        <w:pStyle w:val="ListParagraph"/>
        <w:numPr>
          <w:ilvl w:val="0"/>
          <w:numId w:val="137"/>
        </w:numPr>
        <w:spacing w:after="0" w:line="360" w:lineRule="auto"/>
        <w:jc w:val="both"/>
        <w:rPr>
          <w:sz w:val="24"/>
          <w:szCs w:val="24"/>
          <w:lang w:val="en-US"/>
        </w:rPr>
      </w:pPr>
      <w:r w:rsidRPr="004116E6">
        <w:rPr>
          <w:sz w:val="24"/>
          <w:szCs w:val="24"/>
          <w:lang w:val="en-US"/>
        </w:rPr>
        <w:t>Batasan luas atau persentase (%) maksimum dari luas lantai (misalnya: kegiatan tambahan ‐seperti salon, warung, fotokopi‐diperbolehkan dengan batas tidak melebihi 25% dari KDB)</w:t>
      </w:r>
    </w:p>
    <w:p w:rsidR="004116E6" w:rsidRDefault="004116E6" w:rsidP="005D6F8C">
      <w:pPr>
        <w:pStyle w:val="ListParagraph"/>
        <w:numPr>
          <w:ilvl w:val="0"/>
          <w:numId w:val="137"/>
        </w:numPr>
        <w:spacing w:after="0" w:line="360" w:lineRule="auto"/>
        <w:jc w:val="both"/>
        <w:rPr>
          <w:sz w:val="24"/>
          <w:szCs w:val="24"/>
          <w:lang w:val="en-US"/>
        </w:rPr>
      </w:pPr>
      <w:r w:rsidRPr="004116E6">
        <w:rPr>
          <w:sz w:val="24"/>
          <w:szCs w:val="24"/>
          <w:lang w:val="en-US"/>
        </w:rPr>
        <w:t>Aturan perubahan pemanfaatan ruang yang diperbolehkan.</w:t>
      </w:r>
    </w:p>
    <w:p w:rsidR="004116E6" w:rsidRDefault="004116E6" w:rsidP="004116E6">
      <w:pPr>
        <w:spacing w:after="0" w:line="360" w:lineRule="auto"/>
        <w:jc w:val="both"/>
        <w:rPr>
          <w:b/>
          <w:sz w:val="24"/>
          <w:szCs w:val="24"/>
          <w:lang w:val="en-US"/>
        </w:rPr>
      </w:pPr>
      <w:r w:rsidRPr="004116E6">
        <w:rPr>
          <w:b/>
          <w:sz w:val="24"/>
          <w:szCs w:val="24"/>
          <w:lang w:val="en-US"/>
        </w:rPr>
        <w:t>CONTOH ATURAN LAIN</w:t>
      </w:r>
    </w:p>
    <w:p w:rsidR="004116E6" w:rsidRPr="004116E6" w:rsidRDefault="004116E6" w:rsidP="005D6F8C">
      <w:pPr>
        <w:pStyle w:val="ListParagraph"/>
        <w:numPr>
          <w:ilvl w:val="0"/>
          <w:numId w:val="138"/>
        </w:numPr>
        <w:spacing w:after="0" w:line="360" w:lineRule="auto"/>
        <w:jc w:val="both"/>
        <w:rPr>
          <w:sz w:val="24"/>
          <w:szCs w:val="24"/>
          <w:lang w:val="en-US"/>
        </w:rPr>
      </w:pPr>
      <w:r w:rsidRPr="004116E6">
        <w:rPr>
          <w:sz w:val="24"/>
          <w:szCs w:val="24"/>
          <w:lang w:val="en-US"/>
        </w:rPr>
        <w:t>Pemanfaatan</w:t>
      </w:r>
      <w:r w:rsidR="009511CC">
        <w:rPr>
          <w:sz w:val="24"/>
          <w:szCs w:val="24"/>
          <w:lang w:val="en-US"/>
        </w:rPr>
        <w:t xml:space="preserve"> </w:t>
      </w:r>
      <w:r w:rsidRPr="004116E6">
        <w:rPr>
          <w:sz w:val="24"/>
          <w:szCs w:val="24"/>
          <w:lang w:val="en-US"/>
        </w:rPr>
        <w:t>Terbatas’</w:t>
      </w:r>
    </w:p>
    <w:p w:rsidR="004116E6" w:rsidRPr="004116E6" w:rsidRDefault="004116E6" w:rsidP="005D6F8C">
      <w:pPr>
        <w:pStyle w:val="ListParagraph"/>
        <w:numPr>
          <w:ilvl w:val="0"/>
          <w:numId w:val="138"/>
        </w:numPr>
        <w:spacing w:after="0" w:line="360" w:lineRule="auto"/>
        <w:jc w:val="both"/>
        <w:rPr>
          <w:sz w:val="24"/>
          <w:szCs w:val="24"/>
          <w:lang w:val="en-US"/>
        </w:rPr>
      </w:pPr>
      <w:r w:rsidRPr="004116E6">
        <w:rPr>
          <w:sz w:val="24"/>
          <w:szCs w:val="24"/>
          <w:lang w:val="en-US"/>
        </w:rPr>
        <w:t>Pemanfaatan</w:t>
      </w:r>
      <w:r w:rsidR="009511CC">
        <w:rPr>
          <w:sz w:val="24"/>
          <w:szCs w:val="24"/>
          <w:lang w:val="en-US"/>
        </w:rPr>
        <w:t xml:space="preserve"> </w:t>
      </w:r>
      <w:r w:rsidRPr="004116E6">
        <w:rPr>
          <w:sz w:val="24"/>
          <w:szCs w:val="24"/>
          <w:lang w:val="en-US"/>
        </w:rPr>
        <w:t>Bersyarat</w:t>
      </w:r>
    </w:p>
    <w:p w:rsidR="004116E6" w:rsidRDefault="004116E6" w:rsidP="005D6F8C">
      <w:pPr>
        <w:pStyle w:val="ListParagraph"/>
        <w:numPr>
          <w:ilvl w:val="0"/>
          <w:numId w:val="138"/>
        </w:numPr>
        <w:spacing w:after="0" w:line="360" w:lineRule="auto"/>
        <w:jc w:val="both"/>
        <w:rPr>
          <w:sz w:val="24"/>
          <w:szCs w:val="24"/>
          <w:lang w:val="en-US"/>
        </w:rPr>
      </w:pPr>
      <w:r w:rsidRPr="004116E6">
        <w:rPr>
          <w:sz w:val="24"/>
          <w:szCs w:val="24"/>
          <w:lang w:val="en-US"/>
        </w:rPr>
        <w:t>Pemanfaatan</w:t>
      </w:r>
      <w:r w:rsidR="009511CC">
        <w:rPr>
          <w:sz w:val="24"/>
          <w:szCs w:val="24"/>
          <w:lang w:val="en-US"/>
        </w:rPr>
        <w:t xml:space="preserve"> </w:t>
      </w:r>
      <w:r w:rsidRPr="004116E6">
        <w:rPr>
          <w:sz w:val="24"/>
          <w:szCs w:val="24"/>
          <w:lang w:val="en-US"/>
        </w:rPr>
        <w:t>Ruang</w:t>
      </w:r>
      <w:r w:rsidR="009511CC">
        <w:rPr>
          <w:sz w:val="24"/>
          <w:szCs w:val="24"/>
          <w:lang w:val="en-US"/>
        </w:rPr>
        <w:t xml:space="preserve"> </w:t>
      </w:r>
      <w:r w:rsidRPr="004116E6">
        <w:rPr>
          <w:sz w:val="24"/>
          <w:szCs w:val="24"/>
          <w:lang w:val="en-US"/>
        </w:rPr>
        <w:t>Pelengkap</w:t>
      </w:r>
    </w:p>
    <w:p w:rsidR="003D6776" w:rsidRDefault="003D6776" w:rsidP="003D6776">
      <w:pPr>
        <w:spacing w:after="0" w:line="360" w:lineRule="auto"/>
        <w:jc w:val="both"/>
        <w:rPr>
          <w:sz w:val="24"/>
          <w:szCs w:val="24"/>
          <w:lang w:val="en-US"/>
        </w:rPr>
      </w:pPr>
    </w:p>
    <w:p w:rsidR="003D6776" w:rsidRDefault="003D6776" w:rsidP="003D6776">
      <w:pPr>
        <w:spacing w:after="0" w:line="360" w:lineRule="auto"/>
        <w:jc w:val="both"/>
        <w:rPr>
          <w:sz w:val="24"/>
          <w:szCs w:val="24"/>
          <w:lang w:val="en-US"/>
        </w:rPr>
      </w:pPr>
    </w:p>
    <w:p w:rsidR="003D6776" w:rsidRDefault="003D6776" w:rsidP="003D6776">
      <w:pPr>
        <w:spacing w:after="0" w:line="360" w:lineRule="auto"/>
        <w:jc w:val="both"/>
        <w:rPr>
          <w:sz w:val="24"/>
          <w:szCs w:val="24"/>
          <w:lang w:val="en-US"/>
        </w:rPr>
      </w:pPr>
    </w:p>
    <w:p w:rsidR="003D6776" w:rsidRDefault="003D6776" w:rsidP="003D6776">
      <w:pPr>
        <w:spacing w:after="0" w:line="360" w:lineRule="auto"/>
        <w:jc w:val="both"/>
        <w:rPr>
          <w:sz w:val="24"/>
          <w:szCs w:val="24"/>
          <w:lang w:val="en-US"/>
        </w:rPr>
      </w:pPr>
    </w:p>
    <w:p w:rsidR="003D6776" w:rsidRDefault="003D6776" w:rsidP="003D6776">
      <w:pPr>
        <w:spacing w:after="0" w:line="360" w:lineRule="auto"/>
        <w:jc w:val="both"/>
        <w:rPr>
          <w:sz w:val="24"/>
          <w:szCs w:val="24"/>
          <w:lang w:val="en-US"/>
        </w:rPr>
      </w:pPr>
    </w:p>
    <w:p w:rsidR="003D6776" w:rsidRDefault="003D6776" w:rsidP="003D6776">
      <w:pPr>
        <w:spacing w:after="0" w:line="360" w:lineRule="auto"/>
        <w:jc w:val="both"/>
        <w:rPr>
          <w:sz w:val="24"/>
          <w:szCs w:val="24"/>
          <w:lang w:val="en-US"/>
        </w:rPr>
      </w:pPr>
    </w:p>
    <w:p w:rsidR="003D6776" w:rsidRDefault="003D6776" w:rsidP="003D6776">
      <w:pPr>
        <w:spacing w:after="0" w:line="360" w:lineRule="auto"/>
        <w:jc w:val="both"/>
        <w:rPr>
          <w:sz w:val="24"/>
          <w:szCs w:val="24"/>
          <w:lang w:val="en-US"/>
        </w:rPr>
      </w:pPr>
    </w:p>
    <w:p w:rsidR="003D6776" w:rsidRDefault="003D6776" w:rsidP="003D6776">
      <w:pPr>
        <w:spacing w:after="0" w:line="360" w:lineRule="auto"/>
        <w:jc w:val="center"/>
        <w:rPr>
          <w:b/>
          <w:sz w:val="24"/>
          <w:szCs w:val="24"/>
          <w:lang w:val="en-US"/>
        </w:rPr>
      </w:pPr>
      <w:r w:rsidRPr="003D6776">
        <w:rPr>
          <w:b/>
          <w:sz w:val="24"/>
          <w:szCs w:val="24"/>
          <w:lang w:val="en-US"/>
        </w:rPr>
        <w:lastRenderedPageBreak/>
        <w:t>Pertemuan 11</w:t>
      </w:r>
    </w:p>
    <w:p w:rsidR="003D6776" w:rsidRDefault="009A44C1" w:rsidP="003D6776">
      <w:pPr>
        <w:spacing w:after="0" w:line="360" w:lineRule="auto"/>
        <w:jc w:val="center"/>
        <w:rPr>
          <w:b/>
          <w:sz w:val="24"/>
          <w:szCs w:val="24"/>
          <w:lang w:val="en-US"/>
        </w:rPr>
      </w:pPr>
      <w:r>
        <w:rPr>
          <w:b/>
          <w:noProof/>
          <w:sz w:val="24"/>
          <w:szCs w:val="24"/>
          <w:lang w:val="en-US"/>
        </w:rPr>
        <w:drawing>
          <wp:anchor distT="0" distB="0" distL="114300" distR="114300" simplePos="0" relativeHeight="251705344" behindDoc="0" locked="0" layoutInCell="1" allowOverlap="1" wp14:anchorId="6A78908C" wp14:editId="2E4E2A18">
            <wp:simplePos x="0" y="0"/>
            <wp:positionH relativeFrom="margin">
              <wp:align>center</wp:align>
            </wp:positionH>
            <wp:positionV relativeFrom="paragraph">
              <wp:posOffset>367030</wp:posOffset>
            </wp:positionV>
            <wp:extent cx="5391785" cy="3689350"/>
            <wp:effectExtent l="0" t="0" r="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785" cy="3689350"/>
                    </a:xfrm>
                    <a:prstGeom prst="rect">
                      <a:avLst/>
                    </a:prstGeom>
                    <a:noFill/>
                    <a:ln>
                      <a:noFill/>
                    </a:ln>
                  </pic:spPr>
                </pic:pic>
              </a:graphicData>
            </a:graphic>
          </wp:anchor>
        </w:drawing>
      </w:r>
    </w:p>
    <w:p w:rsidR="003D6776" w:rsidRDefault="003D6776" w:rsidP="003D6776">
      <w:pPr>
        <w:spacing w:after="0" w:line="360" w:lineRule="auto"/>
        <w:jc w:val="both"/>
        <w:rPr>
          <w:b/>
          <w:sz w:val="24"/>
          <w:szCs w:val="24"/>
          <w:lang w:val="en-US"/>
        </w:rPr>
      </w:pPr>
    </w:p>
    <w:p w:rsidR="003D6776" w:rsidRDefault="003D6776" w:rsidP="003D6776">
      <w:pPr>
        <w:spacing w:after="0" w:line="360" w:lineRule="auto"/>
        <w:jc w:val="both"/>
        <w:rPr>
          <w:b/>
          <w:sz w:val="24"/>
          <w:szCs w:val="24"/>
          <w:lang w:val="en-US"/>
        </w:rPr>
      </w:pPr>
      <w:r w:rsidRPr="003D6776">
        <w:rPr>
          <w:b/>
          <w:sz w:val="24"/>
          <w:szCs w:val="24"/>
          <w:lang w:val="en-US"/>
        </w:rPr>
        <w:t>JENIS STANDAR</w:t>
      </w:r>
    </w:p>
    <w:p w:rsidR="003D6776" w:rsidRPr="003D6776" w:rsidRDefault="003D6776" w:rsidP="005D6F8C">
      <w:pPr>
        <w:pStyle w:val="ListParagraph"/>
        <w:numPr>
          <w:ilvl w:val="0"/>
          <w:numId w:val="140"/>
        </w:numPr>
        <w:spacing w:after="0" w:line="360" w:lineRule="auto"/>
        <w:jc w:val="both"/>
        <w:rPr>
          <w:sz w:val="24"/>
          <w:szCs w:val="24"/>
          <w:lang w:val="en-US"/>
        </w:rPr>
      </w:pPr>
      <w:r w:rsidRPr="003D6776">
        <w:rPr>
          <w:sz w:val="24"/>
          <w:szCs w:val="24"/>
          <w:lang w:val="en-US"/>
        </w:rPr>
        <w:t>Standar Preskriptif</w:t>
      </w:r>
    </w:p>
    <w:p w:rsidR="003D6776" w:rsidRPr="003D6776" w:rsidRDefault="003D6776" w:rsidP="005D6F8C">
      <w:pPr>
        <w:pStyle w:val="ListParagraph"/>
        <w:numPr>
          <w:ilvl w:val="1"/>
          <w:numId w:val="141"/>
        </w:numPr>
        <w:spacing w:after="0" w:line="360" w:lineRule="auto"/>
        <w:jc w:val="both"/>
        <w:rPr>
          <w:sz w:val="24"/>
          <w:szCs w:val="24"/>
          <w:lang w:val="en-US"/>
        </w:rPr>
      </w:pPr>
      <w:r w:rsidRPr="003D6776">
        <w:rPr>
          <w:sz w:val="24"/>
          <w:szCs w:val="24"/>
          <w:lang w:val="en-US"/>
        </w:rPr>
        <w:t>Standar</w:t>
      </w:r>
      <w:r w:rsidR="001B649A">
        <w:rPr>
          <w:sz w:val="24"/>
          <w:szCs w:val="24"/>
          <w:lang w:val="en-US"/>
        </w:rPr>
        <w:t xml:space="preserve"> </w:t>
      </w:r>
      <w:r w:rsidRPr="003D6776">
        <w:rPr>
          <w:sz w:val="24"/>
          <w:szCs w:val="24"/>
          <w:lang w:val="en-US"/>
        </w:rPr>
        <w:t>yang memberikan</w:t>
      </w:r>
      <w:r w:rsidR="001B649A">
        <w:rPr>
          <w:sz w:val="24"/>
          <w:szCs w:val="24"/>
          <w:lang w:val="en-US"/>
        </w:rPr>
        <w:t xml:space="preserve"> </w:t>
      </w:r>
      <w:r w:rsidRPr="003D6776">
        <w:rPr>
          <w:sz w:val="24"/>
          <w:szCs w:val="24"/>
          <w:lang w:val="en-US"/>
        </w:rPr>
        <w:t>panduan</w:t>
      </w:r>
      <w:r w:rsidR="001B649A">
        <w:rPr>
          <w:sz w:val="24"/>
          <w:szCs w:val="24"/>
          <w:lang w:val="en-US"/>
        </w:rPr>
        <w:t xml:space="preserve"> </w:t>
      </w:r>
      <w:r w:rsidRPr="003D6776">
        <w:rPr>
          <w:sz w:val="24"/>
          <w:szCs w:val="24"/>
          <w:lang w:val="en-US"/>
        </w:rPr>
        <w:t>yang sangat</w:t>
      </w:r>
      <w:r w:rsidR="001B649A">
        <w:rPr>
          <w:sz w:val="24"/>
          <w:szCs w:val="24"/>
          <w:lang w:val="en-US"/>
        </w:rPr>
        <w:t xml:space="preserve"> </w:t>
      </w:r>
      <w:r w:rsidRPr="003D6776">
        <w:rPr>
          <w:sz w:val="24"/>
          <w:szCs w:val="24"/>
          <w:lang w:val="en-US"/>
        </w:rPr>
        <w:t>ketat, rinci, terukur</w:t>
      </w:r>
      <w:r w:rsidR="001B649A">
        <w:rPr>
          <w:sz w:val="24"/>
          <w:szCs w:val="24"/>
          <w:lang w:val="en-US"/>
        </w:rPr>
        <w:t xml:space="preserve"> </w:t>
      </w:r>
      <w:r w:rsidRPr="003D6776">
        <w:rPr>
          <w:sz w:val="24"/>
          <w:szCs w:val="24"/>
          <w:lang w:val="en-US"/>
        </w:rPr>
        <w:t>serta</w:t>
      </w:r>
      <w:r w:rsidR="001B649A">
        <w:rPr>
          <w:sz w:val="24"/>
          <w:szCs w:val="24"/>
          <w:lang w:val="en-US"/>
        </w:rPr>
        <w:t xml:space="preserve"> </w:t>
      </w:r>
      <w:r w:rsidRPr="003D6776">
        <w:rPr>
          <w:sz w:val="24"/>
          <w:szCs w:val="24"/>
          <w:lang w:val="en-US"/>
        </w:rPr>
        <w:t>seringkali</w:t>
      </w:r>
      <w:r w:rsidR="001B649A">
        <w:rPr>
          <w:sz w:val="24"/>
          <w:szCs w:val="24"/>
          <w:lang w:val="en-US"/>
        </w:rPr>
        <w:t xml:space="preserve"> </w:t>
      </w:r>
      <w:r w:rsidRPr="003D6776">
        <w:rPr>
          <w:sz w:val="24"/>
          <w:szCs w:val="24"/>
          <w:lang w:val="en-US"/>
        </w:rPr>
        <w:t>dilengkapi</w:t>
      </w:r>
      <w:r w:rsidR="001B649A">
        <w:rPr>
          <w:sz w:val="24"/>
          <w:szCs w:val="24"/>
          <w:lang w:val="en-US"/>
        </w:rPr>
        <w:t xml:space="preserve"> </w:t>
      </w:r>
      <w:r w:rsidRPr="003D6776">
        <w:rPr>
          <w:sz w:val="24"/>
          <w:szCs w:val="24"/>
          <w:lang w:val="en-US"/>
        </w:rPr>
        <w:t>rancangan</w:t>
      </w:r>
      <w:r w:rsidR="001B649A">
        <w:rPr>
          <w:sz w:val="24"/>
          <w:szCs w:val="24"/>
          <w:lang w:val="en-US"/>
        </w:rPr>
        <w:t xml:space="preserve"> </w:t>
      </w:r>
      <w:r w:rsidRPr="003D6776">
        <w:rPr>
          <w:sz w:val="24"/>
          <w:szCs w:val="24"/>
          <w:lang w:val="en-US"/>
        </w:rPr>
        <w:t>desain.</w:t>
      </w:r>
    </w:p>
    <w:p w:rsidR="003D6776" w:rsidRPr="003D6776" w:rsidRDefault="003D6776" w:rsidP="005D6F8C">
      <w:pPr>
        <w:pStyle w:val="ListParagraph"/>
        <w:numPr>
          <w:ilvl w:val="1"/>
          <w:numId w:val="141"/>
        </w:numPr>
        <w:spacing w:after="0" w:line="360" w:lineRule="auto"/>
        <w:jc w:val="both"/>
        <w:rPr>
          <w:sz w:val="24"/>
          <w:szCs w:val="24"/>
          <w:lang w:val="en-US"/>
        </w:rPr>
      </w:pPr>
      <w:r w:rsidRPr="003D6776">
        <w:rPr>
          <w:sz w:val="24"/>
          <w:szCs w:val="24"/>
          <w:lang w:val="en-US"/>
        </w:rPr>
        <w:t>Memberikan</w:t>
      </w:r>
      <w:r w:rsidR="001B649A">
        <w:rPr>
          <w:sz w:val="24"/>
          <w:szCs w:val="24"/>
          <w:lang w:val="en-US"/>
        </w:rPr>
        <w:t xml:space="preserve"> </w:t>
      </w:r>
      <w:r w:rsidRPr="003D6776">
        <w:rPr>
          <w:sz w:val="24"/>
          <w:szCs w:val="24"/>
          <w:lang w:val="en-US"/>
        </w:rPr>
        <w:t>kemudahan</w:t>
      </w:r>
      <w:r w:rsidR="001B649A">
        <w:rPr>
          <w:sz w:val="24"/>
          <w:szCs w:val="24"/>
          <w:lang w:val="en-US"/>
        </w:rPr>
        <w:t xml:space="preserve"> </w:t>
      </w:r>
      <w:r w:rsidRPr="003D6776">
        <w:rPr>
          <w:sz w:val="24"/>
          <w:szCs w:val="24"/>
          <w:lang w:val="en-US"/>
        </w:rPr>
        <w:t>dalam</w:t>
      </w:r>
      <w:r w:rsidR="001B649A">
        <w:rPr>
          <w:sz w:val="24"/>
          <w:szCs w:val="24"/>
          <w:lang w:val="en-US"/>
        </w:rPr>
        <w:t xml:space="preserve"> </w:t>
      </w:r>
      <w:r w:rsidRPr="003D6776">
        <w:rPr>
          <w:sz w:val="24"/>
          <w:szCs w:val="24"/>
          <w:lang w:val="en-US"/>
        </w:rPr>
        <w:t>pelaksanaan/ penggunaannya, tetapi</w:t>
      </w:r>
      <w:r w:rsidR="001B649A">
        <w:rPr>
          <w:sz w:val="24"/>
          <w:szCs w:val="24"/>
          <w:lang w:val="en-US"/>
        </w:rPr>
        <w:t xml:space="preserve"> </w:t>
      </w:r>
      <w:r w:rsidRPr="003D6776">
        <w:rPr>
          <w:sz w:val="24"/>
          <w:szCs w:val="24"/>
          <w:lang w:val="en-US"/>
        </w:rPr>
        <w:t>membatasi</w:t>
      </w:r>
      <w:r w:rsidR="001B649A">
        <w:rPr>
          <w:sz w:val="24"/>
          <w:szCs w:val="24"/>
          <w:lang w:val="en-US"/>
        </w:rPr>
        <w:t xml:space="preserve"> </w:t>
      </w:r>
      <w:r w:rsidRPr="003D6776">
        <w:rPr>
          <w:sz w:val="24"/>
          <w:szCs w:val="24"/>
          <w:lang w:val="en-US"/>
        </w:rPr>
        <w:t>perancanga/arsitek</w:t>
      </w:r>
      <w:r w:rsidR="001B649A">
        <w:rPr>
          <w:sz w:val="24"/>
          <w:szCs w:val="24"/>
          <w:lang w:val="en-US"/>
        </w:rPr>
        <w:t xml:space="preserve"> </w:t>
      </w:r>
      <w:r w:rsidRPr="003D6776">
        <w:rPr>
          <w:sz w:val="24"/>
          <w:szCs w:val="24"/>
          <w:lang w:val="en-US"/>
        </w:rPr>
        <w:t>dalam</w:t>
      </w:r>
      <w:r w:rsidR="001B649A">
        <w:rPr>
          <w:sz w:val="24"/>
          <w:szCs w:val="24"/>
          <w:lang w:val="en-US"/>
        </w:rPr>
        <w:t xml:space="preserve"> </w:t>
      </w:r>
      <w:r w:rsidRPr="003D6776">
        <w:rPr>
          <w:sz w:val="24"/>
          <w:szCs w:val="24"/>
          <w:lang w:val="en-US"/>
        </w:rPr>
        <w:t>menuangkan</w:t>
      </w:r>
      <w:r w:rsidR="001B649A">
        <w:rPr>
          <w:sz w:val="24"/>
          <w:szCs w:val="24"/>
          <w:lang w:val="en-US"/>
        </w:rPr>
        <w:t xml:space="preserve"> </w:t>
      </w:r>
      <w:r w:rsidRPr="003D6776">
        <w:rPr>
          <w:sz w:val="24"/>
          <w:szCs w:val="24"/>
          <w:lang w:val="en-US"/>
        </w:rPr>
        <w:t>kreasinya</w:t>
      </w:r>
      <w:r w:rsidR="001B649A">
        <w:rPr>
          <w:sz w:val="24"/>
          <w:szCs w:val="24"/>
          <w:lang w:val="en-US"/>
        </w:rPr>
        <w:t xml:space="preserve"> </w:t>
      </w:r>
      <w:r w:rsidRPr="003D6776">
        <w:rPr>
          <w:sz w:val="24"/>
          <w:szCs w:val="24"/>
          <w:lang w:val="en-US"/>
        </w:rPr>
        <w:t>(Brough1985).</w:t>
      </w:r>
    </w:p>
    <w:p w:rsidR="003D6776" w:rsidRPr="003D6776" w:rsidRDefault="003D6776" w:rsidP="005D6F8C">
      <w:pPr>
        <w:pStyle w:val="ListParagraph"/>
        <w:numPr>
          <w:ilvl w:val="0"/>
          <w:numId w:val="140"/>
        </w:numPr>
        <w:spacing w:after="0" w:line="360" w:lineRule="auto"/>
        <w:jc w:val="both"/>
        <w:rPr>
          <w:sz w:val="24"/>
          <w:szCs w:val="24"/>
          <w:lang w:val="en-US"/>
        </w:rPr>
      </w:pPr>
      <w:r w:rsidRPr="003D6776">
        <w:rPr>
          <w:sz w:val="24"/>
          <w:szCs w:val="24"/>
          <w:lang w:val="en-US"/>
        </w:rPr>
        <w:t>Standar Kuantitatif</w:t>
      </w:r>
    </w:p>
    <w:p w:rsidR="003D6776" w:rsidRPr="00960C16" w:rsidRDefault="003D6776" w:rsidP="005D6F8C">
      <w:pPr>
        <w:pStyle w:val="ListParagraph"/>
        <w:numPr>
          <w:ilvl w:val="0"/>
          <w:numId w:val="142"/>
        </w:numPr>
        <w:spacing w:after="0" w:line="360" w:lineRule="auto"/>
        <w:jc w:val="both"/>
        <w:rPr>
          <w:sz w:val="24"/>
          <w:szCs w:val="24"/>
          <w:lang w:val="en-US"/>
        </w:rPr>
      </w:pPr>
      <w:r w:rsidRPr="00960C16">
        <w:rPr>
          <w:sz w:val="24"/>
          <w:szCs w:val="24"/>
          <w:lang w:val="en-US"/>
        </w:rPr>
        <w:t>Standar kuantitatif menetapkan secara pasti ukuran maksimum atau minimum yang diperlukan, biasanya mengacu pada kebutuhan minimum.</w:t>
      </w:r>
    </w:p>
    <w:p w:rsidR="003D6776" w:rsidRPr="00960C16" w:rsidRDefault="003D6776" w:rsidP="00960C16">
      <w:pPr>
        <w:pStyle w:val="ListParagraph"/>
        <w:spacing w:after="0" w:line="360" w:lineRule="auto"/>
        <w:ind w:left="1440"/>
        <w:jc w:val="both"/>
        <w:rPr>
          <w:sz w:val="24"/>
          <w:szCs w:val="24"/>
          <w:lang w:val="en-US"/>
        </w:rPr>
      </w:pPr>
      <w:r w:rsidRPr="00960C16">
        <w:rPr>
          <w:sz w:val="24"/>
          <w:szCs w:val="24"/>
          <w:lang w:val="en-US"/>
        </w:rPr>
        <w:t>Contoh</w:t>
      </w:r>
      <w:r w:rsidR="001B649A">
        <w:rPr>
          <w:sz w:val="24"/>
          <w:szCs w:val="24"/>
          <w:lang w:val="en-US"/>
        </w:rPr>
        <w:t xml:space="preserve"> </w:t>
      </w:r>
      <w:r w:rsidRPr="00960C16">
        <w:rPr>
          <w:sz w:val="24"/>
          <w:szCs w:val="24"/>
          <w:lang w:val="en-US"/>
        </w:rPr>
        <w:t>standa</w:t>
      </w:r>
      <w:r w:rsidR="001B649A">
        <w:rPr>
          <w:sz w:val="24"/>
          <w:szCs w:val="24"/>
          <w:lang w:val="en-US"/>
        </w:rPr>
        <w:t xml:space="preserve"> </w:t>
      </w:r>
      <w:r w:rsidRPr="00960C16">
        <w:rPr>
          <w:sz w:val="24"/>
          <w:szCs w:val="24"/>
          <w:lang w:val="en-US"/>
        </w:rPr>
        <w:t>rkuantitatif:</w:t>
      </w:r>
    </w:p>
    <w:p w:rsidR="003D6776" w:rsidRPr="00960C16" w:rsidRDefault="003D6776" w:rsidP="001B649A">
      <w:pPr>
        <w:pStyle w:val="ListParagraph"/>
        <w:numPr>
          <w:ilvl w:val="1"/>
          <w:numId w:val="142"/>
        </w:numPr>
        <w:spacing w:after="0" w:line="360" w:lineRule="auto"/>
        <w:jc w:val="both"/>
        <w:rPr>
          <w:sz w:val="24"/>
          <w:szCs w:val="24"/>
          <w:lang w:val="en-US"/>
        </w:rPr>
      </w:pPr>
      <w:r w:rsidRPr="00960C16">
        <w:rPr>
          <w:sz w:val="24"/>
          <w:szCs w:val="24"/>
          <w:lang w:val="en-US"/>
        </w:rPr>
        <w:t>KDB maksimum</w:t>
      </w:r>
      <w:r w:rsidR="001B649A">
        <w:rPr>
          <w:sz w:val="24"/>
          <w:szCs w:val="24"/>
          <w:lang w:val="en-US"/>
        </w:rPr>
        <w:t xml:space="preserve"> </w:t>
      </w:r>
      <w:r w:rsidRPr="00960C16">
        <w:rPr>
          <w:sz w:val="24"/>
          <w:szCs w:val="24"/>
          <w:lang w:val="en-US"/>
        </w:rPr>
        <w:t>60%</w:t>
      </w:r>
    </w:p>
    <w:p w:rsidR="003D6776" w:rsidRPr="00960C16" w:rsidRDefault="003D6776" w:rsidP="001B649A">
      <w:pPr>
        <w:pStyle w:val="ListParagraph"/>
        <w:numPr>
          <w:ilvl w:val="1"/>
          <w:numId w:val="142"/>
        </w:numPr>
        <w:spacing w:after="0" w:line="360" w:lineRule="auto"/>
        <w:jc w:val="both"/>
        <w:rPr>
          <w:sz w:val="24"/>
          <w:szCs w:val="24"/>
          <w:lang w:val="en-US"/>
        </w:rPr>
      </w:pPr>
      <w:r w:rsidRPr="00960C16">
        <w:rPr>
          <w:sz w:val="24"/>
          <w:szCs w:val="24"/>
          <w:lang w:val="en-US"/>
        </w:rPr>
        <w:t>KLB maksumum</w:t>
      </w:r>
      <w:r w:rsidR="001B649A">
        <w:rPr>
          <w:sz w:val="24"/>
          <w:szCs w:val="24"/>
          <w:lang w:val="en-US"/>
        </w:rPr>
        <w:t xml:space="preserve"> </w:t>
      </w:r>
      <w:r w:rsidRPr="00960C16">
        <w:rPr>
          <w:sz w:val="24"/>
          <w:szCs w:val="24"/>
          <w:lang w:val="en-US"/>
        </w:rPr>
        <w:t>3,0</w:t>
      </w:r>
    </w:p>
    <w:p w:rsidR="003D6776" w:rsidRPr="00960C16" w:rsidRDefault="003D6776" w:rsidP="001B649A">
      <w:pPr>
        <w:pStyle w:val="ListParagraph"/>
        <w:numPr>
          <w:ilvl w:val="1"/>
          <w:numId w:val="142"/>
        </w:numPr>
        <w:spacing w:after="0" w:line="360" w:lineRule="auto"/>
        <w:jc w:val="both"/>
        <w:rPr>
          <w:sz w:val="24"/>
          <w:szCs w:val="24"/>
          <w:lang w:val="en-US"/>
        </w:rPr>
      </w:pPr>
      <w:r w:rsidRPr="00960C16">
        <w:rPr>
          <w:sz w:val="24"/>
          <w:szCs w:val="24"/>
          <w:lang w:val="en-US"/>
        </w:rPr>
        <w:t>Tinggi bangunan maksimum 3 lantai, atau 16 m</w:t>
      </w:r>
    </w:p>
    <w:p w:rsidR="003D6776" w:rsidRPr="003D6776" w:rsidRDefault="003D6776" w:rsidP="005D6F8C">
      <w:pPr>
        <w:pStyle w:val="ListParagraph"/>
        <w:numPr>
          <w:ilvl w:val="0"/>
          <w:numId w:val="140"/>
        </w:numPr>
        <w:spacing w:after="0" w:line="360" w:lineRule="auto"/>
        <w:jc w:val="both"/>
        <w:rPr>
          <w:sz w:val="24"/>
          <w:szCs w:val="24"/>
          <w:lang w:val="en-US"/>
        </w:rPr>
      </w:pPr>
      <w:r w:rsidRPr="003D6776">
        <w:rPr>
          <w:sz w:val="24"/>
          <w:szCs w:val="24"/>
          <w:lang w:val="en-US"/>
        </w:rPr>
        <w:lastRenderedPageBreak/>
        <w:t>Standar Desain</w:t>
      </w:r>
    </w:p>
    <w:p w:rsidR="003D6776" w:rsidRPr="003D6776" w:rsidRDefault="003D6776" w:rsidP="005D6F8C">
      <w:pPr>
        <w:pStyle w:val="ListParagraph"/>
        <w:numPr>
          <w:ilvl w:val="1"/>
          <w:numId w:val="143"/>
        </w:numPr>
        <w:spacing w:after="0" w:line="360" w:lineRule="auto"/>
        <w:jc w:val="both"/>
        <w:rPr>
          <w:sz w:val="24"/>
          <w:szCs w:val="24"/>
          <w:lang w:val="en-US"/>
        </w:rPr>
      </w:pPr>
      <w:r w:rsidRPr="003D6776">
        <w:rPr>
          <w:sz w:val="24"/>
          <w:szCs w:val="24"/>
          <w:lang w:val="en-US"/>
        </w:rPr>
        <w:t>Standar desain merupakan kelanjutan atau kelengkapan dari standar kuantitatif.</w:t>
      </w:r>
    </w:p>
    <w:p w:rsidR="003D6776" w:rsidRPr="003D6776" w:rsidRDefault="003D6776" w:rsidP="00960C16">
      <w:pPr>
        <w:pStyle w:val="ListParagraph"/>
        <w:spacing w:after="0" w:line="360" w:lineRule="auto"/>
        <w:ind w:left="1440"/>
        <w:jc w:val="both"/>
        <w:rPr>
          <w:sz w:val="24"/>
          <w:szCs w:val="24"/>
          <w:lang w:val="en-US"/>
        </w:rPr>
      </w:pPr>
      <w:r w:rsidRPr="003D6776">
        <w:rPr>
          <w:sz w:val="24"/>
          <w:szCs w:val="24"/>
          <w:lang w:val="en-US"/>
        </w:rPr>
        <w:t>Contoh standar desain:</w:t>
      </w:r>
    </w:p>
    <w:p w:rsidR="003D6776" w:rsidRPr="003D6776" w:rsidRDefault="00F25F37" w:rsidP="005D6F8C">
      <w:pPr>
        <w:pStyle w:val="ListParagraph"/>
        <w:numPr>
          <w:ilvl w:val="1"/>
          <w:numId w:val="143"/>
        </w:numPr>
        <w:spacing w:after="0" w:line="360" w:lineRule="auto"/>
        <w:jc w:val="both"/>
        <w:rPr>
          <w:sz w:val="24"/>
          <w:szCs w:val="24"/>
          <w:lang w:val="en-US"/>
        </w:rPr>
      </w:pPr>
      <w:r w:rsidRPr="003D6776">
        <w:rPr>
          <w:sz w:val="24"/>
          <w:szCs w:val="24"/>
          <w:lang w:val="en-US"/>
        </w:rPr>
        <w:t>D</w:t>
      </w:r>
      <w:r w:rsidR="003D6776" w:rsidRPr="003D6776">
        <w:rPr>
          <w:sz w:val="24"/>
          <w:szCs w:val="24"/>
          <w:lang w:val="en-US"/>
        </w:rPr>
        <w:t>esain</w:t>
      </w:r>
      <w:r>
        <w:rPr>
          <w:sz w:val="24"/>
          <w:szCs w:val="24"/>
          <w:lang w:val="en-US"/>
        </w:rPr>
        <w:t xml:space="preserve"> </w:t>
      </w:r>
      <w:r w:rsidR="003D6776" w:rsidRPr="003D6776">
        <w:rPr>
          <w:sz w:val="24"/>
          <w:szCs w:val="24"/>
          <w:lang w:val="en-US"/>
        </w:rPr>
        <w:t>parkir</w:t>
      </w:r>
    </w:p>
    <w:p w:rsidR="003D6776" w:rsidRDefault="00F25F37" w:rsidP="005D6F8C">
      <w:pPr>
        <w:pStyle w:val="ListParagraph"/>
        <w:numPr>
          <w:ilvl w:val="1"/>
          <w:numId w:val="143"/>
        </w:numPr>
        <w:spacing w:after="0" w:line="360" w:lineRule="auto"/>
        <w:jc w:val="both"/>
        <w:rPr>
          <w:sz w:val="24"/>
          <w:szCs w:val="24"/>
          <w:lang w:val="en-US"/>
        </w:rPr>
      </w:pPr>
      <w:r w:rsidRPr="003D6776">
        <w:rPr>
          <w:sz w:val="24"/>
          <w:szCs w:val="24"/>
          <w:lang w:val="en-US"/>
        </w:rPr>
        <w:t>T</w:t>
      </w:r>
      <w:r w:rsidR="003D6776" w:rsidRPr="003D6776">
        <w:rPr>
          <w:sz w:val="24"/>
          <w:szCs w:val="24"/>
          <w:lang w:val="en-US"/>
        </w:rPr>
        <w:t>ikungan</w:t>
      </w:r>
      <w:r>
        <w:rPr>
          <w:sz w:val="24"/>
          <w:szCs w:val="24"/>
          <w:lang w:val="en-US"/>
        </w:rPr>
        <w:t xml:space="preserve"> </w:t>
      </w:r>
      <w:r w:rsidR="003D6776" w:rsidRPr="003D6776">
        <w:rPr>
          <w:sz w:val="24"/>
          <w:szCs w:val="24"/>
          <w:lang w:val="en-US"/>
        </w:rPr>
        <w:t>jalan</w:t>
      </w:r>
    </w:p>
    <w:p w:rsidR="00017785" w:rsidRPr="00017785" w:rsidRDefault="00017785" w:rsidP="005D6F8C">
      <w:pPr>
        <w:pStyle w:val="ListParagraph"/>
        <w:numPr>
          <w:ilvl w:val="1"/>
          <w:numId w:val="144"/>
        </w:numPr>
        <w:spacing w:after="0" w:line="360" w:lineRule="auto"/>
        <w:ind w:left="810"/>
        <w:jc w:val="both"/>
        <w:rPr>
          <w:sz w:val="24"/>
          <w:szCs w:val="24"/>
          <w:lang w:val="en-US"/>
        </w:rPr>
      </w:pPr>
      <w:r w:rsidRPr="00017785">
        <w:rPr>
          <w:sz w:val="24"/>
          <w:szCs w:val="24"/>
          <w:lang w:val="en-US"/>
        </w:rPr>
        <w:t>Standar Kinerja</w:t>
      </w:r>
    </w:p>
    <w:p w:rsidR="00017785" w:rsidRPr="00017785" w:rsidRDefault="00017785" w:rsidP="005D6F8C">
      <w:pPr>
        <w:pStyle w:val="ListParagraph"/>
        <w:numPr>
          <w:ilvl w:val="2"/>
          <w:numId w:val="144"/>
        </w:numPr>
        <w:spacing w:after="0" w:line="360" w:lineRule="auto"/>
        <w:ind w:left="1440"/>
        <w:jc w:val="both"/>
        <w:rPr>
          <w:sz w:val="24"/>
          <w:szCs w:val="24"/>
          <w:lang w:val="en-US"/>
        </w:rPr>
      </w:pPr>
      <w:r w:rsidRPr="00017785">
        <w:rPr>
          <w:sz w:val="24"/>
          <w:szCs w:val="24"/>
          <w:lang w:val="en-US"/>
        </w:rPr>
        <w:t>Standar</w:t>
      </w:r>
      <w:r w:rsidR="00F25F37">
        <w:rPr>
          <w:sz w:val="24"/>
          <w:szCs w:val="24"/>
          <w:lang w:val="en-US"/>
        </w:rPr>
        <w:t xml:space="preserve"> </w:t>
      </w:r>
      <w:r w:rsidRPr="00017785">
        <w:rPr>
          <w:sz w:val="24"/>
          <w:szCs w:val="24"/>
          <w:lang w:val="en-US"/>
        </w:rPr>
        <w:t xml:space="preserve">untuk menghasilkan solusi rancangan yang tidak mengatur langkah penyelesaian secara spesifik (Listokin 1995). </w:t>
      </w:r>
    </w:p>
    <w:p w:rsidR="00017785" w:rsidRPr="00017785" w:rsidRDefault="00017785" w:rsidP="005D6F8C">
      <w:pPr>
        <w:pStyle w:val="ListParagraph"/>
        <w:numPr>
          <w:ilvl w:val="1"/>
          <w:numId w:val="144"/>
        </w:numPr>
        <w:spacing w:after="0" w:line="360" w:lineRule="auto"/>
        <w:ind w:left="810"/>
        <w:jc w:val="both"/>
        <w:rPr>
          <w:sz w:val="24"/>
          <w:szCs w:val="24"/>
          <w:lang w:val="en-US"/>
        </w:rPr>
      </w:pPr>
      <w:r w:rsidRPr="00017785">
        <w:rPr>
          <w:sz w:val="24"/>
          <w:szCs w:val="24"/>
          <w:lang w:val="en-US"/>
        </w:rPr>
        <w:t>Standar Subyektif</w:t>
      </w:r>
    </w:p>
    <w:p w:rsidR="00017785" w:rsidRPr="00017785" w:rsidRDefault="00017785" w:rsidP="005D6F8C">
      <w:pPr>
        <w:pStyle w:val="ListParagraph"/>
        <w:numPr>
          <w:ilvl w:val="2"/>
          <w:numId w:val="144"/>
        </w:numPr>
        <w:spacing w:after="0" w:line="360" w:lineRule="auto"/>
        <w:ind w:left="1440"/>
        <w:jc w:val="both"/>
        <w:rPr>
          <w:sz w:val="24"/>
          <w:szCs w:val="24"/>
          <w:lang w:val="en-US"/>
        </w:rPr>
      </w:pPr>
      <w:r w:rsidRPr="00017785">
        <w:rPr>
          <w:sz w:val="24"/>
          <w:szCs w:val="24"/>
          <w:lang w:val="en-US"/>
        </w:rPr>
        <w:t>Standar yang menggunakan ukuran subyektif/deskriptif sebagai ukuran kinerjanya.</w:t>
      </w:r>
    </w:p>
    <w:p w:rsidR="00017785" w:rsidRPr="00017785" w:rsidRDefault="00017785" w:rsidP="00017785">
      <w:pPr>
        <w:pStyle w:val="ListParagraph"/>
        <w:spacing w:after="0" w:line="360" w:lineRule="auto"/>
        <w:ind w:left="1440" w:hanging="360"/>
        <w:jc w:val="both"/>
        <w:rPr>
          <w:sz w:val="24"/>
          <w:szCs w:val="24"/>
          <w:lang w:val="en-US"/>
        </w:rPr>
      </w:pPr>
      <w:r w:rsidRPr="00017785">
        <w:rPr>
          <w:sz w:val="24"/>
          <w:szCs w:val="24"/>
          <w:lang w:val="en-US"/>
        </w:rPr>
        <w:t>Contoh</w:t>
      </w:r>
      <w:r w:rsidR="00F25F37">
        <w:rPr>
          <w:sz w:val="24"/>
          <w:szCs w:val="24"/>
          <w:lang w:val="en-US"/>
        </w:rPr>
        <w:t xml:space="preserve"> </w:t>
      </w:r>
      <w:r w:rsidRPr="00017785">
        <w:rPr>
          <w:sz w:val="24"/>
          <w:szCs w:val="24"/>
          <w:lang w:val="en-US"/>
        </w:rPr>
        <w:t>standar</w:t>
      </w:r>
      <w:r w:rsidR="00F25F37">
        <w:rPr>
          <w:sz w:val="24"/>
          <w:szCs w:val="24"/>
          <w:lang w:val="en-US"/>
        </w:rPr>
        <w:t xml:space="preserve"> </w:t>
      </w:r>
      <w:r w:rsidRPr="00017785">
        <w:rPr>
          <w:sz w:val="24"/>
          <w:szCs w:val="24"/>
          <w:lang w:val="en-US"/>
        </w:rPr>
        <w:t>subyektif:</w:t>
      </w:r>
    </w:p>
    <w:p w:rsidR="00017785" w:rsidRPr="00017785" w:rsidRDefault="00F25F37" w:rsidP="005D6F8C">
      <w:pPr>
        <w:pStyle w:val="ListParagraph"/>
        <w:numPr>
          <w:ilvl w:val="2"/>
          <w:numId w:val="144"/>
        </w:numPr>
        <w:spacing w:after="0" w:line="360" w:lineRule="auto"/>
        <w:ind w:left="1440"/>
        <w:jc w:val="both"/>
        <w:rPr>
          <w:sz w:val="24"/>
          <w:szCs w:val="24"/>
          <w:lang w:val="en-US"/>
        </w:rPr>
      </w:pPr>
      <w:r w:rsidRPr="00017785">
        <w:rPr>
          <w:sz w:val="24"/>
          <w:szCs w:val="24"/>
          <w:lang w:val="en-US"/>
        </w:rPr>
        <w:t>P</w:t>
      </w:r>
      <w:r w:rsidR="00017785" w:rsidRPr="00017785">
        <w:rPr>
          <w:sz w:val="24"/>
          <w:szCs w:val="24"/>
          <w:lang w:val="en-US"/>
        </w:rPr>
        <w:t>enambahan</w:t>
      </w:r>
      <w:r>
        <w:rPr>
          <w:sz w:val="24"/>
          <w:szCs w:val="24"/>
          <w:lang w:val="en-US"/>
        </w:rPr>
        <w:t xml:space="preserve"> </w:t>
      </w:r>
      <w:r w:rsidR="00017785" w:rsidRPr="00017785">
        <w:rPr>
          <w:sz w:val="24"/>
          <w:szCs w:val="24"/>
          <w:lang w:val="en-US"/>
        </w:rPr>
        <w:t>bangunan</w:t>
      </w:r>
      <w:r>
        <w:rPr>
          <w:sz w:val="24"/>
          <w:szCs w:val="24"/>
          <w:lang w:val="en-US"/>
        </w:rPr>
        <w:t xml:space="preserve"> </w:t>
      </w:r>
      <w:r w:rsidR="00017785" w:rsidRPr="00017785">
        <w:rPr>
          <w:sz w:val="24"/>
          <w:szCs w:val="24"/>
          <w:lang w:val="en-US"/>
        </w:rPr>
        <w:t>tidak</w:t>
      </w:r>
      <w:r>
        <w:rPr>
          <w:sz w:val="24"/>
          <w:szCs w:val="24"/>
          <w:lang w:val="en-US"/>
        </w:rPr>
        <w:t xml:space="preserve"> </w:t>
      </w:r>
      <w:r w:rsidR="00017785" w:rsidRPr="00017785">
        <w:rPr>
          <w:sz w:val="24"/>
          <w:szCs w:val="24"/>
          <w:lang w:val="en-US"/>
        </w:rPr>
        <w:t>boleh</w:t>
      </w:r>
      <w:r>
        <w:rPr>
          <w:sz w:val="24"/>
          <w:szCs w:val="24"/>
          <w:lang w:val="en-US"/>
        </w:rPr>
        <w:t xml:space="preserve"> </w:t>
      </w:r>
      <w:r w:rsidR="00017785" w:rsidRPr="00017785">
        <w:rPr>
          <w:sz w:val="24"/>
          <w:szCs w:val="24"/>
          <w:lang w:val="en-US"/>
        </w:rPr>
        <w:t>mengurangi</w:t>
      </w:r>
      <w:r>
        <w:rPr>
          <w:sz w:val="24"/>
          <w:szCs w:val="24"/>
          <w:lang w:val="en-US"/>
        </w:rPr>
        <w:t xml:space="preserve"> </w:t>
      </w:r>
      <w:r w:rsidR="00017785" w:rsidRPr="00017785">
        <w:rPr>
          <w:sz w:val="24"/>
          <w:szCs w:val="24"/>
          <w:lang w:val="en-US"/>
        </w:rPr>
        <w:t>keindahan, kenyamanan, kemudahan, keselamatan</w:t>
      </w:r>
    </w:p>
    <w:p w:rsidR="00017785" w:rsidRPr="00017785" w:rsidRDefault="00017785" w:rsidP="005D6F8C">
      <w:pPr>
        <w:pStyle w:val="ListParagraph"/>
        <w:numPr>
          <w:ilvl w:val="1"/>
          <w:numId w:val="144"/>
        </w:numPr>
        <w:spacing w:after="0" w:line="360" w:lineRule="auto"/>
        <w:ind w:left="810"/>
        <w:jc w:val="both"/>
        <w:rPr>
          <w:sz w:val="24"/>
          <w:szCs w:val="24"/>
          <w:lang w:val="en-US"/>
        </w:rPr>
      </w:pPr>
      <w:r w:rsidRPr="00017785">
        <w:rPr>
          <w:sz w:val="24"/>
          <w:szCs w:val="24"/>
          <w:lang w:val="en-US"/>
        </w:rPr>
        <w:t>Standar Kualitatif</w:t>
      </w:r>
    </w:p>
    <w:p w:rsidR="00017785" w:rsidRPr="00017785" w:rsidRDefault="00017785" w:rsidP="005D6F8C">
      <w:pPr>
        <w:pStyle w:val="ListParagraph"/>
        <w:numPr>
          <w:ilvl w:val="2"/>
          <w:numId w:val="144"/>
        </w:numPr>
        <w:spacing w:after="0" w:line="360" w:lineRule="auto"/>
        <w:ind w:left="1440"/>
        <w:jc w:val="both"/>
        <w:rPr>
          <w:sz w:val="24"/>
          <w:szCs w:val="24"/>
          <w:lang w:val="en-US"/>
        </w:rPr>
      </w:pPr>
      <w:r w:rsidRPr="00017785">
        <w:rPr>
          <w:sz w:val="24"/>
          <w:szCs w:val="24"/>
          <w:lang w:val="en-US"/>
        </w:rPr>
        <w:t xml:space="preserve">standar yang menetapkan ukuran kinerja dari suatu kegiatan dengan menggunakan ukuran maksimum atau minimum </w:t>
      </w:r>
    </w:p>
    <w:p w:rsidR="00017785" w:rsidRPr="00017785" w:rsidRDefault="00017785" w:rsidP="00F25F37">
      <w:pPr>
        <w:pStyle w:val="ListParagraph"/>
        <w:spacing w:after="0" w:line="360" w:lineRule="auto"/>
        <w:ind w:left="1440"/>
        <w:jc w:val="both"/>
        <w:rPr>
          <w:sz w:val="24"/>
          <w:szCs w:val="24"/>
          <w:lang w:val="en-US"/>
        </w:rPr>
      </w:pPr>
      <w:r w:rsidRPr="00017785">
        <w:rPr>
          <w:sz w:val="24"/>
          <w:szCs w:val="24"/>
          <w:lang w:val="en-US"/>
        </w:rPr>
        <w:t>Contoh:</w:t>
      </w:r>
    </w:p>
    <w:p w:rsidR="00017785" w:rsidRDefault="00017785" w:rsidP="00F25F37">
      <w:pPr>
        <w:pStyle w:val="ListParagraph"/>
        <w:numPr>
          <w:ilvl w:val="3"/>
          <w:numId w:val="147"/>
        </w:numPr>
        <w:spacing w:after="0" w:line="360" w:lineRule="auto"/>
        <w:ind w:left="1890"/>
        <w:jc w:val="both"/>
        <w:rPr>
          <w:sz w:val="24"/>
          <w:szCs w:val="24"/>
          <w:lang w:val="en-US"/>
        </w:rPr>
      </w:pPr>
      <w:r w:rsidRPr="00017785">
        <w:rPr>
          <w:sz w:val="24"/>
          <w:szCs w:val="24"/>
          <w:lang w:val="en-US"/>
        </w:rPr>
        <w:t>batas</w:t>
      </w:r>
      <w:r w:rsidR="00F25F37">
        <w:rPr>
          <w:sz w:val="24"/>
          <w:szCs w:val="24"/>
          <w:lang w:val="en-US"/>
        </w:rPr>
        <w:t xml:space="preserve"> </w:t>
      </w:r>
      <w:r w:rsidRPr="00017785">
        <w:rPr>
          <w:sz w:val="24"/>
          <w:szCs w:val="24"/>
          <w:lang w:val="en-US"/>
        </w:rPr>
        <w:t>minimum tingkat</w:t>
      </w:r>
      <w:r w:rsidR="00F25F37">
        <w:rPr>
          <w:sz w:val="24"/>
          <w:szCs w:val="24"/>
          <w:lang w:val="en-US"/>
        </w:rPr>
        <w:t xml:space="preserve"> </w:t>
      </w:r>
      <w:r w:rsidRPr="00017785">
        <w:rPr>
          <w:sz w:val="24"/>
          <w:szCs w:val="24"/>
          <w:lang w:val="en-US"/>
        </w:rPr>
        <w:t>pelayanan</w:t>
      </w:r>
      <w:r w:rsidR="00F25F37">
        <w:rPr>
          <w:sz w:val="24"/>
          <w:szCs w:val="24"/>
          <w:lang w:val="en-US"/>
        </w:rPr>
        <w:t xml:space="preserve"> </w:t>
      </w:r>
      <w:r w:rsidRPr="00017785">
        <w:rPr>
          <w:sz w:val="24"/>
          <w:szCs w:val="24"/>
          <w:lang w:val="en-US"/>
        </w:rPr>
        <w:t>jalan</w:t>
      </w:r>
      <w:r w:rsidR="00F25F37">
        <w:rPr>
          <w:sz w:val="24"/>
          <w:szCs w:val="24"/>
          <w:lang w:val="en-US"/>
        </w:rPr>
        <w:t xml:space="preserve"> </w:t>
      </w:r>
      <w:r w:rsidRPr="00017785">
        <w:rPr>
          <w:sz w:val="24"/>
          <w:szCs w:val="24"/>
          <w:lang w:val="en-US"/>
        </w:rPr>
        <w:t>(level of service) tidak</w:t>
      </w:r>
      <w:r w:rsidR="00F25F37">
        <w:rPr>
          <w:sz w:val="24"/>
          <w:szCs w:val="24"/>
          <w:lang w:val="en-US"/>
        </w:rPr>
        <w:t xml:space="preserve"> </w:t>
      </w:r>
      <w:r w:rsidRPr="00017785">
        <w:rPr>
          <w:sz w:val="24"/>
          <w:szCs w:val="24"/>
          <w:lang w:val="en-US"/>
        </w:rPr>
        <w:t>boleh</w:t>
      </w:r>
      <w:r w:rsidR="00F25F37">
        <w:rPr>
          <w:sz w:val="24"/>
          <w:szCs w:val="24"/>
          <w:lang w:val="en-US"/>
        </w:rPr>
        <w:t xml:space="preserve"> </w:t>
      </w:r>
      <w:r w:rsidRPr="00017785">
        <w:rPr>
          <w:sz w:val="24"/>
          <w:szCs w:val="24"/>
          <w:lang w:val="en-US"/>
        </w:rPr>
        <w:t>kurang</w:t>
      </w:r>
      <w:r w:rsidR="00F25F37">
        <w:rPr>
          <w:sz w:val="24"/>
          <w:szCs w:val="24"/>
          <w:lang w:val="en-US"/>
        </w:rPr>
        <w:t xml:space="preserve"> </w:t>
      </w:r>
      <w:r w:rsidRPr="00017785">
        <w:rPr>
          <w:sz w:val="24"/>
          <w:szCs w:val="24"/>
          <w:lang w:val="en-US"/>
        </w:rPr>
        <w:t>dari</w:t>
      </w:r>
      <w:r w:rsidR="00F25F37">
        <w:rPr>
          <w:sz w:val="24"/>
          <w:szCs w:val="24"/>
          <w:lang w:val="en-US"/>
        </w:rPr>
        <w:t xml:space="preserve"> </w:t>
      </w:r>
      <w:r w:rsidRPr="00017785">
        <w:rPr>
          <w:sz w:val="24"/>
          <w:szCs w:val="24"/>
          <w:lang w:val="en-US"/>
        </w:rPr>
        <w:t>D</w:t>
      </w:r>
    </w:p>
    <w:p w:rsidR="006B2A9C" w:rsidRPr="006B2A9C" w:rsidRDefault="006B2A9C" w:rsidP="006B2A9C">
      <w:pPr>
        <w:spacing w:after="0" w:line="360" w:lineRule="auto"/>
        <w:jc w:val="both"/>
        <w:rPr>
          <w:b/>
          <w:sz w:val="24"/>
          <w:szCs w:val="24"/>
          <w:lang w:val="en-US"/>
        </w:rPr>
      </w:pPr>
      <w:r w:rsidRPr="006B2A9C">
        <w:rPr>
          <w:b/>
          <w:sz w:val="24"/>
          <w:szCs w:val="24"/>
          <w:lang w:val="en-US"/>
        </w:rPr>
        <w:t>RUJUKAN STANDAR</w:t>
      </w:r>
    </w:p>
    <w:p w:rsidR="006B2A9C" w:rsidRPr="006B2A9C" w:rsidRDefault="006B2A9C" w:rsidP="005D6F8C">
      <w:pPr>
        <w:pStyle w:val="ListParagraph"/>
        <w:numPr>
          <w:ilvl w:val="0"/>
          <w:numId w:val="145"/>
        </w:numPr>
        <w:spacing w:after="0" w:line="360" w:lineRule="auto"/>
        <w:jc w:val="both"/>
        <w:rPr>
          <w:sz w:val="24"/>
          <w:szCs w:val="24"/>
          <w:lang w:val="en-US"/>
        </w:rPr>
      </w:pPr>
      <w:r w:rsidRPr="006B2A9C">
        <w:rPr>
          <w:sz w:val="24"/>
          <w:szCs w:val="24"/>
          <w:lang w:val="en-US"/>
        </w:rPr>
        <w:t>Standar Nasional Indonesia (SNI)</w:t>
      </w:r>
    </w:p>
    <w:p w:rsidR="006B2A9C" w:rsidRPr="006B2A9C" w:rsidRDefault="006B2A9C" w:rsidP="005D6F8C">
      <w:pPr>
        <w:pStyle w:val="ListParagraph"/>
        <w:numPr>
          <w:ilvl w:val="0"/>
          <w:numId w:val="145"/>
        </w:numPr>
        <w:spacing w:after="0" w:line="360" w:lineRule="auto"/>
        <w:jc w:val="both"/>
        <w:rPr>
          <w:sz w:val="24"/>
          <w:szCs w:val="24"/>
          <w:lang w:val="en-US"/>
        </w:rPr>
      </w:pPr>
      <w:r w:rsidRPr="006B2A9C">
        <w:rPr>
          <w:sz w:val="24"/>
          <w:szCs w:val="24"/>
          <w:lang w:val="en-US"/>
        </w:rPr>
        <w:t>ketentuan –ketentuan sektoral lainnya</w:t>
      </w:r>
    </w:p>
    <w:p w:rsidR="006B2A9C" w:rsidRPr="006B2A9C" w:rsidRDefault="006B2A9C" w:rsidP="005D6F8C">
      <w:pPr>
        <w:pStyle w:val="ListParagraph"/>
        <w:numPr>
          <w:ilvl w:val="0"/>
          <w:numId w:val="145"/>
        </w:numPr>
        <w:spacing w:after="0" w:line="360" w:lineRule="auto"/>
        <w:jc w:val="both"/>
        <w:rPr>
          <w:sz w:val="24"/>
          <w:szCs w:val="24"/>
          <w:lang w:val="en-US"/>
        </w:rPr>
      </w:pPr>
      <w:proofErr w:type="gramStart"/>
      <w:r w:rsidRPr="006B2A9C">
        <w:rPr>
          <w:sz w:val="24"/>
          <w:szCs w:val="24"/>
          <w:lang w:val="en-US"/>
        </w:rPr>
        <w:t>ketentuan</w:t>
      </w:r>
      <w:proofErr w:type="gramEnd"/>
      <w:r w:rsidRPr="006B2A9C">
        <w:rPr>
          <w:sz w:val="24"/>
          <w:szCs w:val="24"/>
          <w:lang w:val="en-US"/>
        </w:rPr>
        <w:t xml:space="preserve"> lain yang bersifat lokal.</w:t>
      </w:r>
    </w:p>
    <w:p w:rsidR="006B2A9C" w:rsidRPr="006B2A9C" w:rsidRDefault="006B2A9C" w:rsidP="006B2A9C">
      <w:pPr>
        <w:spacing w:after="0" w:line="360" w:lineRule="auto"/>
        <w:jc w:val="both"/>
        <w:rPr>
          <w:b/>
          <w:sz w:val="24"/>
          <w:szCs w:val="24"/>
          <w:lang w:val="en-US"/>
        </w:rPr>
      </w:pPr>
      <w:r w:rsidRPr="006B2A9C">
        <w:rPr>
          <w:b/>
          <w:sz w:val="24"/>
          <w:szCs w:val="24"/>
          <w:lang w:val="en-US"/>
        </w:rPr>
        <w:t>PERTIMBANGAN</w:t>
      </w:r>
    </w:p>
    <w:p w:rsidR="006B2A9C" w:rsidRPr="006B2A9C" w:rsidRDefault="006B2A9C" w:rsidP="005D6F8C">
      <w:pPr>
        <w:pStyle w:val="ListParagraph"/>
        <w:numPr>
          <w:ilvl w:val="0"/>
          <w:numId w:val="146"/>
        </w:numPr>
        <w:spacing w:after="0" w:line="360" w:lineRule="auto"/>
        <w:jc w:val="both"/>
        <w:rPr>
          <w:sz w:val="24"/>
          <w:szCs w:val="24"/>
          <w:lang w:val="en-US"/>
        </w:rPr>
      </w:pPr>
      <w:r w:rsidRPr="006B2A9C">
        <w:rPr>
          <w:sz w:val="24"/>
          <w:szCs w:val="24"/>
          <w:lang w:val="en-US"/>
        </w:rPr>
        <w:t>Kesesuaian dengan karakteristik wilayah kabupaten/kota yang bersangkutan; jika merujuk pada ketentuan teknis daerah lain;</w:t>
      </w:r>
    </w:p>
    <w:p w:rsidR="006B2A9C" w:rsidRPr="006B2A9C" w:rsidRDefault="006B2A9C" w:rsidP="005D6F8C">
      <w:pPr>
        <w:pStyle w:val="ListParagraph"/>
        <w:numPr>
          <w:ilvl w:val="0"/>
          <w:numId w:val="146"/>
        </w:numPr>
        <w:spacing w:after="0" w:line="360" w:lineRule="auto"/>
        <w:jc w:val="both"/>
        <w:rPr>
          <w:sz w:val="24"/>
          <w:szCs w:val="24"/>
          <w:lang w:val="en-US"/>
        </w:rPr>
      </w:pPr>
      <w:r w:rsidRPr="006B2A9C">
        <w:rPr>
          <w:sz w:val="24"/>
          <w:szCs w:val="24"/>
          <w:lang w:val="en-US"/>
        </w:rPr>
        <w:t>Kesesuaian dengan karakteristik sosial dan budaya masyarakat di wilayah kabupaten/kota yang bersangkutan,</w:t>
      </w:r>
    </w:p>
    <w:p w:rsidR="006B2A9C" w:rsidRPr="006B2A9C" w:rsidRDefault="006B2A9C" w:rsidP="005D6F8C">
      <w:pPr>
        <w:pStyle w:val="ListParagraph"/>
        <w:numPr>
          <w:ilvl w:val="0"/>
          <w:numId w:val="146"/>
        </w:numPr>
        <w:spacing w:after="0" w:line="360" w:lineRule="auto"/>
        <w:jc w:val="both"/>
        <w:rPr>
          <w:sz w:val="24"/>
          <w:szCs w:val="24"/>
          <w:lang w:val="en-US"/>
        </w:rPr>
      </w:pPr>
      <w:r w:rsidRPr="006B2A9C">
        <w:rPr>
          <w:sz w:val="24"/>
          <w:szCs w:val="24"/>
          <w:lang w:val="en-US"/>
        </w:rPr>
        <w:lastRenderedPageBreak/>
        <w:t>Kesesuaian dengan kondisi geologi dan geografis kawasan;</w:t>
      </w:r>
    </w:p>
    <w:p w:rsidR="006B2A9C" w:rsidRPr="006B2A9C" w:rsidRDefault="006B2A9C" w:rsidP="005D6F8C">
      <w:pPr>
        <w:pStyle w:val="ListParagraph"/>
        <w:numPr>
          <w:ilvl w:val="0"/>
          <w:numId w:val="146"/>
        </w:numPr>
        <w:spacing w:after="0" w:line="360" w:lineRule="auto"/>
        <w:jc w:val="both"/>
        <w:rPr>
          <w:sz w:val="24"/>
          <w:szCs w:val="24"/>
          <w:lang w:val="en-US"/>
        </w:rPr>
      </w:pPr>
      <w:r w:rsidRPr="006B2A9C">
        <w:rPr>
          <w:sz w:val="24"/>
          <w:szCs w:val="24"/>
          <w:lang w:val="en-US"/>
        </w:rPr>
        <w:t>Kesesuaian dengan arah pengembangan wilayah kabupaten/kota;</w:t>
      </w:r>
    </w:p>
    <w:p w:rsidR="006B2A9C" w:rsidRPr="006B2A9C" w:rsidRDefault="006B2A9C" w:rsidP="005D6F8C">
      <w:pPr>
        <w:pStyle w:val="ListParagraph"/>
        <w:numPr>
          <w:ilvl w:val="0"/>
          <w:numId w:val="146"/>
        </w:numPr>
        <w:spacing w:after="0" w:line="360" w:lineRule="auto"/>
        <w:jc w:val="both"/>
        <w:rPr>
          <w:sz w:val="24"/>
          <w:szCs w:val="24"/>
          <w:lang w:val="en-US"/>
        </w:rPr>
      </w:pPr>
      <w:r w:rsidRPr="006B2A9C">
        <w:rPr>
          <w:sz w:val="24"/>
          <w:szCs w:val="24"/>
          <w:lang w:val="en-US"/>
        </w:rPr>
        <w:t>Metoda perhitungan standar dan tingkat kesalahan yang mungkin terjadi</w:t>
      </w:r>
    </w:p>
    <w:p w:rsidR="006B2A9C" w:rsidRDefault="006B2A9C" w:rsidP="005D6F8C">
      <w:pPr>
        <w:pStyle w:val="ListParagraph"/>
        <w:numPr>
          <w:ilvl w:val="0"/>
          <w:numId w:val="146"/>
        </w:numPr>
        <w:spacing w:after="0" w:line="360" w:lineRule="auto"/>
        <w:jc w:val="both"/>
        <w:rPr>
          <w:sz w:val="24"/>
          <w:szCs w:val="24"/>
          <w:lang w:val="en-US"/>
        </w:rPr>
      </w:pPr>
      <w:r w:rsidRPr="006B2A9C">
        <w:rPr>
          <w:sz w:val="24"/>
          <w:szCs w:val="24"/>
          <w:lang w:val="en-US"/>
        </w:rPr>
        <w:t>Kebijakan pemerintah kabupaten/kota yang bersangkutan.</w:t>
      </w:r>
    </w:p>
    <w:p w:rsidR="00EC3932" w:rsidRDefault="00EC3932" w:rsidP="00EC3932">
      <w:pPr>
        <w:spacing w:after="0" w:line="360" w:lineRule="auto"/>
        <w:jc w:val="both"/>
        <w:rPr>
          <w:sz w:val="24"/>
          <w:szCs w:val="24"/>
          <w:lang w:val="en-US"/>
        </w:rPr>
      </w:pPr>
    </w:p>
    <w:p w:rsidR="00EC3932" w:rsidRDefault="00EC3932" w:rsidP="00EC3932">
      <w:pPr>
        <w:spacing w:after="0" w:line="360" w:lineRule="auto"/>
        <w:jc w:val="both"/>
        <w:rPr>
          <w:b/>
          <w:sz w:val="24"/>
          <w:szCs w:val="24"/>
          <w:lang w:val="en-US"/>
        </w:rPr>
      </w:pPr>
      <w:r w:rsidRPr="00EC3932">
        <w:rPr>
          <w:b/>
          <w:sz w:val="24"/>
          <w:szCs w:val="24"/>
          <w:lang w:val="en-US"/>
        </w:rPr>
        <w:t>PENYUSUNAN PETA ZONASI</w:t>
      </w:r>
    </w:p>
    <w:p w:rsidR="00EC3932" w:rsidRDefault="0040796A" w:rsidP="00EC3932">
      <w:pPr>
        <w:spacing w:after="0" w:line="360" w:lineRule="auto"/>
        <w:jc w:val="both"/>
        <w:rPr>
          <w:b/>
          <w:sz w:val="24"/>
          <w:szCs w:val="24"/>
          <w:lang w:val="en-US"/>
        </w:rPr>
      </w:pPr>
      <w:r w:rsidRPr="0040796A">
        <w:rPr>
          <w:b/>
          <w:sz w:val="24"/>
          <w:szCs w:val="24"/>
          <w:lang w:val="en-US"/>
        </w:rPr>
        <w:t>DEFINISI</w:t>
      </w:r>
    </w:p>
    <w:p w:rsidR="0040796A" w:rsidRPr="0040796A" w:rsidRDefault="0040796A" w:rsidP="0040796A">
      <w:pPr>
        <w:pStyle w:val="ListParagraph"/>
        <w:numPr>
          <w:ilvl w:val="0"/>
          <w:numId w:val="148"/>
        </w:numPr>
        <w:spacing w:after="0" w:line="360" w:lineRule="auto"/>
        <w:jc w:val="both"/>
        <w:rPr>
          <w:sz w:val="24"/>
          <w:szCs w:val="24"/>
          <w:lang w:val="en-US"/>
        </w:rPr>
      </w:pPr>
      <w:r w:rsidRPr="0040796A">
        <w:rPr>
          <w:sz w:val="24"/>
          <w:szCs w:val="24"/>
          <w:lang w:val="en-US"/>
        </w:rPr>
        <w:t>Peta zonasi</w:t>
      </w:r>
    </w:p>
    <w:p w:rsidR="0040796A" w:rsidRPr="0040796A" w:rsidRDefault="0040796A" w:rsidP="0040796A">
      <w:pPr>
        <w:pStyle w:val="ListParagraph"/>
        <w:numPr>
          <w:ilvl w:val="1"/>
          <w:numId w:val="148"/>
        </w:numPr>
        <w:spacing w:after="0" w:line="360" w:lineRule="auto"/>
        <w:jc w:val="both"/>
        <w:rPr>
          <w:sz w:val="24"/>
          <w:szCs w:val="24"/>
          <w:lang w:val="en-US"/>
        </w:rPr>
      </w:pPr>
      <w:proofErr w:type="gramStart"/>
      <w:r w:rsidRPr="0040796A">
        <w:rPr>
          <w:sz w:val="24"/>
          <w:szCs w:val="24"/>
          <w:lang w:val="en-US"/>
        </w:rPr>
        <w:t>peta</w:t>
      </w:r>
      <w:proofErr w:type="gramEnd"/>
      <w:r w:rsidRPr="0040796A">
        <w:rPr>
          <w:sz w:val="24"/>
          <w:szCs w:val="24"/>
          <w:lang w:val="en-US"/>
        </w:rPr>
        <w:t xml:space="preserve"> yang berisi kode zonasi di atas blok dan subblok yang telah didelineasikan sebelumnya.</w:t>
      </w:r>
    </w:p>
    <w:p w:rsidR="0040796A" w:rsidRPr="0040796A" w:rsidRDefault="0040796A" w:rsidP="0040796A">
      <w:pPr>
        <w:pStyle w:val="ListParagraph"/>
        <w:numPr>
          <w:ilvl w:val="0"/>
          <w:numId w:val="148"/>
        </w:numPr>
        <w:spacing w:after="0" w:line="360" w:lineRule="auto"/>
        <w:jc w:val="both"/>
        <w:rPr>
          <w:sz w:val="24"/>
          <w:szCs w:val="24"/>
          <w:lang w:val="en-US"/>
        </w:rPr>
      </w:pPr>
      <w:r w:rsidRPr="0040796A">
        <w:rPr>
          <w:sz w:val="24"/>
          <w:szCs w:val="24"/>
          <w:lang w:val="en-US"/>
        </w:rPr>
        <w:t>Subblok</w:t>
      </w:r>
      <w:r>
        <w:rPr>
          <w:sz w:val="24"/>
          <w:szCs w:val="24"/>
          <w:lang w:val="en-US"/>
        </w:rPr>
        <w:t xml:space="preserve"> </w:t>
      </w:r>
      <w:r w:rsidRPr="0040796A">
        <w:rPr>
          <w:sz w:val="24"/>
          <w:szCs w:val="24"/>
          <w:lang w:val="en-US"/>
        </w:rPr>
        <w:t>peruntukan</w:t>
      </w:r>
    </w:p>
    <w:p w:rsidR="0040796A" w:rsidRPr="0040796A" w:rsidRDefault="0040796A" w:rsidP="0040796A">
      <w:pPr>
        <w:pStyle w:val="ListParagraph"/>
        <w:numPr>
          <w:ilvl w:val="1"/>
          <w:numId w:val="148"/>
        </w:numPr>
        <w:spacing w:after="0" w:line="360" w:lineRule="auto"/>
        <w:jc w:val="both"/>
        <w:rPr>
          <w:sz w:val="24"/>
          <w:szCs w:val="24"/>
          <w:lang w:val="en-US"/>
        </w:rPr>
      </w:pPr>
      <w:r w:rsidRPr="0040796A">
        <w:rPr>
          <w:sz w:val="24"/>
          <w:szCs w:val="24"/>
          <w:lang w:val="en-US"/>
        </w:rPr>
        <w:t>Pembagian</w:t>
      </w:r>
      <w:r>
        <w:rPr>
          <w:sz w:val="24"/>
          <w:szCs w:val="24"/>
          <w:lang w:val="en-US"/>
        </w:rPr>
        <w:t xml:space="preserve"> </w:t>
      </w:r>
      <w:r w:rsidRPr="0040796A">
        <w:rPr>
          <w:sz w:val="24"/>
          <w:szCs w:val="24"/>
          <w:lang w:val="en-US"/>
        </w:rPr>
        <w:t>peruntukan</w:t>
      </w:r>
      <w:r>
        <w:rPr>
          <w:sz w:val="24"/>
          <w:szCs w:val="24"/>
          <w:lang w:val="en-US"/>
        </w:rPr>
        <w:t xml:space="preserve"> </w:t>
      </w:r>
      <w:r w:rsidRPr="0040796A">
        <w:rPr>
          <w:sz w:val="24"/>
          <w:szCs w:val="24"/>
          <w:lang w:val="en-US"/>
        </w:rPr>
        <w:t>dalam</w:t>
      </w:r>
      <w:r>
        <w:rPr>
          <w:sz w:val="24"/>
          <w:szCs w:val="24"/>
          <w:lang w:val="en-US"/>
        </w:rPr>
        <w:t xml:space="preserve"> </w:t>
      </w:r>
      <w:r w:rsidRPr="0040796A">
        <w:rPr>
          <w:sz w:val="24"/>
          <w:szCs w:val="24"/>
          <w:lang w:val="en-US"/>
        </w:rPr>
        <w:t>satu</w:t>
      </w:r>
      <w:r>
        <w:rPr>
          <w:sz w:val="24"/>
          <w:szCs w:val="24"/>
          <w:lang w:val="en-US"/>
        </w:rPr>
        <w:t xml:space="preserve"> </w:t>
      </w:r>
      <w:proofErr w:type="gramStart"/>
      <w:r w:rsidRPr="0040796A">
        <w:rPr>
          <w:sz w:val="24"/>
          <w:szCs w:val="24"/>
          <w:lang w:val="en-US"/>
        </w:rPr>
        <w:t>blok</w:t>
      </w:r>
      <w:proofErr w:type="gramEnd"/>
      <w:r>
        <w:rPr>
          <w:sz w:val="24"/>
          <w:szCs w:val="24"/>
          <w:lang w:val="en-US"/>
        </w:rPr>
        <w:t xml:space="preserve"> </w:t>
      </w:r>
      <w:r w:rsidRPr="0040796A">
        <w:rPr>
          <w:sz w:val="24"/>
          <w:szCs w:val="24"/>
          <w:lang w:val="en-US"/>
        </w:rPr>
        <w:t>peruntukan</w:t>
      </w:r>
      <w:r>
        <w:rPr>
          <w:sz w:val="24"/>
          <w:szCs w:val="24"/>
          <w:lang w:val="en-US"/>
        </w:rPr>
        <w:t xml:space="preserve"> </w:t>
      </w:r>
      <w:r w:rsidRPr="0040796A">
        <w:rPr>
          <w:sz w:val="24"/>
          <w:szCs w:val="24"/>
          <w:lang w:val="en-US"/>
        </w:rPr>
        <w:t>berdasarkan</w:t>
      </w:r>
      <w:r>
        <w:rPr>
          <w:sz w:val="24"/>
          <w:szCs w:val="24"/>
          <w:lang w:val="en-US"/>
        </w:rPr>
        <w:t xml:space="preserve"> </w:t>
      </w:r>
      <w:r w:rsidRPr="0040796A">
        <w:rPr>
          <w:sz w:val="24"/>
          <w:szCs w:val="24"/>
          <w:lang w:val="en-US"/>
        </w:rPr>
        <w:t>perbedaan</w:t>
      </w:r>
      <w:r>
        <w:rPr>
          <w:sz w:val="24"/>
          <w:szCs w:val="24"/>
          <w:lang w:val="en-US"/>
        </w:rPr>
        <w:t xml:space="preserve"> </w:t>
      </w:r>
      <w:r w:rsidRPr="0040796A">
        <w:rPr>
          <w:sz w:val="24"/>
          <w:szCs w:val="24"/>
          <w:lang w:val="en-US"/>
        </w:rPr>
        <w:t>fungsi</w:t>
      </w:r>
      <w:r>
        <w:rPr>
          <w:sz w:val="24"/>
          <w:szCs w:val="24"/>
          <w:lang w:val="en-US"/>
        </w:rPr>
        <w:t xml:space="preserve"> </w:t>
      </w:r>
      <w:r w:rsidRPr="0040796A">
        <w:rPr>
          <w:sz w:val="24"/>
          <w:szCs w:val="24"/>
          <w:lang w:val="en-US"/>
        </w:rPr>
        <w:t>yang akan</w:t>
      </w:r>
      <w:r>
        <w:rPr>
          <w:sz w:val="24"/>
          <w:szCs w:val="24"/>
          <w:lang w:val="en-US"/>
        </w:rPr>
        <w:t xml:space="preserve"> </w:t>
      </w:r>
      <w:r w:rsidRPr="0040796A">
        <w:rPr>
          <w:sz w:val="24"/>
          <w:szCs w:val="24"/>
          <w:lang w:val="en-US"/>
        </w:rPr>
        <w:t>dikenakan.</w:t>
      </w:r>
    </w:p>
    <w:p w:rsidR="0040796A" w:rsidRDefault="0040796A" w:rsidP="0040796A">
      <w:pPr>
        <w:pStyle w:val="ListParagraph"/>
        <w:numPr>
          <w:ilvl w:val="1"/>
          <w:numId w:val="148"/>
        </w:numPr>
        <w:spacing w:after="0" w:line="360" w:lineRule="auto"/>
        <w:jc w:val="both"/>
        <w:rPr>
          <w:sz w:val="24"/>
          <w:szCs w:val="24"/>
          <w:lang w:val="en-US"/>
        </w:rPr>
      </w:pPr>
      <w:r w:rsidRPr="0040796A">
        <w:rPr>
          <w:sz w:val="24"/>
          <w:szCs w:val="24"/>
          <w:lang w:val="en-US"/>
        </w:rPr>
        <w:t>Bila</w:t>
      </w:r>
      <w:r w:rsidR="00DA50F8">
        <w:rPr>
          <w:sz w:val="24"/>
          <w:szCs w:val="24"/>
          <w:lang w:val="en-US"/>
        </w:rPr>
        <w:t xml:space="preserve"> </w:t>
      </w:r>
      <w:r w:rsidRPr="0040796A">
        <w:rPr>
          <w:sz w:val="24"/>
          <w:szCs w:val="24"/>
          <w:lang w:val="en-US"/>
        </w:rPr>
        <w:t>suatu</w:t>
      </w:r>
      <w:r w:rsidR="00DA50F8">
        <w:rPr>
          <w:sz w:val="24"/>
          <w:szCs w:val="24"/>
          <w:lang w:val="en-US"/>
        </w:rPr>
        <w:t xml:space="preserve"> </w:t>
      </w:r>
      <w:proofErr w:type="gramStart"/>
      <w:r w:rsidRPr="0040796A">
        <w:rPr>
          <w:sz w:val="24"/>
          <w:szCs w:val="24"/>
          <w:lang w:val="en-US"/>
        </w:rPr>
        <w:t>blok</w:t>
      </w:r>
      <w:proofErr w:type="gramEnd"/>
      <w:r w:rsidR="00DA50F8">
        <w:rPr>
          <w:sz w:val="24"/>
          <w:szCs w:val="24"/>
          <w:lang w:val="en-US"/>
        </w:rPr>
        <w:t xml:space="preserve"> </w:t>
      </w:r>
      <w:r w:rsidRPr="0040796A">
        <w:rPr>
          <w:sz w:val="24"/>
          <w:szCs w:val="24"/>
          <w:lang w:val="en-US"/>
        </w:rPr>
        <w:t>peruntukan</w:t>
      </w:r>
      <w:r w:rsidR="00DA50F8">
        <w:rPr>
          <w:sz w:val="24"/>
          <w:szCs w:val="24"/>
          <w:lang w:val="en-US"/>
        </w:rPr>
        <w:t xml:space="preserve"> </w:t>
      </w:r>
      <w:r w:rsidRPr="0040796A">
        <w:rPr>
          <w:sz w:val="24"/>
          <w:szCs w:val="24"/>
          <w:lang w:val="en-US"/>
        </w:rPr>
        <w:t>akan</w:t>
      </w:r>
      <w:r w:rsidR="00DA50F8">
        <w:rPr>
          <w:sz w:val="24"/>
          <w:szCs w:val="24"/>
          <w:lang w:val="en-US"/>
        </w:rPr>
        <w:t xml:space="preserve"> </w:t>
      </w:r>
      <w:r w:rsidRPr="0040796A">
        <w:rPr>
          <w:sz w:val="24"/>
          <w:szCs w:val="24"/>
          <w:lang w:val="en-US"/>
        </w:rPr>
        <w:t>ditetapkan</w:t>
      </w:r>
      <w:r w:rsidR="00DA50F8">
        <w:rPr>
          <w:sz w:val="24"/>
          <w:szCs w:val="24"/>
          <w:lang w:val="en-US"/>
        </w:rPr>
        <w:t xml:space="preserve"> </w:t>
      </w:r>
      <w:r w:rsidRPr="0040796A">
        <w:rPr>
          <w:sz w:val="24"/>
          <w:szCs w:val="24"/>
          <w:lang w:val="en-US"/>
        </w:rPr>
        <w:t>menjadi</w:t>
      </w:r>
      <w:r w:rsidR="00DA50F8">
        <w:rPr>
          <w:sz w:val="24"/>
          <w:szCs w:val="24"/>
          <w:lang w:val="en-US"/>
        </w:rPr>
        <w:t xml:space="preserve"> </w:t>
      </w:r>
      <w:r w:rsidRPr="0040796A">
        <w:rPr>
          <w:sz w:val="24"/>
          <w:szCs w:val="24"/>
          <w:lang w:val="en-US"/>
        </w:rPr>
        <w:t>beberapa</w:t>
      </w:r>
      <w:r w:rsidR="00DA50F8">
        <w:rPr>
          <w:sz w:val="24"/>
          <w:szCs w:val="24"/>
          <w:lang w:val="en-US"/>
        </w:rPr>
        <w:t xml:space="preserve"> </w:t>
      </w:r>
      <w:r w:rsidRPr="0040796A">
        <w:rPr>
          <w:sz w:val="24"/>
          <w:szCs w:val="24"/>
          <w:lang w:val="en-US"/>
        </w:rPr>
        <w:t>kode</w:t>
      </w:r>
      <w:r w:rsidR="00DA50F8">
        <w:rPr>
          <w:sz w:val="24"/>
          <w:szCs w:val="24"/>
          <w:lang w:val="en-US"/>
        </w:rPr>
        <w:t xml:space="preserve"> </w:t>
      </w:r>
      <w:r w:rsidRPr="0040796A">
        <w:rPr>
          <w:sz w:val="24"/>
          <w:szCs w:val="24"/>
          <w:lang w:val="en-US"/>
        </w:rPr>
        <w:t>zonasi, maka</w:t>
      </w:r>
      <w:r w:rsidR="00DA50F8">
        <w:rPr>
          <w:sz w:val="24"/>
          <w:szCs w:val="24"/>
          <w:lang w:val="en-US"/>
        </w:rPr>
        <w:t xml:space="preserve"> </w:t>
      </w:r>
      <w:r w:rsidRPr="0040796A">
        <w:rPr>
          <w:sz w:val="24"/>
          <w:szCs w:val="24"/>
          <w:lang w:val="en-US"/>
        </w:rPr>
        <w:t>blok</w:t>
      </w:r>
      <w:r w:rsidR="00DA50F8">
        <w:rPr>
          <w:sz w:val="24"/>
          <w:szCs w:val="24"/>
          <w:lang w:val="en-US"/>
        </w:rPr>
        <w:t xml:space="preserve"> </w:t>
      </w:r>
      <w:r w:rsidRPr="0040796A">
        <w:rPr>
          <w:sz w:val="24"/>
          <w:szCs w:val="24"/>
          <w:lang w:val="en-US"/>
        </w:rPr>
        <w:t>peruntukan</w:t>
      </w:r>
      <w:r w:rsidR="00DA50F8">
        <w:rPr>
          <w:sz w:val="24"/>
          <w:szCs w:val="24"/>
          <w:lang w:val="en-US"/>
        </w:rPr>
        <w:t xml:space="preserve"> </w:t>
      </w:r>
      <w:r w:rsidRPr="0040796A">
        <w:rPr>
          <w:sz w:val="24"/>
          <w:szCs w:val="24"/>
          <w:lang w:val="en-US"/>
        </w:rPr>
        <w:t>tersebut</w:t>
      </w:r>
      <w:r w:rsidR="00DA50F8">
        <w:rPr>
          <w:sz w:val="24"/>
          <w:szCs w:val="24"/>
          <w:lang w:val="en-US"/>
        </w:rPr>
        <w:t xml:space="preserve"> </w:t>
      </w:r>
      <w:r w:rsidRPr="0040796A">
        <w:rPr>
          <w:sz w:val="24"/>
          <w:szCs w:val="24"/>
          <w:lang w:val="en-US"/>
        </w:rPr>
        <w:t>dapat</w:t>
      </w:r>
      <w:r w:rsidR="00DA50F8">
        <w:rPr>
          <w:sz w:val="24"/>
          <w:szCs w:val="24"/>
          <w:lang w:val="en-US"/>
        </w:rPr>
        <w:t xml:space="preserve"> </w:t>
      </w:r>
      <w:r w:rsidRPr="0040796A">
        <w:rPr>
          <w:sz w:val="24"/>
          <w:szCs w:val="24"/>
          <w:lang w:val="en-US"/>
        </w:rPr>
        <w:t>dipecah</w:t>
      </w:r>
      <w:r w:rsidR="00DA50F8">
        <w:rPr>
          <w:sz w:val="24"/>
          <w:szCs w:val="24"/>
          <w:lang w:val="en-US"/>
        </w:rPr>
        <w:t xml:space="preserve"> </w:t>
      </w:r>
      <w:r w:rsidRPr="0040796A">
        <w:rPr>
          <w:sz w:val="24"/>
          <w:szCs w:val="24"/>
          <w:lang w:val="en-US"/>
        </w:rPr>
        <w:t>menjadi</w:t>
      </w:r>
      <w:r w:rsidR="00DA50F8">
        <w:rPr>
          <w:sz w:val="24"/>
          <w:szCs w:val="24"/>
          <w:lang w:val="en-US"/>
        </w:rPr>
        <w:t xml:space="preserve"> </w:t>
      </w:r>
      <w:r w:rsidRPr="0040796A">
        <w:rPr>
          <w:sz w:val="24"/>
          <w:szCs w:val="24"/>
          <w:lang w:val="en-US"/>
        </w:rPr>
        <w:t>beberapa</w:t>
      </w:r>
      <w:r w:rsidR="00DA50F8">
        <w:rPr>
          <w:sz w:val="24"/>
          <w:szCs w:val="24"/>
          <w:lang w:val="en-US"/>
        </w:rPr>
        <w:t xml:space="preserve"> </w:t>
      </w:r>
      <w:r w:rsidRPr="0040796A">
        <w:rPr>
          <w:sz w:val="24"/>
          <w:szCs w:val="24"/>
          <w:lang w:val="en-US"/>
        </w:rPr>
        <w:t>subblok</w:t>
      </w:r>
      <w:r w:rsidR="00DA50F8">
        <w:rPr>
          <w:sz w:val="24"/>
          <w:szCs w:val="24"/>
          <w:lang w:val="en-US"/>
        </w:rPr>
        <w:t xml:space="preserve"> </w:t>
      </w:r>
      <w:r w:rsidRPr="0040796A">
        <w:rPr>
          <w:sz w:val="24"/>
          <w:szCs w:val="24"/>
          <w:lang w:val="en-US"/>
        </w:rPr>
        <w:t>peruntukan.</w:t>
      </w:r>
    </w:p>
    <w:p w:rsidR="00B979CB" w:rsidRDefault="00B979CB" w:rsidP="00B979CB">
      <w:pPr>
        <w:spacing w:after="0" w:line="360" w:lineRule="auto"/>
        <w:jc w:val="both"/>
        <w:rPr>
          <w:sz w:val="24"/>
          <w:szCs w:val="24"/>
          <w:lang w:val="en-US"/>
        </w:rPr>
      </w:pPr>
    </w:p>
    <w:p w:rsidR="00B979CB" w:rsidRDefault="00B979CB" w:rsidP="00B979CB">
      <w:pPr>
        <w:spacing w:after="0" w:line="360" w:lineRule="auto"/>
        <w:jc w:val="both"/>
        <w:rPr>
          <w:b/>
          <w:sz w:val="24"/>
          <w:szCs w:val="24"/>
          <w:lang w:val="en-US"/>
        </w:rPr>
      </w:pPr>
      <w:r w:rsidRPr="00B979CB">
        <w:rPr>
          <w:b/>
          <w:sz w:val="24"/>
          <w:szCs w:val="24"/>
          <w:lang w:val="en-US"/>
        </w:rPr>
        <w:t>PERTIMBANGAN</w:t>
      </w:r>
    </w:p>
    <w:p w:rsidR="00B979CB" w:rsidRPr="00421EAC" w:rsidRDefault="00B979CB" w:rsidP="00421EAC">
      <w:pPr>
        <w:pStyle w:val="ListParagraph"/>
        <w:numPr>
          <w:ilvl w:val="0"/>
          <w:numId w:val="149"/>
        </w:numPr>
        <w:spacing w:after="0" w:line="360" w:lineRule="auto"/>
        <w:jc w:val="both"/>
        <w:rPr>
          <w:sz w:val="24"/>
          <w:szCs w:val="24"/>
          <w:lang w:val="en-US"/>
        </w:rPr>
      </w:pPr>
      <w:r w:rsidRPr="00421EAC">
        <w:rPr>
          <w:sz w:val="24"/>
          <w:szCs w:val="24"/>
          <w:lang w:val="en-US"/>
        </w:rPr>
        <w:t>Kesamaan karakter blok peruntukan, berdasarkan pilihan:</w:t>
      </w:r>
    </w:p>
    <w:p w:rsidR="00B979CB" w:rsidRPr="00421EAC" w:rsidRDefault="00B979CB" w:rsidP="00421EAC">
      <w:pPr>
        <w:pStyle w:val="ListParagraph"/>
        <w:numPr>
          <w:ilvl w:val="1"/>
          <w:numId w:val="149"/>
        </w:numPr>
        <w:spacing w:after="0" w:line="360" w:lineRule="auto"/>
        <w:jc w:val="both"/>
        <w:rPr>
          <w:sz w:val="24"/>
          <w:szCs w:val="24"/>
          <w:lang w:val="en-US"/>
        </w:rPr>
      </w:pPr>
      <w:r w:rsidRPr="00421EAC">
        <w:rPr>
          <w:sz w:val="24"/>
          <w:szCs w:val="24"/>
          <w:lang w:val="en-US"/>
        </w:rPr>
        <w:t>Mempertahankan dominasi penggunaan lahan eksisting</w:t>
      </w:r>
    </w:p>
    <w:p w:rsidR="00B979CB" w:rsidRPr="00421EAC" w:rsidRDefault="00B979CB" w:rsidP="00421EAC">
      <w:pPr>
        <w:pStyle w:val="ListParagraph"/>
        <w:numPr>
          <w:ilvl w:val="1"/>
          <w:numId w:val="149"/>
        </w:numPr>
        <w:spacing w:after="0" w:line="360" w:lineRule="auto"/>
        <w:jc w:val="both"/>
        <w:rPr>
          <w:sz w:val="24"/>
          <w:szCs w:val="24"/>
          <w:lang w:val="en-US"/>
        </w:rPr>
      </w:pPr>
      <w:r w:rsidRPr="00421EAC">
        <w:rPr>
          <w:sz w:val="24"/>
          <w:szCs w:val="24"/>
          <w:lang w:val="en-US"/>
        </w:rPr>
        <w:t>Menetapkan fungsi baru sesuai dengan arahan RTRW</w:t>
      </w:r>
    </w:p>
    <w:p w:rsidR="00B979CB" w:rsidRPr="00421EAC" w:rsidRDefault="00B979CB" w:rsidP="00421EAC">
      <w:pPr>
        <w:pStyle w:val="ListParagraph"/>
        <w:numPr>
          <w:ilvl w:val="1"/>
          <w:numId w:val="149"/>
        </w:numPr>
        <w:spacing w:after="0" w:line="360" w:lineRule="auto"/>
        <w:jc w:val="both"/>
        <w:rPr>
          <w:sz w:val="24"/>
          <w:szCs w:val="24"/>
          <w:lang w:val="en-US"/>
        </w:rPr>
      </w:pPr>
      <w:r w:rsidRPr="00421EAC">
        <w:rPr>
          <w:sz w:val="24"/>
          <w:szCs w:val="24"/>
          <w:lang w:val="en-US"/>
        </w:rPr>
        <w:t xml:space="preserve">Menetapkan karakter khusus kawasan yang diinginkan </w:t>
      </w:r>
    </w:p>
    <w:p w:rsidR="00B979CB" w:rsidRPr="00421EAC" w:rsidRDefault="00B979CB" w:rsidP="00421EAC">
      <w:pPr>
        <w:pStyle w:val="ListParagraph"/>
        <w:numPr>
          <w:ilvl w:val="1"/>
          <w:numId w:val="149"/>
        </w:numPr>
        <w:spacing w:after="0" w:line="360" w:lineRule="auto"/>
        <w:jc w:val="both"/>
        <w:rPr>
          <w:sz w:val="24"/>
          <w:szCs w:val="24"/>
          <w:lang w:val="en-US"/>
        </w:rPr>
      </w:pPr>
      <w:r w:rsidRPr="00421EAC">
        <w:rPr>
          <w:sz w:val="24"/>
          <w:szCs w:val="24"/>
          <w:lang w:val="en-US"/>
        </w:rPr>
        <w:t>Menetapkan tipologi lingkungan/kawasan yang diinginkan,</w:t>
      </w:r>
    </w:p>
    <w:p w:rsidR="00B979CB" w:rsidRPr="00421EAC" w:rsidRDefault="00B979CB" w:rsidP="00421EAC">
      <w:pPr>
        <w:pStyle w:val="ListParagraph"/>
        <w:numPr>
          <w:ilvl w:val="1"/>
          <w:numId w:val="149"/>
        </w:numPr>
        <w:spacing w:after="0" w:line="360" w:lineRule="auto"/>
        <w:jc w:val="both"/>
        <w:rPr>
          <w:sz w:val="24"/>
          <w:szCs w:val="24"/>
          <w:lang w:val="en-US"/>
        </w:rPr>
      </w:pPr>
      <w:r w:rsidRPr="00421EAC">
        <w:rPr>
          <w:sz w:val="24"/>
          <w:szCs w:val="24"/>
          <w:lang w:val="en-US"/>
        </w:rPr>
        <w:t>Menetapkan jenis pemanfaatan ruang/lahan tertentu,</w:t>
      </w:r>
    </w:p>
    <w:p w:rsidR="00B979CB" w:rsidRPr="00421EAC" w:rsidRDefault="00B979CB" w:rsidP="00421EAC">
      <w:pPr>
        <w:pStyle w:val="ListParagraph"/>
        <w:numPr>
          <w:ilvl w:val="1"/>
          <w:numId w:val="149"/>
        </w:numPr>
        <w:spacing w:after="0" w:line="360" w:lineRule="auto"/>
        <w:jc w:val="both"/>
        <w:rPr>
          <w:sz w:val="24"/>
          <w:szCs w:val="24"/>
          <w:lang w:val="en-US"/>
        </w:rPr>
      </w:pPr>
      <w:r w:rsidRPr="00421EAC">
        <w:rPr>
          <w:sz w:val="24"/>
          <w:szCs w:val="24"/>
          <w:lang w:val="en-US"/>
        </w:rPr>
        <w:t>Menetapkan batas ukuran tapak/persil maksimum/minimum,</w:t>
      </w:r>
    </w:p>
    <w:p w:rsidR="00B979CB" w:rsidRPr="00421EAC" w:rsidRDefault="00B979CB" w:rsidP="00421EAC">
      <w:pPr>
        <w:pStyle w:val="ListParagraph"/>
        <w:numPr>
          <w:ilvl w:val="1"/>
          <w:numId w:val="149"/>
        </w:numPr>
        <w:spacing w:after="0" w:line="360" w:lineRule="auto"/>
        <w:jc w:val="both"/>
        <w:rPr>
          <w:sz w:val="24"/>
          <w:szCs w:val="24"/>
          <w:lang w:val="en-US"/>
        </w:rPr>
      </w:pPr>
      <w:r w:rsidRPr="00421EAC">
        <w:rPr>
          <w:sz w:val="24"/>
          <w:szCs w:val="24"/>
          <w:lang w:val="en-US"/>
        </w:rPr>
        <w:t>Menetapkan</w:t>
      </w:r>
      <w:r w:rsidR="00421EAC">
        <w:rPr>
          <w:sz w:val="24"/>
          <w:szCs w:val="24"/>
          <w:lang w:val="en-US"/>
        </w:rPr>
        <w:t xml:space="preserve"> </w:t>
      </w:r>
      <w:r w:rsidRPr="00421EAC">
        <w:rPr>
          <w:sz w:val="24"/>
          <w:szCs w:val="24"/>
          <w:lang w:val="en-US"/>
        </w:rPr>
        <w:t>batas intensitas bangunan/bangun‐bangunan</w:t>
      </w:r>
      <w:r w:rsidR="00421EAC">
        <w:rPr>
          <w:sz w:val="24"/>
          <w:szCs w:val="24"/>
          <w:lang w:val="en-US"/>
        </w:rPr>
        <w:t xml:space="preserve"> </w:t>
      </w:r>
      <w:r w:rsidRPr="00421EAC">
        <w:rPr>
          <w:sz w:val="24"/>
          <w:szCs w:val="24"/>
          <w:lang w:val="en-US"/>
        </w:rPr>
        <w:t xml:space="preserve">maksimum/minimum, </w:t>
      </w:r>
    </w:p>
    <w:p w:rsidR="00B979CB" w:rsidRPr="00421EAC" w:rsidRDefault="00B979CB" w:rsidP="00421EAC">
      <w:pPr>
        <w:pStyle w:val="ListParagraph"/>
        <w:numPr>
          <w:ilvl w:val="1"/>
          <w:numId w:val="149"/>
        </w:numPr>
        <w:spacing w:after="0" w:line="360" w:lineRule="auto"/>
        <w:jc w:val="both"/>
        <w:rPr>
          <w:sz w:val="24"/>
          <w:szCs w:val="24"/>
          <w:lang w:val="en-US"/>
        </w:rPr>
      </w:pPr>
      <w:r w:rsidRPr="00421EAC">
        <w:rPr>
          <w:sz w:val="24"/>
          <w:szCs w:val="24"/>
          <w:lang w:val="en-US"/>
        </w:rPr>
        <w:t>Mengembangkanjenis kegiatan tertentu,</w:t>
      </w:r>
    </w:p>
    <w:p w:rsidR="00B979CB" w:rsidRPr="00421EAC" w:rsidRDefault="00B979CB" w:rsidP="00421EAC">
      <w:pPr>
        <w:pStyle w:val="ListParagraph"/>
        <w:numPr>
          <w:ilvl w:val="1"/>
          <w:numId w:val="149"/>
        </w:numPr>
        <w:spacing w:after="0" w:line="360" w:lineRule="auto"/>
        <w:jc w:val="both"/>
        <w:rPr>
          <w:sz w:val="24"/>
          <w:szCs w:val="24"/>
          <w:lang w:val="en-US"/>
        </w:rPr>
      </w:pPr>
      <w:r w:rsidRPr="00421EAC">
        <w:rPr>
          <w:sz w:val="24"/>
          <w:szCs w:val="24"/>
          <w:lang w:val="en-US"/>
        </w:rPr>
        <w:t>Menetapkan batas kepadatan penduduk/bangunan yang diinginkan;</w:t>
      </w:r>
    </w:p>
    <w:p w:rsidR="00421EAC" w:rsidRPr="00421EAC" w:rsidRDefault="00B979CB" w:rsidP="00421EAC">
      <w:pPr>
        <w:pStyle w:val="ListParagraph"/>
        <w:numPr>
          <w:ilvl w:val="1"/>
          <w:numId w:val="149"/>
        </w:numPr>
        <w:spacing w:after="0" w:line="360" w:lineRule="auto"/>
        <w:jc w:val="both"/>
        <w:rPr>
          <w:sz w:val="24"/>
          <w:szCs w:val="24"/>
          <w:lang w:val="en-US"/>
        </w:rPr>
      </w:pPr>
      <w:r w:rsidRPr="00421EAC">
        <w:rPr>
          <w:sz w:val="24"/>
          <w:szCs w:val="24"/>
          <w:lang w:val="en-US"/>
        </w:rPr>
        <w:t>Menetapkan penggunaan dan batas intensitas sesuai dengan daya dukung prasarana yang tersedia</w:t>
      </w:r>
    </w:p>
    <w:p w:rsidR="00421EAC" w:rsidRPr="00421EAC" w:rsidRDefault="00B979CB" w:rsidP="00421EAC">
      <w:pPr>
        <w:pStyle w:val="ListParagraph"/>
        <w:numPr>
          <w:ilvl w:val="0"/>
          <w:numId w:val="149"/>
        </w:numPr>
        <w:spacing w:after="0" w:line="360" w:lineRule="auto"/>
        <w:jc w:val="both"/>
        <w:rPr>
          <w:sz w:val="24"/>
          <w:szCs w:val="24"/>
          <w:lang w:val="en-US"/>
        </w:rPr>
      </w:pPr>
      <w:r w:rsidRPr="00421EAC">
        <w:rPr>
          <w:sz w:val="24"/>
          <w:szCs w:val="24"/>
          <w:lang w:val="en-US"/>
        </w:rPr>
        <w:lastRenderedPageBreak/>
        <w:t>Kesesuaian dengan ketentuan khusus yang sudah ada (KKOP, pelabuhan, terminal, dll)</w:t>
      </w:r>
    </w:p>
    <w:p w:rsidR="00B979CB" w:rsidRDefault="00B979CB" w:rsidP="00421EAC">
      <w:pPr>
        <w:pStyle w:val="ListParagraph"/>
        <w:numPr>
          <w:ilvl w:val="0"/>
          <w:numId w:val="149"/>
        </w:numPr>
        <w:spacing w:after="0" w:line="360" w:lineRule="auto"/>
        <w:jc w:val="both"/>
        <w:rPr>
          <w:sz w:val="24"/>
          <w:szCs w:val="24"/>
          <w:lang w:val="en-US"/>
        </w:rPr>
      </w:pPr>
      <w:r w:rsidRPr="00421EAC">
        <w:rPr>
          <w:sz w:val="24"/>
          <w:szCs w:val="24"/>
          <w:lang w:val="en-US"/>
        </w:rPr>
        <w:t>Karakteristik lingkungan (batasan fisik) dan administrasi</w:t>
      </w:r>
    </w:p>
    <w:p w:rsidR="00DD5664" w:rsidRDefault="00DD5664" w:rsidP="00DD5664">
      <w:pPr>
        <w:spacing w:after="0" w:line="360" w:lineRule="auto"/>
        <w:jc w:val="both"/>
        <w:rPr>
          <w:sz w:val="24"/>
          <w:szCs w:val="24"/>
          <w:lang w:val="en-US"/>
        </w:rPr>
      </w:pPr>
    </w:p>
    <w:p w:rsidR="00DD5664" w:rsidRDefault="00DD5664" w:rsidP="00DD5664">
      <w:pPr>
        <w:spacing w:after="0" w:line="360" w:lineRule="auto"/>
        <w:jc w:val="both"/>
        <w:rPr>
          <w:b/>
          <w:sz w:val="24"/>
          <w:szCs w:val="24"/>
          <w:lang w:val="en-US"/>
        </w:rPr>
      </w:pPr>
      <w:r w:rsidRPr="00DD5664">
        <w:rPr>
          <w:b/>
          <w:sz w:val="24"/>
          <w:szCs w:val="24"/>
          <w:lang w:val="en-US"/>
        </w:rPr>
        <w:t xml:space="preserve">BATAS DAN PENOMORAN </w:t>
      </w:r>
    </w:p>
    <w:p w:rsidR="00DD5664" w:rsidRPr="00DD5664" w:rsidRDefault="00DD5664" w:rsidP="00DD5664">
      <w:pPr>
        <w:spacing w:after="0" w:line="360" w:lineRule="auto"/>
        <w:jc w:val="both"/>
        <w:rPr>
          <w:sz w:val="24"/>
          <w:szCs w:val="24"/>
          <w:lang w:val="en-US"/>
        </w:rPr>
      </w:pPr>
      <w:r w:rsidRPr="00DD5664">
        <w:rPr>
          <w:sz w:val="24"/>
          <w:szCs w:val="24"/>
          <w:lang w:val="en-US"/>
        </w:rPr>
        <w:t>Pembagian subblok peruntukan dapat dilakukan berdasarkan pertimbangan:</w:t>
      </w:r>
    </w:p>
    <w:p w:rsidR="00DD5664" w:rsidRPr="00DD5664" w:rsidRDefault="00DD5664" w:rsidP="009A6D65">
      <w:pPr>
        <w:pStyle w:val="ListParagraph"/>
        <w:numPr>
          <w:ilvl w:val="0"/>
          <w:numId w:val="150"/>
        </w:numPr>
        <w:spacing w:after="0" w:line="360" w:lineRule="auto"/>
        <w:jc w:val="both"/>
        <w:rPr>
          <w:sz w:val="24"/>
          <w:szCs w:val="24"/>
          <w:lang w:val="en-US"/>
        </w:rPr>
      </w:pPr>
      <w:r w:rsidRPr="00DD5664">
        <w:rPr>
          <w:sz w:val="24"/>
          <w:szCs w:val="24"/>
          <w:lang w:val="en-US"/>
        </w:rPr>
        <w:t>Kesamaan (homogenitas)</w:t>
      </w:r>
      <w:r>
        <w:rPr>
          <w:sz w:val="24"/>
          <w:szCs w:val="24"/>
          <w:lang w:val="en-US"/>
        </w:rPr>
        <w:t xml:space="preserve"> </w:t>
      </w:r>
      <w:r w:rsidRPr="00DD5664">
        <w:rPr>
          <w:sz w:val="24"/>
          <w:szCs w:val="24"/>
          <w:lang w:val="en-US"/>
        </w:rPr>
        <w:t>karakteristik pemanfaatan</w:t>
      </w:r>
      <w:r>
        <w:rPr>
          <w:sz w:val="24"/>
          <w:szCs w:val="24"/>
          <w:lang w:val="en-US"/>
        </w:rPr>
        <w:t xml:space="preserve"> </w:t>
      </w:r>
      <w:r w:rsidRPr="00DD5664">
        <w:rPr>
          <w:sz w:val="24"/>
          <w:szCs w:val="24"/>
          <w:lang w:val="en-US"/>
        </w:rPr>
        <w:t>ruang/lahan.</w:t>
      </w:r>
    </w:p>
    <w:p w:rsidR="00DD5664" w:rsidRPr="00DD5664" w:rsidRDefault="00DD5664" w:rsidP="009A6D65">
      <w:pPr>
        <w:pStyle w:val="ListParagraph"/>
        <w:numPr>
          <w:ilvl w:val="0"/>
          <w:numId w:val="150"/>
        </w:numPr>
        <w:spacing w:after="0" w:line="360" w:lineRule="auto"/>
        <w:jc w:val="both"/>
        <w:rPr>
          <w:sz w:val="24"/>
          <w:szCs w:val="24"/>
          <w:lang w:val="en-US"/>
        </w:rPr>
      </w:pPr>
      <w:r w:rsidRPr="00DD5664">
        <w:rPr>
          <w:sz w:val="24"/>
          <w:szCs w:val="24"/>
          <w:lang w:val="en-US"/>
        </w:rPr>
        <w:t>Batasan fisik seperti jalan, gang,</w:t>
      </w:r>
      <w:r>
        <w:rPr>
          <w:sz w:val="24"/>
          <w:szCs w:val="24"/>
          <w:lang w:val="en-US"/>
        </w:rPr>
        <w:t xml:space="preserve"> </w:t>
      </w:r>
      <w:r w:rsidRPr="00DD5664">
        <w:rPr>
          <w:sz w:val="24"/>
          <w:szCs w:val="24"/>
          <w:lang w:val="en-US"/>
        </w:rPr>
        <w:t>sungai, brandgang atau batas</w:t>
      </w:r>
      <w:r>
        <w:rPr>
          <w:sz w:val="24"/>
          <w:szCs w:val="24"/>
          <w:lang w:val="en-US"/>
        </w:rPr>
        <w:t xml:space="preserve"> </w:t>
      </w:r>
      <w:r w:rsidRPr="00DD5664">
        <w:rPr>
          <w:sz w:val="24"/>
          <w:szCs w:val="24"/>
          <w:lang w:val="en-US"/>
        </w:rPr>
        <w:t>persil.</w:t>
      </w:r>
    </w:p>
    <w:p w:rsidR="00DD5664" w:rsidRPr="00DD5664" w:rsidRDefault="00DD5664" w:rsidP="009A6D65">
      <w:pPr>
        <w:pStyle w:val="ListParagraph"/>
        <w:numPr>
          <w:ilvl w:val="0"/>
          <w:numId w:val="150"/>
        </w:numPr>
        <w:spacing w:after="0" w:line="360" w:lineRule="auto"/>
        <w:jc w:val="both"/>
        <w:rPr>
          <w:sz w:val="24"/>
          <w:szCs w:val="24"/>
          <w:lang w:val="en-US"/>
        </w:rPr>
      </w:pPr>
      <w:r w:rsidRPr="00DD5664">
        <w:rPr>
          <w:sz w:val="24"/>
          <w:szCs w:val="24"/>
          <w:lang w:val="en-US"/>
        </w:rPr>
        <w:t>Orientasi Bangunan.</w:t>
      </w:r>
    </w:p>
    <w:p w:rsidR="00DD5664" w:rsidRDefault="00DD5664" w:rsidP="009A6D65">
      <w:pPr>
        <w:pStyle w:val="ListParagraph"/>
        <w:numPr>
          <w:ilvl w:val="0"/>
          <w:numId w:val="150"/>
        </w:numPr>
        <w:spacing w:after="0" w:line="360" w:lineRule="auto"/>
        <w:jc w:val="both"/>
        <w:rPr>
          <w:sz w:val="24"/>
          <w:szCs w:val="24"/>
          <w:lang w:val="en-US"/>
        </w:rPr>
      </w:pPr>
      <w:r w:rsidRPr="00DD5664">
        <w:rPr>
          <w:sz w:val="24"/>
          <w:szCs w:val="24"/>
          <w:lang w:val="en-US"/>
        </w:rPr>
        <w:t>Lapis bangunan.</w:t>
      </w:r>
    </w:p>
    <w:p w:rsidR="00156C55" w:rsidRDefault="00156C55" w:rsidP="00156C55">
      <w:pPr>
        <w:spacing w:after="0" w:line="360" w:lineRule="auto"/>
        <w:jc w:val="both"/>
        <w:rPr>
          <w:sz w:val="24"/>
          <w:szCs w:val="24"/>
          <w:lang w:val="en-US"/>
        </w:rPr>
      </w:pPr>
      <w:r>
        <w:rPr>
          <w:noProof/>
          <w:sz w:val="24"/>
          <w:szCs w:val="24"/>
          <w:lang w:val="en-US"/>
        </w:rPr>
        <w:drawing>
          <wp:anchor distT="0" distB="0" distL="114300" distR="114300" simplePos="0" relativeHeight="251706368" behindDoc="0" locked="0" layoutInCell="1" allowOverlap="1" wp14:anchorId="26E5F3EF" wp14:editId="5ECBE141">
            <wp:simplePos x="0" y="0"/>
            <wp:positionH relativeFrom="margin">
              <wp:align>right</wp:align>
            </wp:positionH>
            <wp:positionV relativeFrom="paragraph">
              <wp:posOffset>278130</wp:posOffset>
            </wp:positionV>
            <wp:extent cx="5927725" cy="367919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7725" cy="367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6C55" w:rsidRDefault="00156C55" w:rsidP="00156C55">
      <w:pPr>
        <w:spacing w:after="0" w:line="360" w:lineRule="auto"/>
        <w:jc w:val="both"/>
        <w:rPr>
          <w:sz w:val="24"/>
          <w:szCs w:val="24"/>
          <w:lang w:val="en-US"/>
        </w:rPr>
      </w:pPr>
      <w:r>
        <w:rPr>
          <w:sz w:val="24"/>
          <w:szCs w:val="24"/>
          <w:lang w:val="en-US"/>
        </w:rPr>
        <w:t xml:space="preserve"> </w:t>
      </w:r>
    </w:p>
    <w:p w:rsidR="00156C55" w:rsidRPr="00156C55" w:rsidRDefault="00156C55" w:rsidP="00156C55">
      <w:pPr>
        <w:spacing w:after="0" w:line="360" w:lineRule="auto"/>
        <w:jc w:val="both"/>
        <w:rPr>
          <w:b/>
          <w:sz w:val="24"/>
          <w:szCs w:val="24"/>
          <w:lang w:val="en-US"/>
        </w:rPr>
      </w:pPr>
      <w:r w:rsidRPr="00156C55">
        <w:rPr>
          <w:b/>
          <w:sz w:val="24"/>
          <w:szCs w:val="24"/>
          <w:lang w:val="en-US"/>
        </w:rPr>
        <w:t>ATURAN</w:t>
      </w:r>
      <w:r>
        <w:rPr>
          <w:b/>
          <w:sz w:val="24"/>
          <w:szCs w:val="24"/>
          <w:lang w:val="en-US"/>
        </w:rPr>
        <w:t xml:space="preserve"> </w:t>
      </w:r>
      <w:r w:rsidRPr="00156C55">
        <w:rPr>
          <w:b/>
          <w:sz w:val="24"/>
          <w:szCs w:val="24"/>
          <w:lang w:val="en-US"/>
        </w:rPr>
        <w:t>VARIANSI</w:t>
      </w:r>
      <w:r>
        <w:rPr>
          <w:b/>
          <w:sz w:val="24"/>
          <w:szCs w:val="24"/>
          <w:lang w:val="en-US"/>
        </w:rPr>
        <w:t xml:space="preserve"> </w:t>
      </w:r>
      <w:r w:rsidRPr="00156C55">
        <w:rPr>
          <w:b/>
          <w:sz w:val="24"/>
          <w:szCs w:val="24"/>
          <w:lang w:val="en-US"/>
        </w:rPr>
        <w:t>PEMANFAATAN</w:t>
      </w:r>
      <w:r>
        <w:rPr>
          <w:b/>
          <w:sz w:val="24"/>
          <w:szCs w:val="24"/>
          <w:lang w:val="en-US"/>
        </w:rPr>
        <w:t xml:space="preserve"> </w:t>
      </w:r>
      <w:r w:rsidRPr="00156C55">
        <w:rPr>
          <w:b/>
          <w:sz w:val="24"/>
          <w:szCs w:val="24"/>
          <w:lang w:val="en-US"/>
        </w:rPr>
        <w:t>RUANG</w:t>
      </w:r>
    </w:p>
    <w:p w:rsidR="00156C55" w:rsidRDefault="00587BBF" w:rsidP="00156C55">
      <w:pPr>
        <w:spacing w:after="0" w:line="360" w:lineRule="auto"/>
        <w:jc w:val="both"/>
        <w:rPr>
          <w:sz w:val="24"/>
          <w:szCs w:val="24"/>
          <w:lang w:val="en-US"/>
        </w:rPr>
      </w:pPr>
      <w:r w:rsidRPr="00587BBF">
        <w:rPr>
          <w:sz w:val="24"/>
          <w:szCs w:val="24"/>
          <w:lang w:val="en-US"/>
        </w:rPr>
        <w:t>Variansi</w:t>
      </w:r>
      <w:r>
        <w:rPr>
          <w:sz w:val="24"/>
          <w:szCs w:val="24"/>
          <w:lang w:val="en-US"/>
        </w:rPr>
        <w:t xml:space="preserve"> </w:t>
      </w:r>
      <w:r w:rsidRPr="00587BBF">
        <w:rPr>
          <w:sz w:val="24"/>
          <w:szCs w:val="24"/>
          <w:lang w:val="en-US"/>
        </w:rPr>
        <w:t>pemanfaatan</w:t>
      </w:r>
      <w:r>
        <w:rPr>
          <w:sz w:val="24"/>
          <w:szCs w:val="24"/>
          <w:lang w:val="en-US"/>
        </w:rPr>
        <w:t xml:space="preserve"> </w:t>
      </w:r>
      <w:r w:rsidRPr="00587BBF">
        <w:rPr>
          <w:sz w:val="24"/>
          <w:szCs w:val="24"/>
          <w:lang w:val="en-US"/>
        </w:rPr>
        <w:t>ruang</w:t>
      </w:r>
      <w:r>
        <w:rPr>
          <w:sz w:val="24"/>
          <w:szCs w:val="24"/>
          <w:lang w:val="en-US"/>
        </w:rPr>
        <w:t xml:space="preserve"> adalah kelonggaran/keluwesan yang </w:t>
      </w:r>
      <w:r w:rsidRPr="00587BBF">
        <w:rPr>
          <w:sz w:val="24"/>
          <w:szCs w:val="24"/>
          <w:lang w:val="en-US"/>
        </w:rPr>
        <w:t>diberikan</w:t>
      </w:r>
      <w:r>
        <w:rPr>
          <w:sz w:val="24"/>
          <w:szCs w:val="24"/>
          <w:lang w:val="en-US"/>
        </w:rPr>
        <w:t xml:space="preserve"> </w:t>
      </w:r>
      <w:r w:rsidRPr="00587BBF">
        <w:rPr>
          <w:sz w:val="24"/>
          <w:szCs w:val="24"/>
          <w:lang w:val="en-US"/>
        </w:rPr>
        <w:t>untuk</w:t>
      </w:r>
      <w:r>
        <w:rPr>
          <w:sz w:val="24"/>
          <w:szCs w:val="24"/>
          <w:lang w:val="en-US"/>
        </w:rPr>
        <w:t xml:space="preserve"> </w:t>
      </w:r>
      <w:r w:rsidRPr="00587BBF">
        <w:rPr>
          <w:sz w:val="24"/>
          <w:szCs w:val="24"/>
          <w:lang w:val="en-US"/>
        </w:rPr>
        <w:t>tidak</w:t>
      </w:r>
      <w:r>
        <w:rPr>
          <w:sz w:val="24"/>
          <w:szCs w:val="24"/>
          <w:lang w:val="en-US"/>
        </w:rPr>
        <w:t xml:space="preserve"> </w:t>
      </w:r>
      <w:r w:rsidRPr="00587BBF">
        <w:rPr>
          <w:sz w:val="24"/>
          <w:szCs w:val="24"/>
          <w:lang w:val="en-US"/>
        </w:rPr>
        <w:t>mengikuti</w:t>
      </w:r>
      <w:r>
        <w:rPr>
          <w:sz w:val="24"/>
          <w:szCs w:val="24"/>
          <w:lang w:val="en-US"/>
        </w:rPr>
        <w:t xml:space="preserve"> </w:t>
      </w:r>
      <w:r w:rsidRPr="00587BBF">
        <w:rPr>
          <w:sz w:val="24"/>
          <w:szCs w:val="24"/>
          <w:lang w:val="en-US"/>
        </w:rPr>
        <w:t>aturan</w:t>
      </w:r>
      <w:r>
        <w:rPr>
          <w:sz w:val="24"/>
          <w:szCs w:val="24"/>
          <w:lang w:val="en-US"/>
        </w:rPr>
        <w:t xml:space="preserve"> </w:t>
      </w:r>
      <w:r w:rsidRPr="00587BBF">
        <w:rPr>
          <w:sz w:val="24"/>
          <w:szCs w:val="24"/>
          <w:lang w:val="en-US"/>
        </w:rPr>
        <w:t>zonasi</w:t>
      </w:r>
      <w:r>
        <w:rPr>
          <w:sz w:val="24"/>
          <w:szCs w:val="24"/>
          <w:lang w:val="en-US"/>
        </w:rPr>
        <w:t xml:space="preserve"> </w:t>
      </w:r>
      <w:r w:rsidRPr="00587BBF">
        <w:rPr>
          <w:sz w:val="24"/>
          <w:szCs w:val="24"/>
          <w:lang w:val="en-US"/>
        </w:rPr>
        <w:t>yang ditetapkan</w:t>
      </w:r>
      <w:r>
        <w:rPr>
          <w:sz w:val="24"/>
          <w:szCs w:val="24"/>
          <w:lang w:val="en-US"/>
        </w:rPr>
        <w:t xml:space="preserve"> </w:t>
      </w:r>
      <w:r w:rsidRPr="00587BBF">
        <w:rPr>
          <w:sz w:val="24"/>
          <w:szCs w:val="24"/>
          <w:lang w:val="en-US"/>
        </w:rPr>
        <w:t>pada</w:t>
      </w:r>
      <w:r>
        <w:rPr>
          <w:sz w:val="24"/>
          <w:szCs w:val="24"/>
          <w:lang w:val="en-US"/>
        </w:rPr>
        <w:t xml:space="preserve"> </w:t>
      </w:r>
      <w:r w:rsidRPr="00587BBF">
        <w:rPr>
          <w:sz w:val="24"/>
          <w:szCs w:val="24"/>
          <w:lang w:val="en-US"/>
        </w:rPr>
        <w:t>suatu</w:t>
      </w:r>
      <w:r>
        <w:rPr>
          <w:sz w:val="24"/>
          <w:szCs w:val="24"/>
          <w:lang w:val="en-US"/>
        </w:rPr>
        <w:t xml:space="preserve"> </w:t>
      </w:r>
      <w:r w:rsidRPr="00587BBF">
        <w:rPr>
          <w:sz w:val="24"/>
          <w:szCs w:val="24"/>
          <w:lang w:val="en-US"/>
        </w:rPr>
        <w:t>persil</w:t>
      </w:r>
      <w:r>
        <w:rPr>
          <w:sz w:val="24"/>
          <w:szCs w:val="24"/>
          <w:lang w:val="en-US"/>
        </w:rPr>
        <w:t xml:space="preserve"> </w:t>
      </w:r>
      <w:r w:rsidRPr="00587BBF">
        <w:rPr>
          <w:sz w:val="24"/>
          <w:szCs w:val="24"/>
          <w:lang w:val="en-US"/>
        </w:rPr>
        <w:t>tanpa</w:t>
      </w:r>
      <w:r>
        <w:rPr>
          <w:sz w:val="24"/>
          <w:szCs w:val="24"/>
          <w:lang w:val="en-US"/>
        </w:rPr>
        <w:t xml:space="preserve"> </w:t>
      </w:r>
      <w:r w:rsidRPr="00587BBF">
        <w:rPr>
          <w:sz w:val="24"/>
          <w:szCs w:val="24"/>
          <w:lang w:val="en-US"/>
        </w:rPr>
        <w:t>perubahan</w:t>
      </w:r>
      <w:r>
        <w:rPr>
          <w:sz w:val="24"/>
          <w:szCs w:val="24"/>
          <w:lang w:val="en-US"/>
        </w:rPr>
        <w:t xml:space="preserve"> </w:t>
      </w:r>
      <w:r w:rsidRPr="00587BBF">
        <w:rPr>
          <w:sz w:val="24"/>
          <w:szCs w:val="24"/>
          <w:lang w:val="en-US"/>
        </w:rPr>
        <w:t>berarti</w:t>
      </w:r>
      <w:r>
        <w:rPr>
          <w:sz w:val="24"/>
          <w:szCs w:val="24"/>
          <w:lang w:val="en-US"/>
        </w:rPr>
        <w:t xml:space="preserve"> </w:t>
      </w:r>
      <w:r w:rsidRPr="00587BBF">
        <w:rPr>
          <w:sz w:val="24"/>
          <w:szCs w:val="24"/>
          <w:lang w:val="en-US"/>
        </w:rPr>
        <w:t>(signifikan) dari</w:t>
      </w:r>
      <w:r>
        <w:rPr>
          <w:sz w:val="24"/>
          <w:szCs w:val="24"/>
          <w:lang w:val="en-US"/>
        </w:rPr>
        <w:t xml:space="preserve"> </w:t>
      </w:r>
      <w:r w:rsidRPr="00587BBF">
        <w:rPr>
          <w:sz w:val="24"/>
          <w:szCs w:val="24"/>
          <w:lang w:val="en-US"/>
        </w:rPr>
        <w:t>peraturan</w:t>
      </w:r>
      <w:r>
        <w:rPr>
          <w:sz w:val="24"/>
          <w:szCs w:val="24"/>
          <w:lang w:val="en-US"/>
        </w:rPr>
        <w:t xml:space="preserve"> </w:t>
      </w:r>
      <w:r w:rsidRPr="00587BBF">
        <w:rPr>
          <w:sz w:val="24"/>
          <w:szCs w:val="24"/>
          <w:lang w:val="en-US"/>
        </w:rPr>
        <w:t>zonasi</w:t>
      </w:r>
      <w:r>
        <w:rPr>
          <w:sz w:val="24"/>
          <w:szCs w:val="24"/>
          <w:lang w:val="en-US"/>
        </w:rPr>
        <w:t xml:space="preserve"> </w:t>
      </w:r>
      <w:r w:rsidRPr="00587BBF">
        <w:rPr>
          <w:sz w:val="24"/>
          <w:szCs w:val="24"/>
          <w:lang w:val="en-US"/>
        </w:rPr>
        <w:t>yang ditetapkan.</w:t>
      </w:r>
    </w:p>
    <w:p w:rsidR="00156C55" w:rsidRDefault="00156C55" w:rsidP="00156C55">
      <w:pPr>
        <w:spacing w:after="0" w:line="360" w:lineRule="auto"/>
        <w:jc w:val="both"/>
        <w:rPr>
          <w:sz w:val="24"/>
          <w:szCs w:val="24"/>
          <w:lang w:val="en-US"/>
        </w:rPr>
      </w:pPr>
    </w:p>
    <w:p w:rsidR="00156C55" w:rsidRPr="00884FD7" w:rsidRDefault="00884FD7" w:rsidP="00156C55">
      <w:pPr>
        <w:spacing w:after="0" w:line="360" w:lineRule="auto"/>
        <w:jc w:val="both"/>
        <w:rPr>
          <w:b/>
          <w:sz w:val="24"/>
          <w:szCs w:val="24"/>
          <w:lang w:val="en-US"/>
        </w:rPr>
      </w:pPr>
      <w:r w:rsidRPr="00884FD7">
        <w:rPr>
          <w:b/>
          <w:sz w:val="24"/>
          <w:szCs w:val="24"/>
          <w:lang w:val="en-US"/>
        </w:rPr>
        <w:lastRenderedPageBreak/>
        <w:t>JENIS VARIANSI</w:t>
      </w:r>
    </w:p>
    <w:p w:rsidR="00884FD7" w:rsidRPr="00884FD7" w:rsidRDefault="00884FD7" w:rsidP="009A6D65">
      <w:pPr>
        <w:pStyle w:val="ListParagraph"/>
        <w:numPr>
          <w:ilvl w:val="0"/>
          <w:numId w:val="151"/>
        </w:numPr>
        <w:spacing w:after="0" w:line="360" w:lineRule="auto"/>
        <w:jc w:val="both"/>
        <w:rPr>
          <w:sz w:val="24"/>
          <w:szCs w:val="24"/>
          <w:lang w:val="en-US"/>
        </w:rPr>
      </w:pPr>
      <w:r w:rsidRPr="00884FD7">
        <w:rPr>
          <w:sz w:val="24"/>
          <w:szCs w:val="24"/>
          <w:lang w:val="en-US"/>
        </w:rPr>
        <w:t>Minor variance dan non‐conforming dimension</w:t>
      </w:r>
    </w:p>
    <w:p w:rsidR="00884FD7" w:rsidRPr="00884FD7" w:rsidRDefault="00884FD7" w:rsidP="009A6D65">
      <w:pPr>
        <w:pStyle w:val="ListParagraph"/>
        <w:numPr>
          <w:ilvl w:val="0"/>
          <w:numId w:val="151"/>
        </w:numPr>
        <w:spacing w:after="0" w:line="360" w:lineRule="auto"/>
        <w:jc w:val="both"/>
        <w:rPr>
          <w:sz w:val="24"/>
          <w:szCs w:val="24"/>
          <w:lang w:val="en-US"/>
        </w:rPr>
      </w:pPr>
      <w:r w:rsidRPr="00884FD7">
        <w:rPr>
          <w:sz w:val="24"/>
          <w:szCs w:val="24"/>
          <w:lang w:val="en-US"/>
        </w:rPr>
        <w:t>Non‐conforming use</w:t>
      </w:r>
    </w:p>
    <w:p w:rsidR="00884FD7" w:rsidRPr="00884FD7" w:rsidRDefault="00884FD7" w:rsidP="009A6D65">
      <w:pPr>
        <w:pStyle w:val="ListParagraph"/>
        <w:numPr>
          <w:ilvl w:val="0"/>
          <w:numId w:val="151"/>
        </w:numPr>
        <w:spacing w:after="0" w:line="360" w:lineRule="auto"/>
        <w:jc w:val="both"/>
        <w:rPr>
          <w:sz w:val="24"/>
          <w:szCs w:val="24"/>
          <w:lang w:val="en-US"/>
        </w:rPr>
      </w:pPr>
      <w:r w:rsidRPr="00884FD7">
        <w:rPr>
          <w:sz w:val="24"/>
          <w:szCs w:val="24"/>
          <w:lang w:val="en-US"/>
        </w:rPr>
        <w:t>Interim development</w:t>
      </w:r>
    </w:p>
    <w:p w:rsidR="00156C55" w:rsidRDefault="00884FD7" w:rsidP="009A6D65">
      <w:pPr>
        <w:pStyle w:val="ListParagraph"/>
        <w:numPr>
          <w:ilvl w:val="0"/>
          <w:numId w:val="151"/>
        </w:numPr>
        <w:spacing w:after="0" w:line="360" w:lineRule="auto"/>
        <w:jc w:val="both"/>
        <w:rPr>
          <w:sz w:val="24"/>
          <w:szCs w:val="24"/>
          <w:lang w:val="en-US"/>
        </w:rPr>
      </w:pPr>
      <w:r w:rsidRPr="00884FD7">
        <w:rPr>
          <w:sz w:val="24"/>
          <w:szCs w:val="24"/>
          <w:lang w:val="en-US"/>
        </w:rPr>
        <w:t>Interim/temporary use</w:t>
      </w:r>
    </w:p>
    <w:p w:rsidR="009910D8" w:rsidRDefault="009910D8" w:rsidP="009910D8">
      <w:pPr>
        <w:spacing w:after="0" w:line="360" w:lineRule="auto"/>
        <w:jc w:val="both"/>
        <w:rPr>
          <w:sz w:val="24"/>
          <w:szCs w:val="24"/>
          <w:lang w:val="en-US"/>
        </w:rPr>
      </w:pPr>
    </w:p>
    <w:p w:rsidR="009910D8" w:rsidRDefault="009910D8" w:rsidP="009910D8">
      <w:pPr>
        <w:spacing w:after="0" w:line="360" w:lineRule="auto"/>
        <w:jc w:val="both"/>
        <w:rPr>
          <w:b/>
          <w:sz w:val="24"/>
          <w:szCs w:val="24"/>
          <w:lang w:val="en-US"/>
        </w:rPr>
      </w:pPr>
      <w:r w:rsidRPr="009910D8">
        <w:rPr>
          <w:b/>
          <w:sz w:val="24"/>
          <w:szCs w:val="24"/>
          <w:lang w:val="en-US"/>
        </w:rPr>
        <w:t>ATURAN INSENTIF DAN DISINSENTIF</w:t>
      </w:r>
    </w:p>
    <w:p w:rsidR="009910D8" w:rsidRPr="009910D8" w:rsidRDefault="009910D8" w:rsidP="009910D8">
      <w:pPr>
        <w:spacing w:after="0" w:line="360" w:lineRule="auto"/>
        <w:jc w:val="both"/>
        <w:rPr>
          <w:sz w:val="24"/>
          <w:szCs w:val="24"/>
          <w:lang w:val="en-US"/>
        </w:rPr>
      </w:pPr>
      <w:r w:rsidRPr="009910D8">
        <w:rPr>
          <w:sz w:val="24"/>
          <w:szCs w:val="24"/>
          <w:lang w:val="en-US"/>
        </w:rPr>
        <w:t>Insentif:</w:t>
      </w:r>
    </w:p>
    <w:p w:rsidR="009910D8" w:rsidRPr="009910D8" w:rsidRDefault="009910D8" w:rsidP="009A6D65">
      <w:pPr>
        <w:pStyle w:val="ListParagraph"/>
        <w:numPr>
          <w:ilvl w:val="0"/>
          <w:numId w:val="152"/>
        </w:numPr>
        <w:spacing w:after="0" w:line="360" w:lineRule="auto"/>
        <w:ind w:left="720"/>
        <w:jc w:val="both"/>
        <w:rPr>
          <w:sz w:val="24"/>
          <w:szCs w:val="24"/>
          <w:lang w:val="en-US"/>
        </w:rPr>
      </w:pPr>
      <w:r w:rsidRPr="009910D8">
        <w:rPr>
          <w:sz w:val="24"/>
          <w:szCs w:val="24"/>
          <w:lang w:val="en-US"/>
        </w:rPr>
        <w:t>Mendorong/merangsang pembangunanyang sesuaidenganRTR;</w:t>
      </w:r>
    </w:p>
    <w:p w:rsidR="009910D8" w:rsidRPr="009910D8" w:rsidRDefault="009910D8" w:rsidP="009A6D65">
      <w:pPr>
        <w:pStyle w:val="ListParagraph"/>
        <w:numPr>
          <w:ilvl w:val="0"/>
          <w:numId w:val="152"/>
        </w:numPr>
        <w:spacing w:after="0" w:line="360" w:lineRule="auto"/>
        <w:ind w:left="720"/>
        <w:jc w:val="both"/>
        <w:rPr>
          <w:sz w:val="24"/>
          <w:szCs w:val="24"/>
          <w:lang w:val="en-US"/>
        </w:rPr>
      </w:pPr>
      <w:r w:rsidRPr="009910D8">
        <w:rPr>
          <w:sz w:val="24"/>
          <w:szCs w:val="24"/>
          <w:lang w:val="en-US"/>
        </w:rPr>
        <w:t>Mendorong pembangunan yang memberikan manfaat yang besar kepada masyarakat;</w:t>
      </w:r>
    </w:p>
    <w:p w:rsidR="009910D8" w:rsidRPr="009910D8" w:rsidRDefault="009910D8" w:rsidP="009A6D65">
      <w:pPr>
        <w:pStyle w:val="ListParagraph"/>
        <w:numPr>
          <w:ilvl w:val="0"/>
          <w:numId w:val="152"/>
        </w:numPr>
        <w:spacing w:after="0" w:line="360" w:lineRule="auto"/>
        <w:ind w:left="720"/>
        <w:jc w:val="both"/>
        <w:rPr>
          <w:sz w:val="24"/>
          <w:szCs w:val="24"/>
          <w:lang w:val="en-US"/>
        </w:rPr>
      </w:pPr>
      <w:r w:rsidRPr="009910D8">
        <w:rPr>
          <w:sz w:val="24"/>
          <w:szCs w:val="24"/>
          <w:lang w:val="en-US"/>
        </w:rPr>
        <w:t>Mendorong partisipasi masyarakat dan pengembang dalam pelaksanaan pembangunan;</w:t>
      </w:r>
    </w:p>
    <w:p w:rsidR="009910D8" w:rsidRPr="009910D8" w:rsidRDefault="009910D8" w:rsidP="009910D8">
      <w:pPr>
        <w:spacing w:after="0" w:line="360" w:lineRule="auto"/>
        <w:jc w:val="both"/>
        <w:rPr>
          <w:sz w:val="24"/>
          <w:szCs w:val="24"/>
          <w:lang w:val="en-US"/>
        </w:rPr>
      </w:pPr>
      <w:r w:rsidRPr="009910D8">
        <w:rPr>
          <w:sz w:val="24"/>
          <w:szCs w:val="24"/>
          <w:lang w:val="en-US"/>
        </w:rPr>
        <w:t>Disinsentif:</w:t>
      </w:r>
    </w:p>
    <w:p w:rsidR="009910D8" w:rsidRPr="009910D8" w:rsidRDefault="009910D8" w:rsidP="009A6D65">
      <w:pPr>
        <w:pStyle w:val="ListParagraph"/>
        <w:numPr>
          <w:ilvl w:val="0"/>
          <w:numId w:val="153"/>
        </w:numPr>
        <w:spacing w:after="0" w:line="360" w:lineRule="auto"/>
        <w:jc w:val="both"/>
        <w:rPr>
          <w:sz w:val="24"/>
          <w:szCs w:val="24"/>
          <w:lang w:val="en-US"/>
        </w:rPr>
      </w:pPr>
      <w:r w:rsidRPr="009910D8">
        <w:rPr>
          <w:sz w:val="24"/>
          <w:szCs w:val="24"/>
          <w:lang w:val="en-US"/>
        </w:rPr>
        <w:t>Menghambat/membatasi pembangunan yang tidak sesuai dengan rencana tata ruang;</w:t>
      </w:r>
    </w:p>
    <w:p w:rsidR="009910D8" w:rsidRDefault="009910D8" w:rsidP="009A6D65">
      <w:pPr>
        <w:pStyle w:val="ListParagraph"/>
        <w:numPr>
          <w:ilvl w:val="0"/>
          <w:numId w:val="153"/>
        </w:numPr>
        <w:spacing w:after="0" w:line="360" w:lineRule="auto"/>
        <w:jc w:val="both"/>
        <w:rPr>
          <w:sz w:val="24"/>
          <w:szCs w:val="24"/>
          <w:lang w:val="en-US"/>
        </w:rPr>
      </w:pPr>
      <w:r w:rsidRPr="009910D8">
        <w:rPr>
          <w:sz w:val="24"/>
          <w:szCs w:val="24"/>
          <w:lang w:val="en-US"/>
        </w:rPr>
        <w:t>Menimbulkan dampak yang cukup besar bagi masyarakat di sekitarnya.</w:t>
      </w:r>
    </w:p>
    <w:p w:rsidR="00102A2E" w:rsidRDefault="00102A2E" w:rsidP="00102A2E">
      <w:pPr>
        <w:spacing w:after="0" w:line="360" w:lineRule="auto"/>
        <w:jc w:val="both"/>
        <w:rPr>
          <w:sz w:val="24"/>
          <w:szCs w:val="24"/>
          <w:lang w:val="en-US"/>
        </w:rPr>
      </w:pPr>
    </w:p>
    <w:p w:rsidR="00102A2E" w:rsidRDefault="00102A2E" w:rsidP="00102A2E">
      <w:pPr>
        <w:spacing w:after="0" w:line="360" w:lineRule="auto"/>
        <w:jc w:val="both"/>
        <w:rPr>
          <w:b/>
          <w:sz w:val="24"/>
          <w:szCs w:val="24"/>
          <w:lang w:val="en-US"/>
        </w:rPr>
      </w:pPr>
      <w:r w:rsidRPr="00102A2E">
        <w:rPr>
          <w:b/>
          <w:sz w:val="24"/>
          <w:szCs w:val="24"/>
          <w:lang w:val="en-US"/>
        </w:rPr>
        <w:t>PERTIMBANGAN</w:t>
      </w:r>
    </w:p>
    <w:p w:rsidR="00102A2E" w:rsidRPr="00102A2E" w:rsidRDefault="00102A2E" w:rsidP="009A6D65">
      <w:pPr>
        <w:pStyle w:val="ListParagraph"/>
        <w:numPr>
          <w:ilvl w:val="0"/>
          <w:numId w:val="154"/>
        </w:numPr>
        <w:spacing w:after="0" w:line="360" w:lineRule="auto"/>
        <w:jc w:val="both"/>
        <w:rPr>
          <w:sz w:val="24"/>
          <w:szCs w:val="24"/>
          <w:lang w:val="en-US"/>
        </w:rPr>
      </w:pPr>
      <w:r w:rsidRPr="00102A2E">
        <w:rPr>
          <w:sz w:val="24"/>
          <w:szCs w:val="24"/>
          <w:lang w:val="en-US"/>
        </w:rPr>
        <w:t>Pergeseran tata ruang tidak menyebabkan dampak yang merugikan bagi pembangunan kota;</w:t>
      </w:r>
    </w:p>
    <w:p w:rsidR="00102A2E" w:rsidRPr="00102A2E" w:rsidRDefault="00102A2E" w:rsidP="009A6D65">
      <w:pPr>
        <w:pStyle w:val="ListParagraph"/>
        <w:numPr>
          <w:ilvl w:val="0"/>
          <w:numId w:val="154"/>
        </w:numPr>
        <w:spacing w:after="0" w:line="360" w:lineRule="auto"/>
        <w:jc w:val="both"/>
        <w:rPr>
          <w:sz w:val="24"/>
          <w:szCs w:val="24"/>
          <w:lang w:val="en-US"/>
        </w:rPr>
      </w:pPr>
      <w:r w:rsidRPr="00102A2E">
        <w:rPr>
          <w:sz w:val="24"/>
          <w:szCs w:val="24"/>
          <w:lang w:val="en-US"/>
        </w:rPr>
        <w:t>Pada hakekatnya tidak boleh mengurangi hak masyarakat sebagai warga negara;</w:t>
      </w:r>
    </w:p>
    <w:p w:rsidR="00102A2E" w:rsidRDefault="00102A2E" w:rsidP="009A6D65">
      <w:pPr>
        <w:pStyle w:val="ListParagraph"/>
        <w:numPr>
          <w:ilvl w:val="0"/>
          <w:numId w:val="154"/>
        </w:numPr>
        <w:spacing w:after="0" w:line="360" w:lineRule="auto"/>
        <w:jc w:val="both"/>
        <w:rPr>
          <w:sz w:val="24"/>
          <w:szCs w:val="24"/>
          <w:lang w:val="en-US"/>
        </w:rPr>
      </w:pPr>
      <w:r w:rsidRPr="00102A2E">
        <w:rPr>
          <w:sz w:val="24"/>
          <w:szCs w:val="24"/>
          <w:lang w:val="en-US"/>
        </w:rPr>
        <w:t>Tetap memperhatikan partisipasi masyarakat di dalam proses pemanfaatan ruang untuk pembangunan oleh masyarakat.</w:t>
      </w:r>
    </w:p>
    <w:p w:rsidR="005B1418" w:rsidRDefault="005B1418" w:rsidP="005B1418">
      <w:pPr>
        <w:spacing w:after="0" w:line="360" w:lineRule="auto"/>
        <w:jc w:val="both"/>
        <w:rPr>
          <w:sz w:val="24"/>
          <w:szCs w:val="24"/>
          <w:lang w:val="en-US"/>
        </w:rPr>
      </w:pPr>
    </w:p>
    <w:p w:rsidR="005B1418" w:rsidRPr="005B1418" w:rsidRDefault="005B1418" w:rsidP="005B1418">
      <w:pPr>
        <w:spacing w:after="0" w:line="360" w:lineRule="auto"/>
        <w:jc w:val="both"/>
        <w:rPr>
          <w:b/>
          <w:sz w:val="24"/>
          <w:szCs w:val="24"/>
          <w:lang w:val="en-US"/>
        </w:rPr>
      </w:pPr>
      <w:r w:rsidRPr="005B1418">
        <w:rPr>
          <w:b/>
          <w:sz w:val="24"/>
          <w:szCs w:val="24"/>
          <w:lang w:val="en-US"/>
        </w:rPr>
        <w:t>ATURAN INSENTIF DAN DISINSENTIF</w:t>
      </w:r>
    </w:p>
    <w:p w:rsidR="005B1418" w:rsidRPr="005B1418" w:rsidRDefault="005B1418" w:rsidP="009A6D65">
      <w:pPr>
        <w:pStyle w:val="Default"/>
        <w:numPr>
          <w:ilvl w:val="0"/>
          <w:numId w:val="155"/>
        </w:numPr>
        <w:spacing w:line="360" w:lineRule="auto"/>
        <w:jc w:val="both"/>
        <w:rPr>
          <w:rFonts w:asciiTheme="minorHAnsi" w:hAnsiTheme="minorHAnsi" w:cs="Calibri"/>
          <w:color w:val="auto"/>
        </w:rPr>
      </w:pPr>
      <w:r w:rsidRPr="005B1418">
        <w:rPr>
          <w:rFonts w:asciiTheme="minorHAnsi" w:hAnsiTheme="minorHAnsi" w:cs="Calibri"/>
          <w:b/>
          <w:bCs/>
          <w:color w:val="auto"/>
        </w:rPr>
        <w:t>Contoh</w:t>
      </w:r>
      <w:r>
        <w:rPr>
          <w:rFonts w:asciiTheme="minorHAnsi" w:hAnsiTheme="minorHAnsi" w:cs="Calibri"/>
          <w:b/>
          <w:bCs/>
          <w:color w:val="auto"/>
        </w:rPr>
        <w:t xml:space="preserve"> </w:t>
      </w:r>
      <w:r w:rsidRPr="005B1418">
        <w:rPr>
          <w:rFonts w:asciiTheme="minorHAnsi" w:hAnsiTheme="minorHAnsi" w:cs="Calibri"/>
          <w:b/>
          <w:bCs/>
          <w:color w:val="auto"/>
        </w:rPr>
        <w:t>Bentuk</w:t>
      </w:r>
      <w:r>
        <w:rPr>
          <w:rFonts w:asciiTheme="minorHAnsi" w:hAnsiTheme="minorHAnsi" w:cs="Calibri"/>
          <w:b/>
          <w:bCs/>
          <w:color w:val="auto"/>
        </w:rPr>
        <w:t xml:space="preserve"> </w:t>
      </w:r>
      <w:r w:rsidRPr="005B1418">
        <w:rPr>
          <w:rFonts w:asciiTheme="minorHAnsi" w:hAnsiTheme="minorHAnsi" w:cs="Calibri"/>
          <w:b/>
          <w:bCs/>
          <w:color w:val="auto"/>
        </w:rPr>
        <w:t xml:space="preserve">Insentif: </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t>Kemudahan izin;</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t>Penghargaan;</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t>Keringanan pajak;</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t>Kompensasi;</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t>Imbalan;</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lastRenderedPageBreak/>
        <w:t>Pola Pengelolaan;</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t>Subsidi prasarana;</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t>Bonus/insentif;</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t>TDR (Transfer of Development Right, Pengalihan hak Membangun);</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Pr>
          <w:rFonts w:asciiTheme="minorHAnsi" w:hAnsiTheme="minorHAnsi" w:cs="Calibri"/>
          <w:color w:val="auto"/>
        </w:rPr>
        <w:t>Ketentuan teknis lainnya.</w:t>
      </w:r>
    </w:p>
    <w:p w:rsidR="005B1418" w:rsidRPr="005B1418" w:rsidRDefault="005B1418" w:rsidP="009A6D65">
      <w:pPr>
        <w:pStyle w:val="Default"/>
        <w:numPr>
          <w:ilvl w:val="0"/>
          <w:numId w:val="155"/>
        </w:numPr>
        <w:spacing w:line="360" w:lineRule="auto"/>
        <w:jc w:val="both"/>
        <w:rPr>
          <w:rFonts w:asciiTheme="minorHAnsi" w:hAnsiTheme="minorHAnsi" w:cs="Calibri"/>
          <w:color w:val="auto"/>
        </w:rPr>
      </w:pPr>
      <w:r w:rsidRPr="005B1418">
        <w:rPr>
          <w:rFonts w:asciiTheme="minorHAnsi" w:hAnsiTheme="minorHAnsi" w:cs="Calibri"/>
          <w:b/>
          <w:bCs/>
          <w:color w:val="auto"/>
        </w:rPr>
        <w:t>Contoh</w:t>
      </w:r>
      <w:r>
        <w:rPr>
          <w:rFonts w:asciiTheme="minorHAnsi" w:hAnsiTheme="minorHAnsi" w:cs="Calibri"/>
          <w:b/>
          <w:bCs/>
          <w:color w:val="auto"/>
        </w:rPr>
        <w:t xml:space="preserve"> </w:t>
      </w:r>
      <w:r w:rsidRPr="005B1418">
        <w:rPr>
          <w:rFonts w:asciiTheme="minorHAnsi" w:hAnsiTheme="minorHAnsi" w:cs="Calibri"/>
          <w:b/>
          <w:bCs/>
          <w:color w:val="auto"/>
        </w:rPr>
        <w:t>Bentuk</w:t>
      </w:r>
      <w:r>
        <w:rPr>
          <w:rFonts w:asciiTheme="minorHAnsi" w:hAnsiTheme="minorHAnsi" w:cs="Calibri"/>
          <w:b/>
          <w:bCs/>
          <w:color w:val="auto"/>
        </w:rPr>
        <w:t xml:space="preserve"> </w:t>
      </w:r>
      <w:r w:rsidRPr="005B1418">
        <w:rPr>
          <w:rFonts w:asciiTheme="minorHAnsi" w:hAnsiTheme="minorHAnsi" w:cs="Calibri"/>
          <w:b/>
          <w:bCs/>
          <w:color w:val="auto"/>
        </w:rPr>
        <w:t>Disinsentif</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t>Perpanjang prosedur;</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t>Perketat/tambah syarat;</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t>Pajak tinggi;</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t>Retribusi tinggi;</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t>Denda/charge;</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r w:rsidRPr="005B1418">
        <w:rPr>
          <w:rFonts w:asciiTheme="minorHAnsi" w:hAnsiTheme="minorHAnsi" w:cs="Calibri"/>
          <w:color w:val="auto"/>
        </w:rPr>
        <w:t>Pembatasan prasarana;</w:t>
      </w:r>
    </w:p>
    <w:p w:rsidR="005B1418" w:rsidRPr="005B1418" w:rsidRDefault="005B1418" w:rsidP="009A6D65">
      <w:pPr>
        <w:pStyle w:val="Default"/>
        <w:numPr>
          <w:ilvl w:val="1"/>
          <w:numId w:val="155"/>
        </w:numPr>
        <w:spacing w:line="360" w:lineRule="auto"/>
        <w:jc w:val="both"/>
        <w:rPr>
          <w:rFonts w:asciiTheme="minorHAnsi" w:hAnsiTheme="minorHAnsi" w:cs="Calibri"/>
          <w:color w:val="auto"/>
        </w:rPr>
      </w:pPr>
      <w:proofErr w:type="gramStart"/>
      <w:r w:rsidRPr="005B1418">
        <w:rPr>
          <w:rFonts w:asciiTheme="minorHAnsi" w:hAnsiTheme="minorHAnsi" w:cs="Calibri"/>
          <w:color w:val="auto"/>
        </w:rPr>
        <w:t>dan</w:t>
      </w:r>
      <w:proofErr w:type="gramEnd"/>
      <w:r w:rsidRPr="005B1418">
        <w:rPr>
          <w:rFonts w:asciiTheme="minorHAnsi" w:hAnsiTheme="minorHAnsi" w:cs="Calibri"/>
          <w:color w:val="auto"/>
        </w:rPr>
        <w:t xml:space="preserve"> lain‐lain.</w:t>
      </w:r>
    </w:p>
    <w:p w:rsidR="002C7701" w:rsidRDefault="002C7701" w:rsidP="005B1418">
      <w:pPr>
        <w:spacing w:after="0" w:line="360" w:lineRule="auto"/>
        <w:jc w:val="both"/>
        <w:rPr>
          <w:b/>
          <w:sz w:val="24"/>
          <w:szCs w:val="24"/>
          <w:lang w:val="en-US"/>
        </w:rPr>
      </w:pPr>
    </w:p>
    <w:p w:rsidR="005B1418" w:rsidRDefault="002C7701" w:rsidP="005B1418">
      <w:pPr>
        <w:spacing w:after="0" w:line="360" w:lineRule="auto"/>
        <w:jc w:val="both"/>
        <w:rPr>
          <w:b/>
          <w:sz w:val="24"/>
          <w:szCs w:val="24"/>
          <w:lang w:val="en-US"/>
        </w:rPr>
      </w:pPr>
      <w:r w:rsidRPr="002C7701">
        <w:rPr>
          <w:b/>
          <w:sz w:val="24"/>
          <w:szCs w:val="24"/>
          <w:lang w:val="en-US"/>
        </w:rPr>
        <w:t>ATURAN PERUBAHAN PEMANFAATAN LAHAN</w:t>
      </w:r>
    </w:p>
    <w:p w:rsidR="002C7701" w:rsidRPr="00D54E6F" w:rsidRDefault="002C7701" w:rsidP="002C7701">
      <w:pPr>
        <w:spacing w:after="0" w:line="360" w:lineRule="auto"/>
        <w:jc w:val="both"/>
        <w:rPr>
          <w:sz w:val="24"/>
          <w:szCs w:val="24"/>
          <w:lang w:val="en-US"/>
        </w:rPr>
      </w:pPr>
      <w:r w:rsidRPr="00D54E6F">
        <w:rPr>
          <w:sz w:val="24"/>
          <w:szCs w:val="24"/>
          <w:lang w:val="en-US"/>
        </w:rPr>
        <w:t>Perubahan pemanfaatan lahan</w:t>
      </w:r>
    </w:p>
    <w:p w:rsidR="002C7701" w:rsidRDefault="002C7701" w:rsidP="009A6D65">
      <w:pPr>
        <w:pStyle w:val="ListParagraph"/>
        <w:numPr>
          <w:ilvl w:val="0"/>
          <w:numId w:val="156"/>
        </w:numPr>
        <w:spacing w:after="0" w:line="360" w:lineRule="auto"/>
        <w:jc w:val="both"/>
        <w:rPr>
          <w:sz w:val="24"/>
          <w:szCs w:val="24"/>
          <w:lang w:val="en-US"/>
        </w:rPr>
      </w:pPr>
      <w:proofErr w:type="gramStart"/>
      <w:r w:rsidRPr="00D54E6F">
        <w:rPr>
          <w:sz w:val="24"/>
          <w:szCs w:val="24"/>
          <w:lang w:val="en-US"/>
        </w:rPr>
        <w:t>pemanfaatan</w:t>
      </w:r>
      <w:proofErr w:type="gramEnd"/>
      <w:r w:rsidRPr="00D54E6F">
        <w:rPr>
          <w:sz w:val="24"/>
          <w:szCs w:val="24"/>
          <w:lang w:val="en-US"/>
        </w:rPr>
        <w:t xml:space="preserve"> lahan yang berbeda dari penggunaan lahan dan peraturannya yang ditetapkan dalam Peraturan Zonasi dan Peta Zonasi.</w:t>
      </w:r>
    </w:p>
    <w:p w:rsidR="00D54E6F" w:rsidRDefault="00D54E6F" w:rsidP="00D54E6F">
      <w:pPr>
        <w:spacing w:after="0" w:line="360" w:lineRule="auto"/>
        <w:jc w:val="both"/>
        <w:rPr>
          <w:b/>
          <w:sz w:val="24"/>
          <w:szCs w:val="24"/>
          <w:lang w:val="en-US"/>
        </w:rPr>
      </w:pPr>
      <w:r w:rsidRPr="00D54E6F">
        <w:rPr>
          <w:b/>
          <w:sz w:val="24"/>
          <w:szCs w:val="24"/>
          <w:lang w:val="en-US"/>
        </w:rPr>
        <w:t>TUJUAN</w:t>
      </w:r>
    </w:p>
    <w:p w:rsidR="00D54E6F" w:rsidRPr="00D54E6F" w:rsidRDefault="00D54E6F" w:rsidP="00D54E6F">
      <w:pPr>
        <w:spacing w:after="0" w:line="360" w:lineRule="auto"/>
        <w:jc w:val="both"/>
        <w:rPr>
          <w:sz w:val="24"/>
          <w:szCs w:val="24"/>
          <w:lang w:val="en-US"/>
        </w:rPr>
      </w:pPr>
      <w:r w:rsidRPr="00D54E6F">
        <w:rPr>
          <w:sz w:val="24"/>
          <w:szCs w:val="24"/>
          <w:lang w:val="en-US"/>
        </w:rPr>
        <w:t xml:space="preserve">Mengakomodasi fleksibilitas pemanfaatan ruang </w:t>
      </w:r>
    </w:p>
    <w:p w:rsidR="00D54E6F" w:rsidRDefault="00D54E6F" w:rsidP="009A6D65">
      <w:pPr>
        <w:pStyle w:val="ListParagraph"/>
        <w:numPr>
          <w:ilvl w:val="0"/>
          <w:numId w:val="156"/>
        </w:numPr>
        <w:spacing w:after="0" w:line="360" w:lineRule="auto"/>
        <w:jc w:val="both"/>
        <w:rPr>
          <w:sz w:val="24"/>
          <w:szCs w:val="24"/>
          <w:lang w:val="en-US"/>
        </w:rPr>
      </w:pPr>
      <w:r w:rsidRPr="00D54E6F">
        <w:rPr>
          <w:sz w:val="24"/>
          <w:szCs w:val="24"/>
          <w:lang w:val="en-US"/>
        </w:rPr>
        <w:t>membuka peluang yang lebih besar bagi pihak swasta dalam berpartisipasi dalam pembangunan, secara seimbang</w:t>
      </w:r>
    </w:p>
    <w:p w:rsidR="00D54E6F" w:rsidRDefault="00D54E6F" w:rsidP="00D54E6F">
      <w:pPr>
        <w:spacing w:after="0" w:line="360" w:lineRule="auto"/>
        <w:jc w:val="both"/>
        <w:rPr>
          <w:b/>
          <w:sz w:val="24"/>
          <w:szCs w:val="24"/>
          <w:lang w:val="en-US"/>
        </w:rPr>
      </w:pPr>
      <w:r w:rsidRPr="00D54E6F">
        <w:rPr>
          <w:b/>
          <w:sz w:val="24"/>
          <w:szCs w:val="24"/>
          <w:lang w:val="en-US"/>
        </w:rPr>
        <w:t>JENIS PERUBAHAN</w:t>
      </w:r>
    </w:p>
    <w:p w:rsidR="00D54E6F" w:rsidRPr="00D54E6F" w:rsidRDefault="00D54E6F" w:rsidP="009A6D65">
      <w:pPr>
        <w:pStyle w:val="ListParagraph"/>
        <w:numPr>
          <w:ilvl w:val="0"/>
          <w:numId w:val="156"/>
        </w:numPr>
        <w:spacing w:after="0" w:line="360" w:lineRule="auto"/>
        <w:jc w:val="both"/>
        <w:rPr>
          <w:sz w:val="24"/>
          <w:szCs w:val="24"/>
          <w:lang w:val="en-US"/>
        </w:rPr>
      </w:pPr>
      <w:r w:rsidRPr="00D54E6F">
        <w:rPr>
          <w:sz w:val="24"/>
          <w:szCs w:val="24"/>
          <w:lang w:val="en-US"/>
        </w:rPr>
        <w:t>penggunaan lahan</w:t>
      </w:r>
    </w:p>
    <w:p w:rsidR="00D54E6F" w:rsidRPr="00D54E6F" w:rsidRDefault="00D54E6F" w:rsidP="009A6D65">
      <w:pPr>
        <w:pStyle w:val="ListParagraph"/>
        <w:numPr>
          <w:ilvl w:val="0"/>
          <w:numId w:val="156"/>
        </w:numPr>
        <w:spacing w:after="0" w:line="360" w:lineRule="auto"/>
        <w:jc w:val="both"/>
        <w:rPr>
          <w:sz w:val="24"/>
          <w:szCs w:val="24"/>
          <w:lang w:val="en-US"/>
        </w:rPr>
      </w:pPr>
      <w:r w:rsidRPr="00D54E6F">
        <w:rPr>
          <w:sz w:val="24"/>
          <w:szCs w:val="24"/>
          <w:lang w:val="en-US"/>
        </w:rPr>
        <w:t>intensitas pemanfaatan lahan</w:t>
      </w:r>
    </w:p>
    <w:p w:rsidR="00D54E6F" w:rsidRPr="00D54E6F" w:rsidRDefault="00D54E6F" w:rsidP="009A6D65">
      <w:pPr>
        <w:pStyle w:val="ListParagraph"/>
        <w:numPr>
          <w:ilvl w:val="0"/>
          <w:numId w:val="156"/>
        </w:numPr>
        <w:spacing w:after="0" w:line="360" w:lineRule="auto"/>
        <w:jc w:val="both"/>
        <w:rPr>
          <w:sz w:val="24"/>
          <w:szCs w:val="24"/>
          <w:lang w:val="en-US"/>
        </w:rPr>
      </w:pPr>
      <w:r w:rsidRPr="00D54E6F">
        <w:rPr>
          <w:sz w:val="24"/>
          <w:szCs w:val="24"/>
          <w:lang w:val="en-US"/>
        </w:rPr>
        <w:t>ketentuan tata massa bangunan</w:t>
      </w:r>
    </w:p>
    <w:p w:rsidR="00D54E6F" w:rsidRPr="00D54E6F" w:rsidRDefault="00D54E6F" w:rsidP="009A6D65">
      <w:pPr>
        <w:pStyle w:val="ListParagraph"/>
        <w:numPr>
          <w:ilvl w:val="0"/>
          <w:numId w:val="156"/>
        </w:numPr>
        <w:spacing w:after="0" w:line="360" w:lineRule="auto"/>
        <w:jc w:val="both"/>
        <w:rPr>
          <w:sz w:val="24"/>
          <w:szCs w:val="24"/>
          <w:lang w:val="en-US"/>
        </w:rPr>
      </w:pPr>
      <w:r w:rsidRPr="00D54E6F">
        <w:rPr>
          <w:sz w:val="24"/>
          <w:szCs w:val="24"/>
          <w:lang w:val="en-US"/>
        </w:rPr>
        <w:t>ketentuan prasarana minimum</w:t>
      </w:r>
    </w:p>
    <w:p w:rsidR="00D54E6F" w:rsidRDefault="00D54E6F" w:rsidP="009A6D65">
      <w:pPr>
        <w:pStyle w:val="ListParagraph"/>
        <w:numPr>
          <w:ilvl w:val="0"/>
          <w:numId w:val="156"/>
        </w:numPr>
        <w:spacing w:after="0" w:line="360" w:lineRule="auto"/>
        <w:jc w:val="both"/>
        <w:rPr>
          <w:sz w:val="24"/>
          <w:szCs w:val="24"/>
          <w:lang w:val="en-US"/>
        </w:rPr>
      </w:pPr>
      <w:r w:rsidRPr="00D54E6F">
        <w:rPr>
          <w:sz w:val="24"/>
          <w:szCs w:val="24"/>
          <w:lang w:val="en-US"/>
        </w:rPr>
        <w:t>dan perubahan lainnya yang masih ditoleransi tanpa menyebabkan perubahan keseluruhan blok/subblok peruntukan (rezoning)</w:t>
      </w:r>
    </w:p>
    <w:p w:rsidR="009C3B4C" w:rsidRDefault="00F73A76" w:rsidP="009C3B4C">
      <w:pPr>
        <w:spacing w:after="0" w:line="360" w:lineRule="auto"/>
        <w:jc w:val="both"/>
        <w:rPr>
          <w:b/>
          <w:sz w:val="24"/>
          <w:szCs w:val="24"/>
          <w:lang w:val="en-US"/>
        </w:rPr>
      </w:pPr>
      <w:r w:rsidRPr="00F73A76">
        <w:rPr>
          <w:b/>
          <w:sz w:val="24"/>
          <w:szCs w:val="24"/>
          <w:lang w:val="en-US"/>
        </w:rPr>
        <w:lastRenderedPageBreak/>
        <w:t>PRINSIP PERUBAHAN</w:t>
      </w:r>
    </w:p>
    <w:p w:rsidR="00F73A76" w:rsidRPr="00F73A76" w:rsidRDefault="00F73A76" w:rsidP="00F73A76">
      <w:pPr>
        <w:spacing w:after="0" w:line="360" w:lineRule="auto"/>
        <w:jc w:val="both"/>
        <w:rPr>
          <w:sz w:val="24"/>
          <w:szCs w:val="24"/>
          <w:lang w:val="en-US"/>
        </w:rPr>
      </w:pPr>
      <w:proofErr w:type="gramStart"/>
      <w:r w:rsidRPr="00F73A76">
        <w:rPr>
          <w:sz w:val="24"/>
          <w:szCs w:val="24"/>
          <w:lang w:val="en-US"/>
        </w:rPr>
        <w:t>UMUM :</w:t>
      </w:r>
      <w:proofErr w:type="gramEnd"/>
    </w:p>
    <w:p w:rsidR="00F73A76" w:rsidRPr="00F73A76" w:rsidRDefault="00F73A76" w:rsidP="009A6D65">
      <w:pPr>
        <w:pStyle w:val="ListParagraph"/>
        <w:numPr>
          <w:ilvl w:val="0"/>
          <w:numId w:val="157"/>
        </w:numPr>
        <w:spacing w:after="0" w:line="360" w:lineRule="auto"/>
        <w:jc w:val="both"/>
        <w:rPr>
          <w:sz w:val="24"/>
          <w:szCs w:val="24"/>
          <w:lang w:val="en-US"/>
        </w:rPr>
      </w:pPr>
      <w:r w:rsidRPr="00F73A76">
        <w:rPr>
          <w:sz w:val="24"/>
          <w:szCs w:val="24"/>
          <w:lang w:val="en-US"/>
        </w:rPr>
        <w:t>Kawasan Lindung</w:t>
      </w:r>
    </w:p>
    <w:p w:rsidR="00F73A76" w:rsidRPr="00F73A76" w:rsidRDefault="00F73A76" w:rsidP="009A6D65">
      <w:pPr>
        <w:pStyle w:val="ListParagraph"/>
        <w:numPr>
          <w:ilvl w:val="1"/>
          <w:numId w:val="157"/>
        </w:numPr>
        <w:spacing w:after="0" w:line="360" w:lineRule="auto"/>
        <w:jc w:val="both"/>
        <w:rPr>
          <w:sz w:val="24"/>
          <w:szCs w:val="24"/>
          <w:lang w:val="en-US"/>
        </w:rPr>
      </w:pPr>
      <w:proofErr w:type="gramStart"/>
      <w:r w:rsidRPr="00F73A76">
        <w:rPr>
          <w:sz w:val="24"/>
          <w:szCs w:val="24"/>
          <w:lang w:val="en-US"/>
        </w:rPr>
        <w:t>harus</w:t>
      </w:r>
      <w:proofErr w:type="gramEnd"/>
      <w:r w:rsidRPr="00F73A76">
        <w:rPr>
          <w:sz w:val="24"/>
          <w:szCs w:val="24"/>
          <w:lang w:val="en-US"/>
        </w:rPr>
        <w:t xml:space="preserve"> memperhatikan kondisi fisik dan pemanfaatan ruang yang ada, seminimal mungkin mengganggu fungsi lindung.</w:t>
      </w:r>
    </w:p>
    <w:p w:rsidR="00F73A76" w:rsidRPr="00F73A76" w:rsidRDefault="00F73A76" w:rsidP="009A6D65">
      <w:pPr>
        <w:pStyle w:val="ListParagraph"/>
        <w:numPr>
          <w:ilvl w:val="0"/>
          <w:numId w:val="157"/>
        </w:numPr>
        <w:spacing w:after="0" w:line="360" w:lineRule="auto"/>
        <w:jc w:val="both"/>
        <w:rPr>
          <w:sz w:val="24"/>
          <w:szCs w:val="24"/>
          <w:lang w:val="en-US"/>
        </w:rPr>
      </w:pPr>
      <w:r w:rsidRPr="00F73A76">
        <w:rPr>
          <w:sz w:val="24"/>
          <w:szCs w:val="24"/>
          <w:lang w:val="en-US"/>
        </w:rPr>
        <w:t>Kawasan Budidaya</w:t>
      </w:r>
    </w:p>
    <w:p w:rsidR="00F73A76" w:rsidRPr="00F73A76" w:rsidRDefault="00F73A76" w:rsidP="009A6D65">
      <w:pPr>
        <w:pStyle w:val="ListParagraph"/>
        <w:numPr>
          <w:ilvl w:val="1"/>
          <w:numId w:val="157"/>
        </w:numPr>
        <w:spacing w:after="0" w:line="360" w:lineRule="auto"/>
        <w:jc w:val="both"/>
        <w:rPr>
          <w:sz w:val="24"/>
          <w:szCs w:val="24"/>
          <w:lang w:val="en-US"/>
        </w:rPr>
      </w:pPr>
      <w:r w:rsidRPr="00F73A76">
        <w:rPr>
          <w:sz w:val="24"/>
          <w:szCs w:val="24"/>
          <w:lang w:val="en-US"/>
        </w:rPr>
        <w:t>kawasan awal diupayakan tetap dipertahankan, hanya dapat diubah ke fungsi budidaya lain berdasarkan Peraturan Zonasi;</w:t>
      </w:r>
    </w:p>
    <w:p w:rsidR="00F73A76" w:rsidRPr="00F73A76" w:rsidRDefault="00F73A76" w:rsidP="009A6D65">
      <w:pPr>
        <w:pStyle w:val="ListParagraph"/>
        <w:numPr>
          <w:ilvl w:val="1"/>
          <w:numId w:val="157"/>
        </w:numPr>
        <w:spacing w:after="0" w:line="360" w:lineRule="auto"/>
        <w:jc w:val="both"/>
        <w:rPr>
          <w:sz w:val="24"/>
          <w:szCs w:val="24"/>
          <w:lang w:val="en-US"/>
        </w:rPr>
      </w:pPr>
      <w:r w:rsidRPr="00F73A76">
        <w:rPr>
          <w:sz w:val="24"/>
          <w:szCs w:val="24"/>
          <w:lang w:val="en-US"/>
        </w:rPr>
        <w:t>Perubahan ke hirarki guna lahan dengan tingkat gangguan yang lebih rendah dapat diperkenankan;</w:t>
      </w:r>
    </w:p>
    <w:p w:rsidR="00F73A76" w:rsidRPr="00F73A76" w:rsidRDefault="00F73A76" w:rsidP="009A6D65">
      <w:pPr>
        <w:pStyle w:val="ListParagraph"/>
        <w:numPr>
          <w:ilvl w:val="1"/>
          <w:numId w:val="157"/>
        </w:numPr>
        <w:spacing w:after="0" w:line="360" w:lineRule="auto"/>
        <w:jc w:val="both"/>
        <w:rPr>
          <w:sz w:val="24"/>
          <w:szCs w:val="24"/>
          <w:lang w:val="en-US"/>
        </w:rPr>
      </w:pPr>
      <w:r w:rsidRPr="00F73A76">
        <w:rPr>
          <w:sz w:val="24"/>
          <w:szCs w:val="24"/>
          <w:lang w:val="en-US"/>
        </w:rPr>
        <w:t>Perubahan ke hirarki guna lahan dengan tingkat gangguan yang lebih berat tidak dianjurkan;</w:t>
      </w:r>
    </w:p>
    <w:p w:rsidR="00F73A76" w:rsidRPr="00F73A76" w:rsidRDefault="00F73A76" w:rsidP="009A6D65">
      <w:pPr>
        <w:pStyle w:val="ListParagraph"/>
        <w:numPr>
          <w:ilvl w:val="1"/>
          <w:numId w:val="157"/>
        </w:numPr>
        <w:spacing w:after="0" w:line="360" w:lineRule="auto"/>
        <w:jc w:val="both"/>
        <w:rPr>
          <w:sz w:val="24"/>
          <w:szCs w:val="24"/>
          <w:lang w:val="en-US"/>
        </w:rPr>
      </w:pPr>
      <w:r w:rsidRPr="00F73A76">
        <w:rPr>
          <w:sz w:val="24"/>
          <w:szCs w:val="24"/>
          <w:lang w:val="en-US"/>
        </w:rPr>
        <w:t>Perubahan ke hirarki guna lahan dengan tingkat gangguan yang lebih berat hanya dapat diijinkan jika manfaatnya lebih besar dari bebannya, mendapat persetujuan dari pihak yang terkena dampak, serta membayar denda dan biaya dampak yang ditentukan;</w:t>
      </w:r>
    </w:p>
    <w:p w:rsidR="00F73A76" w:rsidRDefault="00F73A76" w:rsidP="009A6D65">
      <w:pPr>
        <w:pStyle w:val="ListParagraph"/>
        <w:numPr>
          <w:ilvl w:val="1"/>
          <w:numId w:val="157"/>
        </w:numPr>
        <w:spacing w:after="0" w:line="360" w:lineRule="auto"/>
        <w:jc w:val="both"/>
        <w:rPr>
          <w:sz w:val="24"/>
          <w:szCs w:val="24"/>
          <w:lang w:val="en-US"/>
        </w:rPr>
      </w:pPr>
      <w:r w:rsidRPr="00F73A76">
        <w:rPr>
          <w:sz w:val="24"/>
          <w:szCs w:val="24"/>
          <w:lang w:val="en-US"/>
        </w:rPr>
        <w:t xml:space="preserve">Perubahan penggunaan lahan dari lahan budidaya pertanian ke budidaya bukan‐pertanian (perkotaan) perlu dikendalikan atau dilarang </w:t>
      </w:r>
      <w:proofErr w:type="gramStart"/>
      <w:r w:rsidRPr="00F73A76">
        <w:rPr>
          <w:sz w:val="24"/>
          <w:szCs w:val="24"/>
          <w:lang w:val="en-US"/>
        </w:rPr>
        <w:t>sama</w:t>
      </w:r>
      <w:proofErr w:type="gramEnd"/>
      <w:r w:rsidRPr="00F73A76">
        <w:rPr>
          <w:sz w:val="24"/>
          <w:szCs w:val="24"/>
          <w:lang w:val="en-US"/>
        </w:rPr>
        <w:t xml:space="preserve"> sekali.</w:t>
      </w:r>
    </w:p>
    <w:p w:rsidR="00BE056C" w:rsidRPr="00BE056C" w:rsidRDefault="00BE056C" w:rsidP="00BE056C">
      <w:pPr>
        <w:spacing w:after="0" w:line="360" w:lineRule="auto"/>
        <w:jc w:val="both"/>
        <w:rPr>
          <w:sz w:val="24"/>
          <w:szCs w:val="24"/>
          <w:lang w:val="en-US"/>
        </w:rPr>
      </w:pPr>
      <w:proofErr w:type="gramStart"/>
      <w:r w:rsidRPr="00BE056C">
        <w:rPr>
          <w:sz w:val="24"/>
          <w:szCs w:val="24"/>
          <w:lang w:val="en-US"/>
        </w:rPr>
        <w:t>KHUSUS :</w:t>
      </w:r>
      <w:proofErr w:type="gramEnd"/>
    </w:p>
    <w:p w:rsidR="00BE056C" w:rsidRPr="00BE056C" w:rsidRDefault="00BE056C" w:rsidP="009A6D65">
      <w:pPr>
        <w:pStyle w:val="ListParagraph"/>
        <w:numPr>
          <w:ilvl w:val="0"/>
          <w:numId w:val="158"/>
        </w:numPr>
        <w:spacing w:after="0" w:line="360" w:lineRule="auto"/>
        <w:jc w:val="both"/>
        <w:rPr>
          <w:sz w:val="24"/>
          <w:szCs w:val="24"/>
          <w:lang w:val="en-US"/>
        </w:rPr>
      </w:pPr>
      <w:r w:rsidRPr="00BE056C">
        <w:rPr>
          <w:sz w:val="24"/>
          <w:szCs w:val="24"/>
          <w:lang w:val="en-US"/>
        </w:rPr>
        <w:t>Harus mencerminkan pertumbuhan ekonomi kota;</w:t>
      </w:r>
    </w:p>
    <w:p w:rsidR="00BE056C" w:rsidRPr="00BE056C" w:rsidRDefault="00BE056C" w:rsidP="009A6D65">
      <w:pPr>
        <w:pStyle w:val="ListParagraph"/>
        <w:numPr>
          <w:ilvl w:val="0"/>
          <w:numId w:val="158"/>
        </w:numPr>
        <w:spacing w:after="0" w:line="360" w:lineRule="auto"/>
        <w:jc w:val="both"/>
        <w:rPr>
          <w:sz w:val="24"/>
          <w:szCs w:val="24"/>
          <w:lang w:val="en-US"/>
        </w:rPr>
      </w:pPr>
      <w:r w:rsidRPr="00BE056C">
        <w:rPr>
          <w:sz w:val="24"/>
          <w:szCs w:val="24"/>
          <w:lang w:val="en-US"/>
        </w:rPr>
        <w:t>Merupakan antisipasi pertumbuhan kegiatan ekonomi perkotaan yang cepat;</w:t>
      </w:r>
    </w:p>
    <w:p w:rsidR="00BE056C" w:rsidRPr="00BE056C" w:rsidRDefault="00BE056C" w:rsidP="009A6D65">
      <w:pPr>
        <w:pStyle w:val="ListParagraph"/>
        <w:numPr>
          <w:ilvl w:val="0"/>
          <w:numId w:val="158"/>
        </w:numPr>
        <w:spacing w:after="0" w:line="360" w:lineRule="auto"/>
        <w:jc w:val="both"/>
        <w:rPr>
          <w:sz w:val="24"/>
          <w:szCs w:val="24"/>
          <w:lang w:val="en-US"/>
        </w:rPr>
      </w:pPr>
      <w:r w:rsidRPr="00BE056C">
        <w:rPr>
          <w:sz w:val="24"/>
          <w:szCs w:val="24"/>
          <w:lang w:val="en-US"/>
        </w:rPr>
        <w:t>Tidak boleh mengurangi kualitas lingkungan;</w:t>
      </w:r>
    </w:p>
    <w:p w:rsidR="00BE056C" w:rsidRPr="00BE056C" w:rsidRDefault="00BE056C" w:rsidP="009A6D65">
      <w:pPr>
        <w:pStyle w:val="ListParagraph"/>
        <w:numPr>
          <w:ilvl w:val="0"/>
          <w:numId w:val="158"/>
        </w:numPr>
        <w:spacing w:after="0" w:line="360" w:lineRule="auto"/>
        <w:jc w:val="both"/>
        <w:rPr>
          <w:sz w:val="24"/>
          <w:szCs w:val="24"/>
          <w:lang w:val="en-US"/>
        </w:rPr>
      </w:pPr>
      <w:r w:rsidRPr="00BE056C">
        <w:rPr>
          <w:sz w:val="24"/>
          <w:szCs w:val="24"/>
          <w:lang w:val="en-US"/>
        </w:rPr>
        <w:t>Tidak mengganggu ketertiban dan keamanan;</w:t>
      </w:r>
    </w:p>
    <w:p w:rsidR="00BE056C" w:rsidRPr="00BE056C" w:rsidRDefault="00BE056C" w:rsidP="009A6D65">
      <w:pPr>
        <w:pStyle w:val="ListParagraph"/>
        <w:numPr>
          <w:ilvl w:val="0"/>
          <w:numId w:val="158"/>
        </w:numPr>
        <w:spacing w:after="0" w:line="360" w:lineRule="auto"/>
        <w:jc w:val="both"/>
        <w:rPr>
          <w:sz w:val="24"/>
          <w:szCs w:val="24"/>
          <w:lang w:val="en-US"/>
        </w:rPr>
      </w:pPr>
      <w:r w:rsidRPr="00BE056C">
        <w:rPr>
          <w:sz w:val="24"/>
          <w:szCs w:val="24"/>
          <w:lang w:val="en-US"/>
        </w:rPr>
        <w:t>Tidak menimbulkan dampak yang mempengaruhi derajat kesehatan;</w:t>
      </w:r>
    </w:p>
    <w:p w:rsidR="00BE056C" w:rsidRPr="00BE056C" w:rsidRDefault="00BE056C" w:rsidP="009A6D65">
      <w:pPr>
        <w:pStyle w:val="ListParagraph"/>
        <w:numPr>
          <w:ilvl w:val="0"/>
          <w:numId w:val="158"/>
        </w:numPr>
        <w:spacing w:after="0" w:line="360" w:lineRule="auto"/>
        <w:jc w:val="both"/>
        <w:rPr>
          <w:sz w:val="24"/>
          <w:szCs w:val="24"/>
          <w:lang w:val="en-US"/>
        </w:rPr>
      </w:pPr>
      <w:r w:rsidRPr="00BE056C">
        <w:rPr>
          <w:sz w:val="24"/>
          <w:szCs w:val="24"/>
          <w:lang w:val="en-US"/>
        </w:rPr>
        <w:t>Tetap sesuai dengan azas perubahannya yaitu: keterbukaan, persamaan, keadilan, perlindungan hukum, mengutamakan kepentingan masyarakat golongan sosial‐ekonomi lemah;</w:t>
      </w:r>
    </w:p>
    <w:p w:rsidR="00BE056C" w:rsidRDefault="00BE056C" w:rsidP="009A6D65">
      <w:pPr>
        <w:pStyle w:val="ListParagraph"/>
        <w:numPr>
          <w:ilvl w:val="0"/>
          <w:numId w:val="158"/>
        </w:numPr>
        <w:spacing w:after="0" w:line="360" w:lineRule="auto"/>
        <w:jc w:val="both"/>
        <w:rPr>
          <w:sz w:val="24"/>
          <w:szCs w:val="24"/>
          <w:lang w:val="en-US"/>
        </w:rPr>
      </w:pPr>
      <w:r w:rsidRPr="00BE056C">
        <w:rPr>
          <w:sz w:val="24"/>
          <w:szCs w:val="24"/>
          <w:lang w:val="en-US"/>
        </w:rPr>
        <w:t>Hanya perubahan‐perubahan yang dapat ditoleransi saja yang diinginkan, karena ijin perubahan tersebut akan dilegalkan di pengaturan berikutnya;</w:t>
      </w:r>
    </w:p>
    <w:p w:rsidR="00313739" w:rsidRDefault="00313739" w:rsidP="00313739">
      <w:pPr>
        <w:spacing w:after="0" w:line="360" w:lineRule="auto"/>
        <w:jc w:val="both"/>
        <w:rPr>
          <w:b/>
          <w:sz w:val="24"/>
          <w:szCs w:val="24"/>
          <w:lang w:val="en-US"/>
        </w:rPr>
      </w:pPr>
      <w:r w:rsidRPr="00313739">
        <w:rPr>
          <w:b/>
          <w:sz w:val="24"/>
          <w:szCs w:val="24"/>
          <w:lang w:val="en-US"/>
        </w:rPr>
        <w:lastRenderedPageBreak/>
        <w:t>KRITERIA PERUBAHAN</w:t>
      </w:r>
    </w:p>
    <w:p w:rsidR="00313739" w:rsidRPr="00313739" w:rsidRDefault="00313739" w:rsidP="009A6D65">
      <w:pPr>
        <w:pStyle w:val="ListParagraph"/>
        <w:numPr>
          <w:ilvl w:val="0"/>
          <w:numId w:val="159"/>
        </w:numPr>
        <w:spacing w:after="0" w:line="360" w:lineRule="auto"/>
        <w:jc w:val="both"/>
        <w:rPr>
          <w:sz w:val="24"/>
          <w:szCs w:val="24"/>
          <w:lang w:val="en-US"/>
        </w:rPr>
      </w:pPr>
      <w:r w:rsidRPr="00313739">
        <w:rPr>
          <w:sz w:val="24"/>
          <w:szCs w:val="24"/>
          <w:lang w:val="en-US"/>
        </w:rPr>
        <w:t>Terdapat</w:t>
      </w:r>
      <w:r>
        <w:rPr>
          <w:sz w:val="24"/>
          <w:szCs w:val="24"/>
          <w:lang w:val="en-US"/>
        </w:rPr>
        <w:t xml:space="preserve"> </w:t>
      </w:r>
      <w:r w:rsidRPr="00313739">
        <w:rPr>
          <w:sz w:val="24"/>
          <w:szCs w:val="24"/>
          <w:lang w:val="en-US"/>
        </w:rPr>
        <w:t>kesalahan</w:t>
      </w:r>
      <w:r>
        <w:rPr>
          <w:sz w:val="24"/>
          <w:szCs w:val="24"/>
          <w:lang w:val="en-US"/>
        </w:rPr>
        <w:t xml:space="preserve"> </w:t>
      </w:r>
      <w:r w:rsidRPr="00313739">
        <w:rPr>
          <w:sz w:val="24"/>
          <w:szCs w:val="24"/>
          <w:lang w:val="en-US"/>
        </w:rPr>
        <w:t>peta dan/atau</w:t>
      </w:r>
      <w:r>
        <w:rPr>
          <w:sz w:val="24"/>
          <w:szCs w:val="24"/>
          <w:lang w:val="en-US"/>
        </w:rPr>
        <w:t xml:space="preserve"> </w:t>
      </w:r>
      <w:r w:rsidRPr="00313739">
        <w:rPr>
          <w:sz w:val="24"/>
          <w:szCs w:val="24"/>
          <w:lang w:val="en-US"/>
        </w:rPr>
        <w:t>informasi</w:t>
      </w:r>
    </w:p>
    <w:p w:rsidR="00313739" w:rsidRPr="00313739" w:rsidRDefault="00313739" w:rsidP="009A6D65">
      <w:pPr>
        <w:pStyle w:val="ListParagraph"/>
        <w:numPr>
          <w:ilvl w:val="0"/>
          <w:numId w:val="159"/>
        </w:numPr>
        <w:spacing w:after="0" w:line="360" w:lineRule="auto"/>
        <w:jc w:val="both"/>
        <w:rPr>
          <w:sz w:val="24"/>
          <w:szCs w:val="24"/>
          <w:lang w:val="en-US"/>
        </w:rPr>
      </w:pPr>
      <w:r w:rsidRPr="00313739">
        <w:rPr>
          <w:sz w:val="24"/>
          <w:szCs w:val="24"/>
          <w:lang w:val="en-US"/>
        </w:rPr>
        <w:t>Rencana</w:t>
      </w:r>
      <w:r>
        <w:rPr>
          <w:sz w:val="24"/>
          <w:szCs w:val="24"/>
          <w:lang w:val="en-US"/>
        </w:rPr>
        <w:t xml:space="preserve"> </w:t>
      </w:r>
      <w:r w:rsidRPr="00313739">
        <w:rPr>
          <w:sz w:val="24"/>
          <w:szCs w:val="24"/>
          <w:lang w:val="en-US"/>
        </w:rPr>
        <w:t>yang</w:t>
      </w:r>
      <w:r>
        <w:rPr>
          <w:sz w:val="24"/>
          <w:szCs w:val="24"/>
          <w:lang w:val="en-US"/>
        </w:rPr>
        <w:t xml:space="preserve"> </w:t>
      </w:r>
      <w:r w:rsidRPr="00313739">
        <w:rPr>
          <w:sz w:val="24"/>
          <w:szCs w:val="24"/>
          <w:lang w:val="en-US"/>
        </w:rPr>
        <w:t>disusun</w:t>
      </w:r>
      <w:r>
        <w:rPr>
          <w:sz w:val="24"/>
          <w:szCs w:val="24"/>
          <w:lang w:val="en-US"/>
        </w:rPr>
        <w:t xml:space="preserve"> </w:t>
      </w:r>
      <w:r w:rsidRPr="00313739">
        <w:rPr>
          <w:sz w:val="24"/>
          <w:szCs w:val="24"/>
          <w:lang w:val="en-US"/>
        </w:rPr>
        <w:t>menyebabkan</w:t>
      </w:r>
      <w:r>
        <w:rPr>
          <w:sz w:val="24"/>
          <w:szCs w:val="24"/>
          <w:lang w:val="en-US"/>
        </w:rPr>
        <w:t xml:space="preserve"> </w:t>
      </w:r>
      <w:r w:rsidRPr="00313739">
        <w:rPr>
          <w:sz w:val="24"/>
          <w:szCs w:val="24"/>
          <w:lang w:val="en-US"/>
        </w:rPr>
        <w:t>kerugian</w:t>
      </w:r>
      <w:r>
        <w:rPr>
          <w:sz w:val="24"/>
          <w:szCs w:val="24"/>
          <w:lang w:val="en-US"/>
        </w:rPr>
        <w:t xml:space="preserve"> </w:t>
      </w:r>
      <w:r w:rsidRPr="00313739">
        <w:rPr>
          <w:sz w:val="24"/>
          <w:szCs w:val="24"/>
          <w:lang w:val="en-US"/>
        </w:rPr>
        <w:t>bagi</w:t>
      </w:r>
      <w:r>
        <w:rPr>
          <w:sz w:val="24"/>
          <w:szCs w:val="24"/>
          <w:lang w:val="en-US"/>
        </w:rPr>
        <w:t xml:space="preserve"> </w:t>
      </w:r>
      <w:r w:rsidRPr="00313739">
        <w:rPr>
          <w:sz w:val="24"/>
          <w:szCs w:val="24"/>
          <w:lang w:val="en-US"/>
        </w:rPr>
        <w:t>masyarakat</w:t>
      </w:r>
      <w:r>
        <w:rPr>
          <w:sz w:val="24"/>
          <w:szCs w:val="24"/>
          <w:lang w:val="en-US"/>
        </w:rPr>
        <w:t xml:space="preserve"> </w:t>
      </w:r>
      <w:r w:rsidRPr="00313739">
        <w:rPr>
          <w:sz w:val="24"/>
          <w:szCs w:val="24"/>
          <w:lang w:val="en-US"/>
        </w:rPr>
        <w:t>atau</w:t>
      </w:r>
      <w:r>
        <w:rPr>
          <w:sz w:val="24"/>
          <w:szCs w:val="24"/>
          <w:lang w:val="en-US"/>
        </w:rPr>
        <w:t xml:space="preserve"> </w:t>
      </w:r>
      <w:r w:rsidRPr="00313739">
        <w:rPr>
          <w:sz w:val="24"/>
          <w:szCs w:val="24"/>
          <w:lang w:val="en-US"/>
        </w:rPr>
        <w:t>kelompok</w:t>
      </w:r>
      <w:r>
        <w:rPr>
          <w:sz w:val="24"/>
          <w:szCs w:val="24"/>
          <w:lang w:val="en-US"/>
        </w:rPr>
        <w:t xml:space="preserve"> </w:t>
      </w:r>
      <w:r w:rsidRPr="00313739">
        <w:rPr>
          <w:sz w:val="24"/>
          <w:szCs w:val="24"/>
          <w:lang w:val="en-US"/>
        </w:rPr>
        <w:t>masyarakat</w:t>
      </w:r>
    </w:p>
    <w:p w:rsidR="00313739" w:rsidRPr="00313739" w:rsidRDefault="00313739" w:rsidP="009A6D65">
      <w:pPr>
        <w:pStyle w:val="ListParagraph"/>
        <w:numPr>
          <w:ilvl w:val="0"/>
          <w:numId w:val="159"/>
        </w:numPr>
        <w:spacing w:after="0" w:line="360" w:lineRule="auto"/>
        <w:jc w:val="both"/>
        <w:rPr>
          <w:sz w:val="24"/>
          <w:szCs w:val="24"/>
          <w:lang w:val="en-US"/>
        </w:rPr>
      </w:pPr>
      <w:r w:rsidRPr="00313739">
        <w:rPr>
          <w:sz w:val="24"/>
          <w:szCs w:val="24"/>
          <w:lang w:val="en-US"/>
        </w:rPr>
        <w:t>Rencana</w:t>
      </w:r>
      <w:r>
        <w:rPr>
          <w:sz w:val="24"/>
          <w:szCs w:val="24"/>
          <w:lang w:val="en-US"/>
        </w:rPr>
        <w:t xml:space="preserve"> </w:t>
      </w:r>
      <w:r w:rsidRPr="00313739">
        <w:rPr>
          <w:sz w:val="24"/>
          <w:szCs w:val="24"/>
          <w:lang w:val="en-US"/>
        </w:rPr>
        <w:t>yang</w:t>
      </w:r>
      <w:r>
        <w:rPr>
          <w:sz w:val="24"/>
          <w:szCs w:val="24"/>
          <w:lang w:val="en-US"/>
        </w:rPr>
        <w:t xml:space="preserve"> </w:t>
      </w:r>
      <w:r w:rsidRPr="00313739">
        <w:rPr>
          <w:sz w:val="24"/>
          <w:szCs w:val="24"/>
          <w:lang w:val="en-US"/>
        </w:rPr>
        <w:t>disusun</w:t>
      </w:r>
      <w:r>
        <w:rPr>
          <w:sz w:val="24"/>
          <w:szCs w:val="24"/>
          <w:lang w:val="en-US"/>
        </w:rPr>
        <w:t xml:space="preserve"> </w:t>
      </w:r>
      <w:r w:rsidRPr="00313739">
        <w:rPr>
          <w:sz w:val="24"/>
          <w:szCs w:val="24"/>
          <w:lang w:val="en-US"/>
        </w:rPr>
        <w:t>menghambat</w:t>
      </w:r>
      <w:r>
        <w:rPr>
          <w:sz w:val="24"/>
          <w:szCs w:val="24"/>
          <w:lang w:val="en-US"/>
        </w:rPr>
        <w:t xml:space="preserve"> </w:t>
      </w:r>
      <w:r w:rsidRPr="00313739">
        <w:rPr>
          <w:sz w:val="24"/>
          <w:szCs w:val="24"/>
          <w:lang w:val="en-US"/>
        </w:rPr>
        <w:t>pertumbuhan</w:t>
      </w:r>
      <w:r>
        <w:rPr>
          <w:sz w:val="24"/>
          <w:szCs w:val="24"/>
          <w:lang w:val="en-US"/>
        </w:rPr>
        <w:t xml:space="preserve"> </w:t>
      </w:r>
      <w:r w:rsidRPr="00313739">
        <w:rPr>
          <w:sz w:val="24"/>
          <w:szCs w:val="24"/>
          <w:lang w:val="en-US"/>
        </w:rPr>
        <w:t>perekonomian</w:t>
      </w:r>
      <w:r>
        <w:rPr>
          <w:sz w:val="24"/>
          <w:szCs w:val="24"/>
          <w:lang w:val="en-US"/>
        </w:rPr>
        <w:t xml:space="preserve"> </w:t>
      </w:r>
      <w:r w:rsidRPr="00313739">
        <w:rPr>
          <w:sz w:val="24"/>
          <w:szCs w:val="24"/>
          <w:lang w:val="en-US"/>
        </w:rPr>
        <w:t>kota</w:t>
      </w:r>
    </w:p>
    <w:p w:rsidR="00313739" w:rsidRDefault="00313739" w:rsidP="009A6D65">
      <w:pPr>
        <w:pStyle w:val="ListParagraph"/>
        <w:numPr>
          <w:ilvl w:val="0"/>
          <w:numId w:val="159"/>
        </w:numPr>
        <w:spacing w:after="0" w:line="360" w:lineRule="auto"/>
        <w:jc w:val="both"/>
        <w:rPr>
          <w:sz w:val="24"/>
          <w:szCs w:val="24"/>
          <w:lang w:val="en-US"/>
        </w:rPr>
      </w:pPr>
      <w:r w:rsidRPr="00313739">
        <w:rPr>
          <w:sz w:val="24"/>
          <w:szCs w:val="24"/>
          <w:lang w:val="en-US"/>
        </w:rPr>
        <w:t>Permohonan/usulan</w:t>
      </w:r>
      <w:r>
        <w:rPr>
          <w:sz w:val="24"/>
          <w:szCs w:val="24"/>
          <w:lang w:val="en-US"/>
        </w:rPr>
        <w:t xml:space="preserve"> </w:t>
      </w:r>
      <w:r w:rsidRPr="00313739">
        <w:rPr>
          <w:sz w:val="24"/>
          <w:szCs w:val="24"/>
          <w:lang w:val="en-US"/>
        </w:rPr>
        <w:t>penggunaan</w:t>
      </w:r>
      <w:r>
        <w:rPr>
          <w:sz w:val="24"/>
          <w:szCs w:val="24"/>
          <w:lang w:val="en-US"/>
        </w:rPr>
        <w:t xml:space="preserve"> </w:t>
      </w:r>
      <w:r w:rsidRPr="00313739">
        <w:rPr>
          <w:sz w:val="24"/>
          <w:szCs w:val="24"/>
          <w:lang w:val="en-US"/>
        </w:rPr>
        <w:t>lahan</w:t>
      </w:r>
      <w:r>
        <w:rPr>
          <w:sz w:val="24"/>
          <w:szCs w:val="24"/>
          <w:lang w:val="en-US"/>
        </w:rPr>
        <w:t xml:space="preserve"> </w:t>
      </w:r>
      <w:r w:rsidRPr="00313739">
        <w:rPr>
          <w:sz w:val="24"/>
          <w:szCs w:val="24"/>
          <w:lang w:val="en-US"/>
        </w:rPr>
        <w:t>baru</w:t>
      </w:r>
      <w:r>
        <w:rPr>
          <w:sz w:val="24"/>
          <w:szCs w:val="24"/>
          <w:lang w:val="en-US"/>
        </w:rPr>
        <w:t xml:space="preserve"> </w:t>
      </w:r>
      <w:r w:rsidRPr="00313739">
        <w:rPr>
          <w:sz w:val="24"/>
          <w:szCs w:val="24"/>
          <w:lang w:val="en-US"/>
        </w:rPr>
        <w:t>menjanjikan</w:t>
      </w:r>
      <w:r>
        <w:rPr>
          <w:sz w:val="24"/>
          <w:szCs w:val="24"/>
          <w:lang w:val="en-US"/>
        </w:rPr>
        <w:t xml:space="preserve"> </w:t>
      </w:r>
      <w:r w:rsidRPr="00313739">
        <w:rPr>
          <w:sz w:val="24"/>
          <w:szCs w:val="24"/>
          <w:lang w:val="en-US"/>
        </w:rPr>
        <w:t>manfaat</w:t>
      </w:r>
      <w:r>
        <w:rPr>
          <w:sz w:val="24"/>
          <w:szCs w:val="24"/>
          <w:lang w:val="en-US"/>
        </w:rPr>
        <w:t xml:space="preserve"> </w:t>
      </w:r>
      <w:r w:rsidRPr="00313739">
        <w:rPr>
          <w:sz w:val="24"/>
          <w:szCs w:val="24"/>
          <w:lang w:val="en-US"/>
        </w:rPr>
        <w:t>yang</w:t>
      </w:r>
      <w:r>
        <w:rPr>
          <w:sz w:val="24"/>
          <w:szCs w:val="24"/>
          <w:lang w:val="en-US"/>
        </w:rPr>
        <w:t xml:space="preserve"> </w:t>
      </w:r>
      <w:r w:rsidRPr="00313739">
        <w:rPr>
          <w:sz w:val="24"/>
          <w:szCs w:val="24"/>
          <w:lang w:val="en-US"/>
        </w:rPr>
        <w:t>besar bagi</w:t>
      </w:r>
      <w:r>
        <w:rPr>
          <w:sz w:val="24"/>
          <w:szCs w:val="24"/>
          <w:lang w:val="en-US"/>
        </w:rPr>
        <w:t xml:space="preserve"> </w:t>
      </w:r>
      <w:r w:rsidRPr="00313739">
        <w:rPr>
          <w:sz w:val="24"/>
          <w:szCs w:val="24"/>
          <w:lang w:val="en-US"/>
        </w:rPr>
        <w:t>lingkungan</w:t>
      </w:r>
    </w:p>
    <w:p w:rsidR="00ED1AD1" w:rsidRDefault="00ED1AD1" w:rsidP="00ED1AD1">
      <w:pPr>
        <w:spacing w:after="0" w:line="360" w:lineRule="auto"/>
        <w:jc w:val="both"/>
        <w:rPr>
          <w:b/>
          <w:sz w:val="24"/>
          <w:szCs w:val="24"/>
          <w:lang w:val="en-US"/>
        </w:rPr>
      </w:pPr>
    </w:p>
    <w:p w:rsidR="00ED1AD1" w:rsidRDefault="00ED1AD1" w:rsidP="00ED1AD1">
      <w:pPr>
        <w:spacing w:after="0" w:line="360" w:lineRule="auto"/>
        <w:jc w:val="both"/>
        <w:rPr>
          <w:b/>
          <w:sz w:val="24"/>
          <w:szCs w:val="24"/>
          <w:lang w:val="en-US"/>
        </w:rPr>
      </w:pPr>
      <w:r w:rsidRPr="00ED1AD1">
        <w:rPr>
          <w:b/>
          <w:sz w:val="24"/>
          <w:szCs w:val="24"/>
          <w:lang w:val="en-US"/>
        </w:rPr>
        <w:t>PERTIMBANGAN</w:t>
      </w:r>
    </w:p>
    <w:p w:rsidR="00ED1AD1" w:rsidRDefault="00ED1AD1" w:rsidP="009A6D65">
      <w:pPr>
        <w:pStyle w:val="ListParagraph"/>
        <w:numPr>
          <w:ilvl w:val="0"/>
          <w:numId w:val="160"/>
        </w:numPr>
        <w:spacing w:after="0" w:line="360" w:lineRule="auto"/>
        <w:jc w:val="both"/>
        <w:rPr>
          <w:sz w:val="24"/>
          <w:szCs w:val="24"/>
          <w:lang w:val="en-US"/>
        </w:rPr>
      </w:pPr>
      <w:r w:rsidRPr="00ED1AD1">
        <w:rPr>
          <w:sz w:val="24"/>
          <w:szCs w:val="24"/>
          <w:lang w:val="en-US"/>
        </w:rPr>
        <w:t>Ketidaksesuaian</w:t>
      </w:r>
      <w:r>
        <w:rPr>
          <w:sz w:val="24"/>
          <w:szCs w:val="24"/>
          <w:lang w:val="en-US"/>
        </w:rPr>
        <w:t xml:space="preserve"> </w:t>
      </w:r>
      <w:r w:rsidRPr="00ED1AD1">
        <w:rPr>
          <w:sz w:val="24"/>
          <w:szCs w:val="24"/>
          <w:lang w:val="en-US"/>
        </w:rPr>
        <w:t>antara pertimbangan</w:t>
      </w:r>
      <w:r>
        <w:rPr>
          <w:sz w:val="24"/>
          <w:szCs w:val="24"/>
          <w:lang w:val="en-US"/>
        </w:rPr>
        <w:t xml:space="preserve"> </w:t>
      </w:r>
      <w:r w:rsidRPr="00ED1AD1">
        <w:rPr>
          <w:sz w:val="24"/>
          <w:szCs w:val="24"/>
          <w:lang w:val="en-US"/>
        </w:rPr>
        <w:t>yang</w:t>
      </w:r>
      <w:r>
        <w:rPr>
          <w:sz w:val="24"/>
          <w:szCs w:val="24"/>
          <w:lang w:val="en-US"/>
        </w:rPr>
        <w:t xml:space="preserve"> </w:t>
      </w:r>
      <w:r w:rsidRPr="00ED1AD1">
        <w:rPr>
          <w:sz w:val="24"/>
          <w:szCs w:val="24"/>
          <w:lang w:val="en-US"/>
        </w:rPr>
        <w:t>mendasari</w:t>
      </w:r>
      <w:r>
        <w:rPr>
          <w:sz w:val="24"/>
          <w:szCs w:val="24"/>
          <w:lang w:val="en-US"/>
        </w:rPr>
        <w:t xml:space="preserve"> </w:t>
      </w:r>
      <w:r w:rsidRPr="00ED1AD1">
        <w:rPr>
          <w:sz w:val="24"/>
          <w:szCs w:val="24"/>
          <w:lang w:val="en-US"/>
        </w:rPr>
        <w:t>arahan</w:t>
      </w:r>
      <w:r>
        <w:rPr>
          <w:sz w:val="24"/>
          <w:szCs w:val="24"/>
          <w:lang w:val="en-US"/>
        </w:rPr>
        <w:t xml:space="preserve"> </w:t>
      </w:r>
      <w:r w:rsidRPr="00ED1AD1">
        <w:rPr>
          <w:sz w:val="24"/>
          <w:szCs w:val="24"/>
          <w:lang w:val="en-US"/>
        </w:rPr>
        <w:t>rencana</w:t>
      </w:r>
      <w:r>
        <w:rPr>
          <w:sz w:val="24"/>
          <w:szCs w:val="24"/>
          <w:lang w:val="en-US"/>
        </w:rPr>
        <w:t xml:space="preserve"> </w:t>
      </w:r>
      <w:r w:rsidRPr="00ED1AD1">
        <w:rPr>
          <w:sz w:val="24"/>
          <w:szCs w:val="24"/>
          <w:lang w:val="en-US"/>
        </w:rPr>
        <w:t>dengan</w:t>
      </w:r>
      <w:r>
        <w:rPr>
          <w:sz w:val="24"/>
          <w:szCs w:val="24"/>
          <w:lang w:val="en-US"/>
        </w:rPr>
        <w:t xml:space="preserve"> </w:t>
      </w:r>
      <w:r w:rsidRPr="00ED1AD1">
        <w:rPr>
          <w:sz w:val="24"/>
          <w:szCs w:val="24"/>
          <w:lang w:val="en-US"/>
        </w:rPr>
        <w:t>pertimbangan</w:t>
      </w:r>
      <w:r>
        <w:rPr>
          <w:sz w:val="24"/>
          <w:szCs w:val="24"/>
          <w:lang w:val="en-US"/>
        </w:rPr>
        <w:t xml:space="preserve"> </w:t>
      </w:r>
      <w:r w:rsidRPr="00ED1AD1">
        <w:rPr>
          <w:sz w:val="24"/>
          <w:szCs w:val="24"/>
          <w:lang w:val="en-US"/>
        </w:rPr>
        <w:t>pelaku</w:t>
      </w:r>
      <w:r>
        <w:rPr>
          <w:sz w:val="24"/>
          <w:szCs w:val="24"/>
          <w:lang w:val="en-US"/>
        </w:rPr>
        <w:t xml:space="preserve"> </w:t>
      </w:r>
      <w:r w:rsidRPr="00ED1AD1">
        <w:rPr>
          <w:sz w:val="24"/>
          <w:szCs w:val="24"/>
          <w:lang w:val="en-US"/>
        </w:rPr>
        <w:t>pasar;</w:t>
      </w:r>
    </w:p>
    <w:p w:rsidR="00ED1AD1" w:rsidRDefault="00ED1AD1" w:rsidP="009A6D65">
      <w:pPr>
        <w:pStyle w:val="ListParagraph"/>
        <w:numPr>
          <w:ilvl w:val="0"/>
          <w:numId w:val="160"/>
        </w:numPr>
        <w:spacing w:after="0" w:line="360" w:lineRule="auto"/>
        <w:jc w:val="both"/>
        <w:rPr>
          <w:sz w:val="24"/>
          <w:szCs w:val="24"/>
          <w:lang w:val="en-US"/>
        </w:rPr>
      </w:pPr>
      <w:r w:rsidRPr="00ED1AD1">
        <w:rPr>
          <w:sz w:val="24"/>
          <w:szCs w:val="24"/>
          <w:lang w:val="en-US"/>
        </w:rPr>
        <w:t>Berdasarkan</w:t>
      </w:r>
      <w:r>
        <w:rPr>
          <w:sz w:val="24"/>
          <w:szCs w:val="24"/>
          <w:lang w:val="en-US"/>
        </w:rPr>
        <w:t xml:space="preserve"> </w:t>
      </w:r>
      <w:r w:rsidRPr="00ED1AD1">
        <w:rPr>
          <w:sz w:val="24"/>
          <w:szCs w:val="24"/>
          <w:lang w:val="en-US"/>
        </w:rPr>
        <w:t>pemikiran</w:t>
      </w:r>
      <w:r>
        <w:rPr>
          <w:sz w:val="24"/>
          <w:szCs w:val="24"/>
          <w:lang w:val="en-US"/>
        </w:rPr>
        <w:t xml:space="preserve"> </w:t>
      </w:r>
      <w:r w:rsidRPr="00ED1AD1">
        <w:rPr>
          <w:sz w:val="24"/>
          <w:szCs w:val="24"/>
          <w:lang w:val="en-US"/>
        </w:rPr>
        <w:t>bahwa</w:t>
      </w:r>
      <w:r>
        <w:rPr>
          <w:sz w:val="24"/>
          <w:szCs w:val="24"/>
          <w:lang w:val="en-US"/>
        </w:rPr>
        <w:t xml:space="preserve"> </w:t>
      </w:r>
      <w:r w:rsidRPr="00ED1AD1">
        <w:rPr>
          <w:sz w:val="24"/>
          <w:szCs w:val="24"/>
          <w:lang w:val="en-US"/>
        </w:rPr>
        <w:t>tidak</w:t>
      </w:r>
      <w:r>
        <w:rPr>
          <w:sz w:val="24"/>
          <w:szCs w:val="24"/>
          <w:lang w:val="en-US"/>
        </w:rPr>
        <w:t xml:space="preserve"> </w:t>
      </w:r>
      <w:r w:rsidRPr="00ED1AD1">
        <w:rPr>
          <w:sz w:val="24"/>
          <w:szCs w:val="24"/>
          <w:lang w:val="en-US"/>
        </w:rPr>
        <w:t>semua</w:t>
      </w:r>
      <w:r>
        <w:rPr>
          <w:sz w:val="24"/>
          <w:szCs w:val="24"/>
          <w:lang w:val="en-US"/>
        </w:rPr>
        <w:t xml:space="preserve"> </w:t>
      </w:r>
      <w:r w:rsidRPr="00ED1AD1">
        <w:rPr>
          <w:sz w:val="24"/>
          <w:szCs w:val="24"/>
          <w:lang w:val="en-US"/>
        </w:rPr>
        <w:t>perubahan</w:t>
      </w:r>
      <w:r>
        <w:rPr>
          <w:sz w:val="24"/>
          <w:szCs w:val="24"/>
          <w:lang w:val="en-US"/>
        </w:rPr>
        <w:t xml:space="preserve"> </w:t>
      </w:r>
      <w:r w:rsidRPr="00ED1AD1">
        <w:rPr>
          <w:sz w:val="24"/>
          <w:szCs w:val="24"/>
          <w:lang w:val="en-US"/>
        </w:rPr>
        <w:t>pemanfaatan</w:t>
      </w:r>
      <w:r>
        <w:rPr>
          <w:sz w:val="24"/>
          <w:szCs w:val="24"/>
          <w:lang w:val="en-US"/>
        </w:rPr>
        <w:t xml:space="preserve"> </w:t>
      </w:r>
      <w:r w:rsidRPr="00ED1AD1">
        <w:rPr>
          <w:sz w:val="24"/>
          <w:szCs w:val="24"/>
          <w:lang w:val="en-US"/>
        </w:rPr>
        <w:t>lahan</w:t>
      </w:r>
      <w:r>
        <w:rPr>
          <w:sz w:val="24"/>
          <w:szCs w:val="24"/>
          <w:lang w:val="en-US"/>
        </w:rPr>
        <w:t xml:space="preserve"> </w:t>
      </w:r>
      <w:r w:rsidRPr="00ED1AD1">
        <w:rPr>
          <w:sz w:val="24"/>
          <w:szCs w:val="24"/>
          <w:lang w:val="en-US"/>
        </w:rPr>
        <w:t>akan</w:t>
      </w:r>
      <w:r>
        <w:rPr>
          <w:sz w:val="24"/>
          <w:szCs w:val="24"/>
          <w:lang w:val="en-US"/>
        </w:rPr>
        <w:t xml:space="preserve"> </w:t>
      </w:r>
      <w:r w:rsidRPr="00ED1AD1">
        <w:rPr>
          <w:sz w:val="24"/>
          <w:szCs w:val="24"/>
          <w:lang w:val="en-US"/>
        </w:rPr>
        <w:t>berd</w:t>
      </w:r>
      <w:r>
        <w:rPr>
          <w:sz w:val="24"/>
          <w:szCs w:val="24"/>
          <w:lang w:val="en-US"/>
        </w:rPr>
        <w:t>ampak negatif bagi masyarakat kota;</w:t>
      </w:r>
    </w:p>
    <w:p w:rsidR="00ED1AD1" w:rsidRDefault="00ED1AD1" w:rsidP="009A6D65">
      <w:pPr>
        <w:pStyle w:val="ListParagraph"/>
        <w:numPr>
          <w:ilvl w:val="0"/>
          <w:numId w:val="160"/>
        </w:numPr>
        <w:spacing w:after="0" w:line="360" w:lineRule="auto"/>
        <w:jc w:val="both"/>
        <w:rPr>
          <w:sz w:val="24"/>
          <w:szCs w:val="24"/>
          <w:lang w:val="en-US"/>
        </w:rPr>
      </w:pPr>
      <w:r w:rsidRPr="00ED1AD1">
        <w:rPr>
          <w:sz w:val="24"/>
          <w:szCs w:val="24"/>
          <w:lang w:val="en-US"/>
        </w:rPr>
        <w:t>Kecenderungan</w:t>
      </w:r>
      <w:r>
        <w:rPr>
          <w:sz w:val="24"/>
          <w:szCs w:val="24"/>
          <w:lang w:val="en-US"/>
        </w:rPr>
        <w:t xml:space="preserve"> </w:t>
      </w:r>
      <w:r w:rsidRPr="00ED1AD1">
        <w:rPr>
          <w:sz w:val="24"/>
          <w:szCs w:val="24"/>
          <w:lang w:val="en-US"/>
        </w:rPr>
        <w:t>menggampangkan</w:t>
      </w:r>
      <w:r>
        <w:rPr>
          <w:sz w:val="24"/>
          <w:szCs w:val="24"/>
          <w:lang w:val="en-US"/>
        </w:rPr>
        <w:t xml:space="preserve"> </w:t>
      </w:r>
      <w:r w:rsidRPr="00ED1AD1">
        <w:rPr>
          <w:sz w:val="24"/>
          <w:szCs w:val="24"/>
          <w:lang w:val="en-US"/>
        </w:rPr>
        <w:t>persoalan</w:t>
      </w:r>
      <w:r>
        <w:rPr>
          <w:sz w:val="24"/>
          <w:szCs w:val="24"/>
          <w:lang w:val="en-US"/>
        </w:rPr>
        <w:t xml:space="preserve"> </w:t>
      </w:r>
      <w:r w:rsidRPr="00ED1AD1">
        <w:rPr>
          <w:sz w:val="24"/>
          <w:szCs w:val="24"/>
          <w:lang w:val="en-US"/>
        </w:rPr>
        <w:t>dengan</w:t>
      </w:r>
      <w:r>
        <w:rPr>
          <w:sz w:val="24"/>
          <w:szCs w:val="24"/>
          <w:lang w:val="en-US"/>
        </w:rPr>
        <w:t xml:space="preserve"> </w:t>
      </w:r>
      <w:r w:rsidRPr="00ED1AD1">
        <w:rPr>
          <w:sz w:val="24"/>
          <w:szCs w:val="24"/>
          <w:lang w:val="en-US"/>
        </w:rPr>
        <w:t>cara mensahkan/melegalkan</w:t>
      </w:r>
      <w:r>
        <w:rPr>
          <w:sz w:val="24"/>
          <w:szCs w:val="24"/>
          <w:lang w:val="en-US"/>
        </w:rPr>
        <w:t xml:space="preserve"> </w:t>
      </w:r>
      <w:r w:rsidRPr="00ED1AD1">
        <w:rPr>
          <w:sz w:val="24"/>
          <w:szCs w:val="24"/>
          <w:lang w:val="en-US"/>
        </w:rPr>
        <w:t>perubahan</w:t>
      </w:r>
      <w:r>
        <w:rPr>
          <w:sz w:val="24"/>
          <w:szCs w:val="24"/>
          <w:lang w:val="en-US"/>
        </w:rPr>
        <w:t xml:space="preserve"> </w:t>
      </w:r>
      <w:r w:rsidRPr="00ED1AD1">
        <w:rPr>
          <w:sz w:val="24"/>
          <w:szCs w:val="24"/>
          <w:lang w:val="en-US"/>
        </w:rPr>
        <w:t>pemanfaatan</w:t>
      </w:r>
      <w:r>
        <w:rPr>
          <w:sz w:val="24"/>
          <w:szCs w:val="24"/>
          <w:lang w:val="en-US"/>
        </w:rPr>
        <w:t xml:space="preserve"> </w:t>
      </w:r>
      <w:r w:rsidRPr="00ED1AD1">
        <w:rPr>
          <w:sz w:val="24"/>
          <w:szCs w:val="24"/>
          <w:lang w:val="en-US"/>
        </w:rPr>
        <w:t>lahan</w:t>
      </w:r>
      <w:r>
        <w:rPr>
          <w:sz w:val="24"/>
          <w:szCs w:val="24"/>
          <w:lang w:val="en-US"/>
        </w:rPr>
        <w:t xml:space="preserve"> </w:t>
      </w:r>
      <w:r w:rsidRPr="00ED1AD1">
        <w:rPr>
          <w:sz w:val="24"/>
          <w:szCs w:val="24"/>
          <w:lang w:val="en-US"/>
        </w:rPr>
        <w:t>yang</w:t>
      </w:r>
      <w:r>
        <w:rPr>
          <w:sz w:val="24"/>
          <w:szCs w:val="24"/>
          <w:lang w:val="en-US"/>
        </w:rPr>
        <w:t xml:space="preserve"> </w:t>
      </w:r>
      <w:r w:rsidRPr="00ED1AD1">
        <w:rPr>
          <w:sz w:val="24"/>
          <w:szCs w:val="24"/>
          <w:lang w:val="en-US"/>
        </w:rPr>
        <w:t>menyimpang</w:t>
      </w:r>
      <w:r>
        <w:rPr>
          <w:sz w:val="24"/>
          <w:szCs w:val="24"/>
          <w:lang w:val="en-US"/>
        </w:rPr>
        <w:t xml:space="preserve"> </w:t>
      </w:r>
      <w:r w:rsidRPr="00ED1AD1">
        <w:rPr>
          <w:sz w:val="24"/>
          <w:szCs w:val="24"/>
          <w:lang w:val="en-US"/>
        </w:rPr>
        <w:t>dari rencana</w:t>
      </w:r>
      <w:r>
        <w:rPr>
          <w:sz w:val="24"/>
          <w:szCs w:val="24"/>
          <w:lang w:val="en-US"/>
        </w:rPr>
        <w:t xml:space="preserve"> </w:t>
      </w:r>
      <w:r w:rsidRPr="00ED1AD1">
        <w:rPr>
          <w:sz w:val="24"/>
          <w:szCs w:val="24"/>
          <w:lang w:val="en-US"/>
        </w:rPr>
        <w:t>kota</w:t>
      </w:r>
      <w:r>
        <w:rPr>
          <w:sz w:val="24"/>
          <w:szCs w:val="24"/>
          <w:lang w:val="en-US"/>
        </w:rPr>
        <w:t xml:space="preserve"> </w:t>
      </w:r>
      <w:r w:rsidRPr="00ED1AD1">
        <w:rPr>
          <w:sz w:val="24"/>
          <w:szCs w:val="24"/>
          <w:lang w:val="en-US"/>
        </w:rPr>
        <w:t>pada</w:t>
      </w:r>
      <w:r>
        <w:rPr>
          <w:sz w:val="24"/>
          <w:szCs w:val="24"/>
          <w:lang w:val="en-US"/>
        </w:rPr>
        <w:t xml:space="preserve"> </w:t>
      </w:r>
      <w:r w:rsidRPr="00ED1AD1">
        <w:rPr>
          <w:sz w:val="24"/>
          <w:szCs w:val="24"/>
          <w:lang w:val="en-US"/>
        </w:rPr>
        <w:t>evalu</w:t>
      </w:r>
      <w:r>
        <w:rPr>
          <w:sz w:val="24"/>
          <w:szCs w:val="24"/>
          <w:lang w:val="en-US"/>
        </w:rPr>
        <w:t>asi rencana berikutnya</w:t>
      </w:r>
    </w:p>
    <w:p w:rsidR="002A4DD1" w:rsidRDefault="002A4DD1" w:rsidP="002A4DD1">
      <w:pPr>
        <w:spacing w:after="0" w:line="360" w:lineRule="auto"/>
        <w:jc w:val="both"/>
        <w:rPr>
          <w:sz w:val="24"/>
          <w:szCs w:val="24"/>
          <w:lang w:val="en-US"/>
        </w:rPr>
      </w:pPr>
    </w:p>
    <w:p w:rsidR="002A4DD1" w:rsidRDefault="002A4DD1" w:rsidP="002A4DD1">
      <w:pPr>
        <w:spacing w:after="0" w:line="360" w:lineRule="auto"/>
        <w:jc w:val="both"/>
        <w:rPr>
          <w:b/>
          <w:sz w:val="24"/>
          <w:szCs w:val="24"/>
          <w:lang w:val="en-US"/>
        </w:rPr>
      </w:pPr>
      <w:r w:rsidRPr="002A4DD1">
        <w:rPr>
          <w:b/>
          <w:sz w:val="24"/>
          <w:szCs w:val="24"/>
          <w:lang w:val="en-US"/>
        </w:rPr>
        <w:t>KATEGORI PERUBAHAN</w:t>
      </w:r>
    </w:p>
    <w:p w:rsidR="002A4DD1" w:rsidRPr="002A4DD1" w:rsidRDefault="002A4DD1" w:rsidP="002A4DD1">
      <w:pPr>
        <w:spacing w:after="0" w:line="360" w:lineRule="auto"/>
        <w:jc w:val="both"/>
        <w:rPr>
          <w:sz w:val="24"/>
          <w:szCs w:val="24"/>
          <w:lang w:val="en-US"/>
        </w:rPr>
      </w:pPr>
      <w:r w:rsidRPr="002A4DD1">
        <w:rPr>
          <w:sz w:val="24"/>
          <w:szCs w:val="24"/>
          <w:lang w:val="en-US"/>
        </w:rPr>
        <w:t>Berdasarkan Ketentuan/Aturan Perubahan</w:t>
      </w:r>
    </w:p>
    <w:p w:rsidR="002A4DD1" w:rsidRPr="002A4DD1" w:rsidRDefault="002A4DD1" w:rsidP="009A6D65">
      <w:pPr>
        <w:pStyle w:val="ListParagraph"/>
        <w:numPr>
          <w:ilvl w:val="0"/>
          <w:numId w:val="161"/>
        </w:numPr>
        <w:spacing w:after="0" w:line="360" w:lineRule="auto"/>
        <w:jc w:val="both"/>
        <w:rPr>
          <w:sz w:val="24"/>
          <w:szCs w:val="24"/>
          <w:lang w:val="en-US"/>
        </w:rPr>
      </w:pPr>
      <w:r w:rsidRPr="002A4DD1">
        <w:rPr>
          <w:sz w:val="24"/>
          <w:szCs w:val="24"/>
          <w:lang w:val="en-US"/>
        </w:rPr>
        <w:t>Perubahan bersyarat</w:t>
      </w:r>
    </w:p>
    <w:p w:rsidR="002A4DD1" w:rsidRPr="002A4DD1" w:rsidRDefault="002A4DD1" w:rsidP="009A6D65">
      <w:pPr>
        <w:pStyle w:val="ListParagraph"/>
        <w:numPr>
          <w:ilvl w:val="1"/>
          <w:numId w:val="161"/>
        </w:numPr>
        <w:spacing w:after="0" w:line="360" w:lineRule="auto"/>
        <w:jc w:val="both"/>
        <w:rPr>
          <w:sz w:val="24"/>
          <w:szCs w:val="24"/>
          <w:lang w:val="en-US"/>
        </w:rPr>
      </w:pPr>
      <w:r w:rsidRPr="002A4DD1">
        <w:rPr>
          <w:sz w:val="24"/>
          <w:szCs w:val="24"/>
          <w:lang w:val="en-US"/>
        </w:rPr>
        <w:t>dengan pertimbangan‐pertimbangan khusus dan memerlukan persyaratan‐persyaratan khusus</w:t>
      </w:r>
    </w:p>
    <w:p w:rsidR="002A4DD1" w:rsidRPr="002A4DD1" w:rsidRDefault="002A4DD1" w:rsidP="009A6D65">
      <w:pPr>
        <w:pStyle w:val="ListParagraph"/>
        <w:numPr>
          <w:ilvl w:val="0"/>
          <w:numId w:val="161"/>
        </w:numPr>
        <w:spacing w:after="0" w:line="360" w:lineRule="auto"/>
        <w:jc w:val="both"/>
        <w:rPr>
          <w:sz w:val="24"/>
          <w:szCs w:val="24"/>
          <w:lang w:val="en-US"/>
        </w:rPr>
      </w:pPr>
      <w:r w:rsidRPr="002A4DD1">
        <w:rPr>
          <w:sz w:val="24"/>
          <w:szCs w:val="24"/>
          <w:lang w:val="en-US"/>
        </w:rPr>
        <w:t>Perubahan diizinkan</w:t>
      </w:r>
    </w:p>
    <w:p w:rsidR="002A4DD1" w:rsidRPr="002A4DD1" w:rsidRDefault="002A4DD1" w:rsidP="009A6D65">
      <w:pPr>
        <w:pStyle w:val="ListParagraph"/>
        <w:numPr>
          <w:ilvl w:val="1"/>
          <w:numId w:val="161"/>
        </w:numPr>
        <w:spacing w:after="0" w:line="360" w:lineRule="auto"/>
        <w:jc w:val="both"/>
        <w:rPr>
          <w:sz w:val="24"/>
          <w:szCs w:val="24"/>
          <w:lang w:val="en-US"/>
        </w:rPr>
      </w:pPr>
      <w:r w:rsidRPr="002A4DD1">
        <w:rPr>
          <w:sz w:val="24"/>
          <w:szCs w:val="24"/>
          <w:lang w:val="en-US"/>
        </w:rPr>
        <w:t>Prosedur perubahan ini tidak memerlukan persyaratan‐persyaratan khusus sebelumnya seperti pada perubahan bersyarat</w:t>
      </w:r>
    </w:p>
    <w:p w:rsidR="002A4DD1" w:rsidRDefault="002A4DD1" w:rsidP="002A4DD1">
      <w:pPr>
        <w:spacing w:after="0" w:line="360" w:lineRule="auto"/>
        <w:jc w:val="both"/>
        <w:rPr>
          <w:sz w:val="24"/>
          <w:szCs w:val="24"/>
          <w:lang w:val="en-US"/>
        </w:rPr>
      </w:pPr>
      <w:r w:rsidRPr="002A4DD1">
        <w:rPr>
          <w:sz w:val="24"/>
          <w:szCs w:val="24"/>
          <w:lang w:val="en-US"/>
        </w:rPr>
        <w:t>Berdasarkan Sifat Perubahan</w:t>
      </w:r>
    </w:p>
    <w:p w:rsidR="005B795A" w:rsidRPr="005B795A" w:rsidRDefault="002A4DD1" w:rsidP="009A6D65">
      <w:pPr>
        <w:pStyle w:val="ListParagraph"/>
        <w:numPr>
          <w:ilvl w:val="0"/>
          <w:numId w:val="162"/>
        </w:numPr>
        <w:spacing w:after="0" w:line="360" w:lineRule="auto"/>
        <w:jc w:val="both"/>
        <w:rPr>
          <w:sz w:val="24"/>
          <w:szCs w:val="24"/>
          <w:lang w:val="en-US"/>
        </w:rPr>
      </w:pPr>
      <w:r w:rsidRPr="005B795A">
        <w:rPr>
          <w:sz w:val="24"/>
          <w:szCs w:val="24"/>
          <w:lang w:val="en-US"/>
        </w:rPr>
        <w:t>Perubahan Sementara</w:t>
      </w:r>
    </w:p>
    <w:p w:rsidR="002A4DD1" w:rsidRPr="005B795A" w:rsidRDefault="002A4DD1" w:rsidP="009A6D65">
      <w:pPr>
        <w:pStyle w:val="ListParagraph"/>
        <w:numPr>
          <w:ilvl w:val="1"/>
          <w:numId w:val="162"/>
        </w:numPr>
        <w:spacing w:after="0" w:line="360" w:lineRule="auto"/>
        <w:jc w:val="both"/>
        <w:rPr>
          <w:sz w:val="24"/>
          <w:szCs w:val="24"/>
          <w:lang w:val="en-US"/>
        </w:rPr>
      </w:pPr>
      <w:proofErr w:type="gramStart"/>
      <w:r w:rsidRPr="005B795A">
        <w:rPr>
          <w:sz w:val="24"/>
          <w:szCs w:val="24"/>
          <w:lang w:val="en-US"/>
        </w:rPr>
        <w:t>mempertimbangkan</w:t>
      </w:r>
      <w:proofErr w:type="gramEnd"/>
      <w:r w:rsidRPr="005B795A">
        <w:rPr>
          <w:sz w:val="24"/>
          <w:szCs w:val="24"/>
          <w:lang w:val="en-US"/>
        </w:rPr>
        <w:t xml:space="preserve"> perkembangan kota sepanjang merupakan perubahan kecil dan sesuai dengan matriks perubahan penggunaan lahan. (</w:t>
      </w:r>
      <w:proofErr w:type="gramStart"/>
      <w:r w:rsidRPr="005B795A">
        <w:rPr>
          <w:sz w:val="24"/>
          <w:szCs w:val="24"/>
          <w:lang w:val="en-US"/>
        </w:rPr>
        <w:t>maksimal</w:t>
      </w:r>
      <w:proofErr w:type="gramEnd"/>
      <w:r w:rsidRPr="005B795A">
        <w:rPr>
          <w:sz w:val="24"/>
          <w:szCs w:val="24"/>
          <w:lang w:val="en-US"/>
        </w:rPr>
        <w:t xml:space="preserve"> 5 tahun).</w:t>
      </w:r>
    </w:p>
    <w:p w:rsidR="005B795A" w:rsidRPr="005B795A" w:rsidRDefault="002A4DD1" w:rsidP="009A6D65">
      <w:pPr>
        <w:pStyle w:val="ListParagraph"/>
        <w:numPr>
          <w:ilvl w:val="0"/>
          <w:numId w:val="162"/>
        </w:numPr>
        <w:spacing w:after="0" w:line="360" w:lineRule="auto"/>
        <w:jc w:val="both"/>
        <w:rPr>
          <w:sz w:val="24"/>
          <w:szCs w:val="24"/>
          <w:lang w:val="en-US"/>
        </w:rPr>
      </w:pPr>
      <w:r w:rsidRPr="005B795A">
        <w:rPr>
          <w:sz w:val="24"/>
          <w:szCs w:val="24"/>
          <w:lang w:val="en-US"/>
        </w:rPr>
        <w:lastRenderedPageBreak/>
        <w:t>Perubahan Tetap</w:t>
      </w:r>
    </w:p>
    <w:p w:rsidR="002A4DD1" w:rsidRDefault="002A4DD1" w:rsidP="009A6D65">
      <w:pPr>
        <w:pStyle w:val="ListParagraph"/>
        <w:numPr>
          <w:ilvl w:val="1"/>
          <w:numId w:val="162"/>
        </w:numPr>
        <w:spacing w:after="0" w:line="360" w:lineRule="auto"/>
        <w:jc w:val="both"/>
        <w:rPr>
          <w:sz w:val="24"/>
          <w:szCs w:val="24"/>
          <w:lang w:val="en-US"/>
        </w:rPr>
      </w:pPr>
      <w:r w:rsidRPr="005B795A">
        <w:rPr>
          <w:sz w:val="24"/>
          <w:szCs w:val="24"/>
          <w:lang w:val="en-US"/>
        </w:rPr>
        <w:t>Dilakukan dengan ketetapan walikota dan melalui prosedur peninjauan rencana tata ruang kota (RTRWK/RDTRK)</w:t>
      </w:r>
    </w:p>
    <w:p w:rsidR="006871B8" w:rsidRDefault="006871B8" w:rsidP="006871B8">
      <w:pPr>
        <w:spacing w:after="0" w:line="360" w:lineRule="auto"/>
        <w:jc w:val="both"/>
        <w:rPr>
          <w:sz w:val="24"/>
          <w:szCs w:val="24"/>
          <w:lang w:val="en-US"/>
        </w:rPr>
      </w:pPr>
      <w:r>
        <w:rPr>
          <w:noProof/>
          <w:sz w:val="24"/>
          <w:szCs w:val="24"/>
          <w:lang w:val="en-US"/>
        </w:rPr>
        <w:drawing>
          <wp:anchor distT="0" distB="0" distL="114300" distR="114300" simplePos="0" relativeHeight="251707392" behindDoc="0" locked="0" layoutInCell="1" allowOverlap="1" wp14:anchorId="79E57D8B" wp14:editId="740E2438">
            <wp:simplePos x="0" y="0"/>
            <wp:positionH relativeFrom="margin">
              <wp:align>left</wp:align>
            </wp:positionH>
            <wp:positionV relativeFrom="paragraph">
              <wp:posOffset>210185</wp:posOffset>
            </wp:positionV>
            <wp:extent cx="6047740" cy="402018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47740" cy="4020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en-US"/>
        </w:rPr>
        <w:t xml:space="preserve">  </w:t>
      </w:r>
    </w:p>
    <w:p w:rsidR="006871B8" w:rsidRDefault="006871B8" w:rsidP="006871B8">
      <w:pPr>
        <w:spacing w:after="0" w:line="360" w:lineRule="auto"/>
        <w:jc w:val="both"/>
        <w:rPr>
          <w:sz w:val="24"/>
          <w:szCs w:val="24"/>
          <w:lang w:val="en-US"/>
        </w:rPr>
      </w:pPr>
    </w:p>
    <w:p w:rsidR="006871B8" w:rsidRDefault="006871B8" w:rsidP="006871B8">
      <w:pPr>
        <w:spacing w:after="0" w:line="360" w:lineRule="auto"/>
        <w:jc w:val="both"/>
        <w:rPr>
          <w:b/>
          <w:sz w:val="24"/>
          <w:szCs w:val="24"/>
          <w:lang w:val="en-US"/>
        </w:rPr>
      </w:pPr>
      <w:r w:rsidRPr="006871B8">
        <w:rPr>
          <w:b/>
          <w:sz w:val="24"/>
          <w:szCs w:val="24"/>
          <w:lang w:val="en-US"/>
        </w:rPr>
        <w:t>KATEGORI PERUBAHAN</w:t>
      </w:r>
    </w:p>
    <w:p w:rsidR="006871B8" w:rsidRPr="006871B8" w:rsidRDefault="006871B8" w:rsidP="006871B8">
      <w:pPr>
        <w:spacing w:after="0" w:line="360" w:lineRule="auto"/>
        <w:jc w:val="both"/>
        <w:rPr>
          <w:sz w:val="24"/>
          <w:szCs w:val="24"/>
          <w:lang w:val="en-US"/>
        </w:rPr>
      </w:pPr>
      <w:r w:rsidRPr="006871B8">
        <w:rPr>
          <w:sz w:val="24"/>
          <w:szCs w:val="24"/>
          <w:lang w:val="en-US"/>
        </w:rPr>
        <w:t>Berdasarkan JenisPeraturanZonasi</w:t>
      </w:r>
    </w:p>
    <w:p w:rsidR="006871B8" w:rsidRPr="006871B8" w:rsidRDefault="006871B8" w:rsidP="009A6D65">
      <w:pPr>
        <w:pStyle w:val="ListParagraph"/>
        <w:numPr>
          <w:ilvl w:val="0"/>
          <w:numId w:val="163"/>
        </w:numPr>
        <w:spacing w:after="0" w:line="360" w:lineRule="auto"/>
        <w:jc w:val="both"/>
        <w:rPr>
          <w:sz w:val="24"/>
          <w:szCs w:val="24"/>
          <w:lang w:val="en-US"/>
        </w:rPr>
      </w:pPr>
      <w:r w:rsidRPr="006871B8">
        <w:rPr>
          <w:sz w:val="24"/>
          <w:szCs w:val="24"/>
          <w:lang w:val="en-US"/>
        </w:rPr>
        <w:t>Spot Zoning</w:t>
      </w:r>
    </w:p>
    <w:p w:rsidR="006871B8" w:rsidRPr="006871B8" w:rsidRDefault="006871B8" w:rsidP="009A6D65">
      <w:pPr>
        <w:pStyle w:val="ListParagraph"/>
        <w:numPr>
          <w:ilvl w:val="1"/>
          <w:numId w:val="163"/>
        </w:numPr>
        <w:spacing w:after="0" w:line="360" w:lineRule="auto"/>
        <w:jc w:val="both"/>
        <w:rPr>
          <w:sz w:val="24"/>
          <w:szCs w:val="24"/>
          <w:lang w:val="en-US"/>
        </w:rPr>
      </w:pPr>
      <w:proofErr w:type="gramStart"/>
      <w:r w:rsidRPr="006871B8">
        <w:rPr>
          <w:sz w:val="24"/>
          <w:szCs w:val="24"/>
          <w:lang w:val="en-US"/>
        </w:rPr>
        <w:t>zoning‐zoning</w:t>
      </w:r>
      <w:proofErr w:type="gramEnd"/>
      <w:r w:rsidRPr="006871B8">
        <w:rPr>
          <w:sz w:val="24"/>
          <w:szCs w:val="24"/>
          <w:lang w:val="en-US"/>
        </w:rPr>
        <w:t xml:space="preserve"> kecil yang berlawanan dengan zoning yang telah ditentukan, yang mendapat perlakuan khusus atau memiliki hak istimewa yang tidak sesuai dengan kiasifikasi penggunaan lahan di sekitarnya.</w:t>
      </w:r>
    </w:p>
    <w:p w:rsidR="006871B8" w:rsidRPr="006871B8" w:rsidRDefault="006871B8" w:rsidP="009A6D65">
      <w:pPr>
        <w:pStyle w:val="ListParagraph"/>
        <w:numPr>
          <w:ilvl w:val="0"/>
          <w:numId w:val="163"/>
        </w:numPr>
        <w:spacing w:after="0" w:line="360" w:lineRule="auto"/>
        <w:jc w:val="both"/>
        <w:rPr>
          <w:sz w:val="24"/>
          <w:szCs w:val="24"/>
          <w:lang w:val="en-US"/>
        </w:rPr>
      </w:pPr>
      <w:r w:rsidRPr="006871B8">
        <w:rPr>
          <w:sz w:val="24"/>
          <w:szCs w:val="24"/>
          <w:lang w:val="en-US"/>
        </w:rPr>
        <w:t>Up Zoning</w:t>
      </w:r>
    </w:p>
    <w:p w:rsidR="006871B8" w:rsidRPr="006871B8" w:rsidRDefault="006871B8" w:rsidP="009A6D65">
      <w:pPr>
        <w:pStyle w:val="ListParagraph"/>
        <w:numPr>
          <w:ilvl w:val="1"/>
          <w:numId w:val="163"/>
        </w:numPr>
        <w:spacing w:after="0" w:line="360" w:lineRule="auto"/>
        <w:jc w:val="both"/>
        <w:rPr>
          <w:sz w:val="24"/>
          <w:szCs w:val="24"/>
          <w:lang w:val="en-US"/>
        </w:rPr>
      </w:pPr>
      <w:proofErr w:type="gramStart"/>
      <w:r w:rsidRPr="006871B8">
        <w:rPr>
          <w:sz w:val="24"/>
          <w:szCs w:val="24"/>
          <w:lang w:val="en-US"/>
        </w:rPr>
        <w:t>perubahan</w:t>
      </w:r>
      <w:proofErr w:type="gramEnd"/>
      <w:r w:rsidRPr="006871B8">
        <w:rPr>
          <w:sz w:val="24"/>
          <w:szCs w:val="24"/>
          <w:lang w:val="en-US"/>
        </w:rPr>
        <w:t xml:space="preserve"> kode zonasi ke hirarki yang lebih tinggi, dari yang ditetapkan dalam peta/peraturan zonasi (misalnya dari perdagangan ke komersial/bisnis).</w:t>
      </w:r>
    </w:p>
    <w:p w:rsidR="006871B8" w:rsidRPr="006871B8" w:rsidRDefault="006871B8" w:rsidP="009A6D65">
      <w:pPr>
        <w:pStyle w:val="ListParagraph"/>
        <w:numPr>
          <w:ilvl w:val="0"/>
          <w:numId w:val="163"/>
        </w:numPr>
        <w:spacing w:after="0" w:line="360" w:lineRule="auto"/>
        <w:jc w:val="both"/>
        <w:rPr>
          <w:sz w:val="24"/>
          <w:szCs w:val="24"/>
          <w:lang w:val="en-US"/>
        </w:rPr>
      </w:pPr>
      <w:r w:rsidRPr="006871B8">
        <w:rPr>
          <w:sz w:val="24"/>
          <w:szCs w:val="24"/>
          <w:lang w:val="en-US"/>
        </w:rPr>
        <w:t>Down Zoning</w:t>
      </w:r>
    </w:p>
    <w:p w:rsidR="006871B8" w:rsidRPr="006871B8" w:rsidRDefault="006871B8" w:rsidP="009A6D65">
      <w:pPr>
        <w:pStyle w:val="ListParagraph"/>
        <w:numPr>
          <w:ilvl w:val="1"/>
          <w:numId w:val="163"/>
        </w:numPr>
        <w:spacing w:after="0" w:line="360" w:lineRule="auto"/>
        <w:jc w:val="both"/>
        <w:rPr>
          <w:sz w:val="24"/>
          <w:szCs w:val="24"/>
          <w:lang w:val="en-US"/>
        </w:rPr>
      </w:pPr>
      <w:r w:rsidRPr="006871B8">
        <w:rPr>
          <w:sz w:val="24"/>
          <w:szCs w:val="24"/>
          <w:lang w:val="en-US"/>
        </w:rPr>
        <w:lastRenderedPageBreak/>
        <w:t>P</w:t>
      </w:r>
      <w:r w:rsidRPr="006871B8">
        <w:rPr>
          <w:sz w:val="24"/>
          <w:szCs w:val="24"/>
          <w:lang w:val="en-US"/>
        </w:rPr>
        <w:t>erubahan</w:t>
      </w:r>
      <w:r>
        <w:rPr>
          <w:sz w:val="24"/>
          <w:szCs w:val="24"/>
          <w:lang w:val="en-US"/>
        </w:rPr>
        <w:t xml:space="preserve"> </w:t>
      </w:r>
      <w:r w:rsidRPr="006871B8">
        <w:rPr>
          <w:sz w:val="24"/>
          <w:szCs w:val="24"/>
          <w:lang w:val="en-US"/>
        </w:rPr>
        <w:t>kateg</w:t>
      </w:r>
      <w:r>
        <w:rPr>
          <w:sz w:val="24"/>
          <w:szCs w:val="24"/>
          <w:lang w:val="en-US"/>
        </w:rPr>
        <w:t xml:space="preserve">ori penggunaan lahan ketingkat yang </w:t>
      </w:r>
      <w:r w:rsidRPr="006871B8">
        <w:rPr>
          <w:sz w:val="24"/>
          <w:szCs w:val="24"/>
          <w:lang w:val="en-US"/>
        </w:rPr>
        <w:t>lebih</w:t>
      </w:r>
      <w:r>
        <w:rPr>
          <w:sz w:val="24"/>
          <w:szCs w:val="24"/>
          <w:lang w:val="en-US"/>
        </w:rPr>
        <w:t xml:space="preserve"> </w:t>
      </w:r>
      <w:r w:rsidRPr="006871B8">
        <w:rPr>
          <w:sz w:val="24"/>
          <w:szCs w:val="24"/>
          <w:lang w:val="en-US"/>
        </w:rPr>
        <w:t>mikro</w:t>
      </w:r>
      <w:r>
        <w:rPr>
          <w:sz w:val="24"/>
          <w:szCs w:val="24"/>
          <w:lang w:val="en-US"/>
        </w:rPr>
        <w:t xml:space="preserve"> </w:t>
      </w:r>
      <w:r w:rsidRPr="006871B8">
        <w:rPr>
          <w:sz w:val="24"/>
          <w:szCs w:val="24"/>
          <w:lang w:val="en-US"/>
        </w:rPr>
        <w:t>(misalnya</w:t>
      </w:r>
      <w:r>
        <w:rPr>
          <w:sz w:val="24"/>
          <w:szCs w:val="24"/>
          <w:lang w:val="en-US"/>
        </w:rPr>
        <w:t xml:space="preserve"> </w:t>
      </w:r>
      <w:r w:rsidRPr="006871B8">
        <w:rPr>
          <w:sz w:val="24"/>
          <w:szCs w:val="24"/>
          <w:lang w:val="en-US"/>
        </w:rPr>
        <w:t>dari</w:t>
      </w:r>
      <w:r>
        <w:rPr>
          <w:sz w:val="24"/>
          <w:szCs w:val="24"/>
          <w:lang w:val="en-US"/>
        </w:rPr>
        <w:t xml:space="preserve"> </w:t>
      </w:r>
      <w:r w:rsidRPr="006871B8">
        <w:rPr>
          <w:sz w:val="24"/>
          <w:szCs w:val="24"/>
          <w:lang w:val="en-US"/>
        </w:rPr>
        <w:t>komersial</w:t>
      </w:r>
      <w:r>
        <w:rPr>
          <w:sz w:val="24"/>
          <w:szCs w:val="24"/>
          <w:lang w:val="en-US"/>
        </w:rPr>
        <w:t xml:space="preserve"> </w:t>
      </w:r>
      <w:r w:rsidRPr="006871B8">
        <w:rPr>
          <w:sz w:val="24"/>
          <w:szCs w:val="24"/>
          <w:lang w:val="en-US"/>
        </w:rPr>
        <w:t>ke</w:t>
      </w:r>
      <w:r>
        <w:rPr>
          <w:sz w:val="24"/>
          <w:szCs w:val="24"/>
          <w:lang w:val="en-US"/>
        </w:rPr>
        <w:t xml:space="preserve"> </w:t>
      </w:r>
      <w:r w:rsidRPr="006871B8">
        <w:rPr>
          <w:sz w:val="24"/>
          <w:szCs w:val="24"/>
          <w:lang w:val="en-US"/>
        </w:rPr>
        <w:t>jasa</w:t>
      </w:r>
      <w:r>
        <w:rPr>
          <w:sz w:val="24"/>
          <w:szCs w:val="24"/>
          <w:lang w:val="en-US"/>
        </w:rPr>
        <w:t xml:space="preserve"> </w:t>
      </w:r>
      <w:r w:rsidRPr="006871B8">
        <w:rPr>
          <w:sz w:val="24"/>
          <w:szCs w:val="24"/>
          <w:lang w:val="en-US"/>
        </w:rPr>
        <w:t>hiburan).</w:t>
      </w:r>
    </w:p>
    <w:p w:rsidR="006871B8" w:rsidRPr="006871B8" w:rsidRDefault="006871B8" w:rsidP="009A6D65">
      <w:pPr>
        <w:pStyle w:val="ListParagraph"/>
        <w:numPr>
          <w:ilvl w:val="0"/>
          <w:numId w:val="163"/>
        </w:numPr>
        <w:spacing w:after="0" w:line="360" w:lineRule="auto"/>
        <w:jc w:val="both"/>
        <w:rPr>
          <w:sz w:val="24"/>
          <w:szCs w:val="24"/>
          <w:lang w:val="en-US"/>
        </w:rPr>
      </w:pPr>
      <w:r w:rsidRPr="006871B8">
        <w:rPr>
          <w:sz w:val="24"/>
          <w:szCs w:val="24"/>
          <w:lang w:val="en-US"/>
        </w:rPr>
        <w:t>Rezoning</w:t>
      </w:r>
    </w:p>
    <w:p w:rsidR="006871B8" w:rsidRDefault="00A81031" w:rsidP="009A6D65">
      <w:pPr>
        <w:pStyle w:val="ListParagraph"/>
        <w:numPr>
          <w:ilvl w:val="1"/>
          <w:numId w:val="163"/>
        </w:numPr>
        <w:spacing w:after="0" w:line="360" w:lineRule="auto"/>
        <w:jc w:val="both"/>
        <w:rPr>
          <w:sz w:val="24"/>
          <w:szCs w:val="24"/>
          <w:lang w:val="en-US"/>
        </w:rPr>
      </w:pPr>
      <w:r w:rsidRPr="006871B8">
        <w:rPr>
          <w:sz w:val="24"/>
          <w:szCs w:val="24"/>
          <w:lang w:val="en-US"/>
        </w:rPr>
        <w:t>P</w:t>
      </w:r>
      <w:r w:rsidR="006871B8" w:rsidRPr="006871B8">
        <w:rPr>
          <w:sz w:val="24"/>
          <w:szCs w:val="24"/>
          <w:lang w:val="en-US"/>
        </w:rPr>
        <w:t>erubahan</w:t>
      </w:r>
      <w:r>
        <w:rPr>
          <w:sz w:val="24"/>
          <w:szCs w:val="24"/>
          <w:lang w:val="en-US"/>
        </w:rPr>
        <w:t xml:space="preserve"> </w:t>
      </w:r>
      <w:r w:rsidR="006871B8" w:rsidRPr="006871B8">
        <w:rPr>
          <w:sz w:val="24"/>
          <w:szCs w:val="24"/>
          <w:lang w:val="en-US"/>
        </w:rPr>
        <w:t>peta</w:t>
      </w:r>
      <w:r>
        <w:rPr>
          <w:sz w:val="24"/>
          <w:szCs w:val="24"/>
          <w:lang w:val="en-US"/>
        </w:rPr>
        <w:t xml:space="preserve"> </w:t>
      </w:r>
      <w:r w:rsidR="006871B8" w:rsidRPr="006871B8">
        <w:rPr>
          <w:sz w:val="24"/>
          <w:szCs w:val="24"/>
          <w:lang w:val="en-US"/>
        </w:rPr>
        <w:t>zonasi</w:t>
      </w:r>
      <w:r>
        <w:rPr>
          <w:sz w:val="24"/>
          <w:szCs w:val="24"/>
          <w:lang w:val="en-US"/>
        </w:rPr>
        <w:t xml:space="preserve"> </w:t>
      </w:r>
      <w:r w:rsidR="006871B8" w:rsidRPr="006871B8">
        <w:rPr>
          <w:sz w:val="24"/>
          <w:szCs w:val="24"/>
          <w:lang w:val="en-US"/>
        </w:rPr>
        <w:t>yang mengubah</w:t>
      </w:r>
      <w:r>
        <w:rPr>
          <w:sz w:val="24"/>
          <w:szCs w:val="24"/>
          <w:lang w:val="en-US"/>
        </w:rPr>
        <w:t xml:space="preserve"> </w:t>
      </w:r>
      <w:r w:rsidR="006871B8" w:rsidRPr="006871B8">
        <w:rPr>
          <w:sz w:val="24"/>
          <w:szCs w:val="24"/>
          <w:lang w:val="en-US"/>
        </w:rPr>
        <w:t>keseluruhan</w:t>
      </w:r>
      <w:r>
        <w:rPr>
          <w:sz w:val="24"/>
          <w:szCs w:val="24"/>
          <w:lang w:val="en-US"/>
        </w:rPr>
        <w:t xml:space="preserve"> </w:t>
      </w:r>
      <w:r w:rsidR="006871B8" w:rsidRPr="006871B8">
        <w:rPr>
          <w:sz w:val="24"/>
          <w:szCs w:val="24"/>
          <w:lang w:val="en-US"/>
        </w:rPr>
        <w:t>peruntukan/zonasi</w:t>
      </w:r>
      <w:r>
        <w:rPr>
          <w:sz w:val="24"/>
          <w:szCs w:val="24"/>
          <w:lang w:val="en-US"/>
        </w:rPr>
        <w:t xml:space="preserve"> </w:t>
      </w:r>
      <w:r w:rsidR="006871B8" w:rsidRPr="006871B8">
        <w:rPr>
          <w:sz w:val="24"/>
          <w:szCs w:val="24"/>
          <w:lang w:val="en-US"/>
        </w:rPr>
        <w:t>satu</w:t>
      </w:r>
      <w:r>
        <w:rPr>
          <w:sz w:val="24"/>
          <w:szCs w:val="24"/>
          <w:lang w:val="en-US"/>
        </w:rPr>
        <w:t xml:space="preserve"> </w:t>
      </w:r>
      <w:proofErr w:type="gramStart"/>
      <w:r w:rsidR="006871B8" w:rsidRPr="006871B8">
        <w:rPr>
          <w:sz w:val="24"/>
          <w:szCs w:val="24"/>
          <w:lang w:val="en-US"/>
        </w:rPr>
        <w:t>blok</w:t>
      </w:r>
      <w:proofErr w:type="gramEnd"/>
      <w:r>
        <w:rPr>
          <w:sz w:val="24"/>
          <w:szCs w:val="24"/>
          <w:lang w:val="en-US"/>
        </w:rPr>
        <w:t xml:space="preserve"> </w:t>
      </w:r>
      <w:r w:rsidR="006871B8" w:rsidRPr="006871B8">
        <w:rPr>
          <w:sz w:val="24"/>
          <w:szCs w:val="24"/>
          <w:lang w:val="en-US"/>
        </w:rPr>
        <w:t>atau</w:t>
      </w:r>
      <w:r>
        <w:rPr>
          <w:sz w:val="24"/>
          <w:szCs w:val="24"/>
          <w:lang w:val="en-US"/>
        </w:rPr>
        <w:t xml:space="preserve"> </w:t>
      </w:r>
      <w:r w:rsidR="006871B8" w:rsidRPr="006871B8">
        <w:rPr>
          <w:sz w:val="24"/>
          <w:szCs w:val="24"/>
          <w:lang w:val="en-US"/>
        </w:rPr>
        <w:t>subblok</w:t>
      </w:r>
      <w:r>
        <w:rPr>
          <w:sz w:val="24"/>
          <w:szCs w:val="24"/>
          <w:lang w:val="en-US"/>
        </w:rPr>
        <w:t xml:space="preserve"> </w:t>
      </w:r>
      <w:r w:rsidR="006871B8" w:rsidRPr="006871B8">
        <w:rPr>
          <w:sz w:val="24"/>
          <w:szCs w:val="24"/>
          <w:lang w:val="en-US"/>
        </w:rPr>
        <w:t>(rezoning) dari</w:t>
      </w:r>
      <w:r>
        <w:rPr>
          <w:sz w:val="24"/>
          <w:szCs w:val="24"/>
          <w:lang w:val="en-US"/>
        </w:rPr>
        <w:t xml:space="preserve"> </w:t>
      </w:r>
      <w:r w:rsidR="006871B8" w:rsidRPr="006871B8">
        <w:rPr>
          <w:sz w:val="24"/>
          <w:szCs w:val="24"/>
          <w:lang w:val="en-US"/>
        </w:rPr>
        <w:t>zonasi</w:t>
      </w:r>
      <w:r>
        <w:rPr>
          <w:sz w:val="24"/>
          <w:szCs w:val="24"/>
          <w:lang w:val="en-US"/>
        </w:rPr>
        <w:t xml:space="preserve"> </w:t>
      </w:r>
      <w:r w:rsidR="006871B8" w:rsidRPr="006871B8">
        <w:rPr>
          <w:sz w:val="24"/>
          <w:szCs w:val="24"/>
          <w:lang w:val="en-US"/>
        </w:rPr>
        <w:t>yang kurang</w:t>
      </w:r>
      <w:r>
        <w:rPr>
          <w:sz w:val="24"/>
          <w:szCs w:val="24"/>
          <w:lang w:val="en-US"/>
        </w:rPr>
        <w:t xml:space="preserve"> </w:t>
      </w:r>
      <w:r w:rsidR="006871B8" w:rsidRPr="006871B8">
        <w:rPr>
          <w:sz w:val="24"/>
          <w:szCs w:val="24"/>
          <w:lang w:val="en-US"/>
        </w:rPr>
        <w:t>intensif</w:t>
      </w:r>
      <w:r>
        <w:rPr>
          <w:sz w:val="24"/>
          <w:szCs w:val="24"/>
          <w:lang w:val="en-US"/>
        </w:rPr>
        <w:t xml:space="preserve"> </w:t>
      </w:r>
      <w:r w:rsidR="006871B8" w:rsidRPr="006871B8">
        <w:rPr>
          <w:sz w:val="24"/>
          <w:szCs w:val="24"/>
          <w:lang w:val="en-US"/>
        </w:rPr>
        <w:t>menjadi</w:t>
      </w:r>
      <w:r>
        <w:rPr>
          <w:sz w:val="24"/>
          <w:szCs w:val="24"/>
          <w:lang w:val="en-US"/>
        </w:rPr>
        <w:t xml:space="preserve"> </w:t>
      </w:r>
      <w:r w:rsidR="006871B8" w:rsidRPr="006871B8">
        <w:rPr>
          <w:sz w:val="24"/>
          <w:szCs w:val="24"/>
          <w:lang w:val="en-US"/>
        </w:rPr>
        <w:t>penggunaan</w:t>
      </w:r>
      <w:r>
        <w:rPr>
          <w:sz w:val="24"/>
          <w:szCs w:val="24"/>
          <w:lang w:val="en-US"/>
        </w:rPr>
        <w:t xml:space="preserve"> </w:t>
      </w:r>
      <w:r w:rsidR="006871B8" w:rsidRPr="006871B8">
        <w:rPr>
          <w:sz w:val="24"/>
          <w:szCs w:val="24"/>
          <w:lang w:val="en-US"/>
        </w:rPr>
        <w:t>yang lebih</w:t>
      </w:r>
      <w:r>
        <w:rPr>
          <w:sz w:val="24"/>
          <w:szCs w:val="24"/>
          <w:lang w:val="en-US"/>
        </w:rPr>
        <w:t xml:space="preserve"> </w:t>
      </w:r>
      <w:r w:rsidR="006871B8" w:rsidRPr="006871B8">
        <w:rPr>
          <w:sz w:val="24"/>
          <w:szCs w:val="24"/>
          <w:lang w:val="en-US"/>
        </w:rPr>
        <w:t>intensif</w:t>
      </w:r>
      <w:r>
        <w:rPr>
          <w:sz w:val="24"/>
          <w:szCs w:val="24"/>
          <w:lang w:val="en-US"/>
        </w:rPr>
        <w:t xml:space="preserve"> </w:t>
      </w:r>
      <w:r w:rsidR="006871B8" w:rsidRPr="006871B8">
        <w:rPr>
          <w:sz w:val="24"/>
          <w:szCs w:val="24"/>
          <w:lang w:val="en-US"/>
        </w:rPr>
        <w:t>(Mandelker, 1993).</w:t>
      </w:r>
    </w:p>
    <w:p w:rsidR="00FC1437" w:rsidRDefault="00FC1437" w:rsidP="00FC1437">
      <w:pPr>
        <w:spacing w:after="0" w:line="360" w:lineRule="auto"/>
        <w:jc w:val="both"/>
        <w:rPr>
          <w:sz w:val="24"/>
          <w:szCs w:val="24"/>
          <w:lang w:val="en-US"/>
        </w:rPr>
      </w:pPr>
    </w:p>
    <w:p w:rsidR="00FC1437" w:rsidRDefault="00FC1437" w:rsidP="00FC1437">
      <w:pPr>
        <w:spacing w:after="0" w:line="360" w:lineRule="auto"/>
        <w:jc w:val="both"/>
        <w:rPr>
          <w:b/>
          <w:sz w:val="24"/>
          <w:szCs w:val="24"/>
          <w:lang w:val="en-US"/>
        </w:rPr>
      </w:pPr>
      <w:r w:rsidRPr="00FC1437">
        <w:rPr>
          <w:b/>
          <w:sz w:val="24"/>
          <w:szCs w:val="24"/>
          <w:lang w:val="en-US"/>
        </w:rPr>
        <w:t>INDIKATOR NILAI PERUBAHAN</w:t>
      </w:r>
    </w:p>
    <w:p w:rsidR="00FC1437" w:rsidRPr="00FC1437" w:rsidRDefault="00FC1437" w:rsidP="009A6D65">
      <w:pPr>
        <w:pStyle w:val="ListParagraph"/>
        <w:numPr>
          <w:ilvl w:val="0"/>
          <w:numId w:val="164"/>
        </w:numPr>
        <w:spacing w:after="0" w:line="360" w:lineRule="auto"/>
        <w:jc w:val="both"/>
        <w:rPr>
          <w:sz w:val="24"/>
          <w:szCs w:val="24"/>
          <w:lang w:val="en-US"/>
        </w:rPr>
      </w:pPr>
      <w:r w:rsidRPr="00FC1437">
        <w:rPr>
          <w:sz w:val="24"/>
          <w:szCs w:val="24"/>
          <w:lang w:val="en-US"/>
        </w:rPr>
        <w:t>”I”= perubahan diizinkan</w:t>
      </w:r>
    </w:p>
    <w:p w:rsidR="00FC1437" w:rsidRPr="00FC1437" w:rsidRDefault="00FC1437" w:rsidP="009A6D65">
      <w:pPr>
        <w:pStyle w:val="ListParagraph"/>
        <w:numPr>
          <w:ilvl w:val="0"/>
          <w:numId w:val="164"/>
        </w:numPr>
        <w:spacing w:after="0" w:line="360" w:lineRule="auto"/>
        <w:jc w:val="both"/>
        <w:rPr>
          <w:sz w:val="24"/>
          <w:szCs w:val="24"/>
          <w:lang w:val="en-US"/>
        </w:rPr>
      </w:pPr>
      <w:r w:rsidRPr="00FC1437">
        <w:rPr>
          <w:sz w:val="24"/>
          <w:szCs w:val="24"/>
          <w:lang w:val="en-US"/>
        </w:rPr>
        <w:t>”T”= perubahan terbatas</w:t>
      </w:r>
    </w:p>
    <w:p w:rsidR="00FC1437" w:rsidRPr="00FC1437" w:rsidRDefault="00FC1437" w:rsidP="009A6D65">
      <w:pPr>
        <w:pStyle w:val="ListParagraph"/>
        <w:numPr>
          <w:ilvl w:val="0"/>
          <w:numId w:val="164"/>
        </w:numPr>
        <w:spacing w:after="0" w:line="360" w:lineRule="auto"/>
        <w:jc w:val="both"/>
        <w:rPr>
          <w:sz w:val="24"/>
          <w:szCs w:val="24"/>
          <w:lang w:val="en-US"/>
        </w:rPr>
      </w:pPr>
      <w:r w:rsidRPr="00FC1437">
        <w:rPr>
          <w:sz w:val="24"/>
          <w:szCs w:val="24"/>
          <w:lang w:val="en-US"/>
        </w:rPr>
        <w:t>”B”= perubahan bersyarat</w:t>
      </w:r>
    </w:p>
    <w:p w:rsidR="00FC1437" w:rsidRDefault="00FC1437" w:rsidP="009A6D65">
      <w:pPr>
        <w:pStyle w:val="ListParagraph"/>
        <w:numPr>
          <w:ilvl w:val="0"/>
          <w:numId w:val="164"/>
        </w:numPr>
        <w:spacing w:after="0" w:line="360" w:lineRule="auto"/>
        <w:jc w:val="both"/>
        <w:rPr>
          <w:sz w:val="24"/>
          <w:szCs w:val="24"/>
          <w:lang w:val="en-US"/>
        </w:rPr>
      </w:pPr>
      <w:r w:rsidRPr="00FC1437">
        <w:rPr>
          <w:sz w:val="24"/>
          <w:szCs w:val="24"/>
          <w:lang w:val="en-US"/>
        </w:rPr>
        <w:t>”‐”= perubahan tidak diizinkan</w:t>
      </w:r>
    </w:p>
    <w:p w:rsidR="00B15832" w:rsidRDefault="00B15832" w:rsidP="00B15832">
      <w:pPr>
        <w:spacing w:after="0" w:line="360" w:lineRule="auto"/>
        <w:jc w:val="both"/>
        <w:rPr>
          <w:sz w:val="24"/>
          <w:szCs w:val="24"/>
          <w:lang w:val="en-US"/>
        </w:rPr>
      </w:pPr>
    </w:p>
    <w:p w:rsidR="00B15832" w:rsidRDefault="00B15832" w:rsidP="00B15832">
      <w:pPr>
        <w:spacing w:after="0" w:line="360" w:lineRule="auto"/>
        <w:jc w:val="both"/>
        <w:rPr>
          <w:b/>
          <w:sz w:val="24"/>
          <w:szCs w:val="24"/>
          <w:lang w:val="en-US"/>
        </w:rPr>
      </w:pPr>
      <w:r w:rsidRPr="00B15832">
        <w:rPr>
          <w:b/>
          <w:sz w:val="24"/>
          <w:szCs w:val="24"/>
          <w:lang w:val="en-US"/>
        </w:rPr>
        <w:t>BIAYA PERUBAHAN</w:t>
      </w:r>
    </w:p>
    <w:p w:rsidR="00B15832" w:rsidRDefault="00B15832" w:rsidP="00B15832">
      <w:pPr>
        <w:spacing w:after="0" w:line="360" w:lineRule="auto"/>
        <w:jc w:val="both"/>
        <w:rPr>
          <w:sz w:val="24"/>
          <w:szCs w:val="24"/>
          <w:lang w:val="en-US"/>
        </w:rPr>
      </w:pPr>
      <w:r w:rsidRPr="00B15832">
        <w:rPr>
          <w:sz w:val="24"/>
          <w:szCs w:val="24"/>
          <w:lang w:val="en-US"/>
        </w:rPr>
        <w:t xml:space="preserve">Penghitungan tarif/biaya perubahan penggunaan lahan ditentukan </w:t>
      </w:r>
      <w:proofErr w:type="gramStart"/>
      <w:r w:rsidRPr="00B15832">
        <w:rPr>
          <w:sz w:val="24"/>
          <w:szCs w:val="24"/>
          <w:lang w:val="en-US"/>
        </w:rPr>
        <w:t>berdasarkan :</w:t>
      </w:r>
      <w:proofErr w:type="gramEnd"/>
    </w:p>
    <w:p w:rsidR="00B15832" w:rsidRPr="00B15832" w:rsidRDefault="00B15832" w:rsidP="009A6D65">
      <w:pPr>
        <w:pStyle w:val="ListParagraph"/>
        <w:numPr>
          <w:ilvl w:val="0"/>
          <w:numId w:val="165"/>
        </w:numPr>
        <w:spacing w:after="0" w:line="360" w:lineRule="auto"/>
        <w:jc w:val="both"/>
        <w:rPr>
          <w:sz w:val="24"/>
          <w:szCs w:val="24"/>
          <w:lang w:val="en-US"/>
        </w:rPr>
      </w:pPr>
      <w:r w:rsidRPr="00B15832">
        <w:rPr>
          <w:sz w:val="24"/>
          <w:szCs w:val="24"/>
          <w:lang w:val="en-US"/>
        </w:rPr>
        <w:t xml:space="preserve">Tingkat pelanggaran/ketidaksesuaian suatu pemanfaatan baru terhadap rencanatata ruang </w:t>
      </w:r>
      <w:proofErr w:type="gramStart"/>
      <w:r w:rsidRPr="00B15832">
        <w:rPr>
          <w:sz w:val="24"/>
          <w:szCs w:val="24"/>
          <w:lang w:val="en-US"/>
        </w:rPr>
        <w:t>kota</w:t>
      </w:r>
      <w:proofErr w:type="gramEnd"/>
      <w:r w:rsidRPr="00B15832">
        <w:rPr>
          <w:sz w:val="24"/>
          <w:szCs w:val="24"/>
          <w:lang w:val="en-US"/>
        </w:rPr>
        <w:t xml:space="preserve"> (RDTRK).</w:t>
      </w:r>
    </w:p>
    <w:p w:rsidR="00B15832" w:rsidRDefault="00B15832" w:rsidP="009A6D65">
      <w:pPr>
        <w:pStyle w:val="ListParagraph"/>
        <w:numPr>
          <w:ilvl w:val="0"/>
          <w:numId w:val="165"/>
        </w:numPr>
        <w:spacing w:after="0" w:line="360" w:lineRule="auto"/>
        <w:jc w:val="both"/>
        <w:rPr>
          <w:sz w:val="24"/>
          <w:szCs w:val="24"/>
          <w:lang w:val="en-US"/>
        </w:rPr>
      </w:pPr>
      <w:r w:rsidRPr="00B15832">
        <w:rPr>
          <w:sz w:val="24"/>
          <w:szCs w:val="24"/>
          <w:lang w:val="en-US"/>
        </w:rPr>
        <w:t>Rujukan pada Peraturan Menteri Dalam Negeri No. 4 Tahun 1996 tentang Pedoman Perubahan Pemanfaatan Lahan Perkotaan.</w:t>
      </w:r>
    </w:p>
    <w:p w:rsidR="00042097" w:rsidRDefault="00042097" w:rsidP="00042097">
      <w:pPr>
        <w:spacing w:after="0" w:line="360" w:lineRule="auto"/>
        <w:jc w:val="both"/>
        <w:rPr>
          <w:sz w:val="24"/>
          <w:szCs w:val="24"/>
          <w:lang w:val="en-US"/>
        </w:rPr>
      </w:pPr>
    </w:p>
    <w:p w:rsidR="00042097" w:rsidRDefault="00042097" w:rsidP="00042097">
      <w:pPr>
        <w:spacing w:after="0" w:line="360" w:lineRule="auto"/>
        <w:jc w:val="both"/>
        <w:rPr>
          <w:b/>
          <w:sz w:val="24"/>
          <w:szCs w:val="24"/>
          <w:lang w:val="en-US"/>
        </w:rPr>
      </w:pPr>
      <w:r w:rsidRPr="00042097">
        <w:rPr>
          <w:b/>
          <w:sz w:val="24"/>
          <w:szCs w:val="24"/>
          <w:lang w:val="en-US"/>
        </w:rPr>
        <w:t>ATURAN DAMPAK PEMANFAATAN RUANG</w:t>
      </w:r>
    </w:p>
    <w:p w:rsidR="00042097" w:rsidRDefault="00042097" w:rsidP="00042097">
      <w:pPr>
        <w:spacing w:after="0" w:line="360" w:lineRule="auto"/>
        <w:jc w:val="both"/>
        <w:rPr>
          <w:b/>
          <w:sz w:val="24"/>
          <w:szCs w:val="24"/>
          <w:lang w:val="en-US"/>
        </w:rPr>
      </w:pPr>
      <w:r w:rsidRPr="00042097">
        <w:rPr>
          <w:b/>
          <w:sz w:val="24"/>
          <w:szCs w:val="24"/>
          <w:lang w:val="en-US"/>
        </w:rPr>
        <w:t xml:space="preserve">KATEGORI GANGGUAN </w:t>
      </w:r>
    </w:p>
    <w:p w:rsidR="00042097" w:rsidRPr="00042097" w:rsidRDefault="00042097" w:rsidP="009A6D65">
      <w:pPr>
        <w:pStyle w:val="ListParagraph"/>
        <w:numPr>
          <w:ilvl w:val="0"/>
          <w:numId w:val="166"/>
        </w:numPr>
        <w:spacing w:after="0" w:line="360" w:lineRule="auto"/>
        <w:jc w:val="both"/>
        <w:rPr>
          <w:sz w:val="24"/>
          <w:szCs w:val="24"/>
          <w:lang w:val="en-US"/>
        </w:rPr>
      </w:pPr>
      <w:r w:rsidRPr="00042097">
        <w:rPr>
          <w:sz w:val="24"/>
          <w:szCs w:val="24"/>
          <w:lang w:val="en-US"/>
        </w:rPr>
        <w:t>Tingkat gangguan akibat dampak perubahan pemanfaatan ruang terdiri paling sedikit terdiri dari:</w:t>
      </w:r>
    </w:p>
    <w:p w:rsidR="00042097" w:rsidRPr="00042097" w:rsidRDefault="00042097" w:rsidP="009A6D65">
      <w:pPr>
        <w:pStyle w:val="ListParagraph"/>
        <w:numPr>
          <w:ilvl w:val="0"/>
          <w:numId w:val="166"/>
        </w:numPr>
        <w:spacing w:after="0" w:line="360" w:lineRule="auto"/>
        <w:jc w:val="both"/>
        <w:rPr>
          <w:sz w:val="24"/>
          <w:szCs w:val="24"/>
          <w:lang w:val="en-US"/>
        </w:rPr>
      </w:pPr>
      <w:r w:rsidRPr="00042097">
        <w:rPr>
          <w:sz w:val="24"/>
          <w:szCs w:val="24"/>
          <w:lang w:val="en-US"/>
        </w:rPr>
        <w:t>intensitas gangguan tinggi</w:t>
      </w:r>
    </w:p>
    <w:p w:rsidR="00042097" w:rsidRPr="00042097" w:rsidRDefault="00042097" w:rsidP="009A6D65">
      <w:pPr>
        <w:pStyle w:val="ListParagraph"/>
        <w:numPr>
          <w:ilvl w:val="0"/>
          <w:numId w:val="166"/>
        </w:numPr>
        <w:spacing w:after="0" w:line="360" w:lineRule="auto"/>
        <w:jc w:val="both"/>
        <w:rPr>
          <w:sz w:val="24"/>
          <w:szCs w:val="24"/>
          <w:lang w:val="en-US"/>
        </w:rPr>
      </w:pPr>
      <w:r w:rsidRPr="00042097">
        <w:rPr>
          <w:sz w:val="24"/>
          <w:szCs w:val="24"/>
          <w:lang w:val="en-US"/>
        </w:rPr>
        <w:t>Intensitas gangguan sedang</w:t>
      </w:r>
    </w:p>
    <w:p w:rsidR="00042097" w:rsidRPr="00042097" w:rsidRDefault="00042097" w:rsidP="009A6D65">
      <w:pPr>
        <w:pStyle w:val="ListParagraph"/>
        <w:numPr>
          <w:ilvl w:val="0"/>
          <w:numId w:val="166"/>
        </w:numPr>
        <w:spacing w:after="0" w:line="360" w:lineRule="auto"/>
        <w:jc w:val="both"/>
        <w:rPr>
          <w:sz w:val="24"/>
          <w:szCs w:val="24"/>
          <w:lang w:val="en-US"/>
        </w:rPr>
      </w:pPr>
      <w:r w:rsidRPr="00042097">
        <w:rPr>
          <w:sz w:val="24"/>
          <w:szCs w:val="24"/>
          <w:lang w:val="en-US"/>
        </w:rPr>
        <w:t>Intensitas gangguan rendah</w:t>
      </w:r>
    </w:p>
    <w:p w:rsidR="00042097" w:rsidRPr="00042097" w:rsidRDefault="00042097" w:rsidP="009A6D65">
      <w:pPr>
        <w:pStyle w:val="ListParagraph"/>
        <w:numPr>
          <w:ilvl w:val="0"/>
          <w:numId w:val="166"/>
        </w:numPr>
        <w:spacing w:after="0" w:line="360" w:lineRule="auto"/>
        <w:jc w:val="both"/>
        <w:rPr>
          <w:sz w:val="24"/>
          <w:szCs w:val="24"/>
          <w:lang w:val="en-US"/>
        </w:rPr>
      </w:pPr>
      <w:r w:rsidRPr="00042097">
        <w:rPr>
          <w:sz w:val="24"/>
          <w:szCs w:val="24"/>
          <w:lang w:val="en-US"/>
        </w:rPr>
        <w:t>tidak ada gangguan (gangguan diabaikan)</w:t>
      </w:r>
    </w:p>
    <w:p w:rsidR="00042097" w:rsidRPr="00042097" w:rsidRDefault="00042097" w:rsidP="00042097">
      <w:pPr>
        <w:spacing w:after="0" w:line="360" w:lineRule="auto"/>
        <w:jc w:val="both"/>
        <w:rPr>
          <w:b/>
          <w:sz w:val="24"/>
          <w:szCs w:val="24"/>
          <w:lang w:val="en-US"/>
        </w:rPr>
      </w:pPr>
    </w:p>
    <w:p w:rsidR="00042097" w:rsidRDefault="00042097" w:rsidP="00042097">
      <w:pPr>
        <w:spacing w:after="0" w:line="360" w:lineRule="auto"/>
        <w:jc w:val="both"/>
        <w:rPr>
          <w:b/>
          <w:sz w:val="24"/>
          <w:szCs w:val="24"/>
          <w:lang w:val="en-US"/>
        </w:rPr>
      </w:pPr>
      <w:r w:rsidRPr="00042097">
        <w:rPr>
          <w:b/>
          <w:sz w:val="24"/>
          <w:szCs w:val="24"/>
          <w:lang w:val="en-US"/>
        </w:rPr>
        <w:lastRenderedPageBreak/>
        <w:t>KATEGORI PERUBAHAN TINGKAT GANGGUAN</w:t>
      </w:r>
    </w:p>
    <w:p w:rsidR="00C34C48" w:rsidRPr="00C34C48" w:rsidRDefault="00C34C48" w:rsidP="009A6D65">
      <w:pPr>
        <w:pStyle w:val="ListParagraph"/>
        <w:numPr>
          <w:ilvl w:val="0"/>
          <w:numId w:val="167"/>
        </w:numPr>
        <w:spacing w:after="0" w:line="360" w:lineRule="auto"/>
        <w:jc w:val="both"/>
        <w:rPr>
          <w:sz w:val="24"/>
          <w:szCs w:val="24"/>
          <w:lang w:val="en-US"/>
        </w:rPr>
      </w:pPr>
      <w:r w:rsidRPr="00C34C48">
        <w:rPr>
          <w:sz w:val="24"/>
          <w:szCs w:val="24"/>
          <w:lang w:val="en-US"/>
        </w:rPr>
        <w:t>Menurunkan tingkat gangguan:</w:t>
      </w:r>
    </w:p>
    <w:p w:rsidR="00C34C48" w:rsidRPr="00C34C48" w:rsidRDefault="00C34C48" w:rsidP="009A6D65">
      <w:pPr>
        <w:pStyle w:val="ListParagraph"/>
        <w:numPr>
          <w:ilvl w:val="1"/>
          <w:numId w:val="167"/>
        </w:numPr>
        <w:spacing w:after="0" w:line="360" w:lineRule="auto"/>
        <w:jc w:val="both"/>
        <w:rPr>
          <w:sz w:val="24"/>
          <w:szCs w:val="24"/>
          <w:lang w:val="en-US"/>
        </w:rPr>
      </w:pPr>
      <w:r w:rsidRPr="00C34C48">
        <w:rPr>
          <w:sz w:val="24"/>
          <w:szCs w:val="24"/>
          <w:lang w:val="en-US"/>
        </w:rPr>
        <w:t>penurunan tinggi</w:t>
      </w:r>
    </w:p>
    <w:p w:rsidR="00C34C48" w:rsidRPr="00C34C48" w:rsidRDefault="00C34C48" w:rsidP="009A6D65">
      <w:pPr>
        <w:pStyle w:val="ListParagraph"/>
        <w:numPr>
          <w:ilvl w:val="1"/>
          <w:numId w:val="167"/>
        </w:numPr>
        <w:spacing w:after="0" w:line="360" w:lineRule="auto"/>
        <w:jc w:val="both"/>
        <w:rPr>
          <w:sz w:val="24"/>
          <w:szCs w:val="24"/>
          <w:lang w:val="en-US"/>
        </w:rPr>
      </w:pPr>
      <w:r w:rsidRPr="00C34C48">
        <w:rPr>
          <w:sz w:val="24"/>
          <w:szCs w:val="24"/>
          <w:lang w:val="en-US"/>
        </w:rPr>
        <w:t xml:space="preserve">penurunan sedang </w:t>
      </w:r>
    </w:p>
    <w:p w:rsidR="00C34C48" w:rsidRPr="00C34C48" w:rsidRDefault="00C34C48" w:rsidP="009A6D65">
      <w:pPr>
        <w:pStyle w:val="ListParagraph"/>
        <w:numPr>
          <w:ilvl w:val="1"/>
          <w:numId w:val="167"/>
        </w:numPr>
        <w:spacing w:after="0" w:line="360" w:lineRule="auto"/>
        <w:jc w:val="both"/>
        <w:rPr>
          <w:sz w:val="24"/>
          <w:szCs w:val="24"/>
          <w:lang w:val="en-US"/>
        </w:rPr>
      </w:pPr>
      <w:r w:rsidRPr="00C34C48">
        <w:rPr>
          <w:sz w:val="24"/>
          <w:szCs w:val="24"/>
          <w:lang w:val="en-US"/>
        </w:rPr>
        <w:t>penurunan rendah</w:t>
      </w:r>
    </w:p>
    <w:p w:rsidR="00C34C48" w:rsidRPr="00C34C48" w:rsidRDefault="00C34C48" w:rsidP="009A6D65">
      <w:pPr>
        <w:pStyle w:val="ListParagraph"/>
        <w:numPr>
          <w:ilvl w:val="0"/>
          <w:numId w:val="167"/>
        </w:numPr>
        <w:spacing w:after="0" w:line="360" w:lineRule="auto"/>
        <w:jc w:val="both"/>
        <w:rPr>
          <w:sz w:val="24"/>
          <w:szCs w:val="24"/>
          <w:lang w:val="en-US"/>
        </w:rPr>
      </w:pPr>
      <w:r w:rsidRPr="00C34C48">
        <w:rPr>
          <w:sz w:val="24"/>
          <w:szCs w:val="24"/>
          <w:lang w:val="en-US"/>
        </w:rPr>
        <w:t>Tingkat gangguan tetap</w:t>
      </w:r>
    </w:p>
    <w:p w:rsidR="00C34C48" w:rsidRPr="00C34C48" w:rsidRDefault="00C34C48" w:rsidP="009A6D65">
      <w:pPr>
        <w:pStyle w:val="ListParagraph"/>
        <w:numPr>
          <w:ilvl w:val="0"/>
          <w:numId w:val="167"/>
        </w:numPr>
        <w:spacing w:after="0" w:line="360" w:lineRule="auto"/>
        <w:jc w:val="both"/>
        <w:rPr>
          <w:sz w:val="24"/>
          <w:szCs w:val="24"/>
          <w:lang w:val="en-US"/>
        </w:rPr>
      </w:pPr>
      <w:r w:rsidRPr="00C34C48">
        <w:rPr>
          <w:sz w:val="24"/>
          <w:szCs w:val="24"/>
          <w:lang w:val="en-US"/>
        </w:rPr>
        <w:t>Meningkatkan gangguan:</w:t>
      </w:r>
    </w:p>
    <w:p w:rsidR="00C34C48" w:rsidRPr="00C34C48" w:rsidRDefault="00C34C48" w:rsidP="009A6D65">
      <w:pPr>
        <w:pStyle w:val="ListParagraph"/>
        <w:numPr>
          <w:ilvl w:val="1"/>
          <w:numId w:val="167"/>
        </w:numPr>
        <w:spacing w:after="0" w:line="360" w:lineRule="auto"/>
        <w:jc w:val="both"/>
        <w:rPr>
          <w:sz w:val="24"/>
          <w:szCs w:val="24"/>
          <w:lang w:val="en-US"/>
        </w:rPr>
      </w:pPr>
      <w:r w:rsidRPr="00C34C48">
        <w:rPr>
          <w:sz w:val="24"/>
          <w:szCs w:val="24"/>
          <w:lang w:val="en-US"/>
        </w:rPr>
        <w:t>peningkatan rendah,</w:t>
      </w:r>
    </w:p>
    <w:p w:rsidR="00C34C48" w:rsidRDefault="00C34C48" w:rsidP="009A6D65">
      <w:pPr>
        <w:pStyle w:val="ListParagraph"/>
        <w:numPr>
          <w:ilvl w:val="1"/>
          <w:numId w:val="167"/>
        </w:numPr>
        <w:spacing w:after="0" w:line="360" w:lineRule="auto"/>
        <w:jc w:val="both"/>
        <w:rPr>
          <w:sz w:val="24"/>
          <w:szCs w:val="24"/>
          <w:lang w:val="en-US"/>
        </w:rPr>
      </w:pPr>
      <w:r w:rsidRPr="00C34C48">
        <w:rPr>
          <w:sz w:val="24"/>
          <w:szCs w:val="24"/>
          <w:lang w:val="en-US"/>
        </w:rPr>
        <w:t>peningkatan sedang</w:t>
      </w:r>
    </w:p>
    <w:p w:rsidR="00042097" w:rsidRDefault="00C34C48" w:rsidP="009A6D65">
      <w:pPr>
        <w:pStyle w:val="ListParagraph"/>
        <w:numPr>
          <w:ilvl w:val="1"/>
          <w:numId w:val="167"/>
        </w:numPr>
        <w:spacing w:after="0" w:line="360" w:lineRule="auto"/>
        <w:jc w:val="both"/>
        <w:rPr>
          <w:sz w:val="24"/>
          <w:szCs w:val="24"/>
          <w:lang w:val="en-US"/>
        </w:rPr>
      </w:pPr>
      <w:r w:rsidRPr="00C34C48">
        <w:rPr>
          <w:sz w:val="24"/>
          <w:szCs w:val="24"/>
          <w:lang w:val="en-US"/>
        </w:rPr>
        <w:t>peningkatan tinggi</w:t>
      </w:r>
    </w:p>
    <w:p w:rsidR="00EF3D2A" w:rsidRDefault="00EF3D2A" w:rsidP="00EF3D2A">
      <w:pPr>
        <w:spacing w:after="0" w:line="360" w:lineRule="auto"/>
        <w:jc w:val="both"/>
        <w:rPr>
          <w:sz w:val="24"/>
          <w:szCs w:val="24"/>
          <w:lang w:val="en-US"/>
        </w:rPr>
      </w:pPr>
    </w:p>
    <w:p w:rsidR="00EF3D2A" w:rsidRPr="00EF3D2A" w:rsidRDefault="00EF3D2A" w:rsidP="00EF3D2A">
      <w:pPr>
        <w:spacing w:after="0" w:line="360" w:lineRule="auto"/>
        <w:jc w:val="both"/>
        <w:rPr>
          <w:b/>
          <w:sz w:val="24"/>
          <w:szCs w:val="24"/>
          <w:lang w:val="en-US"/>
        </w:rPr>
      </w:pPr>
      <w:r w:rsidRPr="00EF3D2A">
        <w:rPr>
          <w:b/>
          <w:sz w:val="24"/>
          <w:szCs w:val="24"/>
          <w:lang w:val="en-US"/>
        </w:rPr>
        <w:t xml:space="preserve">JENIS DAMPAK </w:t>
      </w:r>
    </w:p>
    <w:p w:rsidR="00EF3D2A" w:rsidRPr="00EF3D2A" w:rsidRDefault="00EF3D2A" w:rsidP="009A6D65">
      <w:pPr>
        <w:pStyle w:val="ListParagraph"/>
        <w:numPr>
          <w:ilvl w:val="0"/>
          <w:numId w:val="168"/>
        </w:numPr>
        <w:spacing w:after="0" w:line="360" w:lineRule="auto"/>
        <w:jc w:val="both"/>
        <w:rPr>
          <w:sz w:val="24"/>
          <w:szCs w:val="24"/>
          <w:lang w:val="en-US"/>
        </w:rPr>
      </w:pPr>
      <w:r w:rsidRPr="00EF3D2A">
        <w:rPr>
          <w:sz w:val="24"/>
          <w:szCs w:val="24"/>
          <w:lang w:val="en-US"/>
        </w:rPr>
        <w:t xml:space="preserve">Dampak ekonomi </w:t>
      </w:r>
    </w:p>
    <w:p w:rsidR="00EF3D2A" w:rsidRPr="00EF3D2A" w:rsidRDefault="00EF3D2A" w:rsidP="009A6D65">
      <w:pPr>
        <w:pStyle w:val="ListParagraph"/>
        <w:numPr>
          <w:ilvl w:val="0"/>
          <w:numId w:val="168"/>
        </w:numPr>
        <w:spacing w:after="0" w:line="360" w:lineRule="auto"/>
        <w:jc w:val="both"/>
        <w:rPr>
          <w:sz w:val="24"/>
          <w:szCs w:val="24"/>
          <w:lang w:val="en-US"/>
        </w:rPr>
      </w:pPr>
      <w:r w:rsidRPr="00EF3D2A">
        <w:rPr>
          <w:sz w:val="24"/>
          <w:szCs w:val="24"/>
          <w:lang w:val="en-US"/>
        </w:rPr>
        <w:t>Dampak sosial</w:t>
      </w:r>
    </w:p>
    <w:p w:rsidR="00EF3D2A" w:rsidRPr="00EF3D2A" w:rsidRDefault="00EF3D2A" w:rsidP="009A6D65">
      <w:pPr>
        <w:pStyle w:val="ListParagraph"/>
        <w:numPr>
          <w:ilvl w:val="0"/>
          <w:numId w:val="168"/>
        </w:numPr>
        <w:spacing w:after="0" w:line="360" w:lineRule="auto"/>
        <w:jc w:val="both"/>
        <w:rPr>
          <w:sz w:val="24"/>
          <w:szCs w:val="24"/>
          <w:lang w:val="en-US"/>
        </w:rPr>
      </w:pPr>
      <w:r w:rsidRPr="00EF3D2A">
        <w:rPr>
          <w:sz w:val="24"/>
          <w:szCs w:val="24"/>
          <w:lang w:val="en-US"/>
        </w:rPr>
        <w:t xml:space="preserve">Dampak lingkungan </w:t>
      </w:r>
    </w:p>
    <w:p w:rsidR="00102310" w:rsidRPr="001F78FA" w:rsidRDefault="00EF3D2A" w:rsidP="009A6D65">
      <w:pPr>
        <w:pStyle w:val="ListParagraph"/>
        <w:numPr>
          <w:ilvl w:val="0"/>
          <w:numId w:val="168"/>
        </w:numPr>
        <w:spacing w:after="0" w:line="360" w:lineRule="auto"/>
        <w:jc w:val="both"/>
        <w:rPr>
          <w:sz w:val="24"/>
          <w:szCs w:val="24"/>
          <w:lang w:val="en-US"/>
        </w:rPr>
      </w:pPr>
      <w:r w:rsidRPr="00EF3D2A">
        <w:rPr>
          <w:sz w:val="24"/>
          <w:szCs w:val="24"/>
          <w:lang w:val="en-US"/>
        </w:rPr>
        <w:t xml:space="preserve">Dampak lalu lintas </w:t>
      </w:r>
    </w:p>
    <w:p w:rsidR="00102310" w:rsidRPr="00AA30BA" w:rsidRDefault="00102310" w:rsidP="00102310">
      <w:pPr>
        <w:spacing w:after="0" w:line="360" w:lineRule="auto"/>
        <w:jc w:val="both"/>
        <w:rPr>
          <w:b/>
          <w:sz w:val="24"/>
          <w:szCs w:val="24"/>
          <w:lang w:val="en-US"/>
        </w:rPr>
      </w:pPr>
      <w:r w:rsidRPr="00AA30BA">
        <w:rPr>
          <w:b/>
          <w:sz w:val="24"/>
          <w:szCs w:val="24"/>
          <w:lang w:val="en-US"/>
        </w:rPr>
        <w:t>PERAN MASYARAKAT</w:t>
      </w:r>
    </w:p>
    <w:p w:rsidR="00AA30BA" w:rsidRDefault="00AA30BA" w:rsidP="009A6D65">
      <w:pPr>
        <w:pStyle w:val="ListParagraph"/>
        <w:numPr>
          <w:ilvl w:val="0"/>
          <w:numId w:val="169"/>
        </w:numPr>
        <w:spacing w:after="0" w:line="360" w:lineRule="auto"/>
        <w:jc w:val="both"/>
        <w:rPr>
          <w:sz w:val="24"/>
          <w:szCs w:val="24"/>
          <w:lang w:val="en-US"/>
        </w:rPr>
      </w:pPr>
      <w:r w:rsidRPr="00AA30BA">
        <w:rPr>
          <w:sz w:val="24"/>
          <w:szCs w:val="24"/>
          <w:lang w:val="en-US"/>
        </w:rPr>
        <w:t>Pemberian masukan dalam penentuan arah pengembangan wilayah kabupaten/kota;</w:t>
      </w:r>
    </w:p>
    <w:p w:rsidR="00AA30BA" w:rsidRDefault="00AA30BA" w:rsidP="009A6D65">
      <w:pPr>
        <w:pStyle w:val="ListParagraph"/>
        <w:numPr>
          <w:ilvl w:val="0"/>
          <w:numId w:val="169"/>
        </w:numPr>
        <w:spacing w:after="0" w:line="360" w:lineRule="auto"/>
        <w:jc w:val="both"/>
        <w:rPr>
          <w:sz w:val="24"/>
          <w:szCs w:val="24"/>
          <w:lang w:val="en-US"/>
        </w:rPr>
      </w:pPr>
      <w:r w:rsidRPr="00AA30BA">
        <w:rPr>
          <w:sz w:val="24"/>
          <w:szCs w:val="24"/>
          <w:lang w:val="en-US"/>
        </w:rPr>
        <w:t>Pengidentifikasian berbagai potensi dan masalah pembangunan, baik itu pelaksanaan maupun pengendaliannya;</w:t>
      </w:r>
    </w:p>
    <w:p w:rsidR="00AA30BA" w:rsidRDefault="00AA30BA" w:rsidP="009A6D65">
      <w:pPr>
        <w:pStyle w:val="ListParagraph"/>
        <w:numPr>
          <w:ilvl w:val="0"/>
          <w:numId w:val="169"/>
        </w:numPr>
        <w:spacing w:after="0" w:line="360" w:lineRule="auto"/>
        <w:jc w:val="both"/>
        <w:rPr>
          <w:sz w:val="24"/>
          <w:szCs w:val="24"/>
          <w:lang w:val="en-US"/>
        </w:rPr>
      </w:pPr>
      <w:r w:rsidRPr="00AA30BA">
        <w:rPr>
          <w:sz w:val="24"/>
          <w:szCs w:val="24"/>
          <w:lang w:val="en-US"/>
        </w:rPr>
        <w:t>Bantuan untuk merumuskan klasifikasi penggunaan lahan yang akan atau telah dikembangkan di wilayah kabupaten/kota yang bersangkutan;</w:t>
      </w:r>
    </w:p>
    <w:p w:rsidR="00AA30BA" w:rsidRDefault="00AA30BA" w:rsidP="009A6D65">
      <w:pPr>
        <w:pStyle w:val="ListParagraph"/>
        <w:numPr>
          <w:ilvl w:val="0"/>
          <w:numId w:val="169"/>
        </w:numPr>
        <w:spacing w:after="0" w:line="360" w:lineRule="auto"/>
        <w:jc w:val="both"/>
        <w:rPr>
          <w:sz w:val="24"/>
          <w:szCs w:val="24"/>
          <w:lang w:val="en-US"/>
        </w:rPr>
      </w:pPr>
      <w:r w:rsidRPr="00AA30BA">
        <w:rPr>
          <w:sz w:val="24"/>
          <w:szCs w:val="24"/>
          <w:lang w:val="en-US"/>
        </w:rPr>
        <w:t>Bantuan untuk merumuskan zonasi pembagian wilayah kabupaten/kota, misalnya mengusulkan pembatasan lingkungan peruntukan;</w:t>
      </w:r>
    </w:p>
    <w:p w:rsidR="00AA30BA" w:rsidRDefault="00AA30BA" w:rsidP="009A6D65">
      <w:pPr>
        <w:pStyle w:val="ListParagraph"/>
        <w:numPr>
          <w:ilvl w:val="0"/>
          <w:numId w:val="169"/>
        </w:numPr>
        <w:spacing w:after="0" w:line="360" w:lineRule="auto"/>
        <w:jc w:val="both"/>
        <w:rPr>
          <w:sz w:val="24"/>
          <w:szCs w:val="24"/>
          <w:lang w:val="en-US"/>
        </w:rPr>
      </w:pPr>
      <w:r w:rsidRPr="00AA30BA">
        <w:rPr>
          <w:sz w:val="24"/>
          <w:szCs w:val="24"/>
          <w:lang w:val="en-US"/>
        </w:rPr>
        <w:t>Bantuan untuk merumuskan pengaturan tambahan, yang berhubungan dengan pemanfaatan terbatas dan pemanfaatan bersyarat;</w:t>
      </w:r>
    </w:p>
    <w:p w:rsidR="00AA30BA" w:rsidRDefault="00AA30BA" w:rsidP="009A6D65">
      <w:pPr>
        <w:pStyle w:val="ListParagraph"/>
        <w:numPr>
          <w:ilvl w:val="0"/>
          <w:numId w:val="169"/>
        </w:numPr>
        <w:spacing w:after="0" w:line="360" w:lineRule="auto"/>
        <w:jc w:val="both"/>
        <w:rPr>
          <w:sz w:val="24"/>
          <w:szCs w:val="24"/>
          <w:lang w:val="en-US"/>
        </w:rPr>
      </w:pPr>
      <w:r w:rsidRPr="00AA30BA">
        <w:rPr>
          <w:sz w:val="24"/>
          <w:szCs w:val="24"/>
          <w:lang w:val="en-US"/>
        </w:rPr>
        <w:t>Pengajuan keberatan terhadap peraturan‐peraturan yang akan dirumuskan (rancangan);</w:t>
      </w:r>
    </w:p>
    <w:p w:rsidR="00AA30BA" w:rsidRDefault="00AA30BA" w:rsidP="009A6D65">
      <w:pPr>
        <w:pStyle w:val="ListParagraph"/>
        <w:numPr>
          <w:ilvl w:val="0"/>
          <w:numId w:val="169"/>
        </w:numPr>
        <w:spacing w:after="0" w:line="360" w:lineRule="auto"/>
        <w:jc w:val="both"/>
        <w:rPr>
          <w:sz w:val="24"/>
          <w:szCs w:val="24"/>
          <w:lang w:val="en-US"/>
        </w:rPr>
      </w:pPr>
      <w:r w:rsidRPr="00AA30BA">
        <w:rPr>
          <w:sz w:val="24"/>
          <w:szCs w:val="24"/>
          <w:lang w:val="en-US"/>
        </w:rPr>
        <w:t>Kerjasama</w:t>
      </w:r>
      <w:r>
        <w:rPr>
          <w:sz w:val="24"/>
          <w:szCs w:val="24"/>
          <w:lang w:val="en-US"/>
        </w:rPr>
        <w:t xml:space="preserve"> </w:t>
      </w:r>
      <w:r w:rsidRPr="00AA30BA">
        <w:rPr>
          <w:sz w:val="24"/>
          <w:szCs w:val="24"/>
          <w:lang w:val="en-US"/>
        </w:rPr>
        <w:t>dalam</w:t>
      </w:r>
      <w:r>
        <w:rPr>
          <w:sz w:val="24"/>
          <w:szCs w:val="24"/>
          <w:lang w:val="en-US"/>
        </w:rPr>
        <w:t xml:space="preserve"> </w:t>
      </w:r>
      <w:r w:rsidRPr="00AA30BA">
        <w:rPr>
          <w:sz w:val="24"/>
          <w:szCs w:val="24"/>
          <w:lang w:val="en-US"/>
        </w:rPr>
        <w:t>penelitiandan pengembangandan atau</w:t>
      </w:r>
      <w:r>
        <w:rPr>
          <w:sz w:val="24"/>
          <w:szCs w:val="24"/>
          <w:lang w:val="en-US"/>
        </w:rPr>
        <w:t xml:space="preserve"> </w:t>
      </w:r>
      <w:r w:rsidRPr="00AA30BA">
        <w:rPr>
          <w:sz w:val="24"/>
          <w:szCs w:val="24"/>
          <w:lang w:val="en-US"/>
        </w:rPr>
        <w:t>bantuan</w:t>
      </w:r>
      <w:r>
        <w:rPr>
          <w:sz w:val="24"/>
          <w:szCs w:val="24"/>
          <w:lang w:val="en-US"/>
        </w:rPr>
        <w:t xml:space="preserve"> </w:t>
      </w:r>
      <w:r w:rsidRPr="00AA30BA">
        <w:rPr>
          <w:sz w:val="24"/>
          <w:szCs w:val="24"/>
          <w:lang w:val="en-US"/>
        </w:rPr>
        <w:t>tenaga</w:t>
      </w:r>
      <w:r>
        <w:rPr>
          <w:sz w:val="24"/>
          <w:szCs w:val="24"/>
          <w:lang w:val="en-US"/>
        </w:rPr>
        <w:t xml:space="preserve"> </w:t>
      </w:r>
      <w:r w:rsidRPr="00AA30BA">
        <w:rPr>
          <w:sz w:val="24"/>
          <w:szCs w:val="24"/>
          <w:lang w:val="en-US"/>
        </w:rPr>
        <w:t>ahli;</w:t>
      </w:r>
    </w:p>
    <w:p w:rsidR="00EF3D2A" w:rsidRDefault="00AA30BA" w:rsidP="009A6D65">
      <w:pPr>
        <w:pStyle w:val="ListParagraph"/>
        <w:numPr>
          <w:ilvl w:val="0"/>
          <w:numId w:val="169"/>
        </w:numPr>
        <w:spacing w:after="0" w:line="360" w:lineRule="auto"/>
        <w:jc w:val="both"/>
        <w:rPr>
          <w:sz w:val="24"/>
          <w:szCs w:val="24"/>
          <w:lang w:val="en-US"/>
        </w:rPr>
      </w:pPr>
      <w:r w:rsidRPr="00AA30BA">
        <w:rPr>
          <w:sz w:val="24"/>
          <w:szCs w:val="24"/>
          <w:lang w:val="en-US"/>
        </w:rPr>
        <w:t>Ketentuan</w:t>
      </w:r>
      <w:r>
        <w:rPr>
          <w:sz w:val="24"/>
          <w:szCs w:val="24"/>
          <w:lang w:val="en-US"/>
        </w:rPr>
        <w:t xml:space="preserve"> </w:t>
      </w:r>
      <w:r w:rsidRPr="00AA30BA">
        <w:rPr>
          <w:sz w:val="24"/>
          <w:szCs w:val="24"/>
          <w:lang w:val="en-US"/>
        </w:rPr>
        <w:t>lain</w:t>
      </w:r>
      <w:r>
        <w:rPr>
          <w:sz w:val="24"/>
          <w:szCs w:val="24"/>
          <w:lang w:val="en-US"/>
        </w:rPr>
        <w:t xml:space="preserve"> </w:t>
      </w:r>
      <w:r w:rsidRPr="00AA30BA">
        <w:rPr>
          <w:sz w:val="24"/>
          <w:szCs w:val="24"/>
          <w:lang w:val="en-US"/>
        </w:rPr>
        <w:t>yang</w:t>
      </w:r>
      <w:r>
        <w:rPr>
          <w:sz w:val="24"/>
          <w:szCs w:val="24"/>
          <w:lang w:val="en-US"/>
        </w:rPr>
        <w:t xml:space="preserve"> </w:t>
      </w:r>
      <w:r w:rsidRPr="00AA30BA">
        <w:rPr>
          <w:sz w:val="24"/>
          <w:szCs w:val="24"/>
          <w:lang w:val="en-US"/>
        </w:rPr>
        <w:t>sesuai</w:t>
      </w:r>
      <w:r>
        <w:rPr>
          <w:sz w:val="24"/>
          <w:szCs w:val="24"/>
          <w:lang w:val="en-US"/>
        </w:rPr>
        <w:t xml:space="preserve"> </w:t>
      </w:r>
      <w:r w:rsidRPr="00AA30BA">
        <w:rPr>
          <w:sz w:val="24"/>
          <w:szCs w:val="24"/>
          <w:lang w:val="en-US"/>
        </w:rPr>
        <w:t>dengan</w:t>
      </w:r>
      <w:r>
        <w:rPr>
          <w:sz w:val="24"/>
          <w:szCs w:val="24"/>
          <w:lang w:val="en-US"/>
        </w:rPr>
        <w:t xml:space="preserve"> </w:t>
      </w:r>
      <w:r w:rsidRPr="00AA30BA">
        <w:rPr>
          <w:sz w:val="24"/>
          <w:szCs w:val="24"/>
          <w:lang w:val="en-US"/>
        </w:rPr>
        <w:t>kebijakan</w:t>
      </w:r>
      <w:r>
        <w:rPr>
          <w:sz w:val="24"/>
          <w:szCs w:val="24"/>
          <w:lang w:val="en-US"/>
        </w:rPr>
        <w:t xml:space="preserve"> </w:t>
      </w:r>
      <w:r w:rsidRPr="00AA30BA">
        <w:rPr>
          <w:sz w:val="24"/>
          <w:szCs w:val="24"/>
          <w:lang w:val="en-US"/>
        </w:rPr>
        <w:t>pemerintah</w:t>
      </w:r>
      <w:r>
        <w:rPr>
          <w:sz w:val="24"/>
          <w:szCs w:val="24"/>
          <w:lang w:val="en-US"/>
        </w:rPr>
        <w:t xml:space="preserve"> </w:t>
      </w:r>
      <w:r w:rsidRPr="00AA30BA">
        <w:rPr>
          <w:sz w:val="24"/>
          <w:szCs w:val="24"/>
          <w:lang w:val="en-US"/>
        </w:rPr>
        <w:t>kabupaten/kota.</w:t>
      </w:r>
    </w:p>
    <w:p w:rsidR="001F78FA" w:rsidRPr="001F78FA" w:rsidRDefault="001F78FA" w:rsidP="001F78FA">
      <w:pPr>
        <w:spacing w:after="0" w:line="360" w:lineRule="auto"/>
        <w:ind w:left="360"/>
        <w:jc w:val="center"/>
        <w:rPr>
          <w:b/>
          <w:sz w:val="24"/>
          <w:szCs w:val="24"/>
          <w:lang w:val="en-US"/>
        </w:rPr>
      </w:pPr>
      <w:r w:rsidRPr="001F78FA">
        <w:rPr>
          <w:b/>
          <w:sz w:val="24"/>
          <w:szCs w:val="24"/>
          <w:lang w:val="en-US"/>
        </w:rPr>
        <w:lastRenderedPageBreak/>
        <w:t>Pertemuan 12</w:t>
      </w:r>
    </w:p>
    <w:p w:rsidR="001F78FA" w:rsidRDefault="001F78FA" w:rsidP="001F78FA">
      <w:pPr>
        <w:spacing w:after="0" w:line="360" w:lineRule="auto"/>
        <w:ind w:left="360"/>
        <w:jc w:val="both"/>
        <w:rPr>
          <w:sz w:val="24"/>
          <w:szCs w:val="24"/>
          <w:lang w:val="en-US"/>
        </w:rPr>
      </w:pPr>
    </w:p>
    <w:p w:rsidR="001F78FA" w:rsidRDefault="001F78FA" w:rsidP="001F78FA">
      <w:pPr>
        <w:spacing w:after="0" w:line="360" w:lineRule="auto"/>
        <w:ind w:left="360"/>
        <w:jc w:val="both"/>
        <w:rPr>
          <w:b/>
          <w:sz w:val="24"/>
          <w:szCs w:val="24"/>
          <w:lang w:val="en-US"/>
        </w:rPr>
      </w:pPr>
      <w:r w:rsidRPr="001F78FA">
        <w:rPr>
          <w:b/>
          <w:sz w:val="24"/>
          <w:szCs w:val="24"/>
          <w:lang w:val="en-US"/>
        </w:rPr>
        <w:t>KONSEPSI POLA KELEMBAGAAN</w:t>
      </w:r>
    </w:p>
    <w:p w:rsidR="00C6088C" w:rsidRPr="001F78FA" w:rsidRDefault="00C6088C" w:rsidP="001F78FA">
      <w:pPr>
        <w:spacing w:after="0" w:line="360" w:lineRule="auto"/>
        <w:ind w:left="360"/>
        <w:jc w:val="both"/>
        <w:rPr>
          <w:b/>
          <w:sz w:val="24"/>
          <w:szCs w:val="24"/>
          <w:lang w:val="en-US"/>
        </w:rPr>
      </w:pPr>
      <w:r>
        <w:rPr>
          <w:b/>
          <w:sz w:val="24"/>
          <w:szCs w:val="24"/>
          <w:lang w:val="en-US"/>
        </w:rPr>
        <w:t>Model 1</w:t>
      </w:r>
    </w:p>
    <w:p w:rsidR="001F78FA" w:rsidRPr="001F78FA" w:rsidRDefault="001F78FA" w:rsidP="009A6D65">
      <w:pPr>
        <w:pStyle w:val="ListParagraph"/>
        <w:numPr>
          <w:ilvl w:val="1"/>
          <w:numId w:val="170"/>
        </w:numPr>
        <w:spacing w:after="0" w:line="360" w:lineRule="auto"/>
        <w:ind w:left="810"/>
        <w:jc w:val="both"/>
        <w:rPr>
          <w:sz w:val="24"/>
          <w:szCs w:val="24"/>
          <w:lang w:val="en-US"/>
        </w:rPr>
      </w:pPr>
      <w:r w:rsidRPr="001F78FA">
        <w:rPr>
          <w:sz w:val="24"/>
          <w:szCs w:val="24"/>
          <w:lang w:val="en-US"/>
        </w:rPr>
        <w:t>Pemerintah</w:t>
      </w:r>
      <w:r>
        <w:rPr>
          <w:sz w:val="24"/>
          <w:szCs w:val="24"/>
          <w:lang w:val="en-US"/>
        </w:rPr>
        <w:t xml:space="preserve"> </w:t>
      </w:r>
      <w:r w:rsidRPr="001F78FA">
        <w:rPr>
          <w:sz w:val="24"/>
          <w:szCs w:val="24"/>
          <w:lang w:val="en-US"/>
        </w:rPr>
        <w:t>daerah</w:t>
      </w:r>
      <w:r>
        <w:rPr>
          <w:sz w:val="24"/>
          <w:szCs w:val="24"/>
          <w:lang w:val="en-US"/>
        </w:rPr>
        <w:t xml:space="preserve"> </w:t>
      </w:r>
      <w:r w:rsidRPr="001F78FA">
        <w:rPr>
          <w:sz w:val="24"/>
          <w:szCs w:val="24"/>
          <w:lang w:val="en-US"/>
        </w:rPr>
        <w:t>(city hall oriented)</w:t>
      </w:r>
    </w:p>
    <w:p w:rsidR="001F78FA" w:rsidRPr="001F78FA" w:rsidRDefault="001F78FA" w:rsidP="009A6D65">
      <w:pPr>
        <w:pStyle w:val="ListParagraph"/>
        <w:numPr>
          <w:ilvl w:val="2"/>
          <w:numId w:val="171"/>
        </w:numPr>
        <w:spacing w:after="0" w:line="360" w:lineRule="auto"/>
        <w:ind w:left="990"/>
        <w:jc w:val="both"/>
        <w:rPr>
          <w:sz w:val="24"/>
          <w:szCs w:val="24"/>
          <w:lang w:val="en-US"/>
        </w:rPr>
      </w:pPr>
      <w:r w:rsidRPr="001F78FA">
        <w:rPr>
          <w:sz w:val="24"/>
          <w:szCs w:val="24"/>
          <w:lang w:val="en-US"/>
        </w:rPr>
        <w:t>Ad hoc</w:t>
      </w:r>
    </w:p>
    <w:p w:rsidR="001F78FA" w:rsidRPr="001F78FA" w:rsidRDefault="001F78FA" w:rsidP="009A6D65">
      <w:pPr>
        <w:pStyle w:val="ListParagraph"/>
        <w:numPr>
          <w:ilvl w:val="2"/>
          <w:numId w:val="171"/>
        </w:numPr>
        <w:spacing w:after="0" w:line="360" w:lineRule="auto"/>
        <w:ind w:left="990"/>
        <w:jc w:val="both"/>
        <w:rPr>
          <w:sz w:val="24"/>
          <w:szCs w:val="24"/>
          <w:lang w:val="en-US"/>
        </w:rPr>
      </w:pPr>
      <w:r w:rsidRPr="001F78FA">
        <w:rPr>
          <w:sz w:val="24"/>
          <w:szCs w:val="24"/>
          <w:lang w:val="en-US"/>
        </w:rPr>
        <w:t>Tersebar</w:t>
      </w:r>
    </w:p>
    <w:p w:rsidR="001F78FA" w:rsidRPr="001F78FA" w:rsidRDefault="001F78FA" w:rsidP="009A6D65">
      <w:pPr>
        <w:pStyle w:val="ListParagraph"/>
        <w:numPr>
          <w:ilvl w:val="2"/>
          <w:numId w:val="171"/>
        </w:numPr>
        <w:spacing w:after="0" w:line="360" w:lineRule="auto"/>
        <w:ind w:left="990"/>
        <w:jc w:val="both"/>
        <w:rPr>
          <w:sz w:val="24"/>
          <w:szCs w:val="24"/>
          <w:lang w:val="en-US"/>
        </w:rPr>
      </w:pPr>
      <w:r w:rsidRPr="001F78FA">
        <w:rPr>
          <w:sz w:val="24"/>
          <w:szCs w:val="24"/>
          <w:lang w:val="en-US"/>
        </w:rPr>
        <w:t>Terpusat</w:t>
      </w:r>
    </w:p>
    <w:p w:rsidR="001F78FA" w:rsidRPr="001F78FA" w:rsidRDefault="001F78FA" w:rsidP="009A6D65">
      <w:pPr>
        <w:pStyle w:val="ListParagraph"/>
        <w:numPr>
          <w:ilvl w:val="1"/>
          <w:numId w:val="170"/>
        </w:numPr>
        <w:spacing w:after="0" w:line="360" w:lineRule="auto"/>
        <w:ind w:left="810"/>
        <w:jc w:val="both"/>
        <w:rPr>
          <w:sz w:val="24"/>
          <w:szCs w:val="24"/>
          <w:lang w:val="en-US"/>
        </w:rPr>
      </w:pPr>
      <w:r w:rsidRPr="001F78FA">
        <w:rPr>
          <w:sz w:val="24"/>
          <w:szCs w:val="24"/>
          <w:lang w:val="en-US"/>
        </w:rPr>
        <w:t>Pihak</w:t>
      </w:r>
      <w:r>
        <w:rPr>
          <w:sz w:val="24"/>
          <w:szCs w:val="24"/>
          <w:lang w:val="en-US"/>
        </w:rPr>
        <w:t xml:space="preserve"> </w:t>
      </w:r>
      <w:proofErr w:type="gramStart"/>
      <w:r w:rsidRPr="001F78FA">
        <w:rPr>
          <w:sz w:val="24"/>
          <w:szCs w:val="24"/>
          <w:lang w:val="en-US"/>
        </w:rPr>
        <w:t>ketiga(</w:t>
      </w:r>
      <w:proofErr w:type="gramEnd"/>
      <w:r w:rsidRPr="001F78FA">
        <w:rPr>
          <w:sz w:val="24"/>
          <w:szCs w:val="24"/>
          <w:lang w:val="en-US"/>
        </w:rPr>
        <w:t>third sector); nirlaba, organisasi</w:t>
      </w:r>
      <w:r>
        <w:rPr>
          <w:sz w:val="24"/>
          <w:szCs w:val="24"/>
          <w:lang w:val="en-US"/>
        </w:rPr>
        <w:t xml:space="preserve"> </w:t>
      </w:r>
      <w:r w:rsidRPr="001F78FA">
        <w:rPr>
          <w:sz w:val="24"/>
          <w:szCs w:val="24"/>
          <w:lang w:val="en-US"/>
        </w:rPr>
        <w:t>quasi-public</w:t>
      </w:r>
      <w:r>
        <w:rPr>
          <w:sz w:val="24"/>
          <w:szCs w:val="24"/>
          <w:lang w:val="en-US"/>
        </w:rPr>
        <w:t xml:space="preserve"> </w:t>
      </w:r>
      <w:r w:rsidRPr="001F78FA">
        <w:rPr>
          <w:sz w:val="24"/>
          <w:szCs w:val="24"/>
          <w:lang w:val="en-US"/>
        </w:rPr>
        <w:t>yang memberikan</w:t>
      </w:r>
      <w:r>
        <w:rPr>
          <w:sz w:val="24"/>
          <w:szCs w:val="24"/>
          <w:lang w:val="en-US"/>
        </w:rPr>
        <w:t xml:space="preserve"> </w:t>
      </w:r>
      <w:r w:rsidRPr="001F78FA">
        <w:rPr>
          <w:sz w:val="24"/>
          <w:szCs w:val="24"/>
          <w:lang w:val="en-US"/>
        </w:rPr>
        <w:t>layanan</w:t>
      </w:r>
      <w:r>
        <w:rPr>
          <w:sz w:val="24"/>
          <w:szCs w:val="24"/>
          <w:lang w:val="en-US"/>
        </w:rPr>
        <w:t xml:space="preserve"> </w:t>
      </w:r>
      <w:r w:rsidRPr="001F78FA">
        <w:rPr>
          <w:sz w:val="24"/>
          <w:szCs w:val="24"/>
          <w:lang w:val="en-US"/>
        </w:rPr>
        <w:t>perancangan</w:t>
      </w:r>
      <w:r>
        <w:rPr>
          <w:sz w:val="24"/>
          <w:szCs w:val="24"/>
          <w:lang w:val="en-US"/>
        </w:rPr>
        <w:t xml:space="preserve"> </w:t>
      </w:r>
      <w:r w:rsidRPr="001F78FA">
        <w:rPr>
          <w:sz w:val="24"/>
          <w:szCs w:val="24"/>
          <w:lang w:val="en-US"/>
        </w:rPr>
        <w:t>atau</w:t>
      </w:r>
      <w:r>
        <w:rPr>
          <w:sz w:val="24"/>
          <w:szCs w:val="24"/>
          <w:lang w:val="en-US"/>
        </w:rPr>
        <w:t xml:space="preserve"> </w:t>
      </w:r>
      <w:r w:rsidRPr="001F78FA">
        <w:rPr>
          <w:sz w:val="24"/>
          <w:szCs w:val="24"/>
          <w:lang w:val="en-US"/>
        </w:rPr>
        <w:t>bertindak</w:t>
      </w:r>
      <w:r>
        <w:rPr>
          <w:sz w:val="24"/>
          <w:szCs w:val="24"/>
          <w:lang w:val="en-US"/>
        </w:rPr>
        <w:t xml:space="preserve"> </w:t>
      </w:r>
      <w:r w:rsidRPr="001F78FA">
        <w:rPr>
          <w:sz w:val="24"/>
          <w:szCs w:val="24"/>
          <w:lang w:val="en-US"/>
        </w:rPr>
        <w:t>sebagai</w:t>
      </w:r>
      <w:r>
        <w:rPr>
          <w:sz w:val="24"/>
          <w:szCs w:val="24"/>
          <w:lang w:val="en-US"/>
        </w:rPr>
        <w:t xml:space="preserve"> </w:t>
      </w:r>
      <w:r w:rsidRPr="001F78FA">
        <w:rPr>
          <w:sz w:val="24"/>
          <w:szCs w:val="24"/>
          <w:lang w:val="en-US"/>
        </w:rPr>
        <w:t>perantara/katalis; dapat</w:t>
      </w:r>
      <w:r>
        <w:rPr>
          <w:sz w:val="24"/>
          <w:szCs w:val="24"/>
          <w:lang w:val="en-US"/>
        </w:rPr>
        <w:t xml:space="preserve"> </w:t>
      </w:r>
      <w:r w:rsidRPr="001F78FA">
        <w:rPr>
          <w:sz w:val="24"/>
          <w:szCs w:val="24"/>
          <w:lang w:val="en-US"/>
        </w:rPr>
        <w:t>mempengaruhi</w:t>
      </w:r>
      <w:r>
        <w:rPr>
          <w:sz w:val="24"/>
          <w:szCs w:val="24"/>
          <w:lang w:val="en-US"/>
        </w:rPr>
        <w:t xml:space="preserve"> </w:t>
      </w:r>
      <w:r w:rsidRPr="001F78FA">
        <w:rPr>
          <w:sz w:val="24"/>
          <w:szCs w:val="24"/>
          <w:lang w:val="en-US"/>
        </w:rPr>
        <w:t>keputusan;</w:t>
      </w:r>
      <w:r>
        <w:rPr>
          <w:sz w:val="24"/>
          <w:szCs w:val="24"/>
          <w:lang w:val="en-US"/>
        </w:rPr>
        <w:t xml:space="preserve"> </w:t>
      </w:r>
      <w:r w:rsidRPr="001F78FA">
        <w:rPr>
          <w:sz w:val="24"/>
          <w:szCs w:val="24"/>
          <w:lang w:val="en-US"/>
        </w:rPr>
        <w:t>membuat</w:t>
      </w:r>
      <w:r>
        <w:rPr>
          <w:sz w:val="24"/>
          <w:szCs w:val="24"/>
          <w:lang w:val="en-US"/>
        </w:rPr>
        <w:t xml:space="preserve"> </w:t>
      </w:r>
      <w:r w:rsidRPr="001F78FA">
        <w:rPr>
          <w:sz w:val="24"/>
          <w:szCs w:val="24"/>
          <w:lang w:val="en-US"/>
        </w:rPr>
        <w:t>sesuatu</w:t>
      </w:r>
      <w:r>
        <w:rPr>
          <w:sz w:val="24"/>
          <w:szCs w:val="24"/>
          <w:lang w:val="en-US"/>
        </w:rPr>
        <w:t xml:space="preserve"> </w:t>
      </w:r>
      <w:r w:rsidRPr="001F78FA">
        <w:rPr>
          <w:sz w:val="24"/>
          <w:szCs w:val="24"/>
          <w:lang w:val="en-US"/>
        </w:rPr>
        <w:t>terjadi</w:t>
      </w:r>
      <w:r>
        <w:rPr>
          <w:sz w:val="24"/>
          <w:szCs w:val="24"/>
          <w:lang w:val="en-US"/>
        </w:rPr>
        <w:t xml:space="preserve"> </w:t>
      </w:r>
      <w:r w:rsidRPr="001F78FA">
        <w:rPr>
          <w:sz w:val="24"/>
          <w:szCs w:val="24"/>
          <w:lang w:val="en-US"/>
        </w:rPr>
        <w:t>dengan</w:t>
      </w:r>
      <w:r>
        <w:rPr>
          <w:sz w:val="24"/>
          <w:szCs w:val="24"/>
          <w:lang w:val="en-US"/>
        </w:rPr>
        <w:t xml:space="preserve"> </w:t>
      </w:r>
      <w:r w:rsidRPr="001F78FA">
        <w:rPr>
          <w:sz w:val="24"/>
          <w:szCs w:val="24"/>
          <w:lang w:val="en-US"/>
        </w:rPr>
        <w:t>‘cara</w:t>
      </w:r>
      <w:r>
        <w:rPr>
          <w:sz w:val="24"/>
          <w:szCs w:val="24"/>
          <w:lang w:val="en-US"/>
        </w:rPr>
        <w:t xml:space="preserve"> </w:t>
      </w:r>
      <w:r w:rsidRPr="001F78FA">
        <w:rPr>
          <w:sz w:val="24"/>
          <w:szCs w:val="24"/>
          <w:lang w:val="en-US"/>
        </w:rPr>
        <w:t>lebih</w:t>
      </w:r>
      <w:r>
        <w:rPr>
          <w:sz w:val="24"/>
          <w:szCs w:val="24"/>
          <w:lang w:val="en-US"/>
        </w:rPr>
        <w:t xml:space="preserve"> </w:t>
      </w:r>
      <w:r w:rsidRPr="001F78FA">
        <w:rPr>
          <w:sz w:val="24"/>
          <w:szCs w:val="24"/>
          <w:lang w:val="en-US"/>
        </w:rPr>
        <w:t>baik’.</w:t>
      </w:r>
    </w:p>
    <w:p w:rsidR="001F78FA" w:rsidRDefault="00F31871" w:rsidP="009A6D65">
      <w:pPr>
        <w:pStyle w:val="ListParagraph"/>
        <w:numPr>
          <w:ilvl w:val="1"/>
          <w:numId w:val="170"/>
        </w:numPr>
        <w:spacing w:after="0" w:line="360" w:lineRule="auto"/>
        <w:ind w:left="810"/>
        <w:jc w:val="both"/>
        <w:rPr>
          <w:sz w:val="24"/>
          <w:szCs w:val="24"/>
          <w:lang w:val="en-US"/>
        </w:rPr>
      </w:pPr>
      <w:r>
        <w:rPr>
          <w:noProof/>
          <w:sz w:val="24"/>
          <w:szCs w:val="24"/>
          <w:lang w:val="en-US"/>
        </w:rPr>
        <w:drawing>
          <wp:anchor distT="0" distB="0" distL="114300" distR="114300" simplePos="0" relativeHeight="251708416" behindDoc="0" locked="0" layoutInCell="1" allowOverlap="1" wp14:anchorId="57BA4B7B" wp14:editId="20EE838E">
            <wp:simplePos x="0" y="0"/>
            <wp:positionH relativeFrom="margin">
              <wp:align>center</wp:align>
            </wp:positionH>
            <wp:positionV relativeFrom="paragraph">
              <wp:posOffset>367030</wp:posOffset>
            </wp:positionV>
            <wp:extent cx="6274676" cy="4426756"/>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74676" cy="4426756"/>
                    </a:xfrm>
                    <a:prstGeom prst="rect">
                      <a:avLst/>
                    </a:prstGeom>
                    <a:noFill/>
                    <a:ln>
                      <a:noFill/>
                    </a:ln>
                  </pic:spPr>
                </pic:pic>
              </a:graphicData>
            </a:graphic>
          </wp:anchor>
        </w:drawing>
      </w:r>
      <w:r w:rsidR="001F78FA" w:rsidRPr="001F78FA">
        <w:rPr>
          <w:sz w:val="24"/>
          <w:szCs w:val="24"/>
          <w:lang w:val="en-US"/>
        </w:rPr>
        <w:t>Kombinasi</w:t>
      </w:r>
      <w:r w:rsidR="001F78FA">
        <w:rPr>
          <w:sz w:val="24"/>
          <w:szCs w:val="24"/>
          <w:lang w:val="en-US"/>
        </w:rPr>
        <w:t xml:space="preserve"> </w:t>
      </w:r>
      <w:r w:rsidR="001F78FA" w:rsidRPr="001F78FA">
        <w:rPr>
          <w:sz w:val="24"/>
          <w:szCs w:val="24"/>
          <w:lang w:val="en-US"/>
        </w:rPr>
        <w:t>city hall oriented</w:t>
      </w:r>
      <w:r w:rsidR="001F78FA">
        <w:rPr>
          <w:sz w:val="24"/>
          <w:szCs w:val="24"/>
          <w:lang w:val="en-US"/>
        </w:rPr>
        <w:t xml:space="preserve"> </w:t>
      </w:r>
      <w:r w:rsidR="001F78FA" w:rsidRPr="001F78FA">
        <w:rPr>
          <w:sz w:val="24"/>
          <w:szCs w:val="24"/>
          <w:lang w:val="en-US"/>
        </w:rPr>
        <w:t>dan</w:t>
      </w:r>
      <w:r w:rsidR="001F78FA">
        <w:rPr>
          <w:sz w:val="24"/>
          <w:szCs w:val="24"/>
          <w:lang w:val="en-US"/>
        </w:rPr>
        <w:t xml:space="preserve"> </w:t>
      </w:r>
      <w:r w:rsidR="001F78FA" w:rsidRPr="001F78FA">
        <w:rPr>
          <w:sz w:val="24"/>
          <w:szCs w:val="24"/>
          <w:lang w:val="en-US"/>
        </w:rPr>
        <w:t>third sector.</w:t>
      </w:r>
    </w:p>
    <w:p w:rsidR="00F31871" w:rsidRDefault="00F31871" w:rsidP="00F31871">
      <w:pPr>
        <w:spacing w:after="0" w:line="360" w:lineRule="auto"/>
        <w:jc w:val="both"/>
        <w:rPr>
          <w:sz w:val="24"/>
          <w:szCs w:val="24"/>
          <w:lang w:val="en-US"/>
        </w:rPr>
      </w:pPr>
      <w:r>
        <w:rPr>
          <w:sz w:val="24"/>
          <w:szCs w:val="24"/>
          <w:lang w:val="en-US"/>
        </w:rPr>
        <w:t xml:space="preserve">  </w:t>
      </w:r>
    </w:p>
    <w:p w:rsidR="008C5814" w:rsidRPr="008C5814" w:rsidRDefault="008C5814" w:rsidP="00F31871">
      <w:pPr>
        <w:spacing w:after="0" w:line="360" w:lineRule="auto"/>
        <w:jc w:val="both"/>
        <w:rPr>
          <w:b/>
          <w:sz w:val="24"/>
          <w:szCs w:val="24"/>
          <w:lang w:val="en-US"/>
        </w:rPr>
      </w:pPr>
      <w:r w:rsidRPr="008C5814">
        <w:rPr>
          <w:b/>
          <w:sz w:val="24"/>
          <w:szCs w:val="24"/>
          <w:lang w:val="en-US"/>
        </w:rPr>
        <w:lastRenderedPageBreak/>
        <w:t>Model 3</w:t>
      </w:r>
    </w:p>
    <w:p w:rsidR="008C5814" w:rsidRPr="008C5814" w:rsidRDefault="008C5814" w:rsidP="00F31871">
      <w:pPr>
        <w:spacing w:after="0" w:line="360" w:lineRule="auto"/>
        <w:jc w:val="both"/>
        <w:rPr>
          <w:b/>
          <w:sz w:val="24"/>
          <w:szCs w:val="24"/>
          <w:lang w:val="en-US"/>
        </w:rPr>
      </w:pPr>
      <w:r w:rsidRPr="008C5814">
        <w:rPr>
          <w:b/>
          <w:sz w:val="24"/>
          <w:szCs w:val="24"/>
          <w:lang w:val="en-US"/>
        </w:rPr>
        <w:t>Membagi dalam 3 fungsi (‘Plan’, ‘Design’, ‘Control’)</w:t>
      </w:r>
    </w:p>
    <w:p w:rsidR="008C5814" w:rsidRPr="008C5814" w:rsidRDefault="008C5814" w:rsidP="009A6D65">
      <w:pPr>
        <w:pStyle w:val="ListParagraph"/>
        <w:numPr>
          <w:ilvl w:val="0"/>
          <w:numId w:val="172"/>
        </w:numPr>
        <w:spacing w:after="0" w:line="360" w:lineRule="auto"/>
        <w:jc w:val="both"/>
        <w:rPr>
          <w:sz w:val="24"/>
          <w:szCs w:val="24"/>
          <w:lang w:val="en-US"/>
        </w:rPr>
      </w:pPr>
      <w:r w:rsidRPr="008C5814">
        <w:rPr>
          <w:sz w:val="24"/>
          <w:szCs w:val="24"/>
          <w:lang w:val="en-US"/>
        </w:rPr>
        <w:t>‘Plan’means the strategic or broad-brush work including studies going beyond the authority’s administrative area (e.g. sub-regional studies); area-wide studies; plans for the area as a whole; ‘aspect’studies such as retailing or transportation; information, data and intelligence work.</w:t>
      </w:r>
    </w:p>
    <w:p w:rsidR="008C5814" w:rsidRPr="008C5814" w:rsidRDefault="008C5814" w:rsidP="009A6D65">
      <w:pPr>
        <w:pStyle w:val="ListParagraph"/>
        <w:numPr>
          <w:ilvl w:val="0"/>
          <w:numId w:val="172"/>
        </w:numPr>
        <w:spacing w:after="0" w:line="360" w:lineRule="auto"/>
        <w:jc w:val="both"/>
        <w:rPr>
          <w:sz w:val="24"/>
          <w:szCs w:val="24"/>
          <w:lang w:val="en-US"/>
        </w:rPr>
      </w:pPr>
      <w:r w:rsidRPr="008C5814">
        <w:rPr>
          <w:sz w:val="24"/>
          <w:szCs w:val="24"/>
          <w:lang w:val="en-US"/>
        </w:rPr>
        <w:t>‘Design’means more detailed (and usually physical) studies and planning work for part of the authority’s area; studies of the application of area-wide systems to particular localities; detailed feasibility studies; the work of specialized groups with a distinctive ‘environmental’relevance (e.g. historic buildings, land reclamation, coastal; recreation, urban development).</w:t>
      </w:r>
    </w:p>
    <w:p w:rsidR="00F31871" w:rsidRPr="008C5814" w:rsidRDefault="008C5814" w:rsidP="009A6D65">
      <w:pPr>
        <w:pStyle w:val="ListParagraph"/>
        <w:numPr>
          <w:ilvl w:val="0"/>
          <w:numId w:val="172"/>
        </w:numPr>
        <w:spacing w:after="0" w:line="360" w:lineRule="auto"/>
        <w:jc w:val="both"/>
        <w:rPr>
          <w:sz w:val="24"/>
          <w:szCs w:val="24"/>
          <w:lang w:val="en-US"/>
        </w:rPr>
      </w:pPr>
      <w:r w:rsidRPr="008C5814">
        <w:rPr>
          <w:sz w:val="24"/>
          <w:szCs w:val="24"/>
          <w:lang w:val="en-US"/>
        </w:rPr>
        <w:t>‘Control’means the professional and technical operations leading up to development control decisions and all associated work.</w:t>
      </w:r>
    </w:p>
    <w:p w:rsidR="00F31871" w:rsidRDefault="00C85056" w:rsidP="00F31871">
      <w:pPr>
        <w:spacing w:after="0" w:line="360" w:lineRule="auto"/>
        <w:jc w:val="both"/>
        <w:rPr>
          <w:sz w:val="24"/>
          <w:szCs w:val="24"/>
          <w:lang w:val="en-US"/>
        </w:rPr>
      </w:pPr>
      <w:r>
        <w:rPr>
          <w:noProof/>
          <w:sz w:val="24"/>
          <w:szCs w:val="24"/>
          <w:lang w:val="en-US"/>
        </w:rPr>
        <w:drawing>
          <wp:anchor distT="0" distB="0" distL="114300" distR="114300" simplePos="0" relativeHeight="251709440" behindDoc="0" locked="0" layoutInCell="1" allowOverlap="1" wp14:anchorId="1F917C2E" wp14:editId="2B55C515">
            <wp:simplePos x="0" y="0"/>
            <wp:positionH relativeFrom="margin">
              <wp:posOffset>-363220</wp:posOffset>
            </wp:positionH>
            <wp:positionV relativeFrom="paragraph">
              <wp:posOffset>202565</wp:posOffset>
            </wp:positionV>
            <wp:extent cx="6325235" cy="4051300"/>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25235" cy="4051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lang w:val="en-US"/>
        </w:rPr>
        <w:t xml:space="preserve">   </w:t>
      </w:r>
    </w:p>
    <w:p w:rsidR="00C85056" w:rsidRDefault="00C85056" w:rsidP="00F31871">
      <w:pPr>
        <w:spacing w:after="0" w:line="360" w:lineRule="auto"/>
        <w:jc w:val="both"/>
        <w:rPr>
          <w:sz w:val="24"/>
          <w:szCs w:val="24"/>
          <w:lang w:val="en-US"/>
        </w:rPr>
      </w:pPr>
    </w:p>
    <w:p w:rsidR="00931D52" w:rsidRDefault="001C5585" w:rsidP="00F31871">
      <w:pPr>
        <w:spacing w:after="0" w:line="360" w:lineRule="auto"/>
        <w:jc w:val="both"/>
        <w:rPr>
          <w:sz w:val="24"/>
          <w:szCs w:val="24"/>
          <w:lang w:val="en-US"/>
        </w:rPr>
      </w:pPr>
      <w:r w:rsidRPr="001C5585">
        <w:rPr>
          <w:sz w:val="24"/>
          <w:szCs w:val="24"/>
          <w:lang w:val="en-US"/>
        </w:rPr>
        <w:lastRenderedPageBreak/>
        <w:t>Lembaga penataan ruang terdiri atas tiga kelompok, yaitu:</w:t>
      </w:r>
    </w:p>
    <w:p w:rsidR="00931D52" w:rsidRPr="00931D52" w:rsidRDefault="001C5585" w:rsidP="009A6D65">
      <w:pPr>
        <w:pStyle w:val="ListParagraph"/>
        <w:numPr>
          <w:ilvl w:val="0"/>
          <w:numId w:val="173"/>
        </w:numPr>
        <w:spacing w:after="0" w:line="360" w:lineRule="auto"/>
        <w:jc w:val="both"/>
        <w:rPr>
          <w:sz w:val="24"/>
          <w:szCs w:val="24"/>
          <w:lang w:val="en-US"/>
        </w:rPr>
      </w:pPr>
      <w:r w:rsidRPr="00931D52">
        <w:rPr>
          <w:sz w:val="24"/>
          <w:szCs w:val="24"/>
          <w:lang w:val="en-US"/>
        </w:rPr>
        <w:t>Lembaga Pengambil Keputusan, yang terdiri atas:</w:t>
      </w:r>
    </w:p>
    <w:p w:rsidR="00931D52" w:rsidRPr="00931D52" w:rsidRDefault="001C5585" w:rsidP="009A6D65">
      <w:pPr>
        <w:pStyle w:val="ListParagraph"/>
        <w:numPr>
          <w:ilvl w:val="1"/>
          <w:numId w:val="173"/>
        </w:numPr>
        <w:spacing w:after="0" w:line="360" w:lineRule="auto"/>
        <w:jc w:val="both"/>
        <w:rPr>
          <w:sz w:val="24"/>
          <w:szCs w:val="24"/>
          <w:lang w:val="en-US"/>
        </w:rPr>
      </w:pPr>
      <w:r w:rsidRPr="00931D52">
        <w:rPr>
          <w:sz w:val="24"/>
          <w:szCs w:val="24"/>
          <w:lang w:val="en-US"/>
        </w:rPr>
        <w:t>Dewan Perwakilan Rakyat Daerah (DPRD).</w:t>
      </w:r>
    </w:p>
    <w:p w:rsidR="00931D52" w:rsidRPr="00931D52" w:rsidRDefault="001C5585" w:rsidP="009A6D65">
      <w:pPr>
        <w:pStyle w:val="ListParagraph"/>
        <w:numPr>
          <w:ilvl w:val="1"/>
          <w:numId w:val="173"/>
        </w:numPr>
        <w:spacing w:after="0" w:line="360" w:lineRule="auto"/>
        <w:jc w:val="both"/>
        <w:rPr>
          <w:sz w:val="24"/>
          <w:szCs w:val="24"/>
          <w:lang w:val="en-US"/>
        </w:rPr>
      </w:pPr>
      <w:r w:rsidRPr="00931D52">
        <w:rPr>
          <w:sz w:val="24"/>
          <w:szCs w:val="24"/>
          <w:lang w:val="en-US"/>
        </w:rPr>
        <w:t>Badan</w:t>
      </w:r>
      <w:r w:rsidR="00C23E2D">
        <w:rPr>
          <w:sz w:val="24"/>
          <w:szCs w:val="24"/>
          <w:lang w:val="en-US"/>
        </w:rPr>
        <w:t xml:space="preserve"> </w:t>
      </w:r>
      <w:r w:rsidRPr="00931D52">
        <w:rPr>
          <w:sz w:val="24"/>
          <w:szCs w:val="24"/>
          <w:lang w:val="en-US"/>
        </w:rPr>
        <w:t>Perencanaan</w:t>
      </w:r>
      <w:r w:rsidR="00C23E2D">
        <w:rPr>
          <w:sz w:val="24"/>
          <w:szCs w:val="24"/>
          <w:lang w:val="en-US"/>
        </w:rPr>
        <w:t xml:space="preserve"> </w:t>
      </w:r>
      <w:proofErr w:type="gramStart"/>
      <w:r w:rsidRPr="00931D52">
        <w:rPr>
          <w:sz w:val="24"/>
          <w:szCs w:val="24"/>
          <w:lang w:val="en-US"/>
        </w:rPr>
        <w:t>Daerah(</w:t>
      </w:r>
      <w:proofErr w:type="gramEnd"/>
      <w:r w:rsidRPr="00931D52">
        <w:rPr>
          <w:sz w:val="24"/>
          <w:szCs w:val="24"/>
          <w:lang w:val="en-US"/>
        </w:rPr>
        <w:t>Bappeda).</w:t>
      </w:r>
    </w:p>
    <w:p w:rsidR="00931D52" w:rsidRPr="00931D52" w:rsidRDefault="001C5585" w:rsidP="009A6D65">
      <w:pPr>
        <w:pStyle w:val="ListParagraph"/>
        <w:numPr>
          <w:ilvl w:val="1"/>
          <w:numId w:val="173"/>
        </w:numPr>
        <w:spacing w:after="0" w:line="360" w:lineRule="auto"/>
        <w:jc w:val="both"/>
        <w:rPr>
          <w:sz w:val="24"/>
          <w:szCs w:val="24"/>
          <w:lang w:val="en-US"/>
        </w:rPr>
      </w:pPr>
      <w:r w:rsidRPr="00931D52">
        <w:rPr>
          <w:sz w:val="24"/>
          <w:szCs w:val="24"/>
          <w:lang w:val="en-US"/>
        </w:rPr>
        <w:t>Dinas Tata Kota.</w:t>
      </w:r>
    </w:p>
    <w:p w:rsidR="00C23E2D" w:rsidRDefault="00C23E2D" w:rsidP="009A6D65">
      <w:pPr>
        <w:pStyle w:val="ListParagraph"/>
        <w:numPr>
          <w:ilvl w:val="0"/>
          <w:numId w:val="173"/>
        </w:numPr>
        <w:spacing w:after="0" w:line="360" w:lineRule="auto"/>
        <w:jc w:val="both"/>
        <w:rPr>
          <w:sz w:val="24"/>
          <w:szCs w:val="24"/>
          <w:lang w:val="en-US"/>
        </w:rPr>
      </w:pPr>
      <w:r>
        <w:rPr>
          <w:sz w:val="24"/>
          <w:szCs w:val="24"/>
          <w:lang w:val="en-US"/>
        </w:rPr>
        <w:t xml:space="preserve">Lembaga </w:t>
      </w:r>
      <w:r w:rsidR="001C5585" w:rsidRPr="00931D52">
        <w:rPr>
          <w:sz w:val="24"/>
          <w:szCs w:val="24"/>
          <w:lang w:val="en-US"/>
        </w:rPr>
        <w:t>lain</w:t>
      </w:r>
      <w:r>
        <w:rPr>
          <w:sz w:val="24"/>
          <w:szCs w:val="24"/>
          <w:lang w:val="en-US"/>
        </w:rPr>
        <w:t xml:space="preserve"> </w:t>
      </w:r>
      <w:r w:rsidR="001C5585" w:rsidRPr="00931D52">
        <w:rPr>
          <w:sz w:val="24"/>
          <w:szCs w:val="24"/>
          <w:lang w:val="en-US"/>
        </w:rPr>
        <w:t>yang</w:t>
      </w:r>
      <w:r>
        <w:rPr>
          <w:sz w:val="24"/>
          <w:szCs w:val="24"/>
          <w:lang w:val="en-US"/>
        </w:rPr>
        <w:t xml:space="preserve"> </w:t>
      </w:r>
      <w:r w:rsidR="001C5585" w:rsidRPr="00931D52">
        <w:rPr>
          <w:sz w:val="24"/>
          <w:szCs w:val="24"/>
          <w:lang w:val="en-US"/>
        </w:rPr>
        <w:t>mempunyai</w:t>
      </w:r>
      <w:r>
        <w:rPr>
          <w:sz w:val="24"/>
          <w:szCs w:val="24"/>
          <w:lang w:val="en-US"/>
        </w:rPr>
        <w:t xml:space="preserve"> </w:t>
      </w:r>
      <w:r w:rsidR="001C5585" w:rsidRPr="00931D52">
        <w:rPr>
          <w:sz w:val="24"/>
          <w:szCs w:val="24"/>
          <w:lang w:val="en-US"/>
        </w:rPr>
        <w:t>kewenangan</w:t>
      </w:r>
      <w:r>
        <w:rPr>
          <w:sz w:val="24"/>
          <w:szCs w:val="24"/>
          <w:lang w:val="en-US"/>
        </w:rPr>
        <w:t xml:space="preserve"> </w:t>
      </w:r>
      <w:r w:rsidR="001C5585" w:rsidRPr="00931D52">
        <w:rPr>
          <w:sz w:val="24"/>
          <w:szCs w:val="24"/>
          <w:lang w:val="en-US"/>
        </w:rPr>
        <w:t>memberi</w:t>
      </w:r>
      <w:r>
        <w:rPr>
          <w:sz w:val="24"/>
          <w:szCs w:val="24"/>
          <w:lang w:val="en-US"/>
        </w:rPr>
        <w:t xml:space="preserve"> </w:t>
      </w:r>
      <w:r w:rsidR="001C5585" w:rsidRPr="00931D52">
        <w:rPr>
          <w:sz w:val="24"/>
          <w:szCs w:val="24"/>
          <w:lang w:val="en-US"/>
        </w:rPr>
        <w:t>ijin</w:t>
      </w:r>
      <w:r>
        <w:rPr>
          <w:sz w:val="24"/>
          <w:szCs w:val="24"/>
          <w:lang w:val="en-US"/>
        </w:rPr>
        <w:t xml:space="preserve"> </w:t>
      </w:r>
      <w:r w:rsidR="001C5585" w:rsidRPr="00931D52">
        <w:rPr>
          <w:sz w:val="24"/>
          <w:szCs w:val="24"/>
          <w:lang w:val="en-US"/>
        </w:rPr>
        <w:t>dan/atau</w:t>
      </w:r>
      <w:r>
        <w:rPr>
          <w:sz w:val="24"/>
          <w:szCs w:val="24"/>
          <w:lang w:val="en-US"/>
        </w:rPr>
        <w:t xml:space="preserve"> </w:t>
      </w:r>
      <w:r w:rsidR="001C5585" w:rsidRPr="00931D52">
        <w:rPr>
          <w:sz w:val="24"/>
          <w:szCs w:val="24"/>
          <w:lang w:val="en-US"/>
        </w:rPr>
        <w:t>pemanfaatan</w:t>
      </w:r>
      <w:r>
        <w:rPr>
          <w:sz w:val="24"/>
          <w:szCs w:val="24"/>
          <w:lang w:val="en-US"/>
        </w:rPr>
        <w:t xml:space="preserve"> </w:t>
      </w:r>
      <w:r w:rsidR="001C5585" w:rsidRPr="00931D52">
        <w:rPr>
          <w:sz w:val="24"/>
          <w:szCs w:val="24"/>
          <w:lang w:val="en-US"/>
        </w:rPr>
        <w:t>ruang/bangunan</w:t>
      </w:r>
      <w:r>
        <w:rPr>
          <w:sz w:val="24"/>
          <w:szCs w:val="24"/>
          <w:lang w:val="en-US"/>
        </w:rPr>
        <w:t xml:space="preserve"> </w:t>
      </w:r>
      <w:r w:rsidR="001C5585" w:rsidRPr="00931D52">
        <w:rPr>
          <w:sz w:val="24"/>
          <w:szCs w:val="24"/>
          <w:lang w:val="en-US"/>
        </w:rPr>
        <w:t>:</w:t>
      </w:r>
    </w:p>
    <w:p w:rsidR="00931D52" w:rsidRPr="00931D52" w:rsidRDefault="001C5585" w:rsidP="009A6D65">
      <w:pPr>
        <w:pStyle w:val="ListParagraph"/>
        <w:numPr>
          <w:ilvl w:val="1"/>
          <w:numId w:val="173"/>
        </w:numPr>
        <w:spacing w:after="0" w:line="360" w:lineRule="auto"/>
        <w:jc w:val="both"/>
        <w:rPr>
          <w:sz w:val="24"/>
          <w:szCs w:val="24"/>
          <w:lang w:val="en-US"/>
        </w:rPr>
      </w:pPr>
      <w:r w:rsidRPr="00931D52">
        <w:rPr>
          <w:sz w:val="24"/>
          <w:szCs w:val="24"/>
          <w:lang w:val="en-US"/>
        </w:rPr>
        <w:t>Dinas Bangunan</w:t>
      </w:r>
    </w:p>
    <w:p w:rsidR="00931D52" w:rsidRPr="00931D52" w:rsidRDefault="001C5585" w:rsidP="009A6D65">
      <w:pPr>
        <w:pStyle w:val="ListParagraph"/>
        <w:numPr>
          <w:ilvl w:val="1"/>
          <w:numId w:val="173"/>
        </w:numPr>
        <w:spacing w:after="0" w:line="360" w:lineRule="auto"/>
        <w:jc w:val="both"/>
        <w:rPr>
          <w:sz w:val="24"/>
          <w:szCs w:val="24"/>
          <w:lang w:val="en-US"/>
        </w:rPr>
      </w:pPr>
      <w:r w:rsidRPr="00931D52">
        <w:rPr>
          <w:sz w:val="24"/>
          <w:szCs w:val="24"/>
          <w:lang w:val="en-US"/>
        </w:rPr>
        <w:t>Dinas Perhubungan</w:t>
      </w:r>
    </w:p>
    <w:p w:rsidR="00931D52" w:rsidRPr="00931D52" w:rsidRDefault="001C5585" w:rsidP="009A6D65">
      <w:pPr>
        <w:pStyle w:val="ListParagraph"/>
        <w:numPr>
          <w:ilvl w:val="1"/>
          <w:numId w:val="173"/>
        </w:numPr>
        <w:spacing w:after="0" w:line="360" w:lineRule="auto"/>
        <w:jc w:val="both"/>
        <w:rPr>
          <w:sz w:val="24"/>
          <w:szCs w:val="24"/>
          <w:lang w:val="en-US"/>
        </w:rPr>
      </w:pPr>
      <w:r w:rsidRPr="00931D52">
        <w:rPr>
          <w:sz w:val="24"/>
          <w:szCs w:val="24"/>
          <w:lang w:val="en-US"/>
        </w:rPr>
        <w:t>Dinas LingkunganHidup</w:t>
      </w:r>
    </w:p>
    <w:p w:rsidR="00931D52" w:rsidRPr="00931D52" w:rsidRDefault="001C5585" w:rsidP="009A6D65">
      <w:pPr>
        <w:pStyle w:val="ListParagraph"/>
        <w:numPr>
          <w:ilvl w:val="1"/>
          <w:numId w:val="173"/>
        </w:numPr>
        <w:spacing w:after="0" w:line="360" w:lineRule="auto"/>
        <w:jc w:val="both"/>
        <w:rPr>
          <w:sz w:val="24"/>
          <w:szCs w:val="24"/>
          <w:lang w:val="en-US"/>
        </w:rPr>
      </w:pPr>
      <w:r w:rsidRPr="00931D52">
        <w:rPr>
          <w:sz w:val="24"/>
          <w:szCs w:val="24"/>
          <w:lang w:val="en-US"/>
        </w:rPr>
        <w:t>Badan</w:t>
      </w:r>
      <w:r w:rsidR="00C23E2D">
        <w:rPr>
          <w:sz w:val="24"/>
          <w:szCs w:val="24"/>
          <w:lang w:val="en-US"/>
        </w:rPr>
        <w:t xml:space="preserve"> </w:t>
      </w:r>
      <w:r w:rsidRPr="00931D52">
        <w:rPr>
          <w:sz w:val="24"/>
          <w:szCs w:val="24"/>
          <w:lang w:val="en-US"/>
        </w:rPr>
        <w:t>Pengelolaan</w:t>
      </w:r>
      <w:r w:rsidR="00C23E2D">
        <w:rPr>
          <w:sz w:val="24"/>
          <w:szCs w:val="24"/>
          <w:lang w:val="en-US"/>
        </w:rPr>
        <w:t xml:space="preserve"> </w:t>
      </w:r>
      <w:r w:rsidRPr="00931D52">
        <w:rPr>
          <w:sz w:val="24"/>
          <w:szCs w:val="24"/>
          <w:lang w:val="en-US"/>
        </w:rPr>
        <w:t>Lingkungan</w:t>
      </w:r>
      <w:r w:rsidR="00C23E2D">
        <w:rPr>
          <w:sz w:val="24"/>
          <w:szCs w:val="24"/>
          <w:lang w:val="en-US"/>
        </w:rPr>
        <w:t xml:space="preserve"> </w:t>
      </w:r>
      <w:r w:rsidRPr="00931D52">
        <w:rPr>
          <w:sz w:val="24"/>
          <w:szCs w:val="24"/>
          <w:lang w:val="en-US"/>
        </w:rPr>
        <w:t>Hidup</w:t>
      </w:r>
      <w:r w:rsidR="00C23E2D">
        <w:rPr>
          <w:sz w:val="24"/>
          <w:szCs w:val="24"/>
          <w:lang w:val="en-US"/>
        </w:rPr>
        <w:t xml:space="preserve"> </w:t>
      </w:r>
      <w:r w:rsidRPr="00931D52">
        <w:rPr>
          <w:sz w:val="24"/>
          <w:szCs w:val="24"/>
          <w:lang w:val="en-US"/>
        </w:rPr>
        <w:t>Daerah</w:t>
      </w:r>
    </w:p>
    <w:p w:rsidR="00931D52" w:rsidRPr="00931D52" w:rsidRDefault="001C5585" w:rsidP="009A6D65">
      <w:pPr>
        <w:pStyle w:val="ListParagraph"/>
        <w:numPr>
          <w:ilvl w:val="0"/>
          <w:numId w:val="174"/>
        </w:numPr>
        <w:spacing w:after="0" w:line="360" w:lineRule="auto"/>
        <w:jc w:val="both"/>
        <w:rPr>
          <w:sz w:val="24"/>
          <w:szCs w:val="24"/>
          <w:lang w:val="en-US"/>
        </w:rPr>
      </w:pPr>
      <w:r w:rsidRPr="00931D52">
        <w:rPr>
          <w:sz w:val="24"/>
          <w:szCs w:val="24"/>
          <w:lang w:val="en-US"/>
        </w:rPr>
        <w:t>Badan Koordinasi Penataan Ruang Daerah</w:t>
      </w:r>
    </w:p>
    <w:p w:rsidR="00931D52" w:rsidRPr="00931D52" w:rsidRDefault="001C5585" w:rsidP="009A6D65">
      <w:pPr>
        <w:pStyle w:val="ListParagraph"/>
        <w:numPr>
          <w:ilvl w:val="0"/>
          <w:numId w:val="173"/>
        </w:numPr>
        <w:spacing w:after="0" w:line="360" w:lineRule="auto"/>
        <w:jc w:val="both"/>
        <w:rPr>
          <w:sz w:val="24"/>
          <w:szCs w:val="24"/>
          <w:lang w:val="en-US"/>
        </w:rPr>
      </w:pPr>
      <w:r w:rsidRPr="00931D52">
        <w:rPr>
          <w:sz w:val="24"/>
          <w:szCs w:val="24"/>
          <w:lang w:val="en-US"/>
        </w:rPr>
        <w:t>Lembaga Pembuat Rekomendasi, dapat terdiri atas:</w:t>
      </w:r>
    </w:p>
    <w:p w:rsidR="00931D52" w:rsidRPr="00931D52" w:rsidRDefault="001C5585" w:rsidP="009A6D65">
      <w:pPr>
        <w:pStyle w:val="ListParagraph"/>
        <w:numPr>
          <w:ilvl w:val="1"/>
          <w:numId w:val="173"/>
        </w:numPr>
        <w:spacing w:after="0" w:line="360" w:lineRule="auto"/>
        <w:jc w:val="both"/>
        <w:rPr>
          <w:sz w:val="24"/>
          <w:szCs w:val="24"/>
          <w:lang w:val="en-US"/>
        </w:rPr>
      </w:pPr>
      <w:r w:rsidRPr="00931D52">
        <w:rPr>
          <w:sz w:val="24"/>
          <w:szCs w:val="24"/>
          <w:lang w:val="en-US"/>
        </w:rPr>
        <w:t>Komisi Perencanaan,</w:t>
      </w:r>
    </w:p>
    <w:p w:rsidR="00931D52" w:rsidRPr="00931D52" w:rsidRDefault="001C5585" w:rsidP="009A6D65">
      <w:pPr>
        <w:pStyle w:val="ListParagraph"/>
        <w:numPr>
          <w:ilvl w:val="1"/>
          <w:numId w:val="173"/>
        </w:numPr>
        <w:spacing w:after="0" w:line="360" w:lineRule="auto"/>
        <w:jc w:val="both"/>
        <w:rPr>
          <w:sz w:val="24"/>
          <w:szCs w:val="24"/>
          <w:lang w:val="en-US"/>
        </w:rPr>
      </w:pPr>
      <w:r w:rsidRPr="00931D52">
        <w:rPr>
          <w:sz w:val="24"/>
          <w:szCs w:val="24"/>
          <w:lang w:val="en-US"/>
        </w:rPr>
        <w:t>Komisi Transportasi,</w:t>
      </w:r>
    </w:p>
    <w:p w:rsidR="00931D52" w:rsidRPr="00931D52" w:rsidRDefault="001C5585" w:rsidP="009A6D65">
      <w:pPr>
        <w:pStyle w:val="ListParagraph"/>
        <w:numPr>
          <w:ilvl w:val="1"/>
          <w:numId w:val="173"/>
        </w:numPr>
        <w:spacing w:after="0" w:line="360" w:lineRule="auto"/>
        <w:jc w:val="both"/>
        <w:rPr>
          <w:sz w:val="24"/>
          <w:szCs w:val="24"/>
          <w:lang w:val="en-US"/>
        </w:rPr>
      </w:pPr>
      <w:r w:rsidRPr="00931D52">
        <w:rPr>
          <w:sz w:val="24"/>
          <w:szCs w:val="24"/>
          <w:lang w:val="en-US"/>
        </w:rPr>
        <w:t>Komisi Arsitektur Kota,</w:t>
      </w:r>
    </w:p>
    <w:p w:rsidR="00C85056" w:rsidRDefault="001C5585" w:rsidP="009A6D65">
      <w:pPr>
        <w:pStyle w:val="ListParagraph"/>
        <w:numPr>
          <w:ilvl w:val="0"/>
          <w:numId w:val="173"/>
        </w:numPr>
        <w:spacing w:after="0" w:line="360" w:lineRule="auto"/>
        <w:jc w:val="both"/>
        <w:rPr>
          <w:sz w:val="24"/>
          <w:szCs w:val="24"/>
          <w:lang w:val="en-US"/>
        </w:rPr>
      </w:pPr>
      <w:r w:rsidRPr="00931D52">
        <w:rPr>
          <w:sz w:val="24"/>
          <w:szCs w:val="24"/>
          <w:lang w:val="en-US"/>
        </w:rPr>
        <w:t>Komisi Amdal/Pengendalian Pencemaran Lingkungan.</w:t>
      </w:r>
    </w:p>
    <w:p w:rsidR="00F362DC" w:rsidRDefault="00F362DC" w:rsidP="00F362DC">
      <w:pPr>
        <w:spacing w:after="0" w:line="360" w:lineRule="auto"/>
        <w:jc w:val="both"/>
        <w:rPr>
          <w:sz w:val="24"/>
          <w:szCs w:val="24"/>
          <w:lang w:val="en-US"/>
        </w:rPr>
      </w:pPr>
    </w:p>
    <w:p w:rsidR="00F362DC" w:rsidRDefault="00F362DC" w:rsidP="00F362DC">
      <w:pPr>
        <w:spacing w:after="0" w:line="360" w:lineRule="auto"/>
        <w:jc w:val="both"/>
        <w:rPr>
          <w:sz w:val="24"/>
          <w:szCs w:val="24"/>
          <w:lang w:val="en-US"/>
        </w:rPr>
      </w:pPr>
      <w:proofErr w:type="gramStart"/>
      <w:r>
        <w:rPr>
          <w:sz w:val="24"/>
          <w:szCs w:val="24"/>
          <w:lang w:val="en-US"/>
        </w:rPr>
        <w:t>Prosedur :</w:t>
      </w:r>
      <w:proofErr w:type="gramEnd"/>
    </w:p>
    <w:p w:rsidR="00F362DC" w:rsidRDefault="00F362DC" w:rsidP="00F362DC">
      <w:pPr>
        <w:spacing w:after="0" w:line="360" w:lineRule="auto"/>
        <w:jc w:val="both"/>
        <w:rPr>
          <w:sz w:val="24"/>
          <w:szCs w:val="24"/>
          <w:lang w:val="en-US"/>
        </w:rPr>
      </w:pPr>
      <w:r>
        <w:rPr>
          <w:sz w:val="24"/>
          <w:szCs w:val="24"/>
          <w:lang w:val="en-US"/>
        </w:rPr>
        <w:t xml:space="preserve">Peraturan zonasi diterapkan </w:t>
      </w:r>
      <w:proofErr w:type="gramStart"/>
      <w:r>
        <w:rPr>
          <w:sz w:val="24"/>
          <w:szCs w:val="24"/>
          <w:lang w:val="en-US"/>
        </w:rPr>
        <w:t>pada :</w:t>
      </w:r>
      <w:proofErr w:type="gramEnd"/>
    </w:p>
    <w:p w:rsidR="00F362DC" w:rsidRDefault="00F362DC" w:rsidP="009A6D65">
      <w:pPr>
        <w:pStyle w:val="ListParagraph"/>
        <w:numPr>
          <w:ilvl w:val="0"/>
          <w:numId w:val="172"/>
        </w:numPr>
        <w:spacing w:after="0" w:line="360" w:lineRule="auto"/>
        <w:jc w:val="both"/>
        <w:rPr>
          <w:sz w:val="24"/>
          <w:szCs w:val="24"/>
          <w:lang w:val="en-US"/>
        </w:rPr>
      </w:pPr>
      <w:r>
        <w:rPr>
          <w:sz w:val="24"/>
          <w:szCs w:val="24"/>
          <w:lang w:val="en-US"/>
        </w:rPr>
        <w:t>Pembangunan baru</w:t>
      </w:r>
    </w:p>
    <w:p w:rsidR="00F362DC" w:rsidRDefault="00F362DC" w:rsidP="009A6D65">
      <w:pPr>
        <w:pStyle w:val="ListParagraph"/>
        <w:numPr>
          <w:ilvl w:val="0"/>
          <w:numId w:val="172"/>
        </w:numPr>
        <w:spacing w:after="0" w:line="360" w:lineRule="auto"/>
        <w:jc w:val="both"/>
        <w:rPr>
          <w:sz w:val="24"/>
          <w:szCs w:val="24"/>
          <w:lang w:val="en-US"/>
        </w:rPr>
      </w:pPr>
      <w:r>
        <w:rPr>
          <w:sz w:val="24"/>
          <w:szCs w:val="24"/>
          <w:lang w:val="en-US"/>
        </w:rPr>
        <w:t xml:space="preserve">Peremajaan lingkungan </w:t>
      </w:r>
    </w:p>
    <w:p w:rsidR="00F362DC" w:rsidRDefault="00F362DC" w:rsidP="009A6D65">
      <w:pPr>
        <w:pStyle w:val="ListParagraph"/>
        <w:numPr>
          <w:ilvl w:val="0"/>
          <w:numId w:val="172"/>
        </w:numPr>
        <w:spacing w:after="0" w:line="360" w:lineRule="auto"/>
        <w:jc w:val="both"/>
        <w:rPr>
          <w:sz w:val="24"/>
          <w:szCs w:val="24"/>
          <w:lang w:val="en-US"/>
        </w:rPr>
      </w:pPr>
      <w:r>
        <w:rPr>
          <w:sz w:val="24"/>
          <w:szCs w:val="24"/>
          <w:lang w:val="en-US"/>
        </w:rPr>
        <w:t>Perbaikan lingkungan</w:t>
      </w:r>
    </w:p>
    <w:p w:rsidR="00F362DC" w:rsidRDefault="00F362DC" w:rsidP="00F362DC">
      <w:pPr>
        <w:spacing w:after="0" w:line="360" w:lineRule="auto"/>
        <w:jc w:val="both"/>
        <w:rPr>
          <w:sz w:val="24"/>
          <w:szCs w:val="24"/>
          <w:lang w:val="en-US"/>
        </w:rPr>
      </w:pPr>
    </w:p>
    <w:p w:rsidR="00F362DC" w:rsidRDefault="00F362DC" w:rsidP="00F362DC">
      <w:pPr>
        <w:spacing w:after="0" w:line="360" w:lineRule="auto"/>
        <w:jc w:val="both"/>
        <w:rPr>
          <w:sz w:val="24"/>
          <w:szCs w:val="24"/>
          <w:lang w:val="en-US"/>
        </w:rPr>
      </w:pPr>
      <w:r>
        <w:rPr>
          <w:sz w:val="24"/>
          <w:szCs w:val="24"/>
          <w:lang w:val="en-US"/>
        </w:rPr>
        <w:t xml:space="preserve">Pada kawasan yang sudah terbangun terdapat beberapa alternative pelaksanaan peraturan </w:t>
      </w:r>
      <w:proofErr w:type="gramStart"/>
      <w:r>
        <w:rPr>
          <w:sz w:val="24"/>
          <w:szCs w:val="24"/>
          <w:lang w:val="en-US"/>
        </w:rPr>
        <w:t>zonasi :</w:t>
      </w:r>
      <w:proofErr w:type="gramEnd"/>
    </w:p>
    <w:p w:rsidR="00F362DC" w:rsidRDefault="00F362DC" w:rsidP="009A6D65">
      <w:pPr>
        <w:pStyle w:val="ListParagraph"/>
        <w:numPr>
          <w:ilvl w:val="0"/>
          <w:numId w:val="172"/>
        </w:numPr>
        <w:spacing w:after="0" w:line="360" w:lineRule="auto"/>
        <w:jc w:val="both"/>
        <w:rPr>
          <w:sz w:val="24"/>
          <w:szCs w:val="24"/>
          <w:lang w:val="en-US"/>
        </w:rPr>
      </w:pPr>
      <w:r>
        <w:rPr>
          <w:sz w:val="24"/>
          <w:szCs w:val="24"/>
          <w:lang w:val="en-US"/>
        </w:rPr>
        <w:t>Dikenakan secara langsung</w:t>
      </w:r>
    </w:p>
    <w:p w:rsidR="00F362DC" w:rsidRDefault="00F362DC" w:rsidP="009A6D65">
      <w:pPr>
        <w:pStyle w:val="ListParagraph"/>
        <w:numPr>
          <w:ilvl w:val="0"/>
          <w:numId w:val="172"/>
        </w:numPr>
        <w:spacing w:after="0" w:line="360" w:lineRule="auto"/>
        <w:jc w:val="both"/>
        <w:rPr>
          <w:sz w:val="24"/>
          <w:szCs w:val="24"/>
          <w:lang w:val="en-US"/>
        </w:rPr>
      </w:pPr>
      <w:r>
        <w:rPr>
          <w:sz w:val="24"/>
          <w:szCs w:val="24"/>
          <w:lang w:val="en-US"/>
        </w:rPr>
        <w:t>Dikenakan pada saat akan melakukan rehabilitasi/pembangunan kembali; atau</w:t>
      </w:r>
    </w:p>
    <w:p w:rsidR="00F362DC" w:rsidRDefault="00F362DC" w:rsidP="009A6D65">
      <w:pPr>
        <w:pStyle w:val="ListParagraph"/>
        <w:numPr>
          <w:ilvl w:val="0"/>
          <w:numId w:val="172"/>
        </w:numPr>
        <w:spacing w:after="0" w:line="360" w:lineRule="auto"/>
        <w:jc w:val="both"/>
        <w:rPr>
          <w:sz w:val="24"/>
          <w:szCs w:val="24"/>
          <w:lang w:val="en-US"/>
        </w:rPr>
      </w:pPr>
      <w:r>
        <w:rPr>
          <w:sz w:val="24"/>
          <w:szCs w:val="24"/>
          <w:lang w:val="en-US"/>
        </w:rPr>
        <w:t>Diberi jangka waktu untuk menyesuaikan dengan rencana.</w:t>
      </w:r>
    </w:p>
    <w:p w:rsidR="00F362DC" w:rsidRDefault="00F362DC" w:rsidP="00F362DC">
      <w:pPr>
        <w:spacing w:after="0" w:line="360" w:lineRule="auto"/>
        <w:jc w:val="both"/>
        <w:rPr>
          <w:sz w:val="24"/>
          <w:szCs w:val="24"/>
          <w:lang w:val="en-US"/>
        </w:rPr>
      </w:pPr>
      <w:r>
        <w:rPr>
          <w:noProof/>
          <w:sz w:val="24"/>
          <w:szCs w:val="24"/>
          <w:lang w:val="en-US"/>
        </w:rPr>
        <w:lastRenderedPageBreak/>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5819140" cy="4453255"/>
            <wp:effectExtent l="0" t="0" r="0" b="444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9140" cy="4453255"/>
                    </a:xfrm>
                    <a:prstGeom prst="rect">
                      <a:avLst/>
                    </a:prstGeom>
                    <a:noFill/>
                    <a:ln>
                      <a:noFill/>
                    </a:ln>
                  </pic:spPr>
                </pic:pic>
              </a:graphicData>
            </a:graphic>
          </wp:anchor>
        </w:drawing>
      </w:r>
      <w:r>
        <w:rPr>
          <w:sz w:val="24"/>
          <w:szCs w:val="24"/>
          <w:lang w:val="en-US"/>
        </w:rPr>
        <w:t xml:space="preserve">   </w:t>
      </w:r>
    </w:p>
    <w:p w:rsidR="00F362DC" w:rsidRDefault="00F362DC" w:rsidP="00F362DC">
      <w:pPr>
        <w:spacing w:after="0" w:line="360" w:lineRule="auto"/>
        <w:jc w:val="both"/>
        <w:rPr>
          <w:sz w:val="24"/>
          <w:szCs w:val="24"/>
          <w:lang w:val="en-US"/>
        </w:rPr>
      </w:pPr>
      <w:r>
        <w:rPr>
          <w:sz w:val="24"/>
          <w:szCs w:val="24"/>
          <w:lang w:val="en-US"/>
        </w:rPr>
        <w:t>Prakarsa perubahan:</w:t>
      </w:r>
    </w:p>
    <w:p w:rsidR="00F362DC" w:rsidRDefault="00F362DC" w:rsidP="009A6D65">
      <w:pPr>
        <w:pStyle w:val="ListParagraph"/>
        <w:numPr>
          <w:ilvl w:val="0"/>
          <w:numId w:val="172"/>
        </w:numPr>
        <w:spacing w:after="0" w:line="360" w:lineRule="auto"/>
        <w:jc w:val="both"/>
        <w:rPr>
          <w:sz w:val="24"/>
          <w:szCs w:val="24"/>
          <w:lang w:val="en-US"/>
        </w:rPr>
      </w:pPr>
      <w:r>
        <w:rPr>
          <w:sz w:val="24"/>
          <w:szCs w:val="24"/>
          <w:lang w:val="en-US"/>
        </w:rPr>
        <w:t>Masyarakt yang terdiri dari kelompok masyarakt termasuk perorangan, badan hukum, maupun badan usaha.</w:t>
      </w:r>
    </w:p>
    <w:p w:rsidR="00F362DC" w:rsidRDefault="00F362DC" w:rsidP="009A6D65">
      <w:pPr>
        <w:pStyle w:val="ListParagraph"/>
        <w:numPr>
          <w:ilvl w:val="0"/>
          <w:numId w:val="172"/>
        </w:numPr>
        <w:spacing w:after="0" w:line="360" w:lineRule="auto"/>
        <w:jc w:val="both"/>
        <w:rPr>
          <w:sz w:val="24"/>
          <w:szCs w:val="24"/>
          <w:lang w:val="en-US"/>
        </w:rPr>
      </w:pPr>
      <w:r>
        <w:rPr>
          <w:sz w:val="24"/>
          <w:szCs w:val="24"/>
          <w:lang w:val="en-US"/>
        </w:rPr>
        <w:t>Pemerintah kota/kabupaten</w:t>
      </w:r>
    </w:p>
    <w:p w:rsidR="00F362DC" w:rsidRDefault="00F362DC" w:rsidP="009A6D65">
      <w:pPr>
        <w:pStyle w:val="ListParagraph"/>
        <w:numPr>
          <w:ilvl w:val="0"/>
          <w:numId w:val="172"/>
        </w:numPr>
        <w:spacing w:after="0" w:line="360" w:lineRule="auto"/>
        <w:jc w:val="both"/>
        <w:rPr>
          <w:sz w:val="24"/>
          <w:szCs w:val="24"/>
          <w:lang w:val="en-US"/>
        </w:rPr>
      </w:pPr>
      <w:r>
        <w:rPr>
          <w:sz w:val="24"/>
          <w:szCs w:val="24"/>
          <w:lang w:val="en-US"/>
        </w:rPr>
        <w:t>Dewan perwakilan rakyat daerah kota/kabupaten</w:t>
      </w:r>
    </w:p>
    <w:p w:rsidR="00F362DC" w:rsidRDefault="00F362DC" w:rsidP="00F362DC">
      <w:pPr>
        <w:spacing w:after="0" w:line="360" w:lineRule="auto"/>
        <w:jc w:val="both"/>
        <w:rPr>
          <w:sz w:val="24"/>
          <w:szCs w:val="24"/>
          <w:lang w:val="en-US"/>
        </w:rPr>
      </w:pPr>
      <w:r>
        <w:rPr>
          <w:sz w:val="24"/>
          <w:szCs w:val="24"/>
          <w:lang w:val="en-US"/>
        </w:rPr>
        <w:t xml:space="preserve"> </w:t>
      </w:r>
    </w:p>
    <w:p w:rsidR="00F362DC" w:rsidRDefault="00F362DC" w:rsidP="00F362DC">
      <w:pPr>
        <w:spacing w:after="0" w:line="360" w:lineRule="auto"/>
        <w:jc w:val="both"/>
        <w:rPr>
          <w:sz w:val="24"/>
          <w:szCs w:val="24"/>
          <w:lang w:val="en-US"/>
        </w:rPr>
      </w:pPr>
      <w:r>
        <w:rPr>
          <w:sz w:val="24"/>
          <w:szCs w:val="24"/>
          <w:lang w:val="en-US"/>
        </w:rPr>
        <w:t xml:space="preserve">Jenis </w:t>
      </w:r>
      <w:proofErr w:type="gramStart"/>
      <w:r>
        <w:rPr>
          <w:sz w:val="24"/>
          <w:szCs w:val="24"/>
          <w:lang w:val="en-US"/>
        </w:rPr>
        <w:t>perubahan :</w:t>
      </w:r>
      <w:proofErr w:type="gramEnd"/>
    </w:p>
    <w:p w:rsidR="00F362DC" w:rsidRDefault="00F362DC" w:rsidP="009A6D65">
      <w:pPr>
        <w:pStyle w:val="ListParagraph"/>
        <w:numPr>
          <w:ilvl w:val="0"/>
          <w:numId w:val="172"/>
        </w:numPr>
        <w:spacing w:after="0" w:line="360" w:lineRule="auto"/>
        <w:jc w:val="both"/>
        <w:rPr>
          <w:sz w:val="24"/>
          <w:szCs w:val="24"/>
          <w:lang w:val="en-US"/>
        </w:rPr>
      </w:pPr>
      <w:r>
        <w:rPr>
          <w:sz w:val="24"/>
          <w:szCs w:val="24"/>
          <w:lang w:val="en-US"/>
        </w:rPr>
        <w:t>Perubahan sementara</w:t>
      </w:r>
    </w:p>
    <w:p w:rsidR="00F362DC" w:rsidRDefault="00F362DC" w:rsidP="009A6D65">
      <w:pPr>
        <w:pStyle w:val="ListParagraph"/>
        <w:numPr>
          <w:ilvl w:val="0"/>
          <w:numId w:val="172"/>
        </w:numPr>
        <w:spacing w:after="0" w:line="360" w:lineRule="auto"/>
        <w:jc w:val="both"/>
        <w:rPr>
          <w:sz w:val="24"/>
          <w:szCs w:val="24"/>
          <w:lang w:val="en-US"/>
        </w:rPr>
      </w:pPr>
      <w:r>
        <w:rPr>
          <w:sz w:val="24"/>
          <w:szCs w:val="24"/>
          <w:lang w:val="en-US"/>
        </w:rPr>
        <w:t>Perubahan tetap</w:t>
      </w:r>
    </w:p>
    <w:p w:rsidR="00F362DC" w:rsidRDefault="00F362DC" w:rsidP="009A6D65">
      <w:pPr>
        <w:pStyle w:val="ListParagraph"/>
        <w:numPr>
          <w:ilvl w:val="0"/>
          <w:numId w:val="172"/>
        </w:numPr>
        <w:spacing w:after="0" w:line="360" w:lineRule="auto"/>
        <w:jc w:val="both"/>
        <w:rPr>
          <w:sz w:val="24"/>
          <w:szCs w:val="24"/>
          <w:lang w:val="en-US"/>
        </w:rPr>
      </w:pPr>
      <w:r>
        <w:rPr>
          <w:sz w:val="24"/>
          <w:szCs w:val="24"/>
          <w:lang w:val="en-US"/>
        </w:rPr>
        <w:t>Perubahan kecil</w:t>
      </w:r>
    </w:p>
    <w:p w:rsidR="00F362DC" w:rsidRDefault="00F362DC" w:rsidP="009A6D65">
      <w:pPr>
        <w:pStyle w:val="ListParagraph"/>
        <w:numPr>
          <w:ilvl w:val="0"/>
          <w:numId w:val="172"/>
        </w:numPr>
        <w:spacing w:after="0" w:line="360" w:lineRule="auto"/>
        <w:jc w:val="both"/>
        <w:rPr>
          <w:sz w:val="24"/>
          <w:szCs w:val="24"/>
          <w:lang w:val="en-US"/>
        </w:rPr>
      </w:pPr>
      <w:r>
        <w:rPr>
          <w:sz w:val="24"/>
          <w:szCs w:val="24"/>
          <w:lang w:val="en-US"/>
        </w:rPr>
        <w:t xml:space="preserve">Perubahan besar </w:t>
      </w:r>
    </w:p>
    <w:p w:rsidR="00F362DC" w:rsidRDefault="00F362DC" w:rsidP="00F362DC">
      <w:pPr>
        <w:spacing w:after="0" w:line="360" w:lineRule="auto"/>
        <w:jc w:val="both"/>
        <w:rPr>
          <w:sz w:val="24"/>
          <w:szCs w:val="24"/>
          <w:lang w:val="en-US"/>
        </w:rPr>
      </w:pPr>
    </w:p>
    <w:p w:rsidR="00F362DC" w:rsidRDefault="001C0C46" w:rsidP="00F362DC">
      <w:pPr>
        <w:spacing w:after="0" w:line="360" w:lineRule="auto"/>
        <w:jc w:val="both"/>
        <w:rPr>
          <w:sz w:val="24"/>
          <w:szCs w:val="24"/>
          <w:lang w:val="en-US"/>
        </w:rPr>
      </w:pPr>
      <w:r>
        <w:rPr>
          <w:noProof/>
          <w:sz w:val="24"/>
          <w:szCs w:val="24"/>
          <w:lang w:val="en-US"/>
        </w:rPr>
        <w:lastRenderedPageBreak/>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5795010" cy="437007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95010" cy="4370070"/>
                    </a:xfrm>
                    <a:prstGeom prst="rect">
                      <a:avLst/>
                    </a:prstGeom>
                    <a:noFill/>
                    <a:ln>
                      <a:noFill/>
                    </a:ln>
                  </pic:spPr>
                </pic:pic>
              </a:graphicData>
            </a:graphic>
          </wp:anchor>
        </w:drawing>
      </w:r>
      <w:r>
        <w:rPr>
          <w:sz w:val="24"/>
          <w:szCs w:val="24"/>
          <w:lang w:val="en-US"/>
        </w:rPr>
        <w:t xml:space="preserve">  </w:t>
      </w:r>
    </w:p>
    <w:p w:rsidR="001C0C46" w:rsidRDefault="001C0C46" w:rsidP="00F362DC">
      <w:pPr>
        <w:spacing w:after="0" w:line="360" w:lineRule="auto"/>
        <w:jc w:val="both"/>
        <w:rPr>
          <w:sz w:val="24"/>
          <w:szCs w:val="24"/>
          <w:lang w:val="en-US"/>
        </w:rPr>
      </w:pPr>
      <w:r>
        <w:rPr>
          <w:sz w:val="24"/>
          <w:szCs w:val="24"/>
          <w:lang w:val="en-US"/>
        </w:rPr>
        <w:t>Pengenaan/penerapan:</w:t>
      </w:r>
    </w:p>
    <w:p w:rsidR="001C0C46" w:rsidRDefault="001C0C46" w:rsidP="00F362DC">
      <w:pPr>
        <w:spacing w:after="0" w:line="360" w:lineRule="auto"/>
        <w:jc w:val="both"/>
        <w:rPr>
          <w:sz w:val="24"/>
          <w:szCs w:val="24"/>
          <w:lang w:val="en-US"/>
        </w:rPr>
      </w:pPr>
      <w:r>
        <w:rPr>
          <w:sz w:val="24"/>
          <w:szCs w:val="24"/>
          <w:lang w:val="en-US"/>
        </w:rPr>
        <w:t>Insentif dan disinsentif diberikan dalam rencana tata ruang maupun pada saat ijin permohonan diajukan kepada pemerintah daerah.</w:t>
      </w:r>
    </w:p>
    <w:p w:rsidR="001C0C46" w:rsidRDefault="001C0C46" w:rsidP="00F362DC">
      <w:pPr>
        <w:spacing w:after="0" w:line="360" w:lineRule="auto"/>
        <w:jc w:val="both"/>
        <w:rPr>
          <w:sz w:val="24"/>
          <w:szCs w:val="24"/>
          <w:lang w:val="en-US"/>
        </w:rPr>
      </w:pPr>
    </w:p>
    <w:p w:rsidR="001C0C46" w:rsidRDefault="001C0C46" w:rsidP="00F362DC">
      <w:pPr>
        <w:spacing w:after="0" w:line="360" w:lineRule="auto"/>
        <w:jc w:val="both"/>
        <w:rPr>
          <w:sz w:val="24"/>
          <w:szCs w:val="24"/>
          <w:lang w:val="en-US"/>
        </w:rPr>
      </w:pPr>
      <w:proofErr w:type="gramStart"/>
      <w:r>
        <w:rPr>
          <w:sz w:val="24"/>
          <w:szCs w:val="24"/>
          <w:lang w:val="en-US"/>
        </w:rPr>
        <w:t>Prosedur :</w:t>
      </w:r>
      <w:proofErr w:type="gramEnd"/>
    </w:p>
    <w:p w:rsidR="001C0C46" w:rsidRDefault="001C0C46" w:rsidP="009A6D65">
      <w:pPr>
        <w:pStyle w:val="ListParagraph"/>
        <w:numPr>
          <w:ilvl w:val="0"/>
          <w:numId w:val="172"/>
        </w:numPr>
        <w:spacing w:after="0" w:line="360" w:lineRule="auto"/>
        <w:jc w:val="both"/>
        <w:rPr>
          <w:sz w:val="24"/>
          <w:szCs w:val="24"/>
          <w:lang w:val="en-US"/>
        </w:rPr>
      </w:pPr>
      <w:r>
        <w:rPr>
          <w:sz w:val="24"/>
          <w:szCs w:val="24"/>
          <w:lang w:val="en-US"/>
        </w:rPr>
        <w:t>Pemerintah daerah yang berhak memberikan insentif dan disinsentif.</w:t>
      </w:r>
    </w:p>
    <w:p w:rsidR="001C0C46" w:rsidRDefault="001C0C46" w:rsidP="009A6D65">
      <w:pPr>
        <w:pStyle w:val="ListParagraph"/>
        <w:numPr>
          <w:ilvl w:val="0"/>
          <w:numId w:val="172"/>
        </w:numPr>
        <w:spacing w:after="0" w:line="360" w:lineRule="auto"/>
        <w:jc w:val="both"/>
        <w:rPr>
          <w:sz w:val="24"/>
          <w:szCs w:val="24"/>
          <w:lang w:val="en-US"/>
        </w:rPr>
      </w:pPr>
      <w:r>
        <w:rPr>
          <w:sz w:val="24"/>
          <w:szCs w:val="24"/>
          <w:lang w:val="en-US"/>
        </w:rPr>
        <w:t xml:space="preserve">Pemda menetapkan kegiatan/pemanfaatan ruang yang </w:t>
      </w:r>
      <w:proofErr w:type="gramStart"/>
      <w:r>
        <w:rPr>
          <w:sz w:val="24"/>
          <w:szCs w:val="24"/>
          <w:lang w:val="en-US"/>
        </w:rPr>
        <w:t>akan</w:t>
      </w:r>
      <w:proofErr w:type="gramEnd"/>
      <w:r>
        <w:rPr>
          <w:sz w:val="24"/>
          <w:szCs w:val="24"/>
          <w:lang w:val="en-US"/>
        </w:rPr>
        <w:t xml:space="preserve"> diberikan insentif atau disinsentif pada suatu kawasan/wilayah tertentu, sesuai dengan rencana tata ruang yang telah ditetapkan.</w:t>
      </w:r>
    </w:p>
    <w:p w:rsidR="001C0C46" w:rsidRDefault="001C0C46" w:rsidP="009A6D65">
      <w:pPr>
        <w:pStyle w:val="ListParagraph"/>
        <w:numPr>
          <w:ilvl w:val="0"/>
          <w:numId w:val="172"/>
        </w:numPr>
        <w:spacing w:after="0" w:line="360" w:lineRule="auto"/>
        <w:jc w:val="both"/>
        <w:rPr>
          <w:sz w:val="24"/>
          <w:szCs w:val="24"/>
          <w:lang w:val="en-US"/>
        </w:rPr>
      </w:pPr>
      <w:r>
        <w:rPr>
          <w:sz w:val="24"/>
          <w:szCs w:val="24"/>
          <w:lang w:val="en-US"/>
        </w:rPr>
        <w:t>Pemerintah menetapkan jenis insentif dan disinsentif pada jenis kegiatan/pemanfaatan ruang pada kawasan/wilayah tersebut diatas.</w:t>
      </w:r>
    </w:p>
    <w:p w:rsidR="001C0C46" w:rsidRDefault="00494B12" w:rsidP="009A6D65">
      <w:pPr>
        <w:pStyle w:val="ListParagraph"/>
        <w:numPr>
          <w:ilvl w:val="0"/>
          <w:numId w:val="172"/>
        </w:numPr>
        <w:spacing w:after="0" w:line="360" w:lineRule="auto"/>
        <w:jc w:val="both"/>
        <w:rPr>
          <w:sz w:val="24"/>
          <w:szCs w:val="24"/>
          <w:lang w:val="en-US"/>
        </w:rPr>
      </w:pPr>
      <w:r>
        <w:rPr>
          <w:noProof/>
          <w:sz w:val="24"/>
          <w:szCs w:val="24"/>
          <w:lang w:val="en-US"/>
        </w:rPr>
        <w:lastRenderedPageBreak/>
        <w:drawing>
          <wp:anchor distT="0" distB="0" distL="114300" distR="114300" simplePos="0" relativeHeight="251712512" behindDoc="0" locked="0" layoutInCell="1" allowOverlap="1" wp14:anchorId="3626A596" wp14:editId="03AB45C9">
            <wp:simplePos x="0" y="0"/>
            <wp:positionH relativeFrom="margin">
              <wp:align>left</wp:align>
            </wp:positionH>
            <wp:positionV relativeFrom="paragraph">
              <wp:posOffset>962479</wp:posOffset>
            </wp:positionV>
            <wp:extent cx="5842635" cy="4370070"/>
            <wp:effectExtent l="0" t="0" r="571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42635" cy="4370070"/>
                    </a:xfrm>
                    <a:prstGeom prst="rect">
                      <a:avLst/>
                    </a:prstGeom>
                    <a:noFill/>
                    <a:ln>
                      <a:noFill/>
                    </a:ln>
                  </pic:spPr>
                </pic:pic>
              </a:graphicData>
            </a:graphic>
          </wp:anchor>
        </w:drawing>
      </w:r>
      <w:r w:rsidR="001C0C46">
        <w:rPr>
          <w:sz w:val="24"/>
          <w:szCs w:val="24"/>
          <w:lang w:val="en-US"/>
        </w:rPr>
        <w:t>Pemerintah memberlakukan/menerapkan insentif dan disinsentif tersebut pada saat permohonan pembangunan diajukan baik oleh perorangan, kelompok masyarakat maupun badan hukum.</w:t>
      </w:r>
    </w:p>
    <w:p w:rsidR="001C0C46" w:rsidRDefault="00494B12" w:rsidP="001C0C46">
      <w:pPr>
        <w:spacing w:after="0" w:line="360" w:lineRule="auto"/>
        <w:jc w:val="both"/>
        <w:rPr>
          <w:sz w:val="24"/>
          <w:szCs w:val="24"/>
          <w:lang w:val="en-US"/>
        </w:rPr>
      </w:pPr>
      <w:r>
        <w:rPr>
          <w:sz w:val="24"/>
          <w:szCs w:val="24"/>
          <w:lang w:val="en-US"/>
        </w:rPr>
        <w:t xml:space="preserve">  </w:t>
      </w:r>
    </w:p>
    <w:p w:rsidR="00494B12" w:rsidRDefault="00494B12" w:rsidP="001C0C46">
      <w:pPr>
        <w:spacing w:after="0" w:line="360" w:lineRule="auto"/>
        <w:jc w:val="both"/>
        <w:rPr>
          <w:sz w:val="24"/>
          <w:szCs w:val="24"/>
          <w:lang w:val="en-US"/>
        </w:rPr>
      </w:pPr>
      <w:r>
        <w:rPr>
          <w:sz w:val="24"/>
          <w:szCs w:val="24"/>
          <w:lang w:val="en-US"/>
        </w:rPr>
        <w:t xml:space="preserve">Jenis </w:t>
      </w:r>
      <w:proofErr w:type="gramStart"/>
      <w:r>
        <w:rPr>
          <w:sz w:val="24"/>
          <w:szCs w:val="24"/>
          <w:lang w:val="en-US"/>
        </w:rPr>
        <w:t>dampak :</w:t>
      </w:r>
      <w:proofErr w:type="gramEnd"/>
    </w:p>
    <w:p w:rsidR="00494B12" w:rsidRDefault="00494B12" w:rsidP="009A6D65">
      <w:pPr>
        <w:pStyle w:val="ListParagraph"/>
        <w:numPr>
          <w:ilvl w:val="0"/>
          <w:numId w:val="172"/>
        </w:numPr>
        <w:spacing w:after="0" w:line="360" w:lineRule="auto"/>
        <w:jc w:val="both"/>
        <w:rPr>
          <w:sz w:val="24"/>
          <w:szCs w:val="24"/>
          <w:lang w:val="en-US"/>
        </w:rPr>
      </w:pPr>
      <w:r>
        <w:rPr>
          <w:sz w:val="24"/>
          <w:szCs w:val="24"/>
          <w:lang w:val="en-US"/>
        </w:rPr>
        <w:t xml:space="preserve">Dampak lingkungan </w:t>
      </w:r>
    </w:p>
    <w:p w:rsidR="00494B12" w:rsidRDefault="00494B12" w:rsidP="009A6D65">
      <w:pPr>
        <w:pStyle w:val="ListParagraph"/>
        <w:numPr>
          <w:ilvl w:val="0"/>
          <w:numId w:val="172"/>
        </w:numPr>
        <w:spacing w:after="0" w:line="360" w:lineRule="auto"/>
        <w:jc w:val="both"/>
        <w:rPr>
          <w:sz w:val="24"/>
          <w:szCs w:val="24"/>
          <w:lang w:val="en-US"/>
        </w:rPr>
      </w:pPr>
      <w:r>
        <w:rPr>
          <w:sz w:val="24"/>
          <w:szCs w:val="24"/>
          <w:lang w:val="en-US"/>
        </w:rPr>
        <w:t>Dampak lalu lintas</w:t>
      </w:r>
    </w:p>
    <w:p w:rsidR="00494B12" w:rsidRDefault="00494B12" w:rsidP="009A6D65">
      <w:pPr>
        <w:pStyle w:val="ListParagraph"/>
        <w:numPr>
          <w:ilvl w:val="0"/>
          <w:numId w:val="172"/>
        </w:numPr>
        <w:spacing w:after="0" w:line="360" w:lineRule="auto"/>
        <w:jc w:val="both"/>
        <w:rPr>
          <w:sz w:val="24"/>
          <w:szCs w:val="24"/>
          <w:lang w:val="en-US"/>
        </w:rPr>
      </w:pPr>
      <w:r>
        <w:rPr>
          <w:sz w:val="24"/>
          <w:szCs w:val="24"/>
          <w:lang w:val="en-US"/>
        </w:rPr>
        <w:t>Dampak ekonomi</w:t>
      </w:r>
    </w:p>
    <w:p w:rsidR="00494B12" w:rsidRDefault="00494B12" w:rsidP="009A6D65">
      <w:pPr>
        <w:pStyle w:val="ListParagraph"/>
        <w:numPr>
          <w:ilvl w:val="0"/>
          <w:numId w:val="172"/>
        </w:numPr>
        <w:spacing w:after="0" w:line="360" w:lineRule="auto"/>
        <w:jc w:val="both"/>
        <w:rPr>
          <w:sz w:val="24"/>
          <w:szCs w:val="24"/>
          <w:lang w:val="en-US"/>
        </w:rPr>
      </w:pPr>
      <w:r>
        <w:rPr>
          <w:sz w:val="24"/>
          <w:szCs w:val="24"/>
          <w:lang w:val="en-US"/>
        </w:rPr>
        <w:t>Dampak sosial</w:t>
      </w:r>
    </w:p>
    <w:p w:rsidR="00494B12" w:rsidRDefault="00494B12" w:rsidP="00494B12">
      <w:pPr>
        <w:spacing w:after="0" w:line="360" w:lineRule="auto"/>
        <w:jc w:val="both"/>
        <w:rPr>
          <w:sz w:val="24"/>
          <w:szCs w:val="24"/>
          <w:lang w:val="en-US"/>
        </w:rPr>
      </w:pPr>
    </w:p>
    <w:p w:rsidR="00494B12" w:rsidRDefault="00FB0EAD" w:rsidP="00494B12">
      <w:pPr>
        <w:spacing w:after="0" w:line="360" w:lineRule="auto"/>
        <w:jc w:val="both"/>
        <w:rPr>
          <w:sz w:val="24"/>
          <w:szCs w:val="24"/>
          <w:lang w:val="en-US"/>
        </w:rPr>
      </w:pPr>
      <w:proofErr w:type="gramStart"/>
      <w:r>
        <w:rPr>
          <w:sz w:val="24"/>
          <w:szCs w:val="24"/>
          <w:lang w:val="en-US"/>
        </w:rPr>
        <w:t>Pertimbangan :</w:t>
      </w:r>
      <w:proofErr w:type="gramEnd"/>
    </w:p>
    <w:p w:rsidR="00FB0EAD" w:rsidRDefault="00FB0EAD" w:rsidP="009A6D65">
      <w:pPr>
        <w:pStyle w:val="ListParagraph"/>
        <w:numPr>
          <w:ilvl w:val="0"/>
          <w:numId w:val="172"/>
        </w:numPr>
        <w:spacing w:after="0" w:line="360" w:lineRule="auto"/>
        <w:jc w:val="both"/>
        <w:rPr>
          <w:sz w:val="24"/>
          <w:szCs w:val="24"/>
          <w:lang w:val="en-US"/>
        </w:rPr>
      </w:pPr>
      <w:r>
        <w:rPr>
          <w:sz w:val="24"/>
          <w:szCs w:val="24"/>
          <w:lang w:val="en-US"/>
        </w:rPr>
        <w:t xml:space="preserve">Rencana kegiatan yang tergolong berdampak besar dan penting diatur dengan peraturan walikota/bupati atau berdasarkan keputusan kepala bipedal no.56 tahun 1994 tentang </w:t>
      </w:r>
      <w:r>
        <w:rPr>
          <w:sz w:val="24"/>
          <w:szCs w:val="24"/>
          <w:lang w:val="en-US"/>
        </w:rPr>
        <w:lastRenderedPageBreak/>
        <w:t>pedoman mengenai ukuran dampak penting serta peraturan perundangan lainnya yang berlaku.</w:t>
      </w:r>
    </w:p>
    <w:p w:rsidR="00FB0EAD" w:rsidRDefault="00FB0EAD" w:rsidP="009A6D65">
      <w:pPr>
        <w:pStyle w:val="ListParagraph"/>
        <w:numPr>
          <w:ilvl w:val="0"/>
          <w:numId w:val="172"/>
        </w:numPr>
        <w:spacing w:after="0" w:line="360" w:lineRule="auto"/>
        <w:jc w:val="both"/>
        <w:rPr>
          <w:sz w:val="24"/>
          <w:szCs w:val="24"/>
          <w:lang w:val="en-US"/>
        </w:rPr>
      </w:pPr>
      <w:r>
        <w:rPr>
          <w:sz w:val="24"/>
          <w:szCs w:val="24"/>
          <w:lang w:val="en-US"/>
        </w:rPr>
        <w:t>Fakta empiris bahwa kegiatan tersebut menimbulkan dampak merugikan dari sisi ekonomi, sosial dan lingkungan.</w:t>
      </w:r>
    </w:p>
    <w:p w:rsidR="00FB0EAD" w:rsidRDefault="00FB0EAD" w:rsidP="00FB0EAD">
      <w:pPr>
        <w:spacing w:after="0" w:line="360" w:lineRule="auto"/>
        <w:jc w:val="both"/>
        <w:rPr>
          <w:sz w:val="24"/>
          <w:szCs w:val="24"/>
          <w:lang w:val="en-US"/>
        </w:rPr>
      </w:pPr>
    </w:p>
    <w:p w:rsidR="00FB0EAD" w:rsidRDefault="00FB0EAD" w:rsidP="00FB0EAD">
      <w:pPr>
        <w:spacing w:after="0" w:line="360" w:lineRule="auto"/>
        <w:jc w:val="both"/>
        <w:rPr>
          <w:sz w:val="24"/>
          <w:szCs w:val="24"/>
          <w:lang w:val="en-US"/>
        </w:rPr>
      </w:pPr>
      <w:r>
        <w:rPr>
          <w:sz w:val="24"/>
          <w:szCs w:val="24"/>
          <w:lang w:val="en-US"/>
        </w:rPr>
        <w:t xml:space="preserve">Prosedur penilaian, penanganan dan pengenaan biaya </w:t>
      </w:r>
      <w:proofErr w:type="gramStart"/>
      <w:r>
        <w:rPr>
          <w:sz w:val="24"/>
          <w:szCs w:val="24"/>
          <w:lang w:val="en-US"/>
        </w:rPr>
        <w:t>dampak :</w:t>
      </w:r>
      <w:proofErr w:type="gramEnd"/>
    </w:p>
    <w:p w:rsidR="00FB0EAD" w:rsidRDefault="00FB0EAD" w:rsidP="009A6D65">
      <w:pPr>
        <w:pStyle w:val="ListParagraph"/>
        <w:numPr>
          <w:ilvl w:val="0"/>
          <w:numId w:val="172"/>
        </w:numPr>
        <w:spacing w:after="0" w:line="360" w:lineRule="auto"/>
        <w:jc w:val="both"/>
        <w:rPr>
          <w:sz w:val="24"/>
          <w:szCs w:val="24"/>
          <w:lang w:val="en-US"/>
        </w:rPr>
      </w:pPr>
      <w:r>
        <w:rPr>
          <w:sz w:val="24"/>
          <w:szCs w:val="24"/>
          <w:lang w:val="en-US"/>
        </w:rPr>
        <w:t>Masyarakat memantau, melaporkan pada instansi yang berwenangan dalam penataan ruang atau pemerintah sendiri melakukan pemantauan kegiatan-kegiatan pemanfaatan ruang yang menimbulkan dampak.</w:t>
      </w:r>
    </w:p>
    <w:p w:rsidR="00FB0EAD" w:rsidRDefault="00FB0EAD" w:rsidP="009A6D65">
      <w:pPr>
        <w:pStyle w:val="ListParagraph"/>
        <w:numPr>
          <w:ilvl w:val="0"/>
          <w:numId w:val="172"/>
        </w:numPr>
        <w:spacing w:after="0" w:line="360" w:lineRule="auto"/>
        <w:jc w:val="both"/>
        <w:rPr>
          <w:sz w:val="24"/>
          <w:szCs w:val="24"/>
          <w:lang w:val="en-US"/>
        </w:rPr>
      </w:pPr>
      <w:r>
        <w:rPr>
          <w:sz w:val="24"/>
          <w:szCs w:val="24"/>
          <w:lang w:val="en-US"/>
        </w:rPr>
        <w:t xml:space="preserve">Pemerintah membentuk </w:t>
      </w:r>
      <w:proofErr w:type="gramStart"/>
      <w:r>
        <w:rPr>
          <w:sz w:val="24"/>
          <w:szCs w:val="24"/>
          <w:lang w:val="en-US"/>
        </w:rPr>
        <w:t>tim</w:t>
      </w:r>
      <w:proofErr w:type="gramEnd"/>
      <w:r>
        <w:rPr>
          <w:sz w:val="24"/>
          <w:szCs w:val="24"/>
          <w:lang w:val="en-US"/>
        </w:rPr>
        <w:t xml:space="preserve"> penilai untuk melakukan evaluasi dan penilaian dampak serta penetapan dampak yang terjadi oleh pemanfaatan ruang tertentu.</w:t>
      </w:r>
    </w:p>
    <w:p w:rsidR="00FB0EAD" w:rsidRDefault="00FB0EAD" w:rsidP="009A6D65">
      <w:pPr>
        <w:pStyle w:val="ListParagraph"/>
        <w:numPr>
          <w:ilvl w:val="0"/>
          <w:numId w:val="172"/>
        </w:numPr>
        <w:spacing w:after="0" w:line="360" w:lineRule="auto"/>
        <w:jc w:val="both"/>
        <w:rPr>
          <w:sz w:val="24"/>
          <w:szCs w:val="24"/>
          <w:lang w:val="en-US"/>
        </w:rPr>
      </w:pPr>
      <w:r>
        <w:rPr>
          <w:sz w:val="24"/>
          <w:szCs w:val="24"/>
          <w:lang w:val="en-US"/>
        </w:rPr>
        <w:t>Tim penilai yang dibentuk mentapkan kategori dampak yang ditimbulkan (lingkungan, sosial, lalu lintas, ekonomi, dsb)</w:t>
      </w:r>
    </w:p>
    <w:p w:rsidR="00FB0EAD" w:rsidRPr="00FB0EAD" w:rsidRDefault="00FB0EAD" w:rsidP="009A6D65">
      <w:pPr>
        <w:pStyle w:val="ListParagraph"/>
        <w:numPr>
          <w:ilvl w:val="0"/>
          <w:numId w:val="172"/>
        </w:numPr>
        <w:spacing w:after="0" w:line="360" w:lineRule="auto"/>
        <w:jc w:val="both"/>
        <w:rPr>
          <w:sz w:val="24"/>
          <w:szCs w:val="24"/>
          <w:lang w:val="en-US"/>
        </w:rPr>
      </w:pPr>
      <w:r>
        <w:rPr>
          <w:sz w:val="24"/>
          <w:szCs w:val="24"/>
          <w:lang w:val="en-US"/>
        </w:rPr>
        <w:t xml:space="preserve">Tim penilai menetapkan besarnya biaya dampak dan subyek yang harus menanggung </w:t>
      </w:r>
      <w:proofErr w:type="gramStart"/>
      <w:r>
        <w:rPr>
          <w:sz w:val="24"/>
          <w:szCs w:val="24"/>
          <w:lang w:val="en-US"/>
        </w:rPr>
        <w:t>biaya</w:t>
      </w:r>
      <w:proofErr w:type="gramEnd"/>
      <w:r>
        <w:rPr>
          <w:sz w:val="24"/>
          <w:szCs w:val="24"/>
          <w:lang w:val="en-US"/>
        </w:rPr>
        <w:t xml:space="preserve"> dampak tsb.</w:t>
      </w:r>
    </w:p>
    <w:p w:rsidR="00494B12" w:rsidRDefault="00494B12" w:rsidP="001C0C46">
      <w:pPr>
        <w:spacing w:after="0" w:line="360" w:lineRule="auto"/>
        <w:jc w:val="both"/>
        <w:rPr>
          <w:sz w:val="24"/>
          <w:szCs w:val="24"/>
          <w:lang w:val="en-US"/>
        </w:rPr>
      </w:pPr>
    </w:p>
    <w:p w:rsidR="007C70C9" w:rsidRDefault="007C70C9" w:rsidP="007C70C9">
      <w:pPr>
        <w:spacing w:after="0" w:line="360" w:lineRule="auto"/>
        <w:jc w:val="both"/>
        <w:rPr>
          <w:sz w:val="24"/>
          <w:szCs w:val="24"/>
          <w:lang w:val="en-US"/>
        </w:rPr>
      </w:pPr>
      <w:r w:rsidRPr="007C70C9">
        <w:rPr>
          <w:sz w:val="24"/>
          <w:szCs w:val="24"/>
          <w:lang w:val="en-US"/>
        </w:rPr>
        <w:t>PERHITUNGAN BIAYA DAMPAK:</w:t>
      </w:r>
    </w:p>
    <w:p w:rsidR="007C70C9" w:rsidRPr="007C70C9" w:rsidRDefault="007C70C9" w:rsidP="009A6D65">
      <w:pPr>
        <w:pStyle w:val="ListParagraph"/>
        <w:numPr>
          <w:ilvl w:val="0"/>
          <w:numId w:val="175"/>
        </w:numPr>
        <w:spacing w:after="0" w:line="360" w:lineRule="auto"/>
        <w:jc w:val="both"/>
        <w:rPr>
          <w:sz w:val="24"/>
          <w:szCs w:val="24"/>
          <w:lang w:val="en-US"/>
        </w:rPr>
      </w:pPr>
      <w:r w:rsidRPr="007C70C9">
        <w:rPr>
          <w:sz w:val="24"/>
          <w:szCs w:val="24"/>
          <w:lang w:val="en-US"/>
        </w:rPr>
        <w:t xml:space="preserve">Didasarkan pada perhitungan biaya dan manfaat dari suatu pembangunan atau pemanfaatan ruang. </w:t>
      </w:r>
    </w:p>
    <w:p w:rsidR="007C70C9" w:rsidRPr="007C70C9" w:rsidRDefault="007C70C9" w:rsidP="009A6D65">
      <w:pPr>
        <w:pStyle w:val="ListParagraph"/>
        <w:numPr>
          <w:ilvl w:val="0"/>
          <w:numId w:val="175"/>
        </w:numPr>
        <w:spacing w:after="0" w:line="360" w:lineRule="auto"/>
        <w:jc w:val="both"/>
        <w:rPr>
          <w:sz w:val="24"/>
          <w:szCs w:val="24"/>
          <w:lang w:val="en-US"/>
        </w:rPr>
      </w:pPr>
      <w:r w:rsidRPr="007C70C9">
        <w:rPr>
          <w:sz w:val="24"/>
          <w:szCs w:val="24"/>
          <w:lang w:val="en-US"/>
        </w:rPr>
        <w:t xml:space="preserve">Dampak dan manfaat yang dihitung didasarkan pada kriteria dampak yang terkait dan yang telah ditetapkan pada </w:t>
      </w:r>
      <w:proofErr w:type="gramStart"/>
      <w:r w:rsidRPr="007C70C9">
        <w:rPr>
          <w:sz w:val="24"/>
          <w:szCs w:val="24"/>
          <w:lang w:val="en-US"/>
        </w:rPr>
        <w:t>bab</w:t>
      </w:r>
      <w:proofErr w:type="gramEnd"/>
      <w:r w:rsidRPr="007C70C9">
        <w:rPr>
          <w:sz w:val="24"/>
          <w:szCs w:val="24"/>
          <w:lang w:val="en-US"/>
        </w:rPr>
        <w:t xml:space="preserve"> sebelumnya.</w:t>
      </w:r>
    </w:p>
    <w:p w:rsidR="007C70C9" w:rsidRDefault="007C70C9" w:rsidP="007C70C9">
      <w:pPr>
        <w:spacing w:after="0" w:line="360" w:lineRule="auto"/>
        <w:jc w:val="both"/>
        <w:rPr>
          <w:sz w:val="24"/>
          <w:szCs w:val="24"/>
          <w:lang w:val="en-US"/>
        </w:rPr>
      </w:pPr>
    </w:p>
    <w:p w:rsidR="007C70C9" w:rsidRDefault="007C70C9" w:rsidP="007C70C9">
      <w:pPr>
        <w:spacing w:after="0" w:line="360" w:lineRule="auto"/>
        <w:jc w:val="both"/>
        <w:rPr>
          <w:rFonts w:ascii="Calibri" w:hAnsi="Calibri" w:cs="Calibri"/>
          <w:sz w:val="24"/>
          <w:szCs w:val="24"/>
          <w:lang w:val="en-US"/>
        </w:rPr>
      </w:pPr>
      <w:r w:rsidRPr="007C70C9">
        <w:rPr>
          <w:sz w:val="24"/>
          <w:szCs w:val="24"/>
          <w:lang w:val="en-US"/>
        </w:rPr>
        <w:t>PROSEDUR PELAKSANAAN PENGENAAN BIAYA DAMPAK:</w:t>
      </w:r>
      <w:r w:rsidRPr="007C70C9">
        <w:rPr>
          <w:rFonts w:ascii="Calibri" w:hAnsi="Calibri" w:cs="Calibri"/>
          <w:sz w:val="24"/>
          <w:szCs w:val="24"/>
          <w:lang w:val="en-US"/>
        </w:rPr>
        <w:t xml:space="preserve"> </w:t>
      </w:r>
    </w:p>
    <w:p w:rsidR="007C70C9" w:rsidRPr="007C70C9" w:rsidRDefault="007C70C9" w:rsidP="009A6D65">
      <w:pPr>
        <w:pStyle w:val="ListParagraph"/>
        <w:numPr>
          <w:ilvl w:val="0"/>
          <w:numId w:val="176"/>
        </w:numPr>
        <w:spacing w:after="0" w:line="360" w:lineRule="auto"/>
        <w:jc w:val="both"/>
        <w:rPr>
          <w:sz w:val="24"/>
          <w:szCs w:val="24"/>
          <w:lang w:val="en-US"/>
        </w:rPr>
      </w:pPr>
      <w:r w:rsidRPr="007C70C9">
        <w:rPr>
          <w:sz w:val="24"/>
          <w:szCs w:val="24"/>
          <w:lang w:val="en-US"/>
        </w:rPr>
        <w:t>Penanganan dampak dilaksanakan/diterapkan pada saat permohonan ijin dilakukan, selama proses pembangunan/pemanfaatan ruang dan selama berjalannya kegiatan pemanfaatan ruang.</w:t>
      </w:r>
    </w:p>
    <w:p w:rsidR="007C70C9" w:rsidRDefault="007C70C9" w:rsidP="009A6D65">
      <w:pPr>
        <w:pStyle w:val="ListParagraph"/>
        <w:numPr>
          <w:ilvl w:val="0"/>
          <w:numId w:val="176"/>
        </w:numPr>
        <w:spacing w:after="0" w:line="360" w:lineRule="auto"/>
        <w:jc w:val="both"/>
        <w:rPr>
          <w:sz w:val="24"/>
          <w:szCs w:val="24"/>
          <w:lang w:val="en-US"/>
        </w:rPr>
      </w:pPr>
      <w:r w:rsidRPr="007C70C9">
        <w:rPr>
          <w:sz w:val="24"/>
          <w:szCs w:val="24"/>
          <w:lang w:val="en-US"/>
        </w:rPr>
        <w:t>Pengenaan</w:t>
      </w:r>
      <w:r w:rsidR="007A1495">
        <w:rPr>
          <w:sz w:val="24"/>
          <w:szCs w:val="24"/>
          <w:lang w:val="en-US"/>
        </w:rPr>
        <w:t xml:space="preserve"> </w:t>
      </w:r>
      <w:r w:rsidRPr="007C70C9">
        <w:rPr>
          <w:sz w:val="24"/>
          <w:szCs w:val="24"/>
          <w:lang w:val="en-US"/>
        </w:rPr>
        <w:t>biaya</w:t>
      </w:r>
      <w:r w:rsidR="007A1495">
        <w:rPr>
          <w:sz w:val="24"/>
          <w:szCs w:val="24"/>
          <w:lang w:val="en-US"/>
        </w:rPr>
        <w:t xml:space="preserve"> </w:t>
      </w:r>
      <w:r w:rsidRPr="007C70C9">
        <w:rPr>
          <w:sz w:val="24"/>
          <w:szCs w:val="24"/>
          <w:lang w:val="en-US"/>
        </w:rPr>
        <w:t>dampak</w:t>
      </w:r>
      <w:r w:rsidR="007A1495">
        <w:rPr>
          <w:sz w:val="24"/>
          <w:szCs w:val="24"/>
          <w:lang w:val="en-US"/>
        </w:rPr>
        <w:t xml:space="preserve"> </w:t>
      </w:r>
      <w:r w:rsidRPr="007C70C9">
        <w:rPr>
          <w:sz w:val="24"/>
          <w:szCs w:val="24"/>
          <w:lang w:val="en-US"/>
        </w:rPr>
        <w:t>dikenakan</w:t>
      </w:r>
      <w:r w:rsidR="007A1495">
        <w:rPr>
          <w:sz w:val="24"/>
          <w:szCs w:val="24"/>
          <w:lang w:val="en-US"/>
        </w:rPr>
        <w:t xml:space="preserve"> </w:t>
      </w:r>
      <w:r w:rsidRPr="007C70C9">
        <w:rPr>
          <w:sz w:val="24"/>
          <w:szCs w:val="24"/>
          <w:lang w:val="en-US"/>
        </w:rPr>
        <w:t>selama</w:t>
      </w:r>
      <w:r w:rsidR="007A1495">
        <w:rPr>
          <w:sz w:val="24"/>
          <w:szCs w:val="24"/>
          <w:lang w:val="en-US"/>
        </w:rPr>
        <w:t xml:space="preserve"> </w:t>
      </w:r>
      <w:r w:rsidRPr="007C70C9">
        <w:rPr>
          <w:sz w:val="24"/>
          <w:szCs w:val="24"/>
          <w:lang w:val="en-US"/>
        </w:rPr>
        <w:t>berjalannya</w:t>
      </w:r>
      <w:r w:rsidR="007A1495">
        <w:rPr>
          <w:sz w:val="24"/>
          <w:szCs w:val="24"/>
          <w:lang w:val="en-US"/>
        </w:rPr>
        <w:t xml:space="preserve"> </w:t>
      </w:r>
      <w:r w:rsidRPr="007C70C9">
        <w:rPr>
          <w:sz w:val="24"/>
          <w:szCs w:val="24"/>
          <w:lang w:val="en-US"/>
        </w:rPr>
        <w:t>kegiatan</w:t>
      </w:r>
      <w:r w:rsidR="007A1495">
        <w:rPr>
          <w:sz w:val="24"/>
          <w:szCs w:val="24"/>
          <w:lang w:val="en-US"/>
        </w:rPr>
        <w:t xml:space="preserve"> </w:t>
      </w:r>
      <w:r w:rsidRPr="007C70C9">
        <w:rPr>
          <w:sz w:val="24"/>
          <w:szCs w:val="24"/>
          <w:lang w:val="en-US"/>
        </w:rPr>
        <w:t>pemanfaan</w:t>
      </w:r>
      <w:r w:rsidR="007A1495">
        <w:rPr>
          <w:sz w:val="24"/>
          <w:szCs w:val="24"/>
          <w:lang w:val="en-US"/>
        </w:rPr>
        <w:t xml:space="preserve"> </w:t>
      </w:r>
      <w:r w:rsidRPr="007C70C9">
        <w:rPr>
          <w:sz w:val="24"/>
          <w:szCs w:val="24"/>
          <w:lang w:val="en-US"/>
        </w:rPr>
        <w:t>ruang.</w:t>
      </w:r>
    </w:p>
    <w:p w:rsidR="00747553" w:rsidRDefault="00747553" w:rsidP="00747553">
      <w:pPr>
        <w:spacing w:after="0" w:line="360" w:lineRule="auto"/>
        <w:jc w:val="both"/>
        <w:rPr>
          <w:sz w:val="24"/>
          <w:szCs w:val="24"/>
          <w:lang w:val="en-US"/>
        </w:rPr>
      </w:pPr>
    </w:p>
    <w:p w:rsidR="00747553" w:rsidRDefault="00747553" w:rsidP="00747553">
      <w:pPr>
        <w:spacing w:after="0" w:line="360" w:lineRule="auto"/>
        <w:jc w:val="both"/>
        <w:rPr>
          <w:sz w:val="24"/>
          <w:szCs w:val="24"/>
          <w:lang w:val="en-US"/>
        </w:rPr>
      </w:pPr>
    </w:p>
    <w:p w:rsidR="00747553" w:rsidRPr="00747553" w:rsidRDefault="00747553" w:rsidP="00747553">
      <w:pPr>
        <w:spacing w:after="0" w:line="360" w:lineRule="auto"/>
        <w:jc w:val="center"/>
        <w:rPr>
          <w:b/>
          <w:sz w:val="24"/>
          <w:szCs w:val="24"/>
          <w:lang w:val="en-US"/>
        </w:rPr>
      </w:pPr>
      <w:r w:rsidRPr="00747553">
        <w:rPr>
          <w:b/>
          <w:sz w:val="24"/>
          <w:szCs w:val="24"/>
          <w:lang w:val="en-US"/>
        </w:rPr>
        <w:lastRenderedPageBreak/>
        <w:t>Pertemuan 13</w:t>
      </w:r>
    </w:p>
    <w:p w:rsidR="00747553" w:rsidRDefault="00747553" w:rsidP="00747553">
      <w:pPr>
        <w:spacing w:after="0" w:line="360" w:lineRule="auto"/>
        <w:jc w:val="both"/>
        <w:rPr>
          <w:sz w:val="24"/>
          <w:szCs w:val="24"/>
          <w:lang w:val="en-US"/>
        </w:rPr>
      </w:pPr>
    </w:p>
    <w:p w:rsidR="007463C2" w:rsidRPr="007463C2" w:rsidRDefault="007463C2" w:rsidP="00747553">
      <w:pPr>
        <w:spacing w:after="0" w:line="360" w:lineRule="auto"/>
        <w:jc w:val="both"/>
        <w:rPr>
          <w:b/>
          <w:sz w:val="24"/>
          <w:szCs w:val="24"/>
          <w:lang w:val="en-US"/>
        </w:rPr>
      </w:pPr>
      <w:r w:rsidRPr="007463C2">
        <w:rPr>
          <w:b/>
          <w:sz w:val="24"/>
          <w:szCs w:val="24"/>
          <w:lang w:val="en-US"/>
        </w:rPr>
        <w:t>RANCANGAN PERATURAN DAERAH:</w:t>
      </w:r>
    </w:p>
    <w:p w:rsidR="00747553" w:rsidRDefault="007463C2" w:rsidP="00747553">
      <w:pPr>
        <w:spacing w:after="0" w:line="360" w:lineRule="auto"/>
        <w:jc w:val="both"/>
        <w:rPr>
          <w:sz w:val="24"/>
          <w:szCs w:val="24"/>
          <w:lang w:val="en-US"/>
        </w:rPr>
      </w:pPr>
      <w:r w:rsidRPr="007463C2">
        <w:rPr>
          <w:sz w:val="24"/>
          <w:szCs w:val="24"/>
          <w:lang w:val="en-US"/>
        </w:rPr>
        <w:t xml:space="preserve">Kerangka awal yang dipersiapkan untuk mengatasi permasalahan yang hendak diselesaikan, yang </w:t>
      </w:r>
      <w:proofErr w:type="gramStart"/>
      <w:r w:rsidRPr="007463C2">
        <w:rPr>
          <w:sz w:val="24"/>
          <w:szCs w:val="24"/>
          <w:lang w:val="en-US"/>
        </w:rPr>
        <w:t>akan</w:t>
      </w:r>
      <w:proofErr w:type="gramEnd"/>
      <w:r w:rsidRPr="007463C2">
        <w:rPr>
          <w:sz w:val="24"/>
          <w:szCs w:val="24"/>
          <w:lang w:val="en-US"/>
        </w:rPr>
        <w:t xml:space="preserve"> ditetapkan menjadi Peraturan Daerah.</w:t>
      </w:r>
    </w:p>
    <w:p w:rsidR="007463C2" w:rsidRDefault="007463C2" w:rsidP="00747553">
      <w:pPr>
        <w:spacing w:after="0" w:line="360" w:lineRule="auto"/>
        <w:jc w:val="both"/>
        <w:rPr>
          <w:sz w:val="24"/>
          <w:szCs w:val="24"/>
          <w:lang w:val="en-US"/>
        </w:rPr>
      </w:pPr>
    </w:p>
    <w:p w:rsidR="007463C2" w:rsidRPr="00F240D1" w:rsidRDefault="007463C2" w:rsidP="00747553">
      <w:pPr>
        <w:spacing w:after="0" w:line="360" w:lineRule="auto"/>
        <w:jc w:val="both"/>
        <w:rPr>
          <w:b/>
          <w:sz w:val="24"/>
          <w:szCs w:val="24"/>
          <w:lang w:val="en-US"/>
        </w:rPr>
      </w:pPr>
      <w:r w:rsidRPr="00F240D1">
        <w:rPr>
          <w:b/>
          <w:sz w:val="24"/>
          <w:szCs w:val="24"/>
          <w:lang w:val="en-US"/>
        </w:rPr>
        <w:t>PERATURAN DAERAH:</w:t>
      </w:r>
    </w:p>
    <w:p w:rsidR="007463C2" w:rsidRDefault="007463C2" w:rsidP="00747553">
      <w:pPr>
        <w:spacing w:after="0" w:line="360" w:lineRule="auto"/>
        <w:jc w:val="both"/>
        <w:rPr>
          <w:sz w:val="24"/>
          <w:szCs w:val="24"/>
          <w:lang w:val="en-US"/>
        </w:rPr>
      </w:pPr>
      <w:r w:rsidRPr="007463C2">
        <w:rPr>
          <w:sz w:val="24"/>
          <w:szCs w:val="24"/>
          <w:lang w:val="en-US"/>
        </w:rPr>
        <w:t>Peraturan</w:t>
      </w:r>
      <w:r>
        <w:rPr>
          <w:sz w:val="24"/>
          <w:szCs w:val="24"/>
          <w:lang w:val="en-US"/>
        </w:rPr>
        <w:t xml:space="preserve"> </w:t>
      </w:r>
      <w:r w:rsidRPr="007463C2">
        <w:rPr>
          <w:sz w:val="24"/>
          <w:szCs w:val="24"/>
          <w:lang w:val="en-US"/>
        </w:rPr>
        <w:t>perundang-undangan</w:t>
      </w:r>
      <w:r>
        <w:rPr>
          <w:sz w:val="24"/>
          <w:szCs w:val="24"/>
          <w:lang w:val="en-US"/>
        </w:rPr>
        <w:t xml:space="preserve"> </w:t>
      </w:r>
      <w:r w:rsidRPr="007463C2">
        <w:rPr>
          <w:sz w:val="24"/>
          <w:szCs w:val="24"/>
          <w:lang w:val="en-US"/>
        </w:rPr>
        <w:t>yang</w:t>
      </w:r>
      <w:r>
        <w:rPr>
          <w:sz w:val="24"/>
          <w:szCs w:val="24"/>
          <w:lang w:val="en-US"/>
        </w:rPr>
        <w:t xml:space="preserve"> </w:t>
      </w:r>
      <w:r w:rsidRPr="007463C2">
        <w:rPr>
          <w:sz w:val="24"/>
          <w:szCs w:val="24"/>
          <w:lang w:val="en-US"/>
        </w:rPr>
        <w:t>dibentuk</w:t>
      </w:r>
      <w:r>
        <w:rPr>
          <w:sz w:val="24"/>
          <w:szCs w:val="24"/>
          <w:lang w:val="en-US"/>
        </w:rPr>
        <w:t xml:space="preserve"> </w:t>
      </w:r>
      <w:r w:rsidRPr="007463C2">
        <w:rPr>
          <w:sz w:val="24"/>
          <w:szCs w:val="24"/>
          <w:lang w:val="en-US"/>
        </w:rPr>
        <w:t>oleh</w:t>
      </w:r>
      <w:r>
        <w:rPr>
          <w:sz w:val="24"/>
          <w:szCs w:val="24"/>
          <w:lang w:val="en-US"/>
        </w:rPr>
        <w:t xml:space="preserve"> </w:t>
      </w:r>
      <w:r w:rsidRPr="007463C2">
        <w:rPr>
          <w:sz w:val="24"/>
          <w:szCs w:val="24"/>
          <w:lang w:val="en-US"/>
        </w:rPr>
        <w:t>DPRD dengan</w:t>
      </w:r>
      <w:r>
        <w:rPr>
          <w:sz w:val="24"/>
          <w:szCs w:val="24"/>
          <w:lang w:val="en-US"/>
        </w:rPr>
        <w:t xml:space="preserve"> </w:t>
      </w:r>
      <w:r w:rsidRPr="007463C2">
        <w:rPr>
          <w:sz w:val="24"/>
          <w:szCs w:val="24"/>
          <w:lang w:val="en-US"/>
        </w:rPr>
        <w:t>persetujuan</w:t>
      </w:r>
      <w:r>
        <w:rPr>
          <w:sz w:val="24"/>
          <w:szCs w:val="24"/>
          <w:lang w:val="en-US"/>
        </w:rPr>
        <w:t xml:space="preserve"> </w:t>
      </w:r>
      <w:r w:rsidRPr="007463C2">
        <w:rPr>
          <w:sz w:val="24"/>
          <w:szCs w:val="24"/>
          <w:lang w:val="en-US"/>
        </w:rPr>
        <w:t>bersama</w:t>
      </w:r>
      <w:r>
        <w:rPr>
          <w:sz w:val="24"/>
          <w:szCs w:val="24"/>
          <w:lang w:val="en-US"/>
        </w:rPr>
        <w:t xml:space="preserve"> </w:t>
      </w:r>
      <w:r w:rsidRPr="007463C2">
        <w:rPr>
          <w:sz w:val="24"/>
          <w:szCs w:val="24"/>
          <w:lang w:val="en-US"/>
        </w:rPr>
        <w:t>kepala</w:t>
      </w:r>
      <w:r>
        <w:rPr>
          <w:sz w:val="24"/>
          <w:szCs w:val="24"/>
          <w:lang w:val="en-US"/>
        </w:rPr>
        <w:t xml:space="preserve"> </w:t>
      </w:r>
      <w:r w:rsidRPr="007463C2">
        <w:rPr>
          <w:sz w:val="24"/>
          <w:szCs w:val="24"/>
          <w:lang w:val="en-US"/>
        </w:rPr>
        <w:t>daerah.</w:t>
      </w:r>
    </w:p>
    <w:p w:rsidR="00F240D1" w:rsidRDefault="00F240D1" w:rsidP="00747553">
      <w:pPr>
        <w:spacing w:after="0" w:line="360" w:lineRule="auto"/>
        <w:jc w:val="both"/>
        <w:rPr>
          <w:sz w:val="24"/>
          <w:szCs w:val="24"/>
          <w:lang w:val="en-US"/>
        </w:rPr>
      </w:pPr>
    </w:p>
    <w:p w:rsidR="007463C2" w:rsidRPr="00F240D1" w:rsidRDefault="007463C2" w:rsidP="00747553">
      <w:pPr>
        <w:spacing w:after="0" w:line="360" w:lineRule="auto"/>
        <w:jc w:val="both"/>
        <w:rPr>
          <w:b/>
          <w:sz w:val="24"/>
          <w:szCs w:val="24"/>
          <w:lang w:val="en-US"/>
        </w:rPr>
      </w:pPr>
      <w:r w:rsidRPr="00F240D1">
        <w:rPr>
          <w:b/>
          <w:sz w:val="24"/>
          <w:szCs w:val="24"/>
          <w:lang w:val="en-US"/>
        </w:rPr>
        <w:t>KEPENTINGAN UMUM:</w:t>
      </w:r>
    </w:p>
    <w:p w:rsidR="007463C2" w:rsidRPr="007463C2" w:rsidRDefault="007463C2" w:rsidP="009A6D65">
      <w:pPr>
        <w:pStyle w:val="ListParagraph"/>
        <w:numPr>
          <w:ilvl w:val="0"/>
          <w:numId w:val="176"/>
        </w:numPr>
        <w:spacing w:after="0" w:line="360" w:lineRule="auto"/>
        <w:jc w:val="both"/>
        <w:rPr>
          <w:sz w:val="24"/>
          <w:szCs w:val="24"/>
          <w:lang w:val="en-US"/>
        </w:rPr>
      </w:pPr>
      <w:r w:rsidRPr="007463C2">
        <w:rPr>
          <w:sz w:val="24"/>
          <w:szCs w:val="24"/>
          <w:lang w:val="en-US"/>
        </w:rPr>
        <w:t>Dibutuhkan orang banyak dalam hal ini masyarakat luas;</w:t>
      </w:r>
    </w:p>
    <w:p w:rsidR="007463C2" w:rsidRPr="007463C2" w:rsidRDefault="007463C2" w:rsidP="009A6D65">
      <w:pPr>
        <w:pStyle w:val="ListParagraph"/>
        <w:numPr>
          <w:ilvl w:val="0"/>
          <w:numId w:val="176"/>
        </w:numPr>
        <w:spacing w:after="0" w:line="360" w:lineRule="auto"/>
        <w:jc w:val="both"/>
        <w:rPr>
          <w:sz w:val="24"/>
          <w:szCs w:val="24"/>
          <w:lang w:val="en-US"/>
        </w:rPr>
      </w:pPr>
      <w:r w:rsidRPr="007463C2">
        <w:rPr>
          <w:sz w:val="24"/>
          <w:szCs w:val="24"/>
          <w:lang w:val="en-US"/>
        </w:rPr>
        <w:t>Setiap orang dapat menikmati dan memperoleh manfaat tanpa ada pembatasan karena kondisi individual seseorang;</w:t>
      </w:r>
    </w:p>
    <w:p w:rsidR="007463C2" w:rsidRDefault="007463C2" w:rsidP="009A6D65">
      <w:pPr>
        <w:pStyle w:val="ListParagraph"/>
        <w:numPr>
          <w:ilvl w:val="0"/>
          <w:numId w:val="176"/>
        </w:numPr>
        <w:spacing w:after="0" w:line="360" w:lineRule="auto"/>
        <w:jc w:val="both"/>
        <w:rPr>
          <w:sz w:val="24"/>
          <w:szCs w:val="24"/>
          <w:lang w:val="en-US"/>
        </w:rPr>
      </w:pPr>
      <w:r w:rsidRPr="007463C2">
        <w:rPr>
          <w:sz w:val="24"/>
          <w:szCs w:val="24"/>
          <w:lang w:val="en-US"/>
        </w:rPr>
        <w:t>Harus dalam rangka kesejahteraan umum baik dalam arti materiil maupun spiritual.</w:t>
      </w:r>
    </w:p>
    <w:p w:rsidR="00F240D1" w:rsidRPr="00AD1D54" w:rsidRDefault="00F240D1" w:rsidP="00F240D1">
      <w:pPr>
        <w:spacing w:after="0" w:line="360" w:lineRule="auto"/>
        <w:jc w:val="both"/>
        <w:rPr>
          <w:b/>
          <w:sz w:val="24"/>
          <w:szCs w:val="24"/>
          <w:lang w:val="en-US"/>
        </w:rPr>
      </w:pPr>
    </w:p>
    <w:p w:rsidR="005126BA" w:rsidRPr="00AD1D54" w:rsidRDefault="005126BA" w:rsidP="00F240D1">
      <w:pPr>
        <w:spacing w:after="0" w:line="360" w:lineRule="auto"/>
        <w:jc w:val="both"/>
        <w:rPr>
          <w:b/>
          <w:sz w:val="24"/>
          <w:szCs w:val="24"/>
          <w:lang w:val="en-US"/>
        </w:rPr>
      </w:pPr>
      <w:r w:rsidRPr="00AD1D54">
        <w:rPr>
          <w:b/>
          <w:sz w:val="24"/>
          <w:szCs w:val="24"/>
          <w:lang w:val="en-US"/>
        </w:rPr>
        <w:t>PRINSIP PENETAPAN RAPERDA MENJADI PERDA:</w:t>
      </w:r>
    </w:p>
    <w:p w:rsidR="005126BA" w:rsidRPr="005126BA" w:rsidRDefault="005126BA" w:rsidP="009A6D65">
      <w:pPr>
        <w:pStyle w:val="ListParagraph"/>
        <w:numPr>
          <w:ilvl w:val="0"/>
          <w:numId w:val="177"/>
        </w:numPr>
        <w:spacing w:after="0" w:line="360" w:lineRule="auto"/>
        <w:jc w:val="both"/>
        <w:rPr>
          <w:sz w:val="24"/>
          <w:szCs w:val="24"/>
          <w:lang w:val="en-US"/>
        </w:rPr>
      </w:pPr>
      <w:r>
        <w:rPr>
          <w:rFonts w:ascii="Calibri" w:hAnsi="Calibri" w:cs="Calibri"/>
          <w:sz w:val="24"/>
          <w:szCs w:val="24"/>
          <w:lang w:val="en-US"/>
        </w:rPr>
        <w:t xml:space="preserve"> </w:t>
      </w:r>
      <w:r w:rsidRPr="005126BA">
        <w:rPr>
          <w:sz w:val="24"/>
          <w:szCs w:val="24"/>
          <w:lang w:val="en-US"/>
        </w:rPr>
        <w:t>Kepala</w:t>
      </w:r>
      <w:r w:rsidR="00AD1D54">
        <w:rPr>
          <w:sz w:val="24"/>
          <w:szCs w:val="24"/>
          <w:lang w:val="en-US"/>
        </w:rPr>
        <w:t xml:space="preserve"> </w:t>
      </w:r>
      <w:r w:rsidRPr="005126BA">
        <w:rPr>
          <w:sz w:val="24"/>
          <w:szCs w:val="24"/>
          <w:lang w:val="en-US"/>
        </w:rPr>
        <w:t>Daerah</w:t>
      </w:r>
      <w:r w:rsidR="00AD1D54">
        <w:rPr>
          <w:sz w:val="24"/>
          <w:szCs w:val="24"/>
          <w:lang w:val="en-US"/>
        </w:rPr>
        <w:t xml:space="preserve"> </w:t>
      </w:r>
      <w:r w:rsidRPr="005126BA">
        <w:rPr>
          <w:sz w:val="24"/>
          <w:szCs w:val="24"/>
          <w:lang w:val="en-US"/>
        </w:rPr>
        <w:t>menetapkan</w:t>
      </w:r>
      <w:r w:rsidR="00AD1D54">
        <w:rPr>
          <w:sz w:val="24"/>
          <w:szCs w:val="24"/>
          <w:lang w:val="en-US"/>
        </w:rPr>
        <w:t xml:space="preserve"> </w:t>
      </w:r>
      <w:r w:rsidRPr="005126BA">
        <w:rPr>
          <w:sz w:val="24"/>
          <w:szCs w:val="24"/>
          <w:lang w:val="en-US"/>
        </w:rPr>
        <w:t>Perdadengan</w:t>
      </w:r>
      <w:r w:rsidR="00AD1D54">
        <w:rPr>
          <w:sz w:val="24"/>
          <w:szCs w:val="24"/>
          <w:lang w:val="en-US"/>
        </w:rPr>
        <w:t xml:space="preserve"> </w:t>
      </w:r>
      <w:r w:rsidRPr="005126BA">
        <w:rPr>
          <w:sz w:val="24"/>
          <w:szCs w:val="24"/>
          <w:lang w:val="en-US"/>
        </w:rPr>
        <w:t>persetujuan</w:t>
      </w:r>
      <w:r w:rsidR="00AD1D54">
        <w:rPr>
          <w:sz w:val="24"/>
          <w:szCs w:val="24"/>
          <w:lang w:val="en-US"/>
        </w:rPr>
        <w:t xml:space="preserve"> </w:t>
      </w:r>
      <w:r w:rsidRPr="005126BA">
        <w:rPr>
          <w:sz w:val="24"/>
          <w:szCs w:val="24"/>
          <w:lang w:val="en-US"/>
        </w:rPr>
        <w:t>DPRD;</w:t>
      </w:r>
    </w:p>
    <w:p w:rsidR="005126BA" w:rsidRPr="005126BA" w:rsidRDefault="005126BA" w:rsidP="009A6D65">
      <w:pPr>
        <w:pStyle w:val="ListParagraph"/>
        <w:numPr>
          <w:ilvl w:val="0"/>
          <w:numId w:val="177"/>
        </w:numPr>
        <w:spacing w:after="0" w:line="360" w:lineRule="auto"/>
        <w:jc w:val="both"/>
        <w:rPr>
          <w:sz w:val="24"/>
          <w:szCs w:val="24"/>
          <w:lang w:val="en-US"/>
        </w:rPr>
      </w:pPr>
      <w:r w:rsidRPr="005126BA">
        <w:rPr>
          <w:sz w:val="24"/>
          <w:szCs w:val="24"/>
          <w:lang w:val="en-US"/>
        </w:rPr>
        <w:t>Perda</w:t>
      </w:r>
      <w:r w:rsidR="00AD1D54">
        <w:rPr>
          <w:sz w:val="24"/>
          <w:szCs w:val="24"/>
          <w:lang w:val="en-US"/>
        </w:rPr>
        <w:t xml:space="preserve"> </w:t>
      </w:r>
      <w:r w:rsidRPr="005126BA">
        <w:rPr>
          <w:sz w:val="24"/>
          <w:szCs w:val="24"/>
          <w:lang w:val="en-US"/>
        </w:rPr>
        <w:t>dibentuk</w:t>
      </w:r>
      <w:r w:rsidR="00AD1D54">
        <w:rPr>
          <w:sz w:val="24"/>
          <w:szCs w:val="24"/>
          <w:lang w:val="en-US"/>
        </w:rPr>
        <w:t xml:space="preserve"> </w:t>
      </w:r>
      <w:r w:rsidRPr="005126BA">
        <w:rPr>
          <w:sz w:val="24"/>
          <w:szCs w:val="24"/>
          <w:lang w:val="en-US"/>
        </w:rPr>
        <w:t>dalam</w:t>
      </w:r>
      <w:r w:rsidR="00AD1D54">
        <w:rPr>
          <w:sz w:val="24"/>
          <w:szCs w:val="24"/>
          <w:lang w:val="en-US"/>
        </w:rPr>
        <w:t xml:space="preserve"> </w:t>
      </w:r>
      <w:r w:rsidRPr="005126BA">
        <w:rPr>
          <w:sz w:val="24"/>
          <w:szCs w:val="24"/>
          <w:lang w:val="en-US"/>
        </w:rPr>
        <w:t>rangka</w:t>
      </w:r>
      <w:r w:rsidR="00AD1D54">
        <w:rPr>
          <w:sz w:val="24"/>
          <w:szCs w:val="24"/>
          <w:lang w:val="en-US"/>
        </w:rPr>
        <w:t xml:space="preserve"> </w:t>
      </w:r>
      <w:r w:rsidRPr="005126BA">
        <w:rPr>
          <w:sz w:val="24"/>
          <w:szCs w:val="24"/>
          <w:lang w:val="en-US"/>
        </w:rPr>
        <w:t>penyelenggaraan</w:t>
      </w:r>
      <w:r w:rsidR="00AD1D54">
        <w:rPr>
          <w:sz w:val="24"/>
          <w:szCs w:val="24"/>
          <w:lang w:val="en-US"/>
        </w:rPr>
        <w:t xml:space="preserve"> </w:t>
      </w:r>
      <w:r w:rsidRPr="005126BA">
        <w:rPr>
          <w:sz w:val="24"/>
          <w:szCs w:val="24"/>
          <w:lang w:val="en-US"/>
        </w:rPr>
        <w:t>otonomi</w:t>
      </w:r>
      <w:r w:rsidR="00AD1D54">
        <w:rPr>
          <w:sz w:val="24"/>
          <w:szCs w:val="24"/>
          <w:lang w:val="en-US"/>
        </w:rPr>
        <w:t xml:space="preserve"> </w:t>
      </w:r>
      <w:r w:rsidRPr="005126BA">
        <w:rPr>
          <w:sz w:val="24"/>
          <w:szCs w:val="24"/>
          <w:lang w:val="en-US"/>
        </w:rPr>
        <w:t>daerah, tugas pembantuan, dan penjabaran</w:t>
      </w:r>
      <w:r w:rsidR="00AD1D54">
        <w:rPr>
          <w:sz w:val="24"/>
          <w:szCs w:val="24"/>
          <w:lang w:val="en-US"/>
        </w:rPr>
        <w:t xml:space="preserve"> </w:t>
      </w:r>
      <w:r w:rsidRPr="005126BA">
        <w:rPr>
          <w:sz w:val="24"/>
          <w:szCs w:val="24"/>
          <w:lang w:val="en-US"/>
        </w:rPr>
        <w:t>lebih</w:t>
      </w:r>
      <w:r w:rsidR="00AD1D54">
        <w:rPr>
          <w:sz w:val="24"/>
          <w:szCs w:val="24"/>
          <w:lang w:val="en-US"/>
        </w:rPr>
        <w:t xml:space="preserve"> </w:t>
      </w:r>
      <w:r w:rsidRPr="005126BA">
        <w:rPr>
          <w:sz w:val="24"/>
          <w:szCs w:val="24"/>
          <w:lang w:val="en-US"/>
        </w:rPr>
        <w:t>lanjut</w:t>
      </w:r>
      <w:r w:rsidR="00AD1D54">
        <w:rPr>
          <w:sz w:val="24"/>
          <w:szCs w:val="24"/>
          <w:lang w:val="en-US"/>
        </w:rPr>
        <w:t xml:space="preserve"> </w:t>
      </w:r>
      <w:r w:rsidRPr="005126BA">
        <w:rPr>
          <w:sz w:val="24"/>
          <w:szCs w:val="24"/>
          <w:lang w:val="en-US"/>
        </w:rPr>
        <w:t>dari peraturan</w:t>
      </w:r>
      <w:r w:rsidR="00AD1D54">
        <w:rPr>
          <w:sz w:val="24"/>
          <w:szCs w:val="24"/>
          <w:lang w:val="en-US"/>
        </w:rPr>
        <w:t xml:space="preserve"> </w:t>
      </w:r>
      <w:r w:rsidRPr="005126BA">
        <w:rPr>
          <w:sz w:val="24"/>
          <w:szCs w:val="24"/>
          <w:lang w:val="en-US"/>
        </w:rPr>
        <w:t>perundang-undangan</w:t>
      </w:r>
      <w:r w:rsidR="00AD1D54">
        <w:rPr>
          <w:sz w:val="24"/>
          <w:szCs w:val="24"/>
          <w:lang w:val="en-US"/>
        </w:rPr>
        <w:t xml:space="preserve"> </w:t>
      </w:r>
      <w:r w:rsidRPr="005126BA">
        <w:rPr>
          <w:sz w:val="24"/>
          <w:szCs w:val="24"/>
          <w:lang w:val="en-US"/>
        </w:rPr>
        <w:t>yang</w:t>
      </w:r>
      <w:r w:rsidR="00AD1D54">
        <w:rPr>
          <w:sz w:val="24"/>
          <w:szCs w:val="24"/>
          <w:lang w:val="en-US"/>
        </w:rPr>
        <w:t xml:space="preserve"> </w:t>
      </w:r>
      <w:r w:rsidRPr="005126BA">
        <w:rPr>
          <w:sz w:val="24"/>
          <w:szCs w:val="24"/>
          <w:lang w:val="en-US"/>
        </w:rPr>
        <w:t>lebih</w:t>
      </w:r>
      <w:r w:rsidR="00AD1D54">
        <w:rPr>
          <w:sz w:val="24"/>
          <w:szCs w:val="24"/>
          <w:lang w:val="en-US"/>
        </w:rPr>
        <w:t xml:space="preserve"> </w:t>
      </w:r>
      <w:r w:rsidRPr="005126BA">
        <w:rPr>
          <w:sz w:val="24"/>
          <w:szCs w:val="24"/>
          <w:lang w:val="en-US"/>
        </w:rPr>
        <w:t>tinggi;</w:t>
      </w:r>
    </w:p>
    <w:p w:rsidR="005126BA" w:rsidRPr="005126BA" w:rsidRDefault="005126BA" w:rsidP="009A6D65">
      <w:pPr>
        <w:pStyle w:val="ListParagraph"/>
        <w:numPr>
          <w:ilvl w:val="0"/>
          <w:numId w:val="177"/>
        </w:numPr>
        <w:spacing w:after="0" w:line="360" w:lineRule="auto"/>
        <w:jc w:val="both"/>
        <w:rPr>
          <w:sz w:val="24"/>
          <w:szCs w:val="24"/>
          <w:lang w:val="en-US"/>
        </w:rPr>
      </w:pPr>
      <w:r w:rsidRPr="005126BA">
        <w:rPr>
          <w:sz w:val="24"/>
          <w:szCs w:val="24"/>
          <w:lang w:val="en-US"/>
        </w:rPr>
        <w:t>Perda</w:t>
      </w:r>
      <w:r w:rsidR="00AD1D54">
        <w:rPr>
          <w:sz w:val="24"/>
          <w:szCs w:val="24"/>
          <w:lang w:val="en-US"/>
        </w:rPr>
        <w:t xml:space="preserve"> </w:t>
      </w:r>
      <w:r w:rsidRPr="005126BA">
        <w:rPr>
          <w:sz w:val="24"/>
          <w:szCs w:val="24"/>
          <w:lang w:val="en-US"/>
        </w:rPr>
        <w:t>tidak</w:t>
      </w:r>
      <w:r w:rsidR="00AD1D54">
        <w:rPr>
          <w:sz w:val="24"/>
          <w:szCs w:val="24"/>
          <w:lang w:val="en-US"/>
        </w:rPr>
        <w:t xml:space="preserve"> </w:t>
      </w:r>
      <w:r w:rsidRPr="005126BA">
        <w:rPr>
          <w:sz w:val="24"/>
          <w:szCs w:val="24"/>
          <w:lang w:val="en-US"/>
        </w:rPr>
        <w:t>boleh</w:t>
      </w:r>
      <w:r w:rsidR="00AD1D54">
        <w:rPr>
          <w:sz w:val="24"/>
          <w:szCs w:val="24"/>
          <w:lang w:val="en-US"/>
        </w:rPr>
        <w:t xml:space="preserve"> </w:t>
      </w:r>
      <w:r w:rsidRPr="005126BA">
        <w:rPr>
          <w:sz w:val="24"/>
          <w:szCs w:val="24"/>
          <w:lang w:val="en-US"/>
        </w:rPr>
        <w:t>bertentangan</w:t>
      </w:r>
      <w:r w:rsidR="00AD1D54">
        <w:rPr>
          <w:sz w:val="24"/>
          <w:szCs w:val="24"/>
          <w:lang w:val="en-US"/>
        </w:rPr>
        <w:t xml:space="preserve"> </w:t>
      </w:r>
      <w:r w:rsidRPr="005126BA">
        <w:rPr>
          <w:sz w:val="24"/>
          <w:szCs w:val="24"/>
          <w:lang w:val="en-US"/>
        </w:rPr>
        <w:t>dengan</w:t>
      </w:r>
      <w:r w:rsidR="00AD1D54">
        <w:rPr>
          <w:sz w:val="24"/>
          <w:szCs w:val="24"/>
          <w:lang w:val="en-US"/>
        </w:rPr>
        <w:t xml:space="preserve"> </w:t>
      </w:r>
      <w:r w:rsidRPr="005126BA">
        <w:rPr>
          <w:sz w:val="24"/>
          <w:szCs w:val="24"/>
          <w:lang w:val="en-US"/>
        </w:rPr>
        <w:t>kepentingan</w:t>
      </w:r>
      <w:r w:rsidR="00AD1D54">
        <w:rPr>
          <w:sz w:val="24"/>
          <w:szCs w:val="24"/>
          <w:lang w:val="en-US"/>
        </w:rPr>
        <w:t xml:space="preserve"> </w:t>
      </w:r>
      <w:r w:rsidRPr="005126BA">
        <w:rPr>
          <w:sz w:val="24"/>
          <w:szCs w:val="24"/>
          <w:lang w:val="en-US"/>
        </w:rPr>
        <w:t>umum, Perda</w:t>
      </w:r>
      <w:r w:rsidR="00AD1D54">
        <w:rPr>
          <w:sz w:val="24"/>
          <w:szCs w:val="24"/>
          <w:lang w:val="en-US"/>
        </w:rPr>
        <w:t xml:space="preserve"> </w:t>
      </w:r>
      <w:r w:rsidRPr="005126BA">
        <w:rPr>
          <w:sz w:val="24"/>
          <w:szCs w:val="24"/>
          <w:lang w:val="en-US"/>
        </w:rPr>
        <w:t>lain, atau</w:t>
      </w:r>
      <w:r w:rsidR="00AD1D54">
        <w:rPr>
          <w:sz w:val="24"/>
          <w:szCs w:val="24"/>
          <w:lang w:val="en-US"/>
        </w:rPr>
        <w:t xml:space="preserve"> </w:t>
      </w:r>
      <w:r w:rsidRPr="005126BA">
        <w:rPr>
          <w:sz w:val="24"/>
          <w:szCs w:val="24"/>
          <w:lang w:val="en-US"/>
        </w:rPr>
        <w:t>peraturan</w:t>
      </w:r>
      <w:r w:rsidR="00AD1D54">
        <w:rPr>
          <w:sz w:val="24"/>
          <w:szCs w:val="24"/>
          <w:lang w:val="en-US"/>
        </w:rPr>
        <w:t xml:space="preserve"> </w:t>
      </w:r>
      <w:r w:rsidRPr="005126BA">
        <w:rPr>
          <w:sz w:val="24"/>
          <w:szCs w:val="24"/>
          <w:lang w:val="en-US"/>
        </w:rPr>
        <w:t>perundang-undangan</w:t>
      </w:r>
      <w:r w:rsidR="00AD1D54">
        <w:rPr>
          <w:sz w:val="24"/>
          <w:szCs w:val="24"/>
          <w:lang w:val="en-US"/>
        </w:rPr>
        <w:t xml:space="preserve"> </w:t>
      </w:r>
      <w:r w:rsidRPr="005126BA">
        <w:rPr>
          <w:sz w:val="24"/>
          <w:szCs w:val="24"/>
          <w:lang w:val="en-US"/>
        </w:rPr>
        <w:t>yang</w:t>
      </w:r>
      <w:r w:rsidR="00AD1D54">
        <w:rPr>
          <w:sz w:val="24"/>
          <w:szCs w:val="24"/>
          <w:lang w:val="en-US"/>
        </w:rPr>
        <w:t xml:space="preserve"> </w:t>
      </w:r>
      <w:r w:rsidRPr="005126BA">
        <w:rPr>
          <w:sz w:val="24"/>
          <w:szCs w:val="24"/>
          <w:lang w:val="en-US"/>
        </w:rPr>
        <w:t>lebih</w:t>
      </w:r>
      <w:r w:rsidR="00AD1D54">
        <w:rPr>
          <w:sz w:val="24"/>
          <w:szCs w:val="24"/>
          <w:lang w:val="en-US"/>
        </w:rPr>
        <w:t xml:space="preserve"> </w:t>
      </w:r>
      <w:r w:rsidRPr="005126BA">
        <w:rPr>
          <w:sz w:val="24"/>
          <w:szCs w:val="24"/>
          <w:lang w:val="en-US"/>
        </w:rPr>
        <w:t>tinggi;</w:t>
      </w:r>
    </w:p>
    <w:p w:rsidR="005126BA" w:rsidRPr="005126BA" w:rsidRDefault="005126BA" w:rsidP="009A6D65">
      <w:pPr>
        <w:pStyle w:val="ListParagraph"/>
        <w:numPr>
          <w:ilvl w:val="0"/>
          <w:numId w:val="177"/>
        </w:numPr>
        <w:spacing w:after="0" w:line="360" w:lineRule="auto"/>
        <w:jc w:val="both"/>
        <w:rPr>
          <w:sz w:val="24"/>
          <w:szCs w:val="24"/>
          <w:lang w:val="en-US"/>
        </w:rPr>
      </w:pPr>
      <w:r w:rsidRPr="005126BA">
        <w:rPr>
          <w:sz w:val="24"/>
          <w:szCs w:val="24"/>
          <w:lang w:val="en-US"/>
        </w:rPr>
        <w:t>Perdadapat</w:t>
      </w:r>
      <w:r w:rsidR="00AD1D54">
        <w:rPr>
          <w:sz w:val="24"/>
          <w:szCs w:val="24"/>
          <w:lang w:val="en-US"/>
        </w:rPr>
        <w:t xml:space="preserve"> </w:t>
      </w:r>
      <w:r w:rsidRPr="005126BA">
        <w:rPr>
          <w:sz w:val="24"/>
          <w:szCs w:val="24"/>
          <w:lang w:val="en-US"/>
        </w:rPr>
        <w:t>memuat</w:t>
      </w:r>
      <w:r w:rsidR="00AD1D54">
        <w:rPr>
          <w:sz w:val="24"/>
          <w:szCs w:val="24"/>
          <w:lang w:val="en-US"/>
        </w:rPr>
        <w:t xml:space="preserve"> </w:t>
      </w:r>
      <w:r w:rsidRPr="005126BA">
        <w:rPr>
          <w:sz w:val="24"/>
          <w:szCs w:val="24"/>
          <w:lang w:val="en-US"/>
        </w:rPr>
        <w:t>ketentuan</w:t>
      </w:r>
      <w:r w:rsidR="00AD1D54">
        <w:rPr>
          <w:sz w:val="24"/>
          <w:szCs w:val="24"/>
          <w:lang w:val="en-US"/>
        </w:rPr>
        <w:t xml:space="preserve"> </w:t>
      </w:r>
      <w:r w:rsidRPr="005126BA">
        <w:rPr>
          <w:sz w:val="24"/>
          <w:szCs w:val="24"/>
          <w:lang w:val="en-US"/>
        </w:rPr>
        <w:t>beban biaya</w:t>
      </w:r>
      <w:r w:rsidR="00AD1D54">
        <w:rPr>
          <w:sz w:val="24"/>
          <w:szCs w:val="24"/>
          <w:lang w:val="en-US"/>
        </w:rPr>
        <w:t xml:space="preserve"> </w:t>
      </w:r>
      <w:r w:rsidRPr="005126BA">
        <w:rPr>
          <w:sz w:val="24"/>
          <w:szCs w:val="24"/>
          <w:lang w:val="en-US"/>
        </w:rPr>
        <w:t>paksaan</w:t>
      </w:r>
      <w:r w:rsidR="00AD1D54">
        <w:rPr>
          <w:sz w:val="24"/>
          <w:szCs w:val="24"/>
          <w:lang w:val="en-US"/>
        </w:rPr>
        <w:t xml:space="preserve"> </w:t>
      </w:r>
      <w:r w:rsidRPr="005126BA">
        <w:rPr>
          <w:sz w:val="24"/>
          <w:szCs w:val="24"/>
          <w:lang w:val="en-US"/>
        </w:rPr>
        <w:t>penegakan</w:t>
      </w:r>
      <w:r w:rsidR="00AD1D54">
        <w:rPr>
          <w:sz w:val="24"/>
          <w:szCs w:val="24"/>
          <w:lang w:val="en-US"/>
        </w:rPr>
        <w:t xml:space="preserve"> </w:t>
      </w:r>
      <w:r w:rsidRPr="005126BA">
        <w:rPr>
          <w:sz w:val="24"/>
          <w:szCs w:val="24"/>
          <w:lang w:val="en-US"/>
        </w:rPr>
        <w:t>hukum, atau</w:t>
      </w:r>
      <w:r w:rsidR="00AD1D54">
        <w:rPr>
          <w:sz w:val="24"/>
          <w:szCs w:val="24"/>
          <w:lang w:val="en-US"/>
        </w:rPr>
        <w:t xml:space="preserve"> </w:t>
      </w:r>
      <w:r w:rsidRPr="005126BA">
        <w:rPr>
          <w:sz w:val="24"/>
          <w:szCs w:val="24"/>
          <w:lang w:val="en-US"/>
        </w:rPr>
        <w:t>pidana</w:t>
      </w:r>
      <w:r w:rsidR="00AD1D54">
        <w:rPr>
          <w:sz w:val="24"/>
          <w:szCs w:val="24"/>
          <w:lang w:val="en-US"/>
        </w:rPr>
        <w:t xml:space="preserve"> </w:t>
      </w:r>
      <w:r w:rsidRPr="005126BA">
        <w:rPr>
          <w:sz w:val="24"/>
          <w:szCs w:val="24"/>
          <w:lang w:val="en-US"/>
        </w:rPr>
        <w:t>kurungan</w:t>
      </w:r>
      <w:r w:rsidR="00AD1D54">
        <w:rPr>
          <w:sz w:val="24"/>
          <w:szCs w:val="24"/>
          <w:lang w:val="en-US"/>
        </w:rPr>
        <w:t xml:space="preserve"> </w:t>
      </w:r>
      <w:r w:rsidRPr="005126BA">
        <w:rPr>
          <w:sz w:val="24"/>
          <w:szCs w:val="24"/>
          <w:lang w:val="en-US"/>
        </w:rPr>
        <w:t>paling</w:t>
      </w:r>
      <w:r w:rsidR="00AD1D54">
        <w:rPr>
          <w:sz w:val="24"/>
          <w:szCs w:val="24"/>
          <w:lang w:val="en-US"/>
        </w:rPr>
        <w:t xml:space="preserve"> </w:t>
      </w:r>
      <w:r w:rsidRPr="005126BA">
        <w:rPr>
          <w:sz w:val="24"/>
          <w:szCs w:val="24"/>
          <w:lang w:val="en-US"/>
        </w:rPr>
        <w:t>lama enam</w:t>
      </w:r>
      <w:r w:rsidR="00AD1D54">
        <w:rPr>
          <w:sz w:val="24"/>
          <w:szCs w:val="24"/>
          <w:lang w:val="en-US"/>
        </w:rPr>
        <w:t xml:space="preserve"> </w:t>
      </w:r>
      <w:r w:rsidRPr="005126BA">
        <w:rPr>
          <w:sz w:val="24"/>
          <w:szCs w:val="24"/>
          <w:lang w:val="en-US"/>
        </w:rPr>
        <w:t>bulan</w:t>
      </w:r>
      <w:r w:rsidR="00AD1D54">
        <w:rPr>
          <w:sz w:val="24"/>
          <w:szCs w:val="24"/>
          <w:lang w:val="en-US"/>
        </w:rPr>
        <w:t xml:space="preserve"> </w:t>
      </w:r>
      <w:r w:rsidRPr="005126BA">
        <w:rPr>
          <w:sz w:val="24"/>
          <w:szCs w:val="24"/>
          <w:lang w:val="en-US"/>
        </w:rPr>
        <w:t>atau</w:t>
      </w:r>
      <w:r w:rsidR="00AD1D54">
        <w:rPr>
          <w:sz w:val="24"/>
          <w:szCs w:val="24"/>
          <w:lang w:val="en-US"/>
        </w:rPr>
        <w:t xml:space="preserve"> </w:t>
      </w:r>
      <w:r w:rsidRPr="005126BA">
        <w:rPr>
          <w:sz w:val="24"/>
          <w:szCs w:val="24"/>
          <w:lang w:val="en-US"/>
        </w:rPr>
        <w:t>denda</w:t>
      </w:r>
      <w:r w:rsidR="00AD1D54">
        <w:rPr>
          <w:sz w:val="24"/>
          <w:szCs w:val="24"/>
          <w:lang w:val="en-US"/>
        </w:rPr>
        <w:t xml:space="preserve"> </w:t>
      </w:r>
      <w:r w:rsidRPr="005126BA">
        <w:rPr>
          <w:sz w:val="24"/>
          <w:szCs w:val="24"/>
          <w:lang w:val="en-US"/>
        </w:rPr>
        <w:t>sebanyak-banyaknya</w:t>
      </w:r>
      <w:r w:rsidR="00AD1D54">
        <w:rPr>
          <w:sz w:val="24"/>
          <w:szCs w:val="24"/>
          <w:lang w:val="en-US"/>
        </w:rPr>
        <w:t xml:space="preserve"> </w:t>
      </w:r>
      <w:r w:rsidRPr="005126BA">
        <w:rPr>
          <w:sz w:val="24"/>
          <w:szCs w:val="24"/>
          <w:lang w:val="en-US"/>
        </w:rPr>
        <w:t>lima puluh</w:t>
      </w:r>
      <w:r w:rsidR="00AD1D54">
        <w:rPr>
          <w:sz w:val="24"/>
          <w:szCs w:val="24"/>
          <w:lang w:val="en-US"/>
        </w:rPr>
        <w:t xml:space="preserve"> </w:t>
      </w:r>
      <w:r w:rsidRPr="005126BA">
        <w:rPr>
          <w:sz w:val="24"/>
          <w:szCs w:val="24"/>
          <w:lang w:val="en-US"/>
        </w:rPr>
        <w:t>juta rupiah;</w:t>
      </w:r>
    </w:p>
    <w:p w:rsidR="00F240D1" w:rsidRDefault="005126BA" w:rsidP="009A6D65">
      <w:pPr>
        <w:pStyle w:val="ListParagraph"/>
        <w:numPr>
          <w:ilvl w:val="0"/>
          <w:numId w:val="177"/>
        </w:numPr>
        <w:spacing w:after="0" w:line="360" w:lineRule="auto"/>
        <w:jc w:val="both"/>
        <w:rPr>
          <w:sz w:val="24"/>
          <w:szCs w:val="24"/>
          <w:lang w:val="en-US"/>
        </w:rPr>
      </w:pPr>
      <w:r w:rsidRPr="005126BA">
        <w:rPr>
          <w:sz w:val="24"/>
          <w:szCs w:val="24"/>
          <w:lang w:val="en-US"/>
        </w:rPr>
        <w:t>Peraturan</w:t>
      </w:r>
      <w:r w:rsidR="00AD1D54">
        <w:rPr>
          <w:sz w:val="24"/>
          <w:szCs w:val="24"/>
          <w:lang w:val="en-US"/>
        </w:rPr>
        <w:t xml:space="preserve"> </w:t>
      </w:r>
      <w:r w:rsidRPr="005126BA">
        <w:rPr>
          <w:sz w:val="24"/>
          <w:szCs w:val="24"/>
          <w:lang w:val="en-US"/>
        </w:rPr>
        <w:t>Daerah</w:t>
      </w:r>
      <w:r w:rsidR="00AD1D54">
        <w:rPr>
          <w:sz w:val="24"/>
          <w:szCs w:val="24"/>
          <w:lang w:val="en-US"/>
        </w:rPr>
        <w:t xml:space="preserve"> </w:t>
      </w:r>
      <w:r w:rsidRPr="005126BA">
        <w:rPr>
          <w:sz w:val="24"/>
          <w:szCs w:val="24"/>
          <w:lang w:val="en-US"/>
        </w:rPr>
        <w:t>dapat</w:t>
      </w:r>
      <w:r w:rsidR="00AD1D54">
        <w:rPr>
          <w:sz w:val="24"/>
          <w:szCs w:val="24"/>
          <w:lang w:val="en-US"/>
        </w:rPr>
        <w:t xml:space="preserve"> </w:t>
      </w:r>
      <w:r w:rsidRPr="005126BA">
        <w:rPr>
          <w:sz w:val="24"/>
          <w:szCs w:val="24"/>
          <w:lang w:val="en-US"/>
        </w:rPr>
        <w:t>menunjuk</w:t>
      </w:r>
      <w:r w:rsidR="00AD1D54">
        <w:rPr>
          <w:sz w:val="24"/>
          <w:szCs w:val="24"/>
          <w:lang w:val="en-US"/>
        </w:rPr>
        <w:t xml:space="preserve"> </w:t>
      </w:r>
      <w:r w:rsidRPr="005126BA">
        <w:rPr>
          <w:sz w:val="24"/>
          <w:szCs w:val="24"/>
          <w:lang w:val="en-US"/>
        </w:rPr>
        <w:t>pejabat</w:t>
      </w:r>
      <w:r w:rsidR="00AD1D54">
        <w:rPr>
          <w:sz w:val="24"/>
          <w:szCs w:val="24"/>
          <w:lang w:val="en-US"/>
        </w:rPr>
        <w:t xml:space="preserve"> </w:t>
      </w:r>
      <w:r w:rsidRPr="005126BA">
        <w:rPr>
          <w:sz w:val="24"/>
          <w:szCs w:val="24"/>
          <w:lang w:val="en-US"/>
        </w:rPr>
        <w:t>tertentu</w:t>
      </w:r>
      <w:r w:rsidR="00AD1D54">
        <w:rPr>
          <w:sz w:val="24"/>
          <w:szCs w:val="24"/>
          <w:lang w:val="en-US"/>
        </w:rPr>
        <w:t xml:space="preserve"> </w:t>
      </w:r>
      <w:r w:rsidRPr="005126BA">
        <w:rPr>
          <w:sz w:val="24"/>
          <w:szCs w:val="24"/>
          <w:lang w:val="en-US"/>
        </w:rPr>
        <w:t>sebagai</w:t>
      </w:r>
      <w:r w:rsidR="00AD1D54">
        <w:rPr>
          <w:sz w:val="24"/>
          <w:szCs w:val="24"/>
          <w:lang w:val="en-US"/>
        </w:rPr>
        <w:t xml:space="preserve"> </w:t>
      </w:r>
      <w:r w:rsidRPr="005126BA">
        <w:rPr>
          <w:sz w:val="24"/>
          <w:szCs w:val="24"/>
          <w:lang w:val="en-US"/>
        </w:rPr>
        <w:t>pejabat</w:t>
      </w:r>
      <w:r w:rsidR="00AD1D54">
        <w:rPr>
          <w:sz w:val="24"/>
          <w:szCs w:val="24"/>
          <w:lang w:val="en-US"/>
        </w:rPr>
        <w:t xml:space="preserve"> </w:t>
      </w:r>
      <w:r w:rsidRPr="005126BA">
        <w:rPr>
          <w:sz w:val="24"/>
          <w:szCs w:val="24"/>
          <w:lang w:val="en-US"/>
        </w:rPr>
        <w:t>penyidik</w:t>
      </w:r>
      <w:r w:rsidR="00AD1D54">
        <w:rPr>
          <w:sz w:val="24"/>
          <w:szCs w:val="24"/>
          <w:lang w:val="en-US"/>
        </w:rPr>
        <w:t xml:space="preserve"> </w:t>
      </w:r>
      <w:r w:rsidRPr="005126BA">
        <w:rPr>
          <w:sz w:val="24"/>
          <w:szCs w:val="24"/>
          <w:lang w:val="en-US"/>
        </w:rPr>
        <w:t>pelanggaran</w:t>
      </w:r>
      <w:r w:rsidR="00AD1D54">
        <w:rPr>
          <w:sz w:val="24"/>
          <w:szCs w:val="24"/>
          <w:lang w:val="en-US"/>
        </w:rPr>
        <w:t xml:space="preserve"> </w:t>
      </w:r>
      <w:r w:rsidRPr="005126BA">
        <w:rPr>
          <w:sz w:val="24"/>
          <w:szCs w:val="24"/>
          <w:lang w:val="en-US"/>
        </w:rPr>
        <w:t>Perda</w:t>
      </w:r>
      <w:r w:rsidR="00AD1D54">
        <w:rPr>
          <w:sz w:val="24"/>
          <w:szCs w:val="24"/>
          <w:lang w:val="en-US"/>
        </w:rPr>
        <w:t xml:space="preserve"> </w:t>
      </w:r>
      <w:r w:rsidRPr="005126BA">
        <w:rPr>
          <w:sz w:val="24"/>
          <w:szCs w:val="24"/>
          <w:lang w:val="en-US"/>
        </w:rPr>
        <w:t>(PPNS Perdadan KeputusanKepalaDaerah)</w:t>
      </w:r>
    </w:p>
    <w:p w:rsidR="00DF30FF" w:rsidRDefault="00DF30FF" w:rsidP="00DF30FF">
      <w:pPr>
        <w:spacing w:after="0" w:line="360" w:lineRule="auto"/>
        <w:jc w:val="both"/>
        <w:rPr>
          <w:sz w:val="24"/>
          <w:szCs w:val="24"/>
          <w:lang w:val="en-US"/>
        </w:rPr>
      </w:pPr>
    </w:p>
    <w:p w:rsidR="00DF30FF" w:rsidRDefault="00DF30FF" w:rsidP="00DF30FF">
      <w:pPr>
        <w:spacing w:after="0" w:line="360" w:lineRule="auto"/>
        <w:jc w:val="both"/>
        <w:rPr>
          <w:sz w:val="24"/>
          <w:szCs w:val="24"/>
          <w:lang w:val="en-US"/>
        </w:rPr>
      </w:pPr>
      <w:r w:rsidRPr="00DF30FF">
        <w:rPr>
          <w:sz w:val="24"/>
          <w:szCs w:val="24"/>
          <w:lang w:val="en-US"/>
        </w:rPr>
        <w:lastRenderedPageBreak/>
        <w:t>Peraturan Daerah mempunyai kekuatan hukum yang mengikat kepada seluruh penduduk daerah yang bersangkutan, termasuk di dalamnya aparat pemerintah, dalam hal yang berkenaan dengan bidang yang diatur di dalamnya.</w:t>
      </w:r>
    </w:p>
    <w:p w:rsidR="00DF30FF" w:rsidRDefault="00DF30FF" w:rsidP="00DF30FF">
      <w:pPr>
        <w:spacing w:after="0" w:line="360" w:lineRule="auto"/>
        <w:jc w:val="both"/>
        <w:rPr>
          <w:sz w:val="24"/>
          <w:szCs w:val="24"/>
          <w:lang w:val="en-US"/>
        </w:rPr>
      </w:pPr>
      <w:r>
        <w:rPr>
          <w:noProof/>
          <w:sz w:val="24"/>
          <w:szCs w:val="24"/>
          <w:lang w:val="en-US"/>
        </w:rPr>
        <w:drawing>
          <wp:anchor distT="0" distB="0" distL="114300" distR="114300" simplePos="0" relativeHeight="251713536" behindDoc="0" locked="0" layoutInCell="1" allowOverlap="1" wp14:anchorId="4815D892" wp14:editId="09224025">
            <wp:simplePos x="0" y="0"/>
            <wp:positionH relativeFrom="column">
              <wp:posOffset>368136</wp:posOffset>
            </wp:positionH>
            <wp:positionV relativeFrom="paragraph">
              <wp:posOffset>101270</wp:posOffset>
            </wp:positionV>
            <wp:extent cx="5011387" cy="3916199"/>
            <wp:effectExtent l="0" t="0" r="0" b="825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1387" cy="3916199"/>
                    </a:xfrm>
                    <a:prstGeom prst="rect">
                      <a:avLst/>
                    </a:prstGeom>
                    <a:noFill/>
                    <a:ln>
                      <a:noFill/>
                    </a:ln>
                  </pic:spPr>
                </pic:pic>
              </a:graphicData>
            </a:graphic>
          </wp:anchor>
        </w:drawing>
      </w:r>
    </w:p>
    <w:p w:rsidR="00DF30FF" w:rsidRDefault="00DF30FF" w:rsidP="00DF30FF">
      <w:pPr>
        <w:spacing w:after="0" w:line="360" w:lineRule="auto"/>
        <w:jc w:val="both"/>
        <w:rPr>
          <w:sz w:val="24"/>
          <w:szCs w:val="24"/>
          <w:lang w:val="en-US"/>
        </w:rPr>
      </w:pPr>
      <w:r>
        <w:rPr>
          <w:sz w:val="24"/>
          <w:szCs w:val="24"/>
          <w:lang w:val="en-US"/>
        </w:rPr>
        <w:t xml:space="preserve">  </w:t>
      </w:r>
    </w:p>
    <w:p w:rsidR="00DF30FF" w:rsidRDefault="00DF30FF" w:rsidP="00DF30FF">
      <w:pPr>
        <w:spacing w:after="0" w:line="360" w:lineRule="auto"/>
        <w:jc w:val="both"/>
        <w:rPr>
          <w:sz w:val="24"/>
          <w:szCs w:val="24"/>
          <w:lang w:val="en-US"/>
        </w:rPr>
      </w:pPr>
    </w:p>
    <w:p w:rsidR="00DF30FF" w:rsidRDefault="00DF30FF" w:rsidP="00DF30FF">
      <w:pPr>
        <w:spacing w:after="0" w:line="360" w:lineRule="auto"/>
        <w:jc w:val="both"/>
        <w:rPr>
          <w:sz w:val="24"/>
          <w:szCs w:val="24"/>
          <w:lang w:val="en-US"/>
        </w:rPr>
      </w:pPr>
    </w:p>
    <w:p w:rsidR="00DF30FF" w:rsidRDefault="00DF30FF" w:rsidP="00DF30FF">
      <w:pPr>
        <w:spacing w:after="0" w:line="360" w:lineRule="auto"/>
        <w:jc w:val="both"/>
        <w:rPr>
          <w:sz w:val="24"/>
          <w:szCs w:val="24"/>
          <w:lang w:val="en-US"/>
        </w:rPr>
      </w:pPr>
    </w:p>
    <w:p w:rsidR="00DF30FF" w:rsidRDefault="00DF30FF" w:rsidP="00DF30FF">
      <w:pPr>
        <w:spacing w:after="0" w:line="360" w:lineRule="auto"/>
        <w:jc w:val="both"/>
        <w:rPr>
          <w:sz w:val="24"/>
          <w:szCs w:val="24"/>
          <w:lang w:val="en-US"/>
        </w:rPr>
      </w:pPr>
    </w:p>
    <w:p w:rsidR="00DF30FF" w:rsidRDefault="00DF30FF" w:rsidP="00DF30FF">
      <w:pPr>
        <w:spacing w:after="0" w:line="360" w:lineRule="auto"/>
        <w:jc w:val="both"/>
        <w:rPr>
          <w:sz w:val="24"/>
          <w:szCs w:val="24"/>
          <w:lang w:val="en-US"/>
        </w:rPr>
      </w:pPr>
    </w:p>
    <w:p w:rsidR="00DF30FF" w:rsidRDefault="00DF30FF" w:rsidP="00DF30FF">
      <w:pPr>
        <w:spacing w:after="0" w:line="360" w:lineRule="auto"/>
        <w:jc w:val="both"/>
        <w:rPr>
          <w:sz w:val="24"/>
          <w:szCs w:val="24"/>
          <w:lang w:val="en-US"/>
        </w:rPr>
      </w:pPr>
    </w:p>
    <w:p w:rsidR="00DF30FF" w:rsidRDefault="00DF30FF" w:rsidP="00DF30FF">
      <w:pPr>
        <w:spacing w:after="0" w:line="360" w:lineRule="auto"/>
        <w:jc w:val="both"/>
        <w:rPr>
          <w:sz w:val="24"/>
          <w:szCs w:val="24"/>
          <w:lang w:val="en-US"/>
        </w:rPr>
      </w:pPr>
    </w:p>
    <w:p w:rsidR="00DF30FF" w:rsidRDefault="00DF30FF" w:rsidP="00DF30FF">
      <w:pPr>
        <w:spacing w:after="0" w:line="360" w:lineRule="auto"/>
        <w:jc w:val="both"/>
        <w:rPr>
          <w:sz w:val="24"/>
          <w:szCs w:val="24"/>
          <w:lang w:val="en-US"/>
        </w:rPr>
      </w:pPr>
    </w:p>
    <w:p w:rsidR="00DF30FF" w:rsidRDefault="00DF30FF" w:rsidP="00DF30FF">
      <w:pPr>
        <w:spacing w:after="0" w:line="360" w:lineRule="auto"/>
        <w:jc w:val="both"/>
        <w:rPr>
          <w:sz w:val="24"/>
          <w:szCs w:val="24"/>
          <w:lang w:val="en-US"/>
        </w:rPr>
      </w:pPr>
    </w:p>
    <w:p w:rsidR="00DF30FF" w:rsidRDefault="00DF30FF" w:rsidP="00DF30FF">
      <w:pPr>
        <w:spacing w:after="0" w:line="360" w:lineRule="auto"/>
        <w:jc w:val="both"/>
        <w:rPr>
          <w:sz w:val="24"/>
          <w:szCs w:val="24"/>
          <w:lang w:val="en-US"/>
        </w:rPr>
      </w:pPr>
    </w:p>
    <w:p w:rsidR="00DF30FF" w:rsidRDefault="00DF30FF" w:rsidP="00DF30FF">
      <w:pPr>
        <w:spacing w:after="0" w:line="360" w:lineRule="auto"/>
        <w:jc w:val="both"/>
        <w:rPr>
          <w:sz w:val="24"/>
          <w:szCs w:val="24"/>
          <w:lang w:val="en-US"/>
        </w:rPr>
      </w:pPr>
    </w:p>
    <w:p w:rsidR="00DF30FF" w:rsidRDefault="00DF30FF" w:rsidP="00DF30FF">
      <w:pPr>
        <w:spacing w:after="0" w:line="360" w:lineRule="auto"/>
        <w:jc w:val="both"/>
        <w:rPr>
          <w:sz w:val="24"/>
          <w:szCs w:val="24"/>
          <w:lang w:val="en-US"/>
        </w:rPr>
      </w:pPr>
    </w:p>
    <w:p w:rsidR="00DF30FF" w:rsidRDefault="00DF30FF" w:rsidP="00DF30FF">
      <w:pPr>
        <w:spacing w:after="0" w:line="360" w:lineRule="auto"/>
        <w:jc w:val="both"/>
        <w:rPr>
          <w:sz w:val="24"/>
          <w:szCs w:val="24"/>
          <w:lang w:val="en-US"/>
        </w:rPr>
      </w:pPr>
    </w:p>
    <w:p w:rsidR="001C07B0" w:rsidRDefault="001C07B0" w:rsidP="00DF30FF">
      <w:pPr>
        <w:spacing w:after="0" w:line="360" w:lineRule="auto"/>
        <w:jc w:val="both"/>
        <w:rPr>
          <w:sz w:val="24"/>
          <w:szCs w:val="24"/>
          <w:lang w:val="en-US"/>
        </w:rPr>
      </w:pPr>
      <w:r w:rsidRPr="001C07B0">
        <w:rPr>
          <w:sz w:val="24"/>
          <w:szCs w:val="24"/>
          <w:lang w:val="en-US"/>
        </w:rPr>
        <w:t xml:space="preserve">PENYUSUN: </w:t>
      </w:r>
    </w:p>
    <w:p w:rsidR="001C07B0" w:rsidRPr="001C07B0" w:rsidRDefault="001C07B0" w:rsidP="009A6D65">
      <w:pPr>
        <w:pStyle w:val="ListParagraph"/>
        <w:numPr>
          <w:ilvl w:val="0"/>
          <w:numId w:val="179"/>
        </w:numPr>
        <w:spacing w:after="0" w:line="360" w:lineRule="auto"/>
        <w:jc w:val="both"/>
        <w:rPr>
          <w:sz w:val="24"/>
          <w:szCs w:val="24"/>
          <w:lang w:val="en-US"/>
        </w:rPr>
      </w:pPr>
      <w:r w:rsidRPr="001C07B0">
        <w:rPr>
          <w:sz w:val="24"/>
          <w:szCs w:val="24"/>
          <w:lang w:val="en-US"/>
        </w:rPr>
        <w:t>Instansi</w:t>
      </w:r>
      <w:r>
        <w:rPr>
          <w:sz w:val="24"/>
          <w:szCs w:val="24"/>
          <w:lang w:val="en-US"/>
        </w:rPr>
        <w:t xml:space="preserve"> </w:t>
      </w:r>
      <w:r w:rsidRPr="001C07B0">
        <w:rPr>
          <w:sz w:val="24"/>
          <w:szCs w:val="24"/>
          <w:lang w:val="en-US"/>
        </w:rPr>
        <w:t>yang</w:t>
      </w:r>
      <w:r>
        <w:rPr>
          <w:sz w:val="24"/>
          <w:szCs w:val="24"/>
          <w:lang w:val="en-US"/>
        </w:rPr>
        <w:t xml:space="preserve"> </w:t>
      </w:r>
      <w:r w:rsidRPr="001C07B0">
        <w:rPr>
          <w:sz w:val="24"/>
          <w:szCs w:val="24"/>
          <w:lang w:val="en-US"/>
        </w:rPr>
        <w:t>berwenang</w:t>
      </w:r>
      <w:r>
        <w:rPr>
          <w:sz w:val="24"/>
          <w:szCs w:val="24"/>
          <w:lang w:val="en-US"/>
        </w:rPr>
        <w:t xml:space="preserve"> </w:t>
      </w:r>
      <w:r w:rsidRPr="001C07B0">
        <w:rPr>
          <w:sz w:val="24"/>
          <w:szCs w:val="24"/>
          <w:lang w:val="en-US"/>
        </w:rPr>
        <w:t>di bidang</w:t>
      </w:r>
      <w:r>
        <w:rPr>
          <w:sz w:val="24"/>
          <w:szCs w:val="24"/>
          <w:lang w:val="en-US"/>
        </w:rPr>
        <w:t xml:space="preserve"> </w:t>
      </w:r>
      <w:r w:rsidRPr="001C07B0">
        <w:rPr>
          <w:sz w:val="24"/>
          <w:szCs w:val="24"/>
          <w:lang w:val="en-US"/>
        </w:rPr>
        <w:t>penataan</w:t>
      </w:r>
      <w:r>
        <w:rPr>
          <w:sz w:val="24"/>
          <w:szCs w:val="24"/>
          <w:lang w:val="en-US"/>
        </w:rPr>
        <w:t xml:space="preserve"> </w:t>
      </w:r>
      <w:r w:rsidRPr="001C07B0">
        <w:rPr>
          <w:sz w:val="24"/>
          <w:szCs w:val="24"/>
          <w:lang w:val="en-US"/>
        </w:rPr>
        <w:t>ruang</w:t>
      </w:r>
      <w:r>
        <w:rPr>
          <w:sz w:val="24"/>
          <w:szCs w:val="24"/>
          <w:lang w:val="en-US"/>
        </w:rPr>
        <w:t xml:space="preserve"> </w:t>
      </w:r>
      <w:r w:rsidRPr="001C07B0">
        <w:rPr>
          <w:sz w:val="24"/>
          <w:szCs w:val="24"/>
          <w:lang w:val="en-US"/>
        </w:rPr>
        <w:t>di kota/kabupaten.</w:t>
      </w:r>
    </w:p>
    <w:p w:rsidR="001C07B0" w:rsidRDefault="001C07B0" w:rsidP="00DF30FF">
      <w:pPr>
        <w:spacing w:after="0" w:line="360" w:lineRule="auto"/>
        <w:jc w:val="both"/>
        <w:rPr>
          <w:sz w:val="24"/>
          <w:szCs w:val="24"/>
          <w:lang w:val="en-US"/>
        </w:rPr>
      </w:pPr>
      <w:r w:rsidRPr="001C07B0">
        <w:rPr>
          <w:sz w:val="24"/>
          <w:szCs w:val="24"/>
          <w:lang w:val="en-US"/>
        </w:rPr>
        <w:t>MATERI NASKAH AKADEMIS [1]:</w:t>
      </w:r>
    </w:p>
    <w:p w:rsidR="001C07B0" w:rsidRPr="001C07B0" w:rsidRDefault="001C07B0" w:rsidP="009A6D65">
      <w:pPr>
        <w:pStyle w:val="ListParagraph"/>
        <w:numPr>
          <w:ilvl w:val="0"/>
          <w:numId w:val="178"/>
        </w:numPr>
        <w:spacing w:after="0" w:line="360" w:lineRule="auto"/>
        <w:jc w:val="both"/>
        <w:rPr>
          <w:sz w:val="24"/>
          <w:szCs w:val="24"/>
          <w:lang w:val="en-US"/>
        </w:rPr>
      </w:pPr>
      <w:r w:rsidRPr="001C07B0">
        <w:rPr>
          <w:sz w:val="24"/>
          <w:szCs w:val="24"/>
          <w:lang w:val="en-US"/>
        </w:rPr>
        <w:t>Substansi</w:t>
      </w:r>
      <w:r>
        <w:rPr>
          <w:sz w:val="24"/>
          <w:szCs w:val="24"/>
          <w:lang w:val="en-US"/>
        </w:rPr>
        <w:t xml:space="preserve"> </w:t>
      </w:r>
      <w:r w:rsidRPr="001C07B0">
        <w:rPr>
          <w:sz w:val="24"/>
          <w:szCs w:val="24"/>
          <w:lang w:val="en-US"/>
        </w:rPr>
        <w:t>dalam</w:t>
      </w:r>
      <w:r>
        <w:rPr>
          <w:sz w:val="24"/>
          <w:szCs w:val="24"/>
          <w:lang w:val="en-US"/>
        </w:rPr>
        <w:t xml:space="preserve"> </w:t>
      </w:r>
      <w:r w:rsidRPr="001C07B0">
        <w:rPr>
          <w:sz w:val="24"/>
          <w:szCs w:val="24"/>
          <w:lang w:val="en-US"/>
        </w:rPr>
        <w:t>tata cara penyusunan</w:t>
      </w:r>
      <w:r>
        <w:rPr>
          <w:sz w:val="24"/>
          <w:szCs w:val="24"/>
          <w:lang w:val="en-US"/>
        </w:rPr>
        <w:t xml:space="preserve"> </w:t>
      </w:r>
      <w:r w:rsidRPr="001C07B0">
        <w:rPr>
          <w:sz w:val="24"/>
          <w:szCs w:val="24"/>
          <w:lang w:val="en-US"/>
        </w:rPr>
        <w:t>peraturan</w:t>
      </w:r>
      <w:r>
        <w:rPr>
          <w:sz w:val="24"/>
          <w:szCs w:val="24"/>
          <w:lang w:val="en-US"/>
        </w:rPr>
        <w:t xml:space="preserve"> </w:t>
      </w:r>
      <w:r w:rsidRPr="001C07B0">
        <w:rPr>
          <w:sz w:val="24"/>
          <w:szCs w:val="24"/>
          <w:lang w:val="en-US"/>
        </w:rPr>
        <w:t>zonasi</w:t>
      </w:r>
      <w:r>
        <w:rPr>
          <w:sz w:val="24"/>
          <w:szCs w:val="24"/>
          <w:lang w:val="en-US"/>
        </w:rPr>
        <w:t xml:space="preserve"> </w:t>
      </w:r>
      <w:r w:rsidRPr="001C07B0">
        <w:rPr>
          <w:sz w:val="24"/>
          <w:szCs w:val="24"/>
          <w:lang w:val="en-US"/>
        </w:rPr>
        <w:t>[bab2 buku‘Konsep</w:t>
      </w:r>
      <w:r>
        <w:rPr>
          <w:sz w:val="24"/>
          <w:szCs w:val="24"/>
          <w:lang w:val="en-US"/>
        </w:rPr>
        <w:t xml:space="preserve"> </w:t>
      </w:r>
      <w:r w:rsidRPr="001C07B0">
        <w:rPr>
          <w:sz w:val="24"/>
          <w:szCs w:val="24"/>
          <w:lang w:val="en-US"/>
        </w:rPr>
        <w:t>Panduan</w:t>
      </w:r>
      <w:r>
        <w:rPr>
          <w:sz w:val="24"/>
          <w:szCs w:val="24"/>
          <w:lang w:val="en-US"/>
        </w:rPr>
        <w:t xml:space="preserve"> </w:t>
      </w:r>
      <w:r w:rsidRPr="001C07B0">
        <w:rPr>
          <w:sz w:val="24"/>
          <w:szCs w:val="24"/>
          <w:lang w:val="en-US"/>
        </w:rPr>
        <w:t>Penyusunan</w:t>
      </w:r>
      <w:r>
        <w:rPr>
          <w:sz w:val="24"/>
          <w:szCs w:val="24"/>
          <w:lang w:val="en-US"/>
        </w:rPr>
        <w:t xml:space="preserve"> </w:t>
      </w:r>
      <w:r w:rsidRPr="001C07B0">
        <w:rPr>
          <w:sz w:val="24"/>
          <w:szCs w:val="24"/>
          <w:lang w:val="en-US"/>
        </w:rPr>
        <w:t>Peraturan</w:t>
      </w:r>
      <w:r>
        <w:rPr>
          <w:sz w:val="24"/>
          <w:szCs w:val="24"/>
          <w:lang w:val="en-US"/>
        </w:rPr>
        <w:t xml:space="preserve"> </w:t>
      </w:r>
      <w:r w:rsidRPr="001C07B0">
        <w:rPr>
          <w:sz w:val="24"/>
          <w:szCs w:val="24"/>
          <w:lang w:val="en-US"/>
        </w:rPr>
        <w:t>Zonasi</w:t>
      </w:r>
      <w:r>
        <w:rPr>
          <w:sz w:val="24"/>
          <w:szCs w:val="24"/>
          <w:lang w:val="en-US"/>
        </w:rPr>
        <w:t xml:space="preserve"> </w:t>
      </w:r>
      <w:r w:rsidRPr="001C07B0">
        <w:rPr>
          <w:sz w:val="24"/>
          <w:szCs w:val="24"/>
          <w:lang w:val="en-US"/>
        </w:rPr>
        <w:t>Wilayah</w:t>
      </w:r>
      <w:r>
        <w:rPr>
          <w:sz w:val="24"/>
          <w:szCs w:val="24"/>
          <w:lang w:val="en-US"/>
        </w:rPr>
        <w:t xml:space="preserve"> </w:t>
      </w:r>
      <w:r w:rsidRPr="001C07B0">
        <w:rPr>
          <w:sz w:val="24"/>
          <w:szCs w:val="24"/>
          <w:lang w:val="en-US"/>
        </w:rPr>
        <w:t>Perkotaan’]</w:t>
      </w:r>
    </w:p>
    <w:p w:rsidR="001C07B0" w:rsidRPr="001C07B0" w:rsidRDefault="001C07B0" w:rsidP="009A6D65">
      <w:pPr>
        <w:pStyle w:val="ListParagraph"/>
        <w:numPr>
          <w:ilvl w:val="0"/>
          <w:numId w:val="178"/>
        </w:numPr>
        <w:spacing w:after="0" w:line="360" w:lineRule="auto"/>
        <w:jc w:val="both"/>
        <w:rPr>
          <w:sz w:val="24"/>
          <w:szCs w:val="24"/>
          <w:lang w:val="en-US"/>
        </w:rPr>
      </w:pPr>
      <w:r w:rsidRPr="001C07B0">
        <w:rPr>
          <w:sz w:val="24"/>
          <w:szCs w:val="24"/>
          <w:lang w:val="en-US"/>
        </w:rPr>
        <w:t>Substansi</w:t>
      </w:r>
      <w:r>
        <w:rPr>
          <w:sz w:val="24"/>
          <w:szCs w:val="24"/>
          <w:lang w:val="en-US"/>
        </w:rPr>
        <w:t xml:space="preserve"> </w:t>
      </w:r>
      <w:r w:rsidRPr="001C07B0">
        <w:rPr>
          <w:sz w:val="24"/>
          <w:szCs w:val="24"/>
          <w:lang w:val="en-US"/>
        </w:rPr>
        <w:t>dalam</w:t>
      </w:r>
      <w:r>
        <w:rPr>
          <w:sz w:val="24"/>
          <w:szCs w:val="24"/>
          <w:lang w:val="en-US"/>
        </w:rPr>
        <w:t xml:space="preserve"> </w:t>
      </w:r>
      <w:r w:rsidRPr="001C07B0">
        <w:rPr>
          <w:sz w:val="24"/>
          <w:szCs w:val="24"/>
          <w:lang w:val="en-US"/>
        </w:rPr>
        <w:t>tata cara pelaksanaan</w:t>
      </w:r>
      <w:r>
        <w:rPr>
          <w:sz w:val="24"/>
          <w:szCs w:val="24"/>
          <w:lang w:val="en-US"/>
        </w:rPr>
        <w:t xml:space="preserve"> </w:t>
      </w:r>
      <w:r w:rsidRPr="001C07B0">
        <w:rPr>
          <w:sz w:val="24"/>
          <w:szCs w:val="24"/>
          <w:lang w:val="en-US"/>
        </w:rPr>
        <w:t>peraturan</w:t>
      </w:r>
      <w:r>
        <w:rPr>
          <w:sz w:val="24"/>
          <w:szCs w:val="24"/>
          <w:lang w:val="en-US"/>
        </w:rPr>
        <w:t xml:space="preserve"> </w:t>
      </w:r>
      <w:r w:rsidRPr="001C07B0">
        <w:rPr>
          <w:sz w:val="24"/>
          <w:szCs w:val="24"/>
          <w:lang w:val="en-US"/>
        </w:rPr>
        <w:t>zonasi</w:t>
      </w:r>
      <w:r>
        <w:rPr>
          <w:sz w:val="24"/>
          <w:szCs w:val="24"/>
          <w:lang w:val="en-US"/>
        </w:rPr>
        <w:t xml:space="preserve"> </w:t>
      </w:r>
      <w:r w:rsidRPr="001C07B0">
        <w:rPr>
          <w:sz w:val="24"/>
          <w:szCs w:val="24"/>
          <w:lang w:val="en-US"/>
        </w:rPr>
        <w:t>[bab3 buku‘Konsep</w:t>
      </w:r>
      <w:r>
        <w:rPr>
          <w:sz w:val="24"/>
          <w:szCs w:val="24"/>
          <w:lang w:val="en-US"/>
        </w:rPr>
        <w:t xml:space="preserve"> </w:t>
      </w:r>
      <w:r w:rsidRPr="001C07B0">
        <w:rPr>
          <w:sz w:val="24"/>
          <w:szCs w:val="24"/>
          <w:lang w:val="en-US"/>
        </w:rPr>
        <w:t>Panduan</w:t>
      </w:r>
      <w:r>
        <w:rPr>
          <w:sz w:val="24"/>
          <w:szCs w:val="24"/>
          <w:lang w:val="en-US"/>
        </w:rPr>
        <w:t xml:space="preserve"> </w:t>
      </w:r>
      <w:r w:rsidRPr="001C07B0">
        <w:rPr>
          <w:sz w:val="24"/>
          <w:szCs w:val="24"/>
          <w:lang w:val="en-US"/>
        </w:rPr>
        <w:t>Penyusunan</w:t>
      </w:r>
      <w:r>
        <w:rPr>
          <w:sz w:val="24"/>
          <w:szCs w:val="24"/>
          <w:lang w:val="en-US"/>
        </w:rPr>
        <w:t xml:space="preserve"> </w:t>
      </w:r>
      <w:r w:rsidRPr="001C07B0">
        <w:rPr>
          <w:sz w:val="24"/>
          <w:szCs w:val="24"/>
          <w:lang w:val="en-US"/>
        </w:rPr>
        <w:t>Peraturan</w:t>
      </w:r>
      <w:r>
        <w:rPr>
          <w:sz w:val="24"/>
          <w:szCs w:val="24"/>
          <w:lang w:val="en-US"/>
        </w:rPr>
        <w:t xml:space="preserve"> </w:t>
      </w:r>
      <w:r w:rsidRPr="001C07B0">
        <w:rPr>
          <w:sz w:val="24"/>
          <w:szCs w:val="24"/>
          <w:lang w:val="en-US"/>
        </w:rPr>
        <w:t>Zonasi</w:t>
      </w:r>
      <w:r>
        <w:rPr>
          <w:sz w:val="24"/>
          <w:szCs w:val="24"/>
          <w:lang w:val="en-US"/>
        </w:rPr>
        <w:t xml:space="preserve"> </w:t>
      </w:r>
      <w:r w:rsidRPr="001C07B0">
        <w:rPr>
          <w:sz w:val="24"/>
          <w:szCs w:val="24"/>
          <w:lang w:val="en-US"/>
        </w:rPr>
        <w:t>Wilayah</w:t>
      </w:r>
      <w:r>
        <w:rPr>
          <w:sz w:val="24"/>
          <w:szCs w:val="24"/>
          <w:lang w:val="en-US"/>
        </w:rPr>
        <w:t xml:space="preserve"> </w:t>
      </w:r>
      <w:r w:rsidRPr="001C07B0">
        <w:rPr>
          <w:sz w:val="24"/>
          <w:szCs w:val="24"/>
          <w:lang w:val="en-US"/>
        </w:rPr>
        <w:t>Perkotaan’]</w:t>
      </w:r>
    </w:p>
    <w:p w:rsidR="004D017E" w:rsidRDefault="001C07B0" w:rsidP="009A6D65">
      <w:pPr>
        <w:pStyle w:val="ListParagraph"/>
        <w:numPr>
          <w:ilvl w:val="0"/>
          <w:numId w:val="178"/>
        </w:numPr>
        <w:spacing w:after="0" w:line="360" w:lineRule="auto"/>
        <w:jc w:val="both"/>
        <w:rPr>
          <w:sz w:val="24"/>
          <w:szCs w:val="24"/>
          <w:lang w:val="en-US"/>
        </w:rPr>
      </w:pPr>
      <w:r w:rsidRPr="001C07B0">
        <w:rPr>
          <w:sz w:val="24"/>
          <w:szCs w:val="24"/>
          <w:lang w:val="en-US"/>
        </w:rPr>
        <w:t>Kajian</w:t>
      </w:r>
      <w:r>
        <w:rPr>
          <w:sz w:val="24"/>
          <w:szCs w:val="24"/>
          <w:lang w:val="en-US"/>
        </w:rPr>
        <w:t xml:space="preserve"> </w:t>
      </w:r>
      <w:r w:rsidRPr="001C07B0">
        <w:rPr>
          <w:sz w:val="24"/>
          <w:szCs w:val="24"/>
          <w:lang w:val="en-US"/>
        </w:rPr>
        <w:t>peraturan</w:t>
      </w:r>
      <w:r>
        <w:rPr>
          <w:sz w:val="24"/>
          <w:szCs w:val="24"/>
          <w:lang w:val="en-US"/>
        </w:rPr>
        <w:t xml:space="preserve"> </w:t>
      </w:r>
      <w:r w:rsidRPr="001C07B0">
        <w:rPr>
          <w:sz w:val="24"/>
          <w:szCs w:val="24"/>
          <w:lang w:val="en-US"/>
        </w:rPr>
        <w:t>perundang-undangan</w:t>
      </w:r>
      <w:r>
        <w:rPr>
          <w:sz w:val="24"/>
          <w:szCs w:val="24"/>
          <w:lang w:val="en-US"/>
        </w:rPr>
        <w:t xml:space="preserve"> </w:t>
      </w:r>
      <w:r w:rsidRPr="001C07B0">
        <w:rPr>
          <w:sz w:val="24"/>
          <w:szCs w:val="24"/>
          <w:lang w:val="en-US"/>
        </w:rPr>
        <w:t>yang</w:t>
      </w:r>
      <w:r>
        <w:rPr>
          <w:sz w:val="24"/>
          <w:szCs w:val="24"/>
          <w:lang w:val="en-US"/>
        </w:rPr>
        <w:t xml:space="preserve"> </w:t>
      </w:r>
      <w:r w:rsidRPr="001C07B0">
        <w:rPr>
          <w:sz w:val="24"/>
          <w:szCs w:val="24"/>
          <w:lang w:val="en-US"/>
        </w:rPr>
        <w:t>berlaku</w:t>
      </w:r>
      <w:r>
        <w:rPr>
          <w:sz w:val="24"/>
          <w:szCs w:val="24"/>
          <w:lang w:val="en-US"/>
        </w:rPr>
        <w:t xml:space="preserve"> </w:t>
      </w:r>
      <w:r w:rsidRPr="001C07B0">
        <w:rPr>
          <w:sz w:val="24"/>
          <w:szCs w:val="24"/>
          <w:lang w:val="en-US"/>
        </w:rPr>
        <w:t>di daerah</w:t>
      </w:r>
      <w:r>
        <w:rPr>
          <w:sz w:val="24"/>
          <w:szCs w:val="24"/>
          <w:lang w:val="en-US"/>
        </w:rPr>
        <w:t xml:space="preserve"> </w:t>
      </w:r>
      <w:r w:rsidRPr="001C07B0">
        <w:rPr>
          <w:sz w:val="24"/>
          <w:szCs w:val="24"/>
          <w:lang w:val="en-US"/>
        </w:rPr>
        <w:t>kabupaten/kota</w:t>
      </w:r>
      <w:r>
        <w:rPr>
          <w:sz w:val="24"/>
          <w:szCs w:val="24"/>
          <w:lang w:val="en-US"/>
        </w:rPr>
        <w:t xml:space="preserve"> </w:t>
      </w:r>
      <w:r w:rsidRPr="001C07B0">
        <w:rPr>
          <w:sz w:val="24"/>
          <w:szCs w:val="24"/>
          <w:lang w:val="en-US"/>
        </w:rPr>
        <w:t>yang</w:t>
      </w:r>
      <w:r>
        <w:rPr>
          <w:sz w:val="24"/>
          <w:szCs w:val="24"/>
          <w:lang w:val="en-US"/>
        </w:rPr>
        <w:t xml:space="preserve"> </w:t>
      </w:r>
      <w:r w:rsidRPr="001C07B0">
        <w:rPr>
          <w:sz w:val="24"/>
          <w:szCs w:val="24"/>
          <w:lang w:val="en-US"/>
        </w:rPr>
        <w:t>bersangkutan.</w:t>
      </w:r>
    </w:p>
    <w:p w:rsidR="004D017E" w:rsidRDefault="004D017E" w:rsidP="004D017E">
      <w:pPr>
        <w:spacing w:after="0" w:line="360" w:lineRule="auto"/>
        <w:jc w:val="both"/>
        <w:rPr>
          <w:sz w:val="24"/>
          <w:szCs w:val="24"/>
          <w:lang w:val="en-US"/>
        </w:rPr>
      </w:pPr>
    </w:p>
    <w:p w:rsidR="004D017E" w:rsidRPr="004D017E" w:rsidRDefault="004D017E" w:rsidP="004D017E">
      <w:pPr>
        <w:spacing w:after="0" w:line="360" w:lineRule="auto"/>
        <w:jc w:val="both"/>
        <w:rPr>
          <w:sz w:val="24"/>
          <w:szCs w:val="24"/>
          <w:lang w:val="en-US"/>
        </w:rPr>
      </w:pPr>
    </w:p>
    <w:p w:rsidR="004D017E" w:rsidRDefault="004D017E" w:rsidP="004D017E">
      <w:pPr>
        <w:spacing w:after="0" w:line="360" w:lineRule="auto"/>
        <w:jc w:val="both"/>
        <w:rPr>
          <w:sz w:val="24"/>
          <w:szCs w:val="24"/>
          <w:lang w:val="en-US"/>
        </w:rPr>
      </w:pPr>
      <w:r w:rsidRPr="004D017E">
        <w:rPr>
          <w:sz w:val="24"/>
          <w:szCs w:val="24"/>
          <w:lang w:val="en-US"/>
        </w:rPr>
        <w:lastRenderedPageBreak/>
        <w:t>MATERI NASKAH AKADEMIS [2]:</w:t>
      </w:r>
    </w:p>
    <w:p w:rsidR="004D017E" w:rsidRPr="004D017E" w:rsidRDefault="004D017E" w:rsidP="009A6D65">
      <w:pPr>
        <w:pStyle w:val="ListParagraph"/>
        <w:numPr>
          <w:ilvl w:val="0"/>
          <w:numId w:val="178"/>
        </w:numPr>
        <w:spacing w:after="0" w:line="360" w:lineRule="auto"/>
        <w:jc w:val="both"/>
        <w:rPr>
          <w:sz w:val="24"/>
          <w:szCs w:val="24"/>
          <w:lang w:val="en-US"/>
        </w:rPr>
      </w:pPr>
      <w:r w:rsidRPr="004D017E">
        <w:rPr>
          <w:sz w:val="24"/>
          <w:szCs w:val="24"/>
          <w:lang w:val="en-US"/>
        </w:rPr>
        <w:t>Penelitiandan pengkajian</w:t>
      </w:r>
      <w:r>
        <w:rPr>
          <w:sz w:val="24"/>
          <w:szCs w:val="24"/>
          <w:lang w:val="en-US"/>
        </w:rPr>
        <w:t xml:space="preserve"> </w:t>
      </w:r>
      <w:r w:rsidRPr="004D017E">
        <w:rPr>
          <w:sz w:val="24"/>
          <w:szCs w:val="24"/>
          <w:lang w:val="en-US"/>
        </w:rPr>
        <w:t>secara mendasar</w:t>
      </w:r>
      <w:r>
        <w:rPr>
          <w:sz w:val="24"/>
          <w:szCs w:val="24"/>
          <w:lang w:val="en-US"/>
        </w:rPr>
        <w:t xml:space="preserve"> </w:t>
      </w:r>
      <w:r w:rsidRPr="004D017E">
        <w:rPr>
          <w:sz w:val="24"/>
          <w:szCs w:val="24"/>
          <w:lang w:val="en-US"/>
        </w:rPr>
        <w:t>(basicresearch) di bidang</w:t>
      </w:r>
      <w:r>
        <w:rPr>
          <w:sz w:val="24"/>
          <w:szCs w:val="24"/>
          <w:lang w:val="en-US"/>
        </w:rPr>
        <w:t xml:space="preserve"> </w:t>
      </w:r>
      <w:r w:rsidRPr="004D017E">
        <w:rPr>
          <w:sz w:val="24"/>
          <w:szCs w:val="24"/>
          <w:lang w:val="en-US"/>
        </w:rPr>
        <w:t>hukum</w:t>
      </w:r>
      <w:r>
        <w:rPr>
          <w:sz w:val="24"/>
          <w:szCs w:val="24"/>
          <w:lang w:val="en-US"/>
        </w:rPr>
        <w:t xml:space="preserve"> </w:t>
      </w:r>
      <w:r w:rsidRPr="004D017E">
        <w:rPr>
          <w:sz w:val="24"/>
          <w:szCs w:val="24"/>
          <w:lang w:val="en-US"/>
        </w:rPr>
        <w:t>dan zonasi, dengan</w:t>
      </w:r>
      <w:r>
        <w:rPr>
          <w:sz w:val="24"/>
          <w:szCs w:val="24"/>
          <w:lang w:val="en-US"/>
        </w:rPr>
        <w:t xml:space="preserve"> </w:t>
      </w:r>
      <w:r w:rsidRPr="004D017E">
        <w:rPr>
          <w:sz w:val="24"/>
          <w:szCs w:val="24"/>
          <w:lang w:val="en-US"/>
        </w:rPr>
        <w:t>arahan</w:t>
      </w:r>
      <w:r>
        <w:rPr>
          <w:sz w:val="24"/>
          <w:szCs w:val="24"/>
          <w:lang w:val="en-US"/>
        </w:rPr>
        <w:t xml:space="preserve"> </w:t>
      </w:r>
      <w:r w:rsidRPr="004D017E">
        <w:rPr>
          <w:sz w:val="24"/>
          <w:szCs w:val="24"/>
          <w:lang w:val="en-US"/>
        </w:rPr>
        <w:t>sebagai</w:t>
      </w:r>
      <w:r>
        <w:rPr>
          <w:sz w:val="24"/>
          <w:szCs w:val="24"/>
          <w:lang w:val="en-US"/>
        </w:rPr>
        <w:t xml:space="preserve"> </w:t>
      </w:r>
      <w:r w:rsidRPr="004D017E">
        <w:rPr>
          <w:sz w:val="24"/>
          <w:szCs w:val="24"/>
          <w:lang w:val="en-US"/>
        </w:rPr>
        <w:t>berikut</w:t>
      </w:r>
    </w:p>
    <w:p w:rsidR="004D017E" w:rsidRPr="004D017E" w:rsidRDefault="004D017E" w:rsidP="009A6D65">
      <w:pPr>
        <w:pStyle w:val="ListParagraph"/>
        <w:numPr>
          <w:ilvl w:val="0"/>
          <w:numId w:val="180"/>
        </w:numPr>
        <w:spacing w:after="0" w:line="360" w:lineRule="auto"/>
        <w:jc w:val="both"/>
        <w:rPr>
          <w:sz w:val="24"/>
          <w:szCs w:val="24"/>
          <w:lang w:val="en-US"/>
        </w:rPr>
      </w:pPr>
      <w:r w:rsidRPr="004D017E">
        <w:rPr>
          <w:sz w:val="24"/>
          <w:szCs w:val="24"/>
          <w:lang w:val="en-US"/>
        </w:rPr>
        <w:t>Mengkaji</w:t>
      </w:r>
      <w:r>
        <w:rPr>
          <w:sz w:val="24"/>
          <w:szCs w:val="24"/>
          <w:lang w:val="en-US"/>
        </w:rPr>
        <w:t xml:space="preserve"> </w:t>
      </w:r>
      <w:r w:rsidRPr="004D017E">
        <w:rPr>
          <w:sz w:val="24"/>
          <w:szCs w:val="24"/>
          <w:lang w:val="en-US"/>
        </w:rPr>
        <w:t>dan mengidentifikasi</w:t>
      </w:r>
      <w:r>
        <w:rPr>
          <w:sz w:val="24"/>
          <w:szCs w:val="24"/>
          <w:lang w:val="en-US"/>
        </w:rPr>
        <w:t xml:space="preserve"> </w:t>
      </w:r>
      <w:r w:rsidRPr="004D017E">
        <w:rPr>
          <w:sz w:val="24"/>
          <w:szCs w:val="24"/>
          <w:lang w:val="en-US"/>
        </w:rPr>
        <w:t>persoalan</w:t>
      </w:r>
      <w:r>
        <w:rPr>
          <w:sz w:val="24"/>
          <w:szCs w:val="24"/>
          <w:lang w:val="en-US"/>
        </w:rPr>
        <w:t xml:space="preserve"> </w:t>
      </w:r>
      <w:r w:rsidRPr="004D017E">
        <w:rPr>
          <w:sz w:val="24"/>
          <w:szCs w:val="24"/>
          <w:lang w:val="en-US"/>
        </w:rPr>
        <w:t>penataan</w:t>
      </w:r>
      <w:r>
        <w:rPr>
          <w:sz w:val="24"/>
          <w:szCs w:val="24"/>
          <w:lang w:val="en-US"/>
        </w:rPr>
        <w:t xml:space="preserve"> </w:t>
      </w:r>
      <w:r w:rsidRPr="004D017E">
        <w:rPr>
          <w:sz w:val="24"/>
          <w:szCs w:val="24"/>
          <w:lang w:val="en-US"/>
        </w:rPr>
        <w:t>ruang</w:t>
      </w:r>
      <w:r>
        <w:rPr>
          <w:sz w:val="24"/>
          <w:szCs w:val="24"/>
          <w:lang w:val="en-US"/>
        </w:rPr>
        <w:t xml:space="preserve"> </w:t>
      </w:r>
      <w:r w:rsidRPr="004D017E">
        <w:rPr>
          <w:sz w:val="24"/>
          <w:szCs w:val="24"/>
          <w:lang w:val="en-US"/>
        </w:rPr>
        <w:t>di suatu</w:t>
      </w:r>
      <w:r>
        <w:rPr>
          <w:sz w:val="24"/>
          <w:szCs w:val="24"/>
          <w:lang w:val="en-US"/>
        </w:rPr>
        <w:t xml:space="preserve"> </w:t>
      </w:r>
      <w:r w:rsidRPr="004D017E">
        <w:rPr>
          <w:sz w:val="24"/>
          <w:szCs w:val="24"/>
          <w:lang w:val="en-US"/>
        </w:rPr>
        <w:t>wilayah</w:t>
      </w:r>
      <w:r>
        <w:rPr>
          <w:sz w:val="24"/>
          <w:szCs w:val="24"/>
          <w:lang w:val="en-US"/>
        </w:rPr>
        <w:t xml:space="preserve"> </w:t>
      </w:r>
      <w:r w:rsidRPr="004D017E">
        <w:rPr>
          <w:sz w:val="24"/>
          <w:szCs w:val="24"/>
          <w:lang w:val="en-US"/>
        </w:rPr>
        <w:t>kabupaten/kota;</w:t>
      </w:r>
    </w:p>
    <w:p w:rsidR="004D017E" w:rsidRPr="004D017E" w:rsidRDefault="004D017E" w:rsidP="009A6D65">
      <w:pPr>
        <w:pStyle w:val="ListParagraph"/>
        <w:numPr>
          <w:ilvl w:val="0"/>
          <w:numId w:val="180"/>
        </w:numPr>
        <w:spacing w:after="0" w:line="360" w:lineRule="auto"/>
        <w:jc w:val="both"/>
        <w:rPr>
          <w:sz w:val="24"/>
          <w:szCs w:val="24"/>
          <w:lang w:val="en-US"/>
        </w:rPr>
      </w:pPr>
      <w:r w:rsidRPr="004D017E">
        <w:rPr>
          <w:sz w:val="24"/>
          <w:szCs w:val="24"/>
          <w:lang w:val="en-US"/>
        </w:rPr>
        <w:t>Mengetahui</w:t>
      </w:r>
      <w:r>
        <w:rPr>
          <w:sz w:val="24"/>
          <w:szCs w:val="24"/>
          <w:lang w:val="en-US"/>
        </w:rPr>
        <w:t xml:space="preserve"> </w:t>
      </w:r>
      <w:r w:rsidRPr="004D017E">
        <w:rPr>
          <w:sz w:val="24"/>
          <w:szCs w:val="24"/>
          <w:lang w:val="en-US"/>
        </w:rPr>
        <w:t>dan mengenal</w:t>
      </w:r>
      <w:r>
        <w:rPr>
          <w:sz w:val="24"/>
          <w:szCs w:val="24"/>
          <w:lang w:val="en-US"/>
        </w:rPr>
        <w:t xml:space="preserve"> </w:t>
      </w:r>
      <w:r w:rsidRPr="004D017E">
        <w:rPr>
          <w:sz w:val="24"/>
          <w:szCs w:val="24"/>
          <w:lang w:val="en-US"/>
        </w:rPr>
        <w:t>keberadaan</w:t>
      </w:r>
      <w:r>
        <w:rPr>
          <w:sz w:val="24"/>
          <w:szCs w:val="24"/>
          <w:lang w:val="en-US"/>
        </w:rPr>
        <w:t xml:space="preserve"> </w:t>
      </w:r>
      <w:r w:rsidRPr="004D017E">
        <w:rPr>
          <w:sz w:val="24"/>
          <w:szCs w:val="24"/>
          <w:lang w:val="en-US"/>
        </w:rPr>
        <w:t>serta</w:t>
      </w:r>
      <w:r>
        <w:rPr>
          <w:sz w:val="24"/>
          <w:szCs w:val="24"/>
          <w:lang w:val="en-US"/>
        </w:rPr>
        <w:t xml:space="preserve"> </w:t>
      </w:r>
      <w:r w:rsidRPr="004D017E">
        <w:rPr>
          <w:sz w:val="24"/>
          <w:szCs w:val="24"/>
          <w:lang w:val="en-US"/>
        </w:rPr>
        <w:t>urgensi</w:t>
      </w:r>
      <w:r>
        <w:rPr>
          <w:sz w:val="24"/>
          <w:szCs w:val="24"/>
          <w:lang w:val="en-US"/>
        </w:rPr>
        <w:t xml:space="preserve"> </w:t>
      </w:r>
      <w:r w:rsidRPr="004D017E">
        <w:rPr>
          <w:sz w:val="24"/>
          <w:szCs w:val="24"/>
          <w:lang w:val="en-US"/>
        </w:rPr>
        <w:t>penerapan</w:t>
      </w:r>
      <w:r>
        <w:rPr>
          <w:sz w:val="24"/>
          <w:szCs w:val="24"/>
          <w:lang w:val="en-US"/>
        </w:rPr>
        <w:t xml:space="preserve"> </w:t>
      </w:r>
      <w:r w:rsidRPr="004D017E">
        <w:rPr>
          <w:sz w:val="24"/>
          <w:szCs w:val="24"/>
          <w:lang w:val="en-US"/>
        </w:rPr>
        <w:t>ketentuan</w:t>
      </w:r>
      <w:r>
        <w:rPr>
          <w:sz w:val="24"/>
          <w:szCs w:val="24"/>
          <w:lang w:val="en-US"/>
        </w:rPr>
        <w:t xml:space="preserve"> </w:t>
      </w:r>
      <w:r w:rsidRPr="004D017E">
        <w:rPr>
          <w:sz w:val="24"/>
          <w:szCs w:val="24"/>
          <w:lang w:val="en-US"/>
        </w:rPr>
        <w:t>zonasi</w:t>
      </w:r>
      <w:r>
        <w:rPr>
          <w:sz w:val="24"/>
          <w:szCs w:val="24"/>
          <w:lang w:val="en-US"/>
        </w:rPr>
        <w:t xml:space="preserve"> </w:t>
      </w:r>
      <w:r w:rsidRPr="004D017E">
        <w:rPr>
          <w:sz w:val="24"/>
          <w:szCs w:val="24"/>
          <w:lang w:val="en-US"/>
        </w:rPr>
        <w:t>dalam</w:t>
      </w:r>
      <w:r>
        <w:rPr>
          <w:sz w:val="24"/>
          <w:szCs w:val="24"/>
          <w:lang w:val="en-US"/>
        </w:rPr>
        <w:t xml:space="preserve"> </w:t>
      </w:r>
      <w:r w:rsidRPr="004D017E">
        <w:rPr>
          <w:sz w:val="24"/>
          <w:szCs w:val="24"/>
          <w:lang w:val="en-US"/>
        </w:rPr>
        <w:t>penataan</w:t>
      </w:r>
      <w:r>
        <w:rPr>
          <w:sz w:val="24"/>
          <w:szCs w:val="24"/>
          <w:lang w:val="en-US"/>
        </w:rPr>
        <w:t xml:space="preserve"> </w:t>
      </w:r>
      <w:r w:rsidRPr="004D017E">
        <w:rPr>
          <w:sz w:val="24"/>
          <w:szCs w:val="24"/>
          <w:lang w:val="en-US"/>
        </w:rPr>
        <w:t>ruang</w:t>
      </w:r>
      <w:r>
        <w:rPr>
          <w:sz w:val="24"/>
          <w:szCs w:val="24"/>
          <w:lang w:val="en-US"/>
        </w:rPr>
        <w:t xml:space="preserve"> </w:t>
      </w:r>
      <w:r w:rsidRPr="004D017E">
        <w:rPr>
          <w:sz w:val="24"/>
          <w:szCs w:val="24"/>
          <w:lang w:val="en-US"/>
        </w:rPr>
        <w:t>di suatu</w:t>
      </w:r>
      <w:r>
        <w:rPr>
          <w:sz w:val="24"/>
          <w:szCs w:val="24"/>
          <w:lang w:val="en-US"/>
        </w:rPr>
        <w:t xml:space="preserve"> </w:t>
      </w:r>
      <w:r w:rsidRPr="004D017E">
        <w:rPr>
          <w:sz w:val="24"/>
          <w:szCs w:val="24"/>
          <w:lang w:val="en-US"/>
        </w:rPr>
        <w:t>wilayah</w:t>
      </w:r>
      <w:r>
        <w:rPr>
          <w:sz w:val="24"/>
          <w:szCs w:val="24"/>
          <w:lang w:val="en-US"/>
        </w:rPr>
        <w:t xml:space="preserve"> </w:t>
      </w:r>
      <w:r w:rsidRPr="004D017E">
        <w:rPr>
          <w:sz w:val="24"/>
          <w:szCs w:val="24"/>
          <w:lang w:val="en-US"/>
        </w:rPr>
        <w:t>kabupaten/kota;</w:t>
      </w:r>
    </w:p>
    <w:p w:rsidR="004D017E" w:rsidRPr="004D017E" w:rsidRDefault="004D017E" w:rsidP="009A6D65">
      <w:pPr>
        <w:pStyle w:val="ListParagraph"/>
        <w:numPr>
          <w:ilvl w:val="0"/>
          <w:numId w:val="180"/>
        </w:numPr>
        <w:spacing w:after="0" w:line="360" w:lineRule="auto"/>
        <w:jc w:val="both"/>
        <w:rPr>
          <w:sz w:val="24"/>
          <w:szCs w:val="24"/>
          <w:lang w:val="en-US"/>
        </w:rPr>
      </w:pPr>
      <w:r w:rsidRPr="004D017E">
        <w:rPr>
          <w:sz w:val="24"/>
          <w:szCs w:val="24"/>
          <w:lang w:val="en-US"/>
        </w:rPr>
        <w:t>Urgensi permasalahan yang diangkat dalam Rancangan Peraturan Daerah tentang Peraturan Zonasi;</w:t>
      </w:r>
    </w:p>
    <w:p w:rsidR="004D017E" w:rsidRPr="004D017E" w:rsidRDefault="004D017E" w:rsidP="009A6D65">
      <w:pPr>
        <w:pStyle w:val="ListParagraph"/>
        <w:numPr>
          <w:ilvl w:val="0"/>
          <w:numId w:val="180"/>
        </w:numPr>
        <w:spacing w:after="0" w:line="360" w:lineRule="auto"/>
        <w:jc w:val="both"/>
        <w:rPr>
          <w:sz w:val="24"/>
          <w:szCs w:val="24"/>
          <w:lang w:val="en-US"/>
        </w:rPr>
      </w:pPr>
      <w:r w:rsidRPr="004D017E">
        <w:rPr>
          <w:sz w:val="24"/>
          <w:szCs w:val="24"/>
          <w:lang w:val="en-US"/>
        </w:rPr>
        <w:t>Kondisi permasalahan dalam Ketentuan Zonasi, kondisi masyarakat dan aparat pelaksana terhadap penataan ruang;</w:t>
      </w:r>
    </w:p>
    <w:p w:rsidR="004D017E" w:rsidRPr="004D017E" w:rsidRDefault="004D017E" w:rsidP="009A6D65">
      <w:pPr>
        <w:pStyle w:val="ListParagraph"/>
        <w:numPr>
          <w:ilvl w:val="0"/>
          <w:numId w:val="180"/>
        </w:numPr>
        <w:spacing w:after="0" w:line="360" w:lineRule="auto"/>
        <w:jc w:val="both"/>
        <w:rPr>
          <w:sz w:val="24"/>
          <w:szCs w:val="24"/>
          <w:lang w:val="en-US"/>
        </w:rPr>
      </w:pPr>
      <w:r w:rsidRPr="004D017E">
        <w:rPr>
          <w:sz w:val="24"/>
          <w:szCs w:val="24"/>
          <w:lang w:val="en-US"/>
        </w:rPr>
        <w:t>Keuntungandan kerugianatas penerapanPERDA;</w:t>
      </w:r>
    </w:p>
    <w:p w:rsidR="004D017E" w:rsidRDefault="004D017E" w:rsidP="009A6D65">
      <w:pPr>
        <w:pStyle w:val="ListParagraph"/>
        <w:numPr>
          <w:ilvl w:val="0"/>
          <w:numId w:val="180"/>
        </w:numPr>
        <w:spacing w:after="0" w:line="360" w:lineRule="auto"/>
        <w:jc w:val="both"/>
        <w:rPr>
          <w:sz w:val="24"/>
          <w:szCs w:val="24"/>
          <w:lang w:val="en-US"/>
        </w:rPr>
      </w:pPr>
      <w:r w:rsidRPr="004D017E">
        <w:rPr>
          <w:sz w:val="24"/>
          <w:szCs w:val="24"/>
          <w:lang w:val="en-US"/>
        </w:rPr>
        <w:t>Tindakan</w:t>
      </w:r>
      <w:r w:rsidR="00607D94">
        <w:rPr>
          <w:sz w:val="24"/>
          <w:szCs w:val="24"/>
          <w:lang w:val="en-US"/>
        </w:rPr>
        <w:t xml:space="preserve"> </w:t>
      </w:r>
      <w:r w:rsidRPr="004D017E">
        <w:rPr>
          <w:sz w:val="24"/>
          <w:szCs w:val="24"/>
          <w:lang w:val="en-US"/>
        </w:rPr>
        <w:t>yang</w:t>
      </w:r>
      <w:r w:rsidR="00607D94">
        <w:rPr>
          <w:sz w:val="24"/>
          <w:szCs w:val="24"/>
          <w:lang w:val="en-US"/>
        </w:rPr>
        <w:t xml:space="preserve"> </w:t>
      </w:r>
      <w:r w:rsidRPr="004D017E">
        <w:rPr>
          <w:sz w:val="24"/>
          <w:szCs w:val="24"/>
          <w:lang w:val="en-US"/>
        </w:rPr>
        <w:t>perlu</w:t>
      </w:r>
      <w:r w:rsidR="00607D94">
        <w:rPr>
          <w:sz w:val="24"/>
          <w:szCs w:val="24"/>
          <w:lang w:val="en-US"/>
        </w:rPr>
        <w:t xml:space="preserve"> </w:t>
      </w:r>
      <w:r w:rsidRPr="004D017E">
        <w:rPr>
          <w:sz w:val="24"/>
          <w:szCs w:val="24"/>
          <w:lang w:val="en-US"/>
        </w:rPr>
        <w:t>dilakukan</w:t>
      </w:r>
      <w:r w:rsidR="00607D94">
        <w:rPr>
          <w:sz w:val="24"/>
          <w:szCs w:val="24"/>
          <w:lang w:val="en-US"/>
        </w:rPr>
        <w:t xml:space="preserve"> </w:t>
      </w:r>
      <w:r w:rsidRPr="004D017E">
        <w:rPr>
          <w:sz w:val="24"/>
          <w:szCs w:val="24"/>
          <w:lang w:val="en-US"/>
        </w:rPr>
        <w:t>untuk</w:t>
      </w:r>
      <w:r w:rsidR="00607D94">
        <w:rPr>
          <w:sz w:val="24"/>
          <w:szCs w:val="24"/>
          <w:lang w:val="en-US"/>
        </w:rPr>
        <w:t xml:space="preserve"> </w:t>
      </w:r>
      <w:r w:rsidRPr="004D017E">
        <w:rPr>
          <w:sz w:val="24"/>
          <w:szCs w:val="24"/>
          <w:lang w:val="en-US"/>
        </w:rPr>
        <w:t>mengatasi</w:t>
      </w:r>
      <w:r w:rsidR="00607D94">
        <w:rPr>
          <w:sz w:val="24"/>
          <w:szCs w:val="24"/>
          <w:lang w:val="en-US"/>
        </w:rPr>
        <w:t xml:space="preserve"> </w:t>
      </w:r>
      <w:r w:rsidRPr="004D017E">
        <w:rPr>
          <w:sz w:val="24"/>
          <w:szCs w:val="24"/>
          <w:lang w:val="en-US"/>
        </w:rPr>
        <w:t>permasalahan</w:t>
      </w:r>
      <w:r w:rsidR="00607D94">
        <w:rPr>
          <w:sz w:val="24"/>
          <w:szCs w:val="24"/>
          <w:lang w:val="en-US"/>
        </w:rPr>
        <w:t xml:space="preserve"> </w:t>
      </w:r>
      <w:r w:rsidRPr="004D017E">
        <w:rPr>
          <w:sz w:val="24"/>
          <w:szCs w:val="24"/>
          <w:lang w:val="en-US"/>
        </w:rPr>
        <w:t>yang</w:t>
      </w:r>
      <w:r w:rsidR="00607D94">
        <w:rPr>
          <w:sz w:val="24"/>
          <w:szCs w:val="24"/>
          <w:lang w:val="en-US"/>
        </w:rPr>
        <w:t xml:space="preserve"> </w:t>
      </w:r>
      <w:r w:rsidRPr="004D017E">
        <w:rPr>
          <w:sz w:val="24"/>
          <w:szCs w:val="24"/>
          <w:lang w:val="en-US"/>
        </w:rPr>
        <w:t>muncul</w:t>
      </w:r>
      <w:r w:rsidR="00607D94">
        <w:rPr>
          <w:sz w:val="24"/>
          <w:szCs w:val="24"/>
          <w:lang w:val="en-US"/>
        </w:rPr>
        <w:t xml:space="preserve"> </w:t>
      </w:r>
      <w:r w:rsidRPr="004D017E">
        <w:rPr>
          <w:sz w:val="24"/>
          <w:szCs w:val="24"/>
          <w:lang w:val="en-US"/>
        </w:rPr>
        <w:t>di masyarakat, sehubungan</w:t>
      </w:r>
      <w:r w:rsidR="00607D94">
        <w:rPr>
          <w:sz w:val="24"/>
          <w:szCs w:val="24"/>
          <w:lang w:val="en-US"/>
        </w:rPr>
        <w:t xml:space="preserve"> </w:t>
      </w:r>
      <w:r w:rsidRPr="004D017E">
        <w:rPr>
          <w:sz w:val="24"/>
          <w:szCs w:val="24"/>
          <w:lang w:val="en-US"/>
        </w:rPr>
        <w:t>dengan</w:t>
      </w:r>
      <w:r w:rsidR="00607D94">
        <w:rPr>
          <w:sz w:val="24"/>
          <w:szCs w:val="24"/>
          <w:lang w:val="en-US"/>
        </w:rPr>
        <w:t xml:space="preserve"> </w:t>
      </w:r>
      <w:r w:rsidRPr="004D017E">
        <w:rPr>
          <w:sz w:val="24"/>
          <w:szCs w:val="24"/>
          <w:lang w:val="en-US"/>
        </w:rPr>
        <w:t>penataan</w:t>
      </w:r>
      <w:r w:rsidR="00607D94">
        <w:rPr>
          <w:sz w:val="24"/>
          <w:szCs w:val="24"/>
          <w:lang w:val="en-US"/>
        </w:rPr>
        <w:t xml:space="preserve"> </w:t>
      </w:r>
      <w:r w:rsidRPr="004D017E">
        <w:rPr>
          <w:sz w:val="24"/>
          <w:szCs w:val="24"/>
          <w:lang w:val="en-US"/>
        </w:rPr>
        <w:t>ruang.</w:t>
      </w:r>
    </w:p>
    <w:p w:rsidR="00172F50" w:rsidRDefault="00172F50" w:rsidP="00172F50">
      <w:pPr>
        <w:spacing w:after="0" w:line="360" w:lineRule="auto"/>
        <w:jc w:val="both"/>
        <w:rPr>
          <w:sz w:val="24"/>
          <w:szCs w:val="24"/>
          <w:lang w:val="en-US"/>
        </w:rPr>
      </w:pPr>
    </w:p>
    <w:p w:rsidR="00172F50" w:rsidRDefault="00172F50" w:rsidP="00172F50">
      <w:pPr>
        <w:spacing w:after="0" w:line="360" w:lineRule="auto"/>
        <w:jc w:val="both"/>
        <w:rPr>
          <w:sz w:val="24"/>
          <w:szCs w:val="24"/>
          <w:lang w:val="en-US"/>
        </w:rPr>
      </w:pPr>
      <w:r>
        <w:rPr>
          <w:noProof/>
          <w:sz w:val="24"/>
          <w:szCs w:val="24"/>
          <w:lang w:val="en-US"/>
        </w:rPr>
        <w:drawing>
          <wp:anchor distT="0" distB="0" distL="114300" distR="114300" simplePos="0" relativeHeight="251714560" behindDoc="0" locked="0" layoutInCell="1" allowOverlap="1" wp14:anchorId="6131D3DF" wp14:editId="4F99FB96">
            <wp:simplePos x="0" y="0"/>
            <wp:positionH relativeFrom="column">
              <wp:posOffset>831273</wp:posOffset>
            </wp:positionH>
            <wp:positionV relativeFrom="paragraph">
              <wp:posOffset>16955</wp:posOffset>
            </wp:positionV>
            <wp:extent cx="4023360" cy="36576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23360" cy="3657600"/>
                    </a:xfrm>
                    <a:prstGeom prst="rect">
                      <a:avLst/>
                    </a:prstGeom>
                    <a:noFill/>
                    <a:ln>
                      <a:noFill/>
                    </a:ln>
                  </pic:spPr>
                </pic:pic>
              </a:graphicData>
            </a:graphic>
          </wp:anchor>
        </w:drawing>
      </w:r>
      <w:r>
        <w:rPr>
          <w:sz w:val="24"/>
          <w:szCs w:val="24"/>
          <w:lang w:val="en-US"/>
        </w:rPr>
        <w:t xml:space="preserve"> </w:t>
      </w:r>
    </w:p>
    <w:p w:rsidR="00172F50" w:rsidRDefault="00172F50" w:rsidP="00172F50">
      <w:pPr>
        <w:spacing w:after="0" w:line="360" w:lineRule="auto"/>
        <w:jc w:val="both"/>
        <w:rPr>
          <w:sz w:val="24"/>
          <w:szCs w:val="24"/>
          <w:lang w:val="en-US"/>
        </w:rPr>
      </w:pPr>
    </w:p>
    <w:p w:rsidR="00172F50" w:rsidRDefault="00172F50" w:rsidP="00172F50">
      <w:pPr>
        <w:spacing w:after="0" w:line="360" w:lineRule="auto"/>
        <w:jc w:val="both"/>
        <w:rPr>
          <w:sz w:val="24"/>
          <w:szCs w:val="24"/>
          <w:lang w:val="en-US"/>
        </w:rPr>
      </w:pPr>
    </w:p>
    <w:p w:rsidR="00172F50" w:rsidRDefault="00172F50" w:rsidP="00172F50">
      <w:pPr>
        <w:spacing w:after="0" w:line="360" w:lineRule="auto"/>
        <w:jc w:val="both"/>
        <w:rPr>
          <w:sz w:val="24"/>
          <w:szCs w:val="24"/>
          <w:lang w:val="en-US"/>
        </w:rPr>
      </w:pPr>
    </w:p>
    <w:p w:rsidR="00172F50" w:rsidRDefault="00172F50" w:rsidP="00172F50">
      <w:pPr>
        <w:spacing w:after="0" w:line="360" w:lineRule="auto"/>
        <w:jc w:val="both"/>
        <w:rPr>
          <w:sz w:val="24"/>
          <w:szCs w:val="24"/>
          <w:lang w:val="en-US"/>
        </w:rPr>
      </w:pPr>
    </w:p>
    <w:p w:rsidR="00172F50" w:rsidRDefault="00172F50" w:rsidP="00172F50">
      <w:pPr>
        <w:spacing w:after="0" w:line="360" w:lineRule="auto"/>
        <w:jc w:val="both"/>
        <w:rPr>
          <w:sz w:val="24"/>
          <w:szCs w:val="24"/>
          <w:lang w:val="en-US"/>
        </w:rPr>
      </w:pPr>
    </w:p>
    <w:p w:rsidR="00172F50" w:rsidRDefault="00172F50" w:rsidP="00172F50">
      <w:pPr>
        <w:spacing w:after="0" w:line="360" w:lineRule="auto"/>
        <w:jc w:val="both"/>
        <w:rPr>
          <w:sz w:val="24"/>
          <w:szCs w:val="24"/>
          <w:lang w:val="en-US"/>
        </w:rPr>
      </w:pPr>
    </w:p>
    <w:p w:rsidR="00172F50" w:rsidRDefault="00172F50" w:rsidP="00172F50">
      <w:pPr>
        <w:spacing w:after="0" w:line="360" w:lineRule="auto"/>
        <w:jc w:val="both"/>
        <w:rPr>
          <w:sz w:val="24"/>
          <w:szCs w:val="24"/>
          <w:lang w:val="en-US"/>
        </w:rPr>
      </w:pPr>
    </w:p>
    <w:p w:rsidR="00172F50" w:rsidRDefault="00172F50" w:rsidP="00172F50">
      <w:pPr>
        <w:spacing w:after="0" w:line="360" w:lineRule="auto"/>
        <w:jc w:val="both"/>
        <w:rPr>
          <w:sz w:val="24"/>
          <w:szCs w:val="24"/>
          <w:lang w:val="en-US"/>
        </w:rPr>
      </w:pPr>
    </w:p>
    <w:p w:rsidR="00172F50" w:rsidRDefault="00172F50" w:rsidP="00172F50">
      <w:pPr>
        <w:spacing w:after="0" w:line="360" w:lineRule="auto"/>
        <w:jc w:val="both"/>
        <w:rPr>
          <w:sz w:val="24"/>
          <w:szCs w:val="24"/>
          <w:lang w:val="en-US"/>
        </w:rPr>
      </w:pPr>
    </w:p>
    <w:p w:rsidR="00172F50" w:rsidRDefault="00172F50" w:rsidP="00172F50">
      <w:pPr>
        <w:spacing w:after="0" w:line="360" w:lineRule="auto"/>
        <w:jc w:val="both"/>
        <w:rPr>
          <w:sz w:val="24"/>
          <w:szCs w:val="24"/>
          <w:lang w:val="en-US"/>
        </w:rPr>
      </w:pPr>
    </w:p>
    <w:p w:rsidR="00172F50" w:rsidRDefault="00172F50" w:rsidP="00172F50">
      <w:pPr>
        <w:spacing w:after="0" w:line="360" w:lineRule="auto"/>
        <w:jc w:val="both"/>
        <w:rPr>
          <w:sz w:val="24"/>
          <w:szCs w:val="24"/>
          <w:lang w:val="en-US"/>
        </w:rPr>
      </w:pPr>
    </w:p>
    <w:p w:rsidR="00172F50" w:rsidRDefault="00172F50" w:rsidP="00172F50">
      <w:pPr>
        <w:spacing w:after="0" w:line="360" w:lineRule="auto"/>
        <w:jc w:val="both"/>
        <w:rPr>
          <w:sz w:val="24"/>
          <w:szCs w:val="24"/>
          <w:lang w:val="en-US"/>
        </w:rPr>
      </w:pPr>
    </w:p>
    <w:p w:rsidR="00C6397A" w:rsidRDefault="00C6397A" w:rsidP="00172F50">
      <w:pPr>
        <w:spacing w:after="0" w:line="360" w:lineRule="auto"/>
        <w:jc w:val="both"/>
        <w:rPr>
          <w:sz w:val="24"/>
          <w:szCs w:val="24"/>
          <w:lang w:val="en-US"/>
        </w:rPr>
      </w:pPr>
      <w:r w:rsidRPr="00C6397A">
        <w:rPr>
          <w:sz w:val="24"/>
          <w:szCs w:val="24"/>
          <w:lang w:val="en-US"/>
        </w:rPr>
        <w:lastRenderedPageBreak/>
        <w:t>RINCIAN MATERI RAPERDA:</w:t>
      </w:r>
    </w:p>
    <w:p w:rsidR="00C6397A" w:rsidRPr="00C6397A" w:rsidRDefault="00C6397A" w:rsidP="009A6D65">
      <w:pPr>
        <w:pStyle w:val="ListParagraph"/>
        <w:numPr>
          <w:ilvl w:val="0"/>
          <w:numId w:val="181"/>
        </w:numPr>
        <w:spacing w:after="0" w:line="360" w:lineRule="auto"/>
        <w:jc w:val="both"/>
        <w:rPr>
          <w:sz w:val="24"/>
          <w:szCs w:val="24"/>
          <w:lang w:val="en-US"/>
        </w:rPr>
      </w:pPr>
      <w:r w:rsidRPr="00C6397A">
        <w:rPr>
          <w:sz w:val="24"/>
          <w:szCs w:val="24"/>
          <w:lang w:val="en-US"/>
        </w:rPr>
        <w:t xml:space="preserve">Ketentuan umum; </w:t>
      </w:r>
    </w:p>
    <w:p w:rsidR="00C6397A" w:rsidRPr="00C6397A" w:rsidRDefault="00C6397A" w:rsidP="009A6D65">
      <w:pPr>
        <w:pStyle w:val="ListParagraph"/>
        <w:numPr>
          <w:ilvl w:val="0"/>
          <w:numId w:val="181"/>
        </w:numPr>
        <w:spacing w:after="0" w:line="360" w:lineRule="auto"/>
        <w:jc w:val="both"/>
        <w:rPr>
          <w:sz w:val="24"/>
          <w:szCs w:val="24"/>
          <w:lang w:val="en-US"/>
        </w:rPr>
      </w:pPr>
      <w:r w:rsidRPr="00C6397A">
        <w:rPr>
          <w:sz w:val="24"/>
          <w:szCs w:val="24"/>
          <w:lang w:val="en-US"/>
        </w:rPr>
        <w:t>Siapa lembaga pelaksana aturan, kewenangan apa yang diberikan padanya;</w:t>
      </w:r>
    </w:p>
    <w:p w:rsidR="00C6397A" w:rsidRPr="00C6397A" w:rsidRDefault="00C6397A" w:rsidP="009A6D65">
      <w:pPr>
        <w:pStyle w:val="ListParagraph"/>
        <w:numPr>
          <w:ilvl w:val="0"/>
          <w:numId w:val="181"/>
        </w:numPr>
        <w:spacing w:after="0" w:line="360" w:lineRule="auto"/>
        <w:jc w:val="both"/>
        <w:rPr>
          <w:sz w:val="24"/>
          <w:szCs w:val="24"/>
          <w:lang w:val="en-US"/>
        </w:rPr>
      </w:pPr>
      <w:r w:rsidRPr="00C6397A">
        <w:rPr>
          <w:sz w:val="24"/>
          <w:szCs w:val="24"/>
          <w:lang w:val="en-US"/>
        </w:rPr>
        <w:t>Persyaratan apa yang mengikat lembaga pelaksana;</w:t>
      </w:r>
    </w:p>
    <w:p w:rsidR="00C6397A" w:rsidRPr="00C6397A" w:rsidRDefault="00C6397A" w:rsidP="009A6D65">
      <w:pPr>
        <w:pStyle w:val="ListParagraph"/>
        <w:numPr>
          <w:ilvl w:val="0"/>
          <w:numId w:val="181"/>
        </w:numPr>
        <w:spacing w:after="0" w:line="360" w:lineRule="auto"/>
        <w:jc w:val="both"/>
        <w:rPr>
          <w:sz w:val="24"/>
          <w:szCs w:val="24"/>
          <w:lang w:val="en-US"/>
        </w:rPr>
      </w:pPr>
      <w:r w:rsidRPr="00C6397A">
        <w:rPr>
          <w:sz w:val="24"/>
          <w:szCs w:val="24"/>
          <w:lang w:val="en-US"/>
        </w:rPr>
        <w:t>Siapa lembaga pengawas pelaksanaan aturan, yang menetapkan sanksi atas ketidakpatuhan dan pelanggaran;</w:t>
      </w:r>
    </w:p>
    <w:p w:rsidR="00C6397A" w:rsidRPr="00C6397A" w:rsidRDefault="00C6397A" w:rsidP="009A6D65">
      <w:pPr>
        <w:pStyle w:val="ListParagraph"/>
        <w:numPr>
          <w:ilvl w:val="0"/>
          <w:numId w:val="181"/>
        </w:numPr>
        <w:spacing w:after="0" w:line="360" w:lineRule="auto"/>
        <w:jc w:val="both"/>
        <w:rPr>
          <w:sz w:val="24"/>
          <w:szCs w:val="24"/>
          <w:lang w:val="en-US"/>
        </w:rPr>
      </w:pPr>
      <w:r w:rsidRPr="00C6397A">
        <w:rPr>
          <w:sz w:val="24"/>
          <w:szCs w:val="24"/>
          <w:lang w:val="en-US"/>
        </w:rPr>
        <w:t>Perlu tidaknya memisahkan organ pelaksana aturan dengan organ pengawas pelaksanaan aturan;</w:t>
      </w:r>
    </w:p>
    <w:p w:rsidR="00C6397A" w:rsidRPr="00C6397A" w:rsidRDefault="00C6397A" w:rsidP="009A6D65">
      <w:pPr>
        <w:pStyle w:val="ListParagraph"/>
        <w:numPr>
          <w:ilvl w:val="0"/>
          <w:numId w:val="181"/>
        </w:numPr>
        <w:spacing w:after="0" w:line="360" w:lineRule="auto"/>
        <w:jc w:val="both"/>
        <w:rPr>
          <w:sz w:val="24"/>
          <w:szCs w:val="24"/>
          <w:lang w:val="en-US"/>
        </w:rPr>
      </w:pPr>
      <w:r w:rsidRPr="00C6397A">
        <w:rPr>
          <w:sz w:val="24"/>
          <w:szCs w:val="24"/>
          <w:lang w:val="en-US"/>
        </w:rPr>
        <w:t>Siapa dan apa yang diatur dalam peraturan tersebut, dan jenis pengaturan apa yang proporsional untuk mengendalikan perilaku permasalahan tersebut terkait dengan peraturan zonasi;</w:t>
      </w:r>
    </w:p>
    <w:p w:rsidR="00C6397A" w:rsidRPr="00C6397A" w:rsidRDefault="00C6397A" w:rsidP="009A6D65">
      <w:pPr>
        <w:pStyle w:val="ListParagraph"/>
        <w:numPr>
          <w:ilvl w:val="0"/>
          <w:numId w:val="181"/>
        </w:numPr>
        <w:spacing w:after="0" w:line="360" w:lineRule="auto"/>
        <w:jc w:val="both"/>
        <w:rPr>
          <w:sz w:val="24"/>
          <w:szCs w:val="24"/>
          <w:lang w:val="en-US"/>
        </w:rPr>
      </w:pPr>
      <w:r w:rsidRPr="00C6397A">
        <w:rPr>
          <w:sz w:val="24"/>
          <w:szCs w:val="24"/>
          <w:lang w:val="en-US"/>
        </w:rPr>
        <w:t>Apa sanksi yang dapat dijatuhkan kepada aparat pelaksana jika menyalahgunakan wewenang;</w:t>
      </w:r>
    </w:p>
    <w:p w:rsidR="00172F50" w:rsidRDefault="00C6397A" w:rsidP="009A6D65">
      <w:pPr>
        <w:pStyle w:val="ListParagraph"/>
        <w:numPr>
          <w:ilvl w:val="0"/>
          <w:numId w:val="181"/>
        </w:numPr>
        <w:spacing w:after="0" w:line="360" w:lineRule="auto"/>
        <w:jc w:val="both"/>
        <w:rPr>
          <w:sz w:val="24"/>
          <w:szCs w:val="24"/>
          <w:lang w:val="en-US"/>
        </w:rPr>
      </w:pPr>
      <w:r w:rsidRPr="00C6397A">
        <w:rPr>
          <w:sz w:val="24"/>
          <w:szCs w:val="24"/>
          <w:lang w:val="en-US"/>
        </w:rPr>
        <w:t xml:space="preserve">Jenis sanksi yang </w:t>
      </w:r>
      <w:proofErr w:type="gramStart"/>
      <w:r w:rsidRPr="00C6397A">
        <w:rPr>
          <w:sz w:val="24"/>
          <w:szCs w:val="24"/>
          <w:lang w:val="en-US"/>
        </w:rPr>
        <w:t>akan</w:t>
      </w:r>
      <w:proofErr w:type="gramEnd"/>
      <w:r w:rsidRPr="00C6397A">
        <w:rPr>
          <w:sz w:val="24"/>
          <w:szCs w:val="24"/>
          <w:lang w:val="en-US"/>
        </w:rPr>
        <w:t xml:space="preserve"> dipergunakan untuk memaksakan kepatuhan.</w:t>
      </w:r>
    </w:p>
    <w:p w:rsidR="009E2D93" w:rsidRDefault="009E2D93" w:rsidP="009E2D93">
      <w:pPr>
        <w:spacing w:after="0" w:line="360" w:lineRule="auto"/>
        <w:jc w:val="both"/>
        <w:rPr>
          <w:sz w:val="24"/>
          <w:szCs w:val="24"/>
          <w:lang w:val="en-US"/>
        </w:rPr>
      </w:pPr>
      <w:r>
        <w:rPr>
          <w:noProof/>
          <w:sz w:val="24"/>
          <w:szCs w:val="24"/>
          <w:lang w:val="en-US"/>
        </w:rPr>
        <w:drawing>
          <wp:anchor distT="0" distB="0" distL="114300" distR="114300" simplePos="0" relativeHeight="251715584" behindDoc="0" locked="0" layoutInCell="1" allowOverlap="1" wp14:anchorId="10DE094D" wp14:editId="3117860C">
            <wp:simplePos x="0" y="0"/>
            <wp:positionH relativeFrom="margin">
              <wp:posOffset>863600</wp:posOffset>
            </wp:positionH>
            <wp:positionV relativeFrom="paragraph">
              <wp:posOffset>110045</wp:posOffset>
            </wp:positionV>
            <wp:extent cx="4215765" cy="408495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5765" cy="4084955"/>
                    </a:xfrm>
                    <a:prstGeom prst="rect">
                      <a:avLst/>
                    </a:prstGeom>
                    <a:noFill/>
                    <a:ln>
                      <a:noFill/>
                    </a:ln>
                  </pic:spPr>
                </pic:pic>
              </a:graphicData>
            </a:graphic>
          </wp:anchor>
        </w:drawing>
      </w:r>
    </w:p>
    <w:p w:rsidR="009E2D93" w:rsidRDefault="009E2D93" w:rsidP="009E2D93">
      <w:pPr>
        <w:spacing w:after="0" w:line="360" w:lineRule="auto"/>
        <w:jc w:val="both"/>
        <w:rPr>
          <w:sz w:val="24"/>
          <w:szCs w:val="24"/>
          <w:lang w:val="en-US"/>
        </w:rPr>
      </w:pPr>
      <w:r>
        <w:rPr>
          <w:sz w:val="24"/>
          <w:szCs w:val="24"/>
          <w:lang w:val="en-US"/>
        </w:rPr>
        <w:t xml:space="preserve">  </w:t>
      </w:r>
    </w:p>
    <w:p w:rsidR="009E2D93" w:rsidRDefault="009E2D93" w:rsidP="009E2D93">
      <w:pPr>
        <w:spacing w:after="0" w:line="360" w:lineRule="auto"/>
        <w:jc w:val="both"/>
        <w:rPr>
          <w:sz w:val="24"/>
          <w:szCs w:val="24"/>
          <w:lang w:val="en-US"/>
        </w:rPr>
      </w:pPr>
    </w:p>
    <w:p w:rsidR="009E2D93" w:rsidRDefault="009E2D93" w:rsidP="009E2D93">
      <w:pPr>
        <w:spacing w:after="0" w:line="360" w:lineRule="auto"/>
        <w:jc w:val="both"/>
        <w:rPr>
          <w:sz w:val="24"/>
          <w:szCs w:val="24"/>
          <w:lang w:val="en-US"/>
        </w:rPr>
      </w:pPr>
    </w:p>
    <w:p w:rsidR="009E2D93" w:rsidRDefault="009E2D93" w:rsidP="009E2D93">
      <w:pPr>
        <w:spacing w:after="0" w:line="360" w:lineRule="auto"/>
        <w:jc w:val="both"/>
        <w:rPr>
          <w:sz w:val="24"/>
          <w:szCs w:val="24"/>
          <w:lang w:val="en-US"/>
        </w:rPr>
      </w:pPr>
    </w:p>
    <w:p w:rsidR="009E2D93" w:rsidRDefault="009E2D93" w:rsidP="009E2D93">
      <w:pPr>
        <w:spacing w:after="0" w:line="360" w:lineRule="auto"/>
        <w:jc w:val="both"/>
        <w:rPr>
          <w:sz w:val="24"/>
          <w:szCs w:val="24"/>
          <w:lang w:val="en-US"/>
        </w:rPr>
      </w:pPr>
    </w:p>
    <w:p w:rsidR="009E2D93" w:rsidRDefault="009E2D93" w:rsidP="009E2D93">
      <w:pPr>
        <w:spacing w:after="0" w:line="360" w:lineRule="auto"/>
        <w:jc w:val="both"/>
        <w:rPr>
          <w:sz w:val="24"/>
          <w:szCs w:val="24"/>
          <w:lang w:val="en-US"/>
        </w:rPr>
      </w:pPr>
    </w:p>
    <w:p w:rsidR="009E2D93" w:rsidRDefault="009E2D93" w:rsidP="009E2D93">
      <w:pPr>
        <w:spacing w:after="0" w:line="360" w:lineRule="auto"/>
        <w:jc w:val="both"/>
        <w:rPr>
          <w:sz w:val="24"/>
          <w:szCs w:val="24"/>
          <w:lang w:val="en-US"/>
        </w:rPr>
      </w:pPr>
    </w:p>
    <w:p w:rsidR="009E2D93" w:rsidRDefault="009E2D93" w:rsidP="009E2D93">
      <w:pPr>
        <w:spacing w:after="0" w:line="360" w:lineRule="auto"/>
        <w:jc w:val="both"/>
        <w:rPr>
          <w:sz w:val="24"/>
          <w:szCs w:val="24"/>
          <w:lang w:val="en-US"/>
        </w:rPr>
      </w:pPr>
    </w:p>
    <w:p w:rsidR="009E2D93" w:rsidRDefault="009E2D93" w:rsidP="009E2D93">
      <w:pPr>
        <w:spacing w:after="0" w:line="360" w:lineRule="auto"/>
        <w:jc w:val="both"/>
        <w:rPr>
          <w:sz w:val="24"/>
          <w:szCs w:val="24"/>
          <w:lang w:val="en-US"/>
        </w:rPr>
      </w:pPr>
    </w:p>
    <w:p w:rsidR="009E2D93" w:rsidRDefault="009E2D93" w:rsidP="009E2D93">
      <w:pPr>
        <w:spacing w:after="0" w:line="360" w:lineRule="auto"/>
        <w:jc w:val="both"/>
        <w:rPr>
          <w:sz w:val="24"/>
          <w:szCs w:val="24"/>
          <w:lang w:val="en-US"/>
        </w:rPr>
      </w:pPr>
    </w:p>
    <w:p w:rsidR="009E2D93" w:rsidRDefault="009E2D93" w:rsidP="009E2D93">
      <w:pPr>
        <w:spacing w:after="0" w:line="360" w:lineRule="auto"/>
        <w:jc w:val="both"/>
        <w:rPr>
          <w:sz w:val="24"/>
          <w:szCs w:val="24"/>
          <w:lang w:val="en-US"/>
        </w:rPr>
      </w:pPr>
    </w:p>
    <w:p w:rsidR="009E2D93" w:rsidRDefault="009E2D93" w:rsidP="009E2D93">
      <w:pPr>
        <w:spacing w:after="0" w:line="360" w:lineRule="auto"/>
        <w:jc w:val="both"/>
        <w:rPr>
          <w:sz w:val="24"/>
          <w:szCs w:val="24"/>
          <w:lang w:val="en-US"/>
        </w:rPr>
      </w:pPr>
    </w:p>
    <w:p w:rsidR="009E2D93" w:rsidRDefault="009E2D93" w:rsidP="009E2D93">
      <w:pPr>
        <w:spacing w:after="0" w:line="360" w:lineRule="auto"/>
        <w:jc w:val="both"/>
        <w:rPr>
          <w:sz w:val="24"/>
          <w:szCs w:val="24"/>
          <w:lang w:val="en-US"/>
        </w:rPr>
      </w:pPr>
    </w:p>
    <w:p w:rsidR="0051637C" w:rsidRDefault="0051637C" w:rsidP="009E2D93">
      <w:pPr>
        <w:spacing w:after="0" w:line="360" w:lineRule="auto"/>
        <w:jc w:val="both"/>
        <w:rPr>
          <w:sz w:val="24"/>
          <w:szCs w:val="24"/>
          <w:lang w:val="en-US"/>
        </w:rPr>
      </w:pPr>
      <w:r w:rsidRPr="0051637C">
        <w:rPr>
          <w:sz w:val="24"/>
          <w:szCs w:val="24"/>
          <w:lang w:val="en-US"/>
        </w:rPr>
        <w:lastRenderedPageBreak/>
        <w:t>RUJUKAN/DASAR HUKUM PERATURAN DAERAH:</w:t>
      </w:r>
    </w:p>
    <w:p w:rsidR="0051637C" w:rsidRPr="0051637C" w:rsidRDefault="0051637C" w:rsidP="009A6D65">
      <w:pPr>
        <w:pStyle w:val="ListParagraph"/>
        <w:numPr>
          <w:ilvl w:val="0"/>
          <w:numId w:val="182"/>
        </w:numPr>
        <w:spacing w:after="0" w:line="360" w:lineRule="auto"/>
        <w:jc w:val="both"/>
        <w:rPr>
          <w:sz w:val="24"/>
          <w:szCs w:val="24"/>
          <w:lang w:val="en-US"/>
        </w:rPr>
      </w:pPr>
      <w:r w:rsidRPr="0051637C">
        <w:rPr>
          <w:sz w:val="24"/>
          <w:szCs w:val="24"/>
          <w:lang w:val="en-US"/>
        </w:rPr>
        <w:t>UU No.10 Tahun</w:t>
      </w:r>
      <w:r>
        <w:rPr>
          <w:sz w:val="24"/>
          <w:szCs w:val="24"/>
          <w:lang w:val="en-US"/>
        </w:rPr>
        <w:t xml:space="preserve"> </w:t>
      </w:r>
      <w:r w:rsidRPr="0051637C">
        <w:rPr>
          <w:sz w:val="24"/>
          <w:szCs w:val="24"/>
          <w:lang w:val="en-US"/>
        </w:rPr>
        <w:t>2004 tentang</w:t>
      </w:r>
      <w:r>
        <w:rPr>
          <w:sz w:val="24"/>
          <w:szCs w:val="24"/>
          <w:lang w:val="en-US"/>
        </w:rPr>
        <w:t xml:space="preserve"> </w:t>
      </w:r>
      <w:r w:rsidRPr="0051637C">
        <w:rPr>
          <w:sz w:val="24"/>
          <w:szCs w:val="24"/>
          <w:lang w:val="en-US"/>
        </w:rPr>
        <w:t>Pembentukan</w:t>
      </w:r>
      <w:r>
        <w:rPr>
          <w:sz w:val="24"/>
          <w:szCs w:val="24"/>
          <w:lang w:val="en-US"/>
        </w:rPr>
        <w:t xml:space="preserve"> </w:t>
      </w:r>
      <w:r w:rsidRPr="0051637C">
        <w:rPr>
          <w:sz w:val="24"/>
          <w:szCs w:val="24"/>
          <w:lang w:val="en-US"/>
        </w:rPr>
        <w:t>Peraturan</w:t>
      </w:r>
      <w:r>
        <w:rPr>
          <w:sz w:val="24"/>
          <w:szCs w:val="24"/>
          <w:lang w:val="en-US"/>
        </w:rPr>
        <w:t xml:space="preserve"> </w:t>
      </w:r>
      <w:r w:rsidRPr="0051637C">
        <w:rPr>
          <w:sz w:val="24"/>
          <w:szCs w:val="24"/>
          <w:lang w:val="en-US"/>
        </w:rPr>
        <w:t>Perundang-undangan;</w:t>
      </w:r>
    </w:p>
    <w:p w:rsidR="0051637C" w:rsidRPr="0051637C" w:rsidRDefault="0051637C" w:rsidP="009A6D65">
      <w:pPr>
        <w:pStyle w:val="ListParagraph"/>
        <w:numPr>
          <w:ilvl w:val="0"/>
          <w:numId w:val="182"/>
        </w:numPr>
        <w:spacing w:after="0" w:line="360" w:lineRule="auto"/>
        <w:jc w:val="both"/>
        <w:rPr>
          <w:sz w:val="24"/>
          <w:szCs w:val="24"/>
          <w:lang w:val="en-US"/>
        </w:rPr>
      </w:pPr>
      <w:r w:rsidRPr="0051637C">
        <w:rPr>
          <w:sz w:val="24"/>
          <w:szCs w:val="24"/>
          <w:lang w:val="en-US"/>
        </w:rPr>
        <w:t>UU No.32 Tahun2004 tentang</w:t>
      </w:r>
      <w:r>
        <w:rPr>
          <w:sz w:val="24"/>
          <w:szCs w:val="24"/>
          <w:lang w:val="en-US"/>
        </w:rPr>
        <w:t xml:space="preserve"> </w:t>
      </w:r>
      <w:r w:rsidRPr="0051637C">
        <w:rPr>
          <w:sz w:val="24"/>
          <w:szCs w:val="24"/>
          <w:lang w:val="en-US"/>
        </w:rPr>
        <w:t>Pemerintahan</w:t>
      </w:r>
      <w:r>
        <w:rPr>
          <w:sz w:val="24"/>
          <w:szCs w:val="24"/>
          <w:lang w:val="en-US"/>
        </w:rPr>
        <w:t xml:space="preserve"> </w:t>
      </w:r>
      <w:r w:rsidRPr="0051637C">
        <w:rPr>
          <w:sz w:val="24"/>
          <w:szCs w:val="24"/>
          <w:lang w:val="en-US"/>
        </w:rPr>
        <w:t>Daerah;</w:t>
      </w:r>
    </w:p>
    <w:p w:rsidR="0051637C" w:rsidRPr="0051637C" w:rsidRDefault="0051637C" w:rsidP="009A6D65">
      <w:pPr>
        <w:pStyle w:val="ListParagraph"/>
        <w:numPr>
          <w:ilvl w:val="0"/>
          <w:numId w:val="182"/>
        </w:numPr>
        <w:spacing w:after="0" w:line="360" w:lineRule="auto"/>
        <w:jc w:val="both"/>
        <w:rPr>
          <w:sz w:val="24"/>
          <w:szCs w:val="24"/>
          <w:lang w:val="en-US"/>
        </w:rPr>
      </w:pPr>
      <w:r w:rsidRPr="0051637C">
        <w:rPr>
          <w:sz w:val="24"/>
          <w:szCs w:val="24"/>
          <w:lang w:val="en-US"/>
        </w:rPr>
        <w:t>Peraturan</w:t>
      </w:r>
      <w:r>
        <w:rPr>
          <w:sz w:val="24"/>
          <w:szCs w:val="24"/>
          <w:lang w:val="en-US"/>
        </w:rPr>
        <w:t xml:space="preserve"> </w:t>
      </w:r>
      <w:r w:rsidRPr="0051637C">
        <w:rPr>
          <w:sz w:val="24"/>
          <w:szCs w:val="24"/>
          <w:lang w:val="en-US"/>
        </w:rPr>
        <w:t>Tata Tertib</w:t>
      </w:r>
      <w:r>
        <w:rPr>
          <w:sz w:val="24"/>
          <w:szCs w:val="24"/>
          <w:lang w:val="en-US"/>
        </w:rPr>
        <w:t xml:space="preserve"> </w:t>
      </w:r>
      <w:r w:rsidRPr="0051637C">
        <w:rPr>
          <w:sz w:val="24"/>
          <w:szCs w:val="24"/>
          <w:lang w:val="en-US"/>
        </w:rPr>
        <w:t>Dewan</w:t>
      </w:r>
      <w:r>
        <w:rPr>
          <w:sz w:val="24"/>
          <w:szCs w:val="24"/>
          <w:lang w:val="en-US"/>
        </w:rPr>
        <w:t xml:space="preserve"> </w:t>
      </w:r>
      <w:r w:rsidRPr="0051637C">
        <w:rPr>
          <w:sz w:val="24"/>
          <w:szCs w:val="24"/>
          <w:lang w:val="en-US"/>
        </w:rPr>
        <w:t>Perwakilan</w:t>
      </w:r>
      <w:r>
        <w:rPr>
          <w:sz w:val="24"/>
          <w:szCs w:val="24"/>
          <w:lang w:val="en-US"/>
        </w:rPr>
        <w:t xml:space="preserve"> </w:t>
      </w:r>
      <w:r w:rsidRPr="0051637C">
        <w:rPr>
          <w:sz w:val="24"/>
          <w:szCs w:val="24"/>
          <w:lang w:val="en-US"/>
        </w:rPr>
        <w:t>Rakyat</w:t>
      </w:r>
      <w:r>
        <w:rPr>
          <w:sz w:val="24"/>
          <w:szCs w:val="24"/>
          <w:lang w:val="en-US"/>
        </w:rPr>
        <w:t xml:space="preserve"> </w:t>
      </w:r>
      <w:r w:rsidRPr="0051637C">
        <w:rPr>
          <w:sz w:val="24"/>
          <w:szCs w:val="24"/>
          <w:lang w:val="en-US"/>
        </w:rPr>
        <w:t>Daerah.</w:t>
      </w:r>
    </w:p>
    <w:p w:rsidR="009E2D93" w:rsidRDefault="0051637C" w:rsidP="009A6D65">
      <w:pPr>
        <w:pStyle w:val="ListParagraph"/>
        <w:numPr>
          <w:ilvl w:val="0"/>
          <w:numId w:val="182"/>
        </w:numPr>
        <w:spacing w:after="0" w:line="360" w:lineRule="auto"/>
        <w:jc w:val="both"/>
        <w:rPr>
          <w:sz w:val="24"/>
          <w:szCs w:val="24"/>
          <w:lang w:val="en-US"/>
        </w:rPr>
      </w:pPr>
      <w:r w:rsidRPr="0051637C">
        <w:rPr>
          <w:sz w:val="24"/>
          <w:szCs w:val="24"/>
          <w:lang w:val="en-US"/>
        </w:rPr>
        <w:t>Keputusan</w:t>
      </w:r>
      <w:r>
        <w:rPr>
          <w:sz w:val="24"/>
          <w:szCs w:val="24"/>
          <w:lang w:val="en-US"/>
        </w:rPr>
        <w:t xml:space="preserve"> </w:t>
      </w:r>
      <w:r w:rsidRPr="0051637C">
        <w:rPr>
          <w:sz w:val="24"/>
          <w:szCs w:val="24"/>
          <w:lang w:val="en-US"/>
        </w:rPr>
        <w:t>Presiden RI No. 188 tahun1998 tentang</w:t>
      </w:r>
      <w:r w:rsidR="00F44FF1">
        <w:rPr>
          <w:sz w:val="24"/>
          <w:szCs w:val="24"/>
          <w:lang w:val="en-US"/>
        </w:rPr>
        <w:t xml:space="preserve"> </w:t>
      </w:r>
      <w:r w:rsidRPr="0051637C">
        <w:rPr>
          <w:sz w:val="24"/>
          <w:szCs w:val="24"/>
          <w:lang w:val="en-US"/>
        </w:rPr>
        <w:t>Tata Cara Mempersiapkan</w:t>
      </w:r>
      <w:r>
        <w:rPr>
          <w:sz w:val="24"/>
          <w:szCs w:val="24"/>
          <w:lang w:val="en-US"/>
        </w:rPr>
        <w:t xml:space="preserve"> </w:t>
      </w:r>
      <w:r w:rsidRPr="0051637C">
        <w:rPr>
          <w:sz w:val="24"/>
          <w:szCs w:val="24"/>
          <w:lang w:val="en-US"/>
        </w:rPr>
        <w:t>Rancangan</w:t>
      </w:r>
      <w:r>
        <w:rPr>
          <w:sz w:val="24"/>
          <w:szCs w:val="24"/>
          <w:lang w:val="en-US"/>
        </w:rPr>
        <w:t xml:space="preserve"> </w:t>
      </w:r>
      <w:r w:rsidRPr="0051637C">
        <w:rPr>
          <w:sz w:val="24"/>
          <w:szCs w:val="24"/>
          <w:lang w:val="en-US"/>
        </w:rPr>
        <w:t>Undang-Undang.</w:t>
      </w:r>
    </w:p>
    <w:p w:rsidR="007C3A8F" w:rsidRDefault="007C3A8F" w:rsidP="007C3A8F">
      <w:pPr>
        <w:spacing w:after="0" w:line="360" w:lineRule="auto"/>
        <w:jc w:val="both"/>
        <w:rPr>
          <w:sz w:val="24"/>
          <w:szCs w:val="24"/>
          <w:lang w:val="en-US"/>
        </w:rPr>
      </w:pPr>
    </w:p>
    <w:p w:rsidR="007C3A8F" w:rsidRPr="007C3A8F" w:rsidRDefault="007C3A8F" w:rsidP="007C3A8F">
      <w:pPr>
        <w:spacing w:after="0" w:line="360" w:lineRule="auto"/>
        <w:jc w:val="both"/>
        <w:rPr>
          <w:sz w:val="24"/>
          <w:szCs w:val="24"/>
          <w:lang w:val="en-US"/>
        </w:rPr>
      </w:pPr>
      <w:r w:rsidRPr="007C3A8F">
        <w:rPr>
          <w:sz w:val="24"/>
          <w:szCs w:val="24"/>
          <w:lang w:val="en-US"/>
        </w:rPr>
        <w:t>PELAKSANAAN:</w:t>
      </w:r>
    </w:p>
    <w:p w:rsidR="007C3A8F" w:rsidRDefault="007C3A8F" w:rsidP="007C3A8F">
      <w:pPr>
        <w:spacing w:after="0" w:line="360" w:lineRule="auto"/>
        <w:jc w:val="both"/>
        <w:rPr>
          <w:sz w:val="24"/>
          <w:szCs w:val="24"/>
          <w:lang w:val="en-US"/>
        </w:rPr>
      </w:pPr>
      <w:r w:rsidRPr="007C3A8F">
        <w:rPr>
          <w:sz w:val="24"/>
          <w:szCs w:val="24"/>
          <w:lang w:val="en-US"/>
        </w:rPr>
        <w:t>Walikota</w:t>
      </w:r>
      <w:r>
        <w:rPr>
          <w:sz w:val="24"/>
          <w:szCs w:val="24"/>
          <w:lang w:val="en-US"/>
        </w:rPr>
        <w:t xml:space="preserve"> </w:t>
      </w:r>
      <w:r w:rsidRPr="007C3A8F">
        <w:rPr>
          <w:sz w:val="24"/>
          <w:szCs w:val="24"/>
          <w:lang w:val="en-US"/>
        </w:rPr>
        <w:t>atau</w:t>
      </w:r>
      <w:r>
        <w:rPr>
          <w:sz w:val="24"/>
          <w:szCs w:val="24"/>
          <w:lang w:val="en-US"/>
        </w:rPr>
        <w:t xml:space="preserve"> </w:t>
      </w:r>
      <w:r w:rsidRPr="007C3A8F">
        <w:rPr>
          <w:sz w:val="24"/>
          <w:szCs w:val="24"/>
          <w:lang w:val="en-US"/>
        </w:rPr>
        <w:t>Bupati</w:t>
      </w:r>
      <w:r>
        <w:rPr>
          <w:sz w:val="24"/>
          <w:szCs w:val="24"/>
          <w:lang w:val="en-US"/>
        </w:rPr>
        <w:t xml:space="preserve"> </w:t>
      </w:r>
      <w:r w:rsidRPr="007C3A8F">
        <w:rPr>
          <w:sz w:val="24"/>
          <w:szCs w:val="24"/>
          <w:lang w:val="en-US"/>
        </w:rPr>
        <w:t>menyampaikan, dengan</w:t>
      </w:r>
      <w:r>
        <w:rPr>
          <w:sz w:val="24"/>
          <w:szCs w:val="24"/>
          <w:lang w:val="en-US"/>
        </w:rPr>
        <w:t xml:space="preserve"> </w:t>
      </w:r>
      <w:r w:rsidRPr="007C3A8F">
        <w:rPr>
          <w:sz w:val="24"/>
          <w:szCs w:val="24"/>
          <w:lang w:val="en-US"/>
        </w:rPr>
        <w:t>surat</w:t>
      </w:r>
      <w:r>
        <w:rPr>
          <w:sz w:val="24"/>
          <w:szCs w:val="24"/>
          <w:lang w:val="en-US"/>
        </w:rPr>
        <w:t xml:space="preserve"> </w:t>
      </w:r>
      <w:r w:rsidRPr="007C3A8F">
        <w:rPr>
          <w:sz w:val="24"/>
          <w:szCs w:val="24"/>
          <w:lang w:val="en-US"/>
        </w:rPr>
        <w:t>pengantar, Rancangan</w:t>
      </w:r>
      <w:r>
        <w:rPr>
          <w:sz w:val="24"/>
          <w:szCs w:val="24"/>
          <w:lang w:val="en-US"/>
        </w:rPr>
        <w:t xml:space="preserve"> </w:t>
      </w:r>
      <w:r w:rsidRPr="007C3A8F">
        <w:rPr>
          <w:sz w:val="24"/>
          <w:szCs w:val="24"/>
          <w:lang w:val="en-US"/>
        </w:rPr>
        <w:t>Peraturan</w:t>
      </w:r>
      <w:r>
        <w:rPr>
          <w:sz w:val="24"/>
          <w:szCs w:val="24"/>
          <w:lang w:val="en-US"/>
        </w:rPr>
        <w:t xml:space="preserve"> </w:t>
      </w:r>
      <w:r w:rsidRPr="007C3A8F">
        <w:rPr>
          <w:sz w:val="24"/>
          <w:szCs w:val="24"/>
          <w:lang w:val="en-US"/>
        </w:rPr>
        <w:t>Daerah</w:t>
      </w:r>
      <w:r>
        <w:rPr>
          <w:sz w:val="24"/>
          <w:szCs w:val="24"/>
          <w:lang w:val="en-US"/>
        </w:rPr>
        <w:t xml:space="preserve"> </w:t>
      </w:r>
      <w:r w:rsidRPr="007C3A8F">
        <w:rPr>
          <w:sz w:val="24"/>
          <w:szCs w:val="24"/>
          <w:lang w:val="en-US"/>
        </w:rPr>
        <w:t>kepada</w:t>
      </w:r>
      <w:r>
        <w:rPr>
          <w:sz w:val="24"/>
          <w:szCs w:val="24"/>
          <w:lang w:val="en-US"/>
        </w:rPr>
        <w:t xml:space="preserve"> </w:t>
      </w:r>
      <w:r w:rsidRPr="007C3A8F">
        <w:rPr>
          <w:sz w:val="24"/>
          <w:szCs w:val="24"/>
          <w:lang w:val="en-US"/>
        </w:rPr>
        <w:t>Dewan</w:t>
      </w:r>
      <w:r>
        <w:rPr>
          <w:sz w:val="24"/>
          <w:szCs w:val="24"/>
          <w:lang w:val="en-US"/>
        </w:rPr>
        <w:t xml:space="preserve"> </w:t>
      </w:r>
      <w:r w:rsidRPr="007C3A8F">
        <w:rPr>
          <w:sz w:val="24"/>
          <w:szCs w:val="24"/>
          <w:lang w:val="en-US"/>
        </w:rPr>
        <w:t>Perwakilan</w:t>
      </w:r>
      <w:r>
        <w:rPr>
          <w:sz w:val="24"/>
          <w:szCs w:val="24"/>
          <w:lang w:val="en-US"/>
        </w:rPr>
        <w:t xml:space="preserve"> </w:t>
      </w:r>
      <w:r w:rsidRPr="007C3A8F">
        <w:rPr>
          <w:sz w:val="24"/>
          <w:szCs w:val="24"/>
          <w:lang w:val="en-US"/>
        </w:rPr>
        <w:t>Rakyat</w:t>
      </w:r>
      <w:r>
        <w:rPr>
          <w:sz w:val="24"/>
          <w:szCs w:val="24"/>
          <w:lang w:val="en-US"/>
        </w:rPr>
        <w:t xml:space="preserve"> </w:t>
      </w:r>
      <w:proofErr w:type="gramStart"/>
      <w:r w:rsidRPr="007C3A8F">
        <w:rPr>
          <w:sz w:val="24"/>
          <w:szCs w:val="24"/>
          <w:lang w:val="en-US"/>
        </w:rPr>
        <w:t>Daerah(</w:t>
      </w:r>
      <w:proofErr w:type="gramEnd"/>
      <w:r>
        <w:rPr>
          <w:sz w:val="24"/>
          <w:szCs w:val="24"/>
          <w:lang w:val="en-US"/>
        </w:rPr>
        <w:t xml:space="preserve"> </w:t>
      </w:r>
      <w:r w:rsidRPr="007C3A8F">
        <w:rPr>
          <w:sz w:val="24"/>
          <w:szCs w:val="24"/>
          <w:lang w:val="en-US"/>
        </w:rPr>
        <w:t>DPRD) Bidang</w:t>
      </w:r>
      <w:r>
        <w:rPr>
          <w:sz w:val="24"/>
          <w:szCs w:val="24"/>
          <w:lang w:val="en-US"/>
        </w:rPr>
        <w:t xml:space="preserve"> </w:t>
      </w:r>
      <w:r w:rsidRPr="007C3A8F">
        <w:rPr>
          <w:sz w:val="24"/>
          <w:szCs w:val="24"/>
          <w:lang w:val="en-US"/>
        </w:rPr>
        <w:t>Legislasi.</w:t>
      </w:r>
    </w:p>
    <w:p w:rsidR="00F31720" w:rsidRDefault="00F31720" w:rsidP="007C3A8F">
      <w:pPr>
        <w:spacing w:after="0" w:line="360" w:lineRule="auto"/>
        <w:jc w:val="both"/>
        <w:rPr>
          <w:sz w:val="24"/>
          <w:szCs w:val="24"/>
          <w:lang w:val="en-US"/>
        </w:rPr>
      </w:pPr>
    </w:p>
    <w:p w:rsidR="00F31720" w:rsidRDefault="00F31720" w:rsidP="00F31720">
      <w:pPr>
        <w:spacing w:after="0" w:line="360" w:lineRule="auto"/>
        <w:jc w:val="both"/>
        <w:rPr>
          <w:sz w:val="24"/>
          <w:szCs w:val="24"/>
          <w:lang w:val="en-US"/>
        </w:rPr>
      </w:pPr>
      <w:r w:rsidRPr="00F31720">
        <w:rPr>
          <w:sz w:val="24"/>
          <w:szCs w:val="24"/>
          <w:lang w:val="en-US"/>
        </w:rPr>
        <w:t>PELAKSANAAN:</w:t>
      </w:r>
    </w:p>
    <w:p w:rsidR="00F31720" w:rsidRDefault="00F31720" w:rsidP="009A6D65">
      <w:pPr>
        <w:pStyle w:val="ListParagraph"/>
        <w:numPr>
          <w:ilvl w:val="0"/>
          <w:numId w:val="183"/>
        </w:numPr>
        <w:spacing w:after="0" w:line="360" w:lineRule="auto"/>
        <w:jc w:val="both"/>
        <w:rPr>
          <w:sz w:val="24"/>
          <w:szCs w:val="24"/>
          <w:lang w:val="en-US"/>
        </w:rPr>
      </w:pPr>
      <w:r w:rsidRPr="00F31720">
        <w:rPr>
          <w:sz w:val="24"/>
          <w:szCs w:val="24"/>
          <w:lang w:val="en-US"/>
        </w:rPr>
        <w:t xml:space="preserve">Dilakukan sebagai langkah sosialisasi sehingga masyarakat mengetahui adanya rancangan peraturan daerah yang sedang dibahas di DPRD sekaligus sebagai upaya untuk menangkap/menjaring aspirasi masyarakat terhadap materi peraturan yang </w:t>
      </w:r>
      <w:proofErr w:type="gramStart"/>
      <w:r w:rsidRPr="00F31720">
        <w:rPr>
          <w:sz w:val="24"/>
          <w:szCs w:val="24"/>
          <w:lang w:val="en-US"/>
        </w:rPr>
        <w:t>akan</w:t>
      </w:r>
      <w:proofErr w:type="gramEnd"/>
      <w:r w:rsidRPr="00F31720">
        <w:rPr>
          <w:sz w:val="24"/>
          <w:szCs w:val="24"/>
          <w:lang w:val="en-US"/>
        </w:rPr>
        <w:t xml:space="preserve"> dibahas. </w:t>
      </w:r>
    </w:p>
    <w:p w:rsidR="00F31720" w:rsidRPr="00F31720" w:rsidRDefault="00F31720" w:rsidP="009A6D65">
      <w:pPr>
        <w:pStyle w:val="ListParagraph"/>
        <w:numPr>
          <w:ilvl w:val="0"/>
          <w:numId w:val="183"/>
        </w:numPr>
        <w:spacing w:after="0" w:line="360" w:lineRule="auto"/>
        <w:jc w:val="both"/>
        <w:rPr>
          <w:sz w:val="24"/>
          <w:szCs w:val="24"/>
          <w:lang w:val="en-US"/>
        </w:rPr>
      </w:pPr>
      <w:r w:rsidRPr="00F31720">
        <w:rPr>
          <w:sz w:val="24"/>
          <w:szCs w:val="24"/>
          <w:lang w:val="en-US"/>
        </w:rPr>
        <w:t>Penyebarluasan ini dilaksanakan oleh Sekretariat Daerah Kota/Kabupaten.</w:t>
      </w:r>
    </w:p>
    <w:p w:rsidR="00750DFE" w:rsidRDefault="00750DFE" w:rsidP="00F31720">
      <w:pPr>
        <w:spacing w:after="0" w:line="360" w:lineRule="auto"/>
        <w:jc w:val="both"/>
        <w:rPr>
          <w:sz w:val="24"/>
          <w:szCs w:val="24"/>
          <w:lang w:val="en-US"/>
        </w:rPr>
      </w:pPr>
    </w:p>
    <w:p w:rsidR="00F31720" w:rsidRPr="00F31720" w:rsidRDefault="00F31720" w:rsidP="00F31720">
      <w:pPr>
        <w:spacing w:after="0" w:line="360" w:lineRule="auto"/>
        <w:jc w:val="both"/>
        <w:rPr>
          <w:sz w:val="24"/>
          <w:szCs w:val="24"/>
          <w:lang w:val="en-US"/>
        </w:rPr>
      </w:pPr>
      <w:r w:rsidRPr="00F31720">
        <w:rPr>
          <w:sz w:val="24"/>
          <w:szCs w:val="24"/>
          <w:lang w:val="en-US"/>
        </w:rPr>
        <w:t>MEDIA PENYEBARLUASAN:</w:t>
      </w:r>
    </w:p>
    <w:p w:rsidR="00F31720" w:rsidRDefault="00F31720" w:rsidP="00F31720">
      <w:pPr>
        <w:spacing w:after="0" w:line="360" w:lineRule="auto"/>
        <w:jc w:val="both"/>
        <w:rPr>
          <w:sz w:val="24"/>
          <w:szCs w:val="24"/>
          <w:lang w:val="en-US"/>
        </w:rPr>
      </w:pPr>
      <w:proofErr w:type="gramStart"/>
      <w:r w:rsidRPr="00F31720">
        <w:rPr>
          <w:sz w:val="24"/>
          <w:szCs w:val="24"/>
          <w:lang w:val="en-US"/>
        </w:rPr>
        <w:t>televisi</w:t>
      </w:r>
      <w:proofErr w:type="gramEnd"/>
      <w:r w:rsidRPr="00F31720">
        <w:rPr>
          <w:sz w:val="24"/>
          <w:szCs w:val="24"/>
          <w:lang w:val="en-US"/>
        </w:rPr>
        <w:t xml:space="preserve"> radio, internet, maupun media cetak</w:t>
      </w:r>
    </w:p>
    <w:p w:rsidR="00750DFE" w:rsidRDefault="00750DFE" w:rsidP="00F31720">
      <w:pPr>
        <w:spacing w:after="0" w:line="360" w:lineRule="auto"/>
        <w:jc w:val="both"/>
        <w:rPr>
          <w:sz w:val="24"/>
          <w:szCs w:val="24"/>
          <w:lang w:val="en-US"/>
        </w:rPr>
      </w:pPr>
    </w:p>
    <w:p w:rsidR="00536DB7" w:rsidRDefault="00536DB7" w:rsidP="00536DB7">
      <w:pPr>
        <w:spacing w:after="0" w:line="360" w:lineRule="auto"/>
        <w:jc w:val="both"/>
        <w:rPr>
          <w:sz w:val="24"/>
          <w:szCs w:val="24"/>
          <w:lang w:val="en-US"/>
        </w:rPr>
      </w:pPr>
      <w:r w:rsidRPr="00536DB7">
        <w:rPr>
          <w:sz w:val="24"/>
          <w:szCs w:val="24"/>
          <w:lang w:val="en-US"/>
        </w:rPr>
        <w:t>PELAKSANAAN:</w:t>
      </w:r>
    </w:p>
    <w:p w:rsidR="00536DB7" w:rsidRDefault="00536DB7" w:rsidP="00536DB7">
      <w:pPr>
        <w:spacing w:after="0" w:line="360" w:lineRule="auto"/>
        <w:jc w:val="both"/>
        <w:rPr>
          <w:sz w:val="24"/>
          <w:szCs w:val="24"/>
          <w:lang w:val="en-US"/>
        </w:rPr>
      </w:pPr>
      <w:r w:rsidRPr="00536DB7">
        <w:rPr>
          <w:sz w:val="24"/>
          <w:szCs w:val="24"/>
          <w:lang w:val="en-US"/>
        </w:rPr>
        <w:t>Dilakukan oleh DPRD dengan pemerintah daerah (walikota/bupati dan jajarannya) melalui rapat komisi/panitia/alat kelengkapan DPRD yang menangani bidang legislasi.</w:t>
      </w:r>
    </w:p>
    <w:p w:rsidR="00536DB7" w:rsidRPr="00536DB7" w:rsidRDefault="00536DB7" w:rsidP="00536DB7">
      <w:pPr>
        <w:spacing w:after="0" w:line="360" w:lineRule="auto"/>
        <w:jc w:val="both"/>
        <w:rPr>
          <w:sz w:val="24"/>
          <w:szCs w:val="24"/>
          <w:lang w:val="en-US"/>
        </w:rPr>
      </w:pPr>
      <w:r w:rsidRPr="00536DB7">
        <w:rPr>
          <w:sz w:val="24"/>
          <w:szCs w:val="24"/>
          <w:lang w:val="en-US"/>
        </w:rPr>
        <w:t>TAHAPAN PEMBAHASAN:</w:t>
      </w:r>
    </w:p>
    <w:p w:rsidR="00536DB7" w:rsidRPr="00536DB7" w:rsidRDefault="00536DB7" w:rsidP="009A6D65">
      <w:pPr>
        <w:pStyle w:val="ListParagraph"/>
        <w:numPr>
          <w:ilvl w:val="0"/>
          <w:numId w:val="184"/>
        </w:numPr>
        <w:spacing w:after="0" w:line="360" w:lineRule="auto"/>
        <w:jc w:val="both"/>
        <w:rPr>
          <w:sz w:val="24"/>
          <w:szCs w:val="24"/>
          <w:lang w:val="en-US"/>
        </w:rPr>
      </w:pPr>
      <w:r w:rsidRPr="00536DB7">
        <w:rPr>
          <w:sz w:val="24"/>
          <w:szCs w:val="24"/>
          <w:lang w:val="en-US"/>
        </w:rPr>
        <w:t xml:space="preserve">Pembicaraan Tahap </w:t>
      </w:r>
      <w:proofErr w:type="gramStart"/>
      <w:r w:rsidRPr="00536DB7">
        <w:rPr>
          <w:sz w:val="24"/>
          <w:szCs w:val="24"/>
          <w:lang w:val="en-US"/>
        </w:rPr>
        <w:t>I[</w:t>
      </w:r>
      <w:proofErr w:type="gramEnd"/>
      <w:r w:rsidRPr="00536DB7">
        <w:rPr>
          <w:sz w:val="24"/>
          <w:szCs w:val="24"/>
          <w:lang w:val="en-US"/>
        </w:rPr>
        <w:t>penyampaian dan penjelasan rancangan Peraturan Zonasi yang diajukan oleh eksekutif (walikota/bupati dan jajarannya yang terkait)].</w:t>
      </w:r>
    </w:p>
    <w:p w:rsidR="00536DB7" w:rsidRPr="00536DB7" w:rsidRDefault="00536DB7" w:rsidP="009A6D65">
      <w:pPr>
        <w:pStyle w:val="ListParagraph"/>
        <w:numPr>
          <w:ilvl w:val="0"/>
          <w:numId w:val="184"/>
        </w:numPr>
        <w:spacing w:after="0" w:line="360" w:lineRule="auto"/>
        <w:jc w:val="both"/>
        <w:rPr>
          <w:sz w:val="24"/>
          <w:szCs w:val="24"/>
          <w:lang w:val="en-US"/>
        </w:rPr>
      </w:pPr>
      <w:r w:rsidRPr="00536DB7">
        <w:rPr>
          <w:sz w:val="24"/>
          <w:szCs w:val="24"/>
          <w:lang w:val="en-US"/>
        </w:rPr>
        <w:lastRenderedPageBreak/>
        <w:t xml:space="preserve">Pembicaraan Tahap </w:t>
      </w:r>
      <w:proofErr w:type="gramStart"/>
      <w:r w:rsidRPr="00536DB7">
        <w:rPr>
          <w:sz w:val="24"/>
          <w:szCs w:val="24"/>
          <w:lang w:val="en-US"/>
        </w:rPr>
        <w:t>II[</w:t>
      </w:r>
      <w:proofErr w:type="gramEnd"/>
      <w:r w:rsidRPr="00536DB7">
        <w:rPr>
          <w:sz w:val="24"/>
          <w:szCs w:val="24"/>
          <w:lang w:val="en-US"/>
        </w:rPr>
        <w:t>penyampaian pendapat pihak lain (bukan pihak yang mengajukan rancangan: perguruan tinggi, lembaga profesi, LSM dsb) mengenai rancangan Peraturan Zonasi yang dibahas].</w:t>
      </w:r>
    </w:p>
    <w:p w:rsidR="00F068AC" w:rsidRDefault="00536DB7" w:rsidP="009A6D65">
      <w:pPr>
        <w:pStyle w:val="ListParagraph"/>
        <w:numPr>
          <w:ilvl w:val="0"/>
          <w:numId w:val="184"/>
        </w:numPr>
        <w:spacing w:after="0" w:line="360" w:lineRule="auto"/>
        <w:jc w:val="both"/>
        <w:rPr>
          <w:sz w:val="24"/>
          <w:szCs w:val="24"/>
          <w:lang w:val="en-US"/>
        </w:rPr>
      </w:pPr>
      <w:r w:rsidRPr="00536DB7">
        <w:rPr>
          <w:sz w:val="24"/>
          <w:szCs w:val="24"/>
          <w:lang w:val="en-US"/>
        </w:rPr>
        <w:t xml:space="preserve">Pembicaraan Tahap </w:t>
      </w:r>
      <w:proofErr w:type="gramStart"/>
      <w:r w:rsidRPr="00536DB7">
        <w:rPr>
          <w:sz w:val="24"/>
          <w:szCs w:val="24"/>
          <w:lang w:val="en-US"/>
        </w:rPr>
        <w:t>III[</w:t>
      </w:r>
      <w:proofErr w:type="gramEnd"/>
      <w:r w:rsidRPr="00536DB7">
        <w:rPr>
          <w:sz w:val="24"/>
          <w:szCs w:val="24"/>
          <w:lang w:val="en-US"/>
        </w:rPr>
        <w:t>pembahasan mengenai arahan Peraturan Zonasi yang akan disetujui bersama. Mengikutsertakan (mengundang) pakar yang terkait dengan Peraturan Zonasi, misalnya ahli geologi, lingkungan, penataan ruang, pemerintahan, dll.]</w:t>
      </w:r>
    </w:p>
    <w:p w:rsidR="00F068AC" w:rsidRDefault="00F068AC" w:rsidP="009A6D65">
      <w:pPr>
        <w:pStyle w:val="ListParagraph"/>
        <w:numPr>
          <w:ilvl w:val="0"/>
          <w:numId w:val="184"/>
        </w:numPr>
        <w:spacing w:after="0" w:line="360" w:lineRule="auto"/>
        <w:jc w:val="both"/>
        <w:rPr>
          <w:sz w:val="24"/>
          <w:szCs w:val="24"/>
          <w:lang w:val="en-US"/>
        </w:rPr>
      </w:pPr>
      <w:r w:rsidRPr="00F068AC">
        <w:rPr>
          <w:sz w:val="24"/>
          <w:szCs w:val="24"/>
          <w:lang w:val="en-US"/>
        </w:rPr>
        <w:t>Dilakukan dalam Rapat Paripurna yang merupakan rapat penutupan pembahasan yang disertai dengan persetujuan rancangan Peraturan Zonasi untuk ditetapkan menjadi Peraturan Daerah.</w:t>
      </w:r>
    </w:p>
    <w:p w:rsidR="00FA3498" w:rsidRDefault="00FA3498" w:rsidP="009A6D65">
      <w:pPr>
        <w:pStyle w:val="ListParagraph"/>
        <w:numPr>
          <w:ilvl w:val="0"/>
          <w:numId w:val="184"/>
        </w:numPr>
        <w:spacing w:after="0" w:line="360" w:lineRule="auto"/>
        <w:jc w:val="both"/>
        <w:rPr>
          <w:sz w:val="24"/>
          <w:szCs w:val="24"/>
          <w:lang w:val="en-US"/>
        </w:rPr>
      </w:pPr>
      <w:r w:rsidRPr="00FA3498">
        <w:rPr>
          <w:sz w:val="24"/>
          <w:szCs w:val="24"/>
          <w:lang w:val="en-US"/>
        </w:rPr>
        <w:t>Raperda</w:t>
      </w:r>
      <w:r>
        <w:rPr>
          <w:sz w:val="24"/>
          <w:szCs w:val="24"/>
          <w:lang w:val="en-US"/>
        </w:rPr>
        <w:t xml:space="preserve"> </w:t>
      </w:r>
      <w:r w:rsidRPr="00FA3498">
        <w:rPr>
          <w:sz w:val="24"/>
          <w:szCs w:val="24"/>
          <w:lang w:val="en-US"/>
        </w:rPr>
        <w:t>yang</w:t>
      </w:r>
      <w:r>
        <w:rPr>
          <w:sz w:val="24"/>
          <w:szCs w:val="24"/>
          <w:lang w:val="en-US"/>
        </w:rPr>
        <w:t xml:space="preserve"> </w:t>
      </w:r>
      <w:r w:rsidRPr="00FA3498">
        <w:rPr>
          <w:sz w:val="24"/>
          <w:szCs w:val="24"/>
          <w:lang w:val="en-US"/>
        </w:rPr>
        <w:t>telah</w:t>
      </w:r>
      <w:r>
        <w:rPr>
          <w:sz w:val="24"/>
          <w:szCs w:val="24"/>
          <w:lang w:val="en-US"/>
        </w:rPr>
        <w:t xml:space="preserve"> </w:t>
      </w:r>
      <w:r w:rsidRPr="00FA3498">
        <w:rPr>
          <w:sz w:val="24"/>
          <w:szCs w:val="24"/>
          <w:lang w:val="en-US"/>
        </w:rPr>
        <w:t>disetujui</w:t>
      </w:r>
      <w:r>
        <w:rPr>
          <w:sz w:val="24"/>
          <w:szCs w:val="24"/>
          <w:lang w:val="en-US"/>
        </w:rPr>
        <w:t xml:space="preserve"> </w:t>
      </w:r>
      <w:r w:rsidRPr="00FA3498">
        <w:rPr>
          <w:sz w:val="24"/>
          <w:szCs w:val="24"/>
          <w:lang w:val="en-US"/>
        </w:rPr>
        <w:t>bersama</w:t>
      </w:r>
      <w:r>
        <w:rPr>
          <w:sz w:val="24"/>
          <w:szCs w:val="24"/>
          <w:lang w:val="en-US"/>
        </w:rPr>
        <w:t xml:space="preserve"> </w:t>
      </w:r>
      <w:r w:rsidRPr="00FA3498">
        <w:rPr>
          <w:sz w:val="24"/>
          <w:szCs w:val="24"/>
          <w:lang w:val="en-US"/>
        </w:rPr>
        <w:t>oleh</w:t>
      </w:r>
      <w:r>
        <w:rPr>
          <w:sz w:val="24"/>
          <w:szCs w:val="24"/>
          <w:lang w:val="en-US"/>
        </w:rPr>
        <w:t xml:space="preserve"> </w:t>
      </w:r>
      <w:r w:rsidRPr="00FA3498">
        <w:rPr>
          <w:sz w:val="24"/>
          <w:szCs w:val="24"/>
          <w:lang w:val="en-US"/>
        </w:rPr>
        <w:t>DPRD dan Walikota/Bupati</w:t>
      </w:r>
      <w:r>
        <w:rPr>
          <w:sz w:val="24"/>
          <w:szCs w:val="24"/>
          <w:lang w:val="en-US"/>
        </w:rPr>
        <w:t xml:space="preserve"> </w:t>
      </w:r>
      <w:r w:rsidRPr="00FA3498">
        <w:rPr>
          <w:sz w:val="24"/>
          <w:szCs w:val="24"/>
          <w:lang w:val="en-US"/>
        </w:rPr>
        <w:t>disampaikan</w:t>
      </w:r>
      <w:r>
        <w:rPr>
          <w:sz w:val="24"/>
          <w:szCs w:val="24"/>
          <w:lang w:val="en-US"/>
        </w:rPr>
        <w:t xml:space="preserve"> </w:t>
      </w:r>
      <w:r w:rsidRPr="00FA3498">
        <w:rPr>
          <w:sz w:val="24"/>
          <w:szCs w:val="24"/>
          <w:lang w:val="en-US"/>
        </w:rPr>
        <w:t>oleh</w:t>
      </w:r>
      <w:r>
        <w:rPr>
          <w:sz w:val="24"/>
          <w:szCs w:val="24"/>
          <w:lang w:val="en-US"/>
        </w:rPr>
        <w:t xml:space="preserve"> </w:t>
      </w:r>
      <w:r w:rsidRPr="00FA3498">
        <w:rPr>
          <w:sz w:val="24"/>
          <w:szCs w:val="24"/>
          <w:lang w:val="en-US"/>
        </w:rPr>
        <w:t>pimpinan</w:t>
      </w:r>
      <w:r>
        <w:rPr>
          <w:sz w:val="24"/>
          <w:szCs w:val="24"/>
          <w:lang w:val="en-US"/>
        </w:rPr>
        <w:t xml:space="preserve"> </w:t>
      </w:r>
      <w:r w:rsidRPr="00FA3498">
        <w:rPr>
          <w:sz w:val="24"/>
          <w:szCs w:val="24"/>
          <w:lang w:val="en-US"/>
        </w:rPr>
        <w:t>DPRD kepada</w:t>
      </w:r>
      <w:r>
        <w:rPr>
          <w:sz w:val="24"/>
          <w:szCs w:val="24"/>
          <w:lang w:val="en-US"/>
        </w:rPr>
        <w:t xml:space="preserve"> </w:t>
      </w:r>
      <w:r w:rsidRPr="00FA3498">
        <w:rPr>
          <w:sz w:val="24"/>
          <w:szCs w:val="24"/>
          <w:lang w:val="en-US"/>
        </w:rPr>
        <w:t>Bupati/Walikota</w:t>
      </w:r>
      <w:r>
        <w:rPr>
          <w:sz w:val="24"/>
          <w:szCs w:val="24"/>
          <w:lang w:val="en-US"/>
        </w:rPr>
        <w:t xml:space="preserve"> </w:t>
      </w:r>
      <w:r w:rsidRPr="00FA3498">
        <w:rPr>
          <w:sz w:val="24"/>
          <w:szCs w:val="24"/>
          <w:lang w:val="en-US"/>
        </w:rPr>
        <w:t>untuk</w:t>
      </w:r>
      <w:r>
        <w:rPr>
          <w:sz w:val="24"/>
          <w:szCs w:val="24"/>
          <w:lang w:val="en-US"/>
        </w:rPr>
        <w:t xml:space="preserve"> </w:t>
      </w:r>
      <w:r w:rsidRPr="00FA3498">
        <w:rPr>
          <w:sz w:val="24"/>
          <w:szCs w:val="24"/>
          <w:lang w:val="en-US"/>
        </w:rPr>
        <w:t>ditetapkan</w:t>
      </w:r>
      <w:r>
        <w:rPr>
          <w:sz w:val="24"/>
          <w:szCs w:val="24"/>
          <w:lang w:val="en-US"/>
        </w:rPr>
        <w:t xml:space="preserve"> </w:t>
      </w:r>
      <w:r w:rsidRPr="00FA3498">
        <w:rPr>
          <w:sz w:val="24"/>
          <w:szCs w:val="24"/>
          <w:lang w:val="en-US"/>
        </w:rPr>
        <w:t>menjadi</w:t>
      </w:r>
      <w:r>
        <w:rPr>
          <w:sz w:val="24"/>
          <w:szCs w:val="24"/>
          <w:lang w:val="en-US"/>
        </w:rPr>
        <w:t xml:space="preserve"> </w:t>
      </w:r>
      <w:r w:rsidRPr="00FA3498">
        <w:rPr>
          <w:sz w:val="24"/>
          <w:szCs w:val="24"/>
          <w:lang w:val="en-US"/>
        </w:rPr>
        <w:t>Peraturan</w:t>
      </w:r>
      <w:r>
        <w:rPr>
          <w:sz w:val="24"/>
          <w:szCs w:val="24"/>
          <w:lang w:val="en-US"/>
        </w:rPr>
        <w:t xml:space="preserve"> </w:t>
      </w:r>
      <w:r w:rsidRPr="00FA3498">
        <w:rPr>
          <w:sz w:val="24"/>
          <w:szCs w:val="24"/>
          <w:lang w:val="en-US"/>
        </w:rPr>
        <w:t>Daerah. Penyampaian</w:t>
      </w:r>
      <w:r>
        <w:rPr>
          <w:sz w:val="24"/>
          <w:szCs w:val="24"/>
          <w:lang w:val="en-US"/>
        </w:rPr>
        <w:t xml:space="preserve"> </w:t>
      </w:r>
      <w:r w:rsidRPr="00FA3498">
        <w:rPr>
          <w:sz w:val="24"/>
          <w:szCs w:val="24"/>
          <w:lang w:val="en-US"/>
        </w:rPr>
        <w:t>rancangan</w:t>
      </w:r>
      <w:r>
        <w:rPr>
          <w:sz w:val="24"/>
          <w:szCs w:val="24"/>
          <w:lang w:val="en-US"/>
        </w:rPr>
        <w:t xml:space="preserve"> </w:t>
      </w:r>
      <w:r w:rsidRPr="00FA3498">
        <w:rPr>
          <w:sz w:val="24"/>
          <w:szCs w:val="24"/>
          <w:lang w:val="en-US"/>
        </w:rPr>
        <w:t>peraturan</w:t>
      </w:r>
      <w:r>
        <w:rPr>
          <w:sz w:val="24"/>
          <w:szCs w:val="24"/>
          <w:lang w:val="en-US"/>
        </w:rPr>
        <w:t xml:space="preserve"> </w:t>
      </w:r>
      <w:r w:rsidRPr="00FA3498">
        <w:rPr>
          <w:sz w:val="24"/>
          <w:szCs w:val="24"/>
          <w:lang w:val="en-US"/>
        </w:rPr>
        <w:t>daerah</w:t>
      </w:r>
      <w:r>
        <w:rPr>
          <w:sz w:val="24"/>
          <w:szCs w:val="24"/>
          <w:lang w:val="en-US"/>
        </w:rPr>
        <w:t xml:space="preserve"> </w:t>
      </w:r>
      <w:r w:rsidRPr="00FA3498">
        <w:rPr>
          <w:sz w:val="24"/>
          <w:szCs w:val="24"/>
          <w:lang w:val="en-US"/>
        </w:rPr>
        <w:t>tersebut</w:t>
      </w:r>
      <w:r>
        <w:rPr>
          <w:sz w:val="24"/>
          <w:szCs w:val="24"/>
          <w:lang w:val="en-US"/>
        </w:rPr>
        <w:t xml:space="preserve"> </w:t>
      </w:r>
      <w:r w:rsidRPr="00FA3498">
        <w:rPr>
          <w:sz w:val="24"/>
          <w:szCs w:val="24"/>
          <w:lang w:val="en-US"/>
        </w:rPr>
        <w:t>dilakukan</w:t>
      </w:r>
      <w:r>
        <w:rPr>
          <w:sz w:val="24"/>
          <w:szCs w:val="24"/>
          <w:lang w:val="en-US"/>
        </w:rPr>
        <w:t xml:space="preserve"> </w:t>
      </w:r>
      <w:r w:rsidRPr="00FA3498">
        <w:rPr>
          <w:sz w:val="24"/>
          <w:szCs w:val="24"/>
          <w:lang w:val="en-US"/>
        </w:rPr>
        <w:t>dalam</w:t>
      </w:r>
      <w:r>
        <w:rPr>
          <w:sz w:val="24"/>
          <w:szCs w:val="24"/>
          <w:lang w:val="en-US"/>
        </w:rPr>
        <w:t xml:space="preserve"> </w:t>
      </w:r>
      <w:r w:rsidRPr="00FA3498">
        <w:rPr>
          <w:sz w:val="24"/>
          <w:szCs w:val="24"/>
          <w:lang w:val="en-US"/>
        </w:rPr>
        <w:t>jangka</w:t>
      </w:r>
      <w:r>
        <w:rPr>
          <w:sz w:val="24"/>
          <w:szCs w:val="24"/>
          <w:lang w:val="en-US"/>
        </w:rPr>
        <w:t xml:space="preserve"> </w:t>
      </w:r>
      <w:r w:rsidRPr="00FA3498">
        <w:rPr>
          <w:sz w:val="24"/>
          <w:szCs w:val="24"/>
          <w:lang w:val="en-US"/>
        </w:rPr>
        <w:t>waktu</w:t>
      </w:r>
      <w:r>
        <w:rPr>
          <w:sz w:val="24"/>
          <w:szCs w:val="24"/>
          <w:lang w:val="en-US"/>
        </w:rPr>
        <w:t xml:space="preserve"> </w:t>
      </w:r>
      <w:r w:rsidRPr="00FA3498">
        <w:rPr>
          <w:sz w:val="24"/>
          <w:szCs w:val="24"/>
          <w:lang w:val="en-US"/>
        </w:rPr>
        <w:t>paling</w:t>
      </w:r>
      <w:r>
        <w:rPr>
          <w:sz w:val="24"/>
          <w:szCs w:val="24"/>
          <w:lang w:val="en-US"/>
        </w:rPr>
        <w:t xml:space="preserve"> </w:t>
      </w:r>
      <w:r w:rsidRPr="00FA3498">
        <w:rPr>
          <w:sz w:val="24"/>
          <w:szCs w:val="24"/>
          <w:lang w:val="en-US"/>
        </w:rPr>
        <w:t>lambat</w:t>
      </w:r>
      <w:r>
        <w:rPr>
          <w:sz w:val="24"/>
          <w:szCs w:val="24"/>
          <w:lang w:val="en-US"/>
        </w:rPr>
        <w:t xml:space="preserve"> </w:t>
      </w:r>
      <w:r w:rsidRPr="00FA3498">
        <w:rPr>
          <w:sz w:val="24"/>
          <w:szCs w:val="24"/>
          <w:lang w:val="en-US"/>
        </w:rPr>
        <w:t>7 (tujuh) hari</w:t>
      </w:r>
      <w:r>
        <w:rPr>
          <w:sz w:val="24"/>
          <w:szCs w:val="24"/>
          <w:lang w:val="en-US"/>
        </w:rPr>
        <w:t xml:space="preserve"> t</w:t>
      </w:r>
      <w:r w:rsidRPr="00FA3498">
        <w:rPr>
          <w:sz w:val="24"/>
          <w:szCs w:val="24"/>
          <w:lang w:val="en-US"/>
        </w:rPr>
        <w:t>erhitung</w:t>
      </w:r>
      <w:r>
        <w:rPr>
          <w:sz w:val="24"/>
          <w:szCs w:val="24"/>
          <w:lang w:val="en-US"/>
        </w:rPr>
        <w:t xml:space="preserve"> </w:t>
      </w:r>
      <w:r w:rsidRPr="00FA3498">
        <w:rPr>
          <w:sz w:val="24"/>
          <w:szCs w:val="24"/>
          <w:lang w:val="en-US"/>
        </w:rPr>
        <w:t>sejak</w:t>
      </w:r>
      <w:r>
        <w:rPr>
          <w:sz w:val="24"/>
          <w:szCs w:val="24"/>
          <w:lang w:val="en-US"/>
        </w:rPr>
        <w:t xml:space="preserve"> </w:t>
      </w:r>
      <w:r w:rsidRPr="00FA3498">
        <w:rPr>
          <w:sz w:val="24"/>
          <w:szCs w:val="24"/>
          <w:lang w:val="en-US"/>
        </w:rPr>
        <w:t>tanggal</w:t>
      </w:r>
      <w:r>
        <w:rPr>
          <w:sz w:val="24"/>
          <w:szCs w:val="24"/>
          <w:lang w:val="en-US"/>
        </w:rPr>
        <w:t xml:space="preserve"> </w:t>
      </w:r>
      <w:r w:rsidRPr="00FA3498">
        <w:rPr>
          <w:sz w:val="24"/>
          <w:szCs w:val="24"/>
          <w:lang w:val="en-US"/>
        </w:rPr>
        <w:t>persetujuan</w:t>
      </w:r>
      <w:r>
        <w:rPr>
          <w:sz w:val="24"/>
          <w:szCs w:val="24"/>
          <w:lang w:val="en-US"/>
        </w:rPr>
        <w:t xml:space="preserve"> </w:t>
      </w:r>
      <w:r w:rsidRPr="00FA3498">
        <w:rPr>
          <w:sz w:val="24"/>
          <w:szCs w:val="24"/>
          <w:lang w:val="en-US"/>
        </w:rPr>
        <w:t>bersama.</w:t>
      </w:r>
    </w:p>
    <w:p w:rsidR="001E58A3" w:rsidRDefault="001E58A3" w:rsidP="009A6D65">
      <w:pPr>
        <w:pStyle w:val="ListParagraph"/>
        <w:numPr>
          <w:ilvl w:val="0"/>
          <w:numId w:val="184"/>
        </w:numPr>
        <w:spacing w:after="0" w:line="360" w:lineRule="auto"/>
        <w:jc w:val="both"/>
        <w:rPr>
          <w:sz w:val="24"/>
          <w:szCs w:val="24"/>
          <w:lang w:val="en-US"/>
        </w:rPr>
      </w:pPr>
      <w:r w:rsidRPr="001E58A3">
        <w:rPr>
          <w:sz w:val="24"/>
          <w:szCs w:val="24"/>
          <w:lang w:val="en-US"/>
        </w:rPr>
        <w:t>ProsespenetapanPeraturanDaerahtentangPeraturanZonasitidakberbedadenganpenetapanperaturandaerahlainnya.</w:t>
      </w:r>
    </w:p>
    <w:p w:rsidR="001E58A3" w:rsidRDefault="001E58A3" w:rsidP="009A6D65">
      <w:pPr>
        <w:pStyle w:val="ListParagraph"/>
        <w:numPr>
          <w:ilvl w:val="0"/>
          <w:numId w:val="184"/>
        </w:numPr>
        <w:spacing w:after="0" w:line="360" w:lineRule="auto"/>
        <w:jc w:val="both"/>
        <w:rPr>
          <w:sz w:val="24"/>
          <w:szCs w:val="24"/>
          <w:lang w:val="en-US"/>
        </w:rPr>
      </w:pPr>
      <w:r w:rsidRPr="001E58A3">
        <w:rPr>
          <w:sz w:val="24"/>
          <w:szCs w:val="24"/>
          <w:lang w:val="en-US"/>
        </w:rPr>
        <w:t>Dilakukan melalui penandatanganan naskah oleh Bupati/Walikota paling lambat 30 hari sejak rancangan Peraturan Zonasi disetujui bersama oleh DPRD dan Kepala Daerah, sehingga memiliki kekuatan hukum materiil terhadap pihak yang menyetujuinya.</w:t>
      </w:r>
    </w:p>
    <w:p w:rsidR="001E58A3" w:rsidRDefault="001E58A3" w:rsidP="009A6D65">
      <w:pPr>
        <w:pStyle w:val="ListParagraph"/>
        <w:numPr>
          <w:ilvl w:val="0"/>
          <w:numId w:val="184"/>
        </w:numPr>
        <w:spacing w:after="0" w:line="360" w:lineRule="auto"/>
        <w:jc w:val="both"/>
        <w:rPr>
          <w:sz w:val="24"/>
          <w:szCs w:val="24"/>
          <w:lang w:val="en-US"/>
        </w:rPr>
      </w:pPr>
      <w:r w:rsidRPr="001E58A3">
        <w:rPr>
          <w:sz w:val="24"/>
          <w:szCs w:val="24"/>
          <w:lang w:val="en-US"/>
        </w:rPr>
        <w:t>Jika dalam 30 hari belum ditandantangani, maka rancangan peraturan daerah tersebut sah menjadi Peraturan Daerah dan wajib diundangkan.</w:t>
      </w:r>
    </w:p>
    <w:p w:rsidR="00C45365" w:rsidRDefault="00C45365" w:rsidP="00C45365">
      <w:pPr>
        <w:spacing w:after="0" w:line="360" w:lineRule="auto"/>
        <w:jc w:val="both"/>
        <w:rPr>
          <w:sz w:val="24"/>
          <w:szCs w:val="24"/>
          <w:lang w:val="en-US"/>
        </w:rPr>
      </w:pPr>
    </w:p>
    <w:p w:rsidR="00C45365" w:rsidRDefault="00C45365" w:rsidP="00C45365">
      <w:pPr>
        <w:spacing w:after="0" w:line="360" w:lineRule="auto"/>
        <w:jc w:val="both"/>
        <w:rPr>
          <w:sz w:val="24"/>
          <w:szCs w:val="24"/>
          <w:lang w:val="en-US"/>
        </w:rPr>
      </w:pPr>
      <w:r w:rsidRPr="00C45365">
        <w:rPr>
          <w:sz w:val="24"/>
          <w:szCs w:val="24"/>
          <w:lang w:val="en-US"/>
        </w:rPr>
        <w:t>PENGUNDANGAN:</w:t>
      </w:r>
    </w:p>
    <w:p w:rsidR="00C45365" w:rsidRPr="00C45365" w:rsidRDefault="00C45365" w:rsidP="009A6D65">
      <w:pPr>
        <w:pStyle w:val="ListParagraph"/>
        <w:numPr>
          <w:ilvl w:val="0"/>
          <w:numId w:val="185"/>
        </w:numPr>
        <w:spacing w:after="0" w:line="360" w:lineRule="auto"/>
        <w:jc w:val="both"/>
        <w:rPr>
          <w:sz w:val="24"/>
          <w:szCs w:val="24"/>
          <w:lang w:val="en-US"/>
        </w:rPr>
      </w:pPr>
      <w:r w:rsidRPr="00C45365">
        <w:rPr>
          <w:sz w:val="24"/>
          <w:szCs w:val="24"/>
          <w:lang w:val="en-US"/>
        </w:rPr>
        <w:t>Dilakukan</w:t>
      </w:r>
      <w:r w:rsidR="00671DCA">
        <w:rPr>
          <w:sz w:val="24"/>
          <w:szCs w:val="24"/>
          <w:lang w:val="en-US"/>
        </w:rPr>
        <w:t xml:space="preserve"> </w:t>
      </w:r>
      <w:r w:rsidRPr="00C45365">
        <w:rPr>
          <w:sz w:val="24"/>
          <w:szCs w:val="24"/>
          <w:lang w:val="en-US"/>
        </w:rPr>
        <w:t>dengan</w:t>
      </w:r>
      <w:r w:rsidR="00671DCA">
        <w:rPr>
          <w:sz w:val="24"/>
          <w:szCs w:val="24"/>
          <w:lang w:val="en-US"/>
        </w:rPr>
        <w:t xml:space="preserve"> </w:t>
      </w:r>
      <w:r w:rsidRPr="00C45365">
        <w:rPr>
          <w:sz w:val="24"/>
          <w:szCs w:val="24"/>
          <w:lang w:val="en-US"/>
        </w:rPr>
        <w:t>tujuan</w:t>
      </w:r>
      <w:r w:rsidR="00671DCA">
        <w:rPr>
          <w:sz w:val="24"/>
          <w:szCs w:val="24"/>
          <w:lang w:val="en-US"/>
        </w:rPr>
        <w:t xml:space="preserve"> </w:t>
      </w:r>
      <w:r w:rsidRPr="00C45365">
        <w:rPr>
          <w:sz w:val="24"/>
          <w:szCs w:val="24"/>
          <w:lang w:val="en-US"/>
        </w:rPr>
        <w:t>agar</w:t>
      </w:r>
      <w:r w:rsidR="00671DCA">
        <w:rPr>
          <w:sz w:val="24"/>
          <w:szCs w:val="24"/>
          <w:lang w:val="en-US"/>
        </w:rPr>
        <w:t xml:space="preserve"> </w:t>
      </w:r>
      <w:r w:rsidRPr="00C45365">
        <w:rPr>
          <w:sz w:val="24"/>
          <w:szCs w:val="24"/>
          <w:lang w:val="en-US"/>
        </w:rPr>
        <w:t>Raperda</w:t>
      </w:r>
      <w:r w:rsidR="00671DCA">
        <w:rPr>
          <w:sz w:val="24"/>
          <w:szCs w:val="24"/>
          <w:lang w:val="en-US"/>
        </w:rPr>
        <w:t xml:space="preserve"> </w:t>
      </w:r>
      <w:r w:rsidRPr="00C45365">
        <w:rPr>
          <w:sz w:val="24"/>
          <w:szCs w:val="24"/>
          <w:lang w:val="en-US"/>
        </w:rPr>
        <w:t>mempunyai</w:t>
      </w:r>
      <w:r w:rsidR="00671DCA">
        <w:rPr>
          <w:sz w:val="24"/>
          <w:szCs w:val="24"/>
          <w:lang w:val="en-US"/>
        </w:rPr>
        <w:t xml:space="preserve"> </w:t>
      </w:r>
      <w:r w:rsidRPr="00C45365">
        <w:rPr>
          <w:sz w:val="24"/>
          <w:szCs w:val="24"/>
          <w:lang w:val="en-US"/>
        </w:rPr>
        <w:t>kekuatan</w:t>
      </w:r>
      <w:r w:rsidR="00671DCA">
        <w:rPr>
          <w:sz w:val="24"/>
          <w:szCs w:val="24"/>
          <w:lang w:val="en-US"/>
        </w:rPr>
        <w:t xml:space="preserve"> </w:t>
      </w:r>
      <w:r w:rsidRPr="00C45365">
        <w:rPr>
          <w:sz w:val="24"/>
          <w:szCs w:val="24"/>
          <w:lang w:val="en-US"/>
        </w:rPr>
        <w:t>hukum</w:t>
      </w:r>
      <w:r w:rsidR="00671DCA">
        <w:rPr>
          <w:sz w:val="24"/>
          <w:szCs w:val="24"/>
          <w:lang w:val="en-US"/>
        </w:rPr>
        <w:t xml:space="preserve"> </w:t>
      </w:r>
      <w:r w:rsidRPr="00C45365">
        <w:rPr>
          <w:sz w:val="24"/>
          <w:szCs w:val="24"/>
          <w:lang w:val="en-US"/>
        </w:rPr>
        <w:t>formal</w:t>
      </w:r>
      <w:r w:rsidR="00671DCA">
        <w:rPr>
          <w:sz w:val="24"/>
          <w:szCs w:val="24"/>
          <w:lang w:val="en-US"/>
        </w:rPr>
        <w:t xml:space="preserve"> </w:t>
      </w:r>
      <w:r w:rsidRPr="00C45365">
        <w:rPr>
          <w:sz w:val="24"/>
          <w:szCs w:val="24"/>
          <w:lang w:val="en-US"/>
        </w:rPr>
        <w:t>mengikat</w:t>
      </w:r>
      <w:r w:rsidR="00671DCA">
        <w:rPr>
          <w:sz w:val="24"/>
          <w:szCs w:val="24"/>
          <w:lang w:val="en-US"/>
        </w:rPr>
        <w:t xml:space="preserve"> </w:t>
      </w:r>
      <w:r w:rsidRPr="00C45365">
        <w:rPr>
          <w:sz w:val="24"/>
          <w:szCs w:val="24"/>
          <w:lang w:val="en-US"/>
        </w:rPr>
        <w:t>kepada</w:t>
      </w:r>
      <w:r w:rsidR="00671DCA">
        <w:rPr>
          <w:sz w:val="24"/>
          <w:szCs w:val="24"/>
          <w:lang w:val="en-US"/>
        </w:rPr>
        <w:t xml:space="preserve"> </w:t>
      </w:r>
      <w:r w:rsidRPr="00C45365">
        <w:rPr>
          <w:sz w:val="24"/>
          <w:szCs w:val="24"/>
          <w:lang w:val="en-US"/>
        </w:rPr>
        <w:t>publik.</w:t>
      </w:r>
    </w:p>
    <w:p w:rsidR="00C45365" w:rsidRDefault="00C45365" w:rsidP="00C45365">
      <w:pPr>
        <w:spacing w:after="0" w:line="360" w:lineRule="auto"/>
        <w:jc w:val="both"/>
        <w:rPr>
          <w:rFonts w:ascii="Calibri" w:hAnsi="Calibri" w:cs="Calibri"/>
          <w:sz w:val="24"/>
          <w:szCs w:val="24"/>
          <w:lang w:val="en-US"/>
        </w:rPr>
      </w:pPr>
      <w:proofErr w:type="gramStart"/>
      <w:r>
        <w:rPr>
          <w:rFonts w:ascii="Calibri" w:hAnsi="Calibri" w:cs="Calibri"/>
          <w:sz w:val="24"/>
          <w:szCs w:val="24"/>
          <w:lang w:val="en-US"/>
        </w:rPr>
        <w:t>LINGKUP :</w:t>
      </w:r>
      <w:proofErr w:type="gramEnd"/>
    </w:p>
    <w:p w:rsidR="00C45365" w:rsidRPr="00C45365" w:rsidRDefault="00C45365" w:rsidP="009A6D65">
      <w:pPr>
        <w:pStyle w:val="ListParagraph"/>
        <w:numPr>
          <w:ilvl w:val="0"/>
          <w:numId w:val="185"/>
        </w:numPr>
        <w:spacing w:after="0" w:line="360" w:lineRule="auto"/>
        <w:jc w:val="both"/>
        <w:rPr>
          <w:sz w:val="24"/>
          <w:szCs w:val="24"/>
          <w:lang w:val="en-US"/>
        </w:rPr>
      </w:pPr>
      <w:r w:rsidRPr="00C45365">
        <w:rPr>
          <w:sz w:val="24"/>
          <w:szCs w:val="24"/>
          <w:lang w:val="en-US"/>
        </w:rPr>
        <w:t>Tahap mencatatkan dalam Lembaran Daerah, dan;</w:t>
      </w:r>
    </w:p>
    <w:p w:rsidR="00C45365" w:rsidRDefault="00C45365" w:rsidP="009A6D65">
      <w:pPr>
        <w:pStyle w:val="ListParagraph"/>
        <w:numPr>
          <w:ilvl w:val="0"/>
          <w:numId w:val="185"/>
        </w:numPr>
        <w:spacing w:after="0" w:line="360" w:lineRule="auto"/>
        <w:jc w:val="both"/>
        <w:rPr>
          <w:sz w:val="24"/>
          <w:szCs w:val="24"/>
          <w:lang w:val="en-US"/>
        </w:rPr>
      </w:pPr>
      <w:r w:rsidRPr="00C45365">
        <w:rPr>
          <w:sz w:val="24"/>
          <w:szCs w:val="24"/>
          <w:lang w:val="en-US"/>
        </w:rPr>
        <w:t>Tahap mencatatkan dalam Berita Daerah.</w:t>
      </w:r>
    </w:p>
    <w:p w:rsidR="00DD42BF" w:rsidRDefault="00DD42BF" w:rsidP="00DD42BF">
      <w:pPr>
        <w:spacing w:after="0" w:line="360" w:lineRule="auto"/>
        <w:jc w:val="both"/>
        <w:rPr>
          <w:sz w:val="24"/>
          <w:szCs w:val="24"/>
          <w:lang w:val="en-US"/>
        </w:rPr>
      </w:pPr>
    </w:p>
    <w:p w:rsidR="00DD42BF" w:rsidRDefault="00DD42BF" w:rsidP="00DD42BF">
      <w:pPr>
        <w:spacing w:after="0" w:line="360" w:lineRule="auto"/>
        <w:jc w:val="both"/>
        <w:rPr>
          <w:sz w:val="24"/>
          <w:szCs w:val="24"/>
          <w:lang w:val="en-US"/>
        </w:rPr>
      </w:pPr>
    </w:p>
    <w:p w:rsidR="00DD42BF" w:rsidRPr="00DD42BF" w:rsidRDefault="00DD42BF" w:rsidP="00DD42BF">
      <w:pPr>
        <w:spacing w:after="0" w:line="360" w:lineRule="auto"/>
        <w:jc w:val="both"/>
        <w:rPr>
          <w:sz w:val="24"/>
          <w:szCs w:val="24"/>
          <w:lang w:val="en-US"/>
        </w:rPr>
      </w:pPr>
      <w:r w:rsidRPr="00DD42BF">
        <w:rPr>
          <w:sz w:val="24"/>
          <w:szCs w:val="24"/>
          <w:lang w:val="en-US"/>
        </w:rPr>
        <w:lastRenderedPageBreak/>
        <w:t>TUJUAN:</w:t>
      </w:r>
    </w:p>
    <w:p w:rsidR="00DD42BF" w:rsidRPr="00DD42BF" w:rsidRDefault="00DD42BF" w:rsidP="009A6D65">
      <w:pPr>
        <w:pStyle w:val="ListParagraph"/>
        <w:numPr>
          <w:ilvl w:val="0"/>
          <w:numId w:val="186"/>
        </w:numPr>
        <w:spacing w:after="0" w:line="360" w:lineRule="auto"/>
        <w:jc w:val="both"/>
        <w:rPr>
          <w:sz w:val="24"/>
          <w:szCs w:val="24"/>
          <w:lang w:val="en-US"/>
        </w:rPr>
      </w:pPr>
      <w:r w:rsidRPr="00DD42BF">
        <w:rPr>
          <w:sz w:val="24"/>
          <w:szCs w:val="24"/>
          <w:lang w:val="en-US"/>
        </w:rPr>
        <w:t>Agar</w:t>
      </w:r>
      <w:r w:rsidR="00141902">
        <w:rPr>
          <w:sz w:val="24"/>
          <w:szCs w:val="24"/>
          <w:lang w:val="en-US"/>
        </w:rPr>
        <w:t xml:space="preserve"> </w:t>
      </w:r>
      <w:r w:rsidRPr="00DD42BF">
        <w:rPr>
          <w:sz w:val="24"/>
          <w:szCs w:val="24"/>
          <w:lang w:val="en-US"/>
        </w:rPr>
        <w:t>terjadi</w:t>
      </w:r>
      <w:r w:rsidR="00141902">
        <w:rPr>
          <w:sz w:val="24"/>
          <w:szCs w:val="24"/>
          <w:lang w:val="en-US"/>
        </w:rPr>
        <w:t xml:space="preserve"> </w:t>
      </w:r>
      <w:r w:rsidRPr="00DD42BF">
        <w:rPr>
          <w:sz w:val="24"/>
          <w:szCs w:val="24"/>
          <w:lang w:val="en-US"/>
        </w:rPr>
        <w:t>komunikasi</w:t>
      </w:r>
      <w:r w:rsidR="00141902">
        <w:rPr>
          <w:sz w:val="24"/>
          <w:szCs w:val="24"/>
          <w:lang w:val="en-US"/>
        </w:rPr>
        <w:t xml:space="preserve"> </w:t>
      </w:r>
      <w:r w:rsidRPr="00DD42BF">
        <w:rPr>
          <w:sz w:val="24"/>
          <w:szCs w:val="24"/>
          <w:lang w:val="en-US"/>
        </w:rPr>
        <w:t>hukum</w:t>
      </w:r>
      <w:r w:rsidR="00141902">
        <w:rPr>
          <w:sz w:val="24"/>
          <w:szCs w:val="24"/>
          <w:lang w:val="en-US"/>
        </w:rPr>
        <w:t xml:space="preserve"> </w:t>
      </w:r>
      <w:r w:rsidRPr="00DD42BF">
        <w:rPr>
          <w:sz w:val="24"/>
          <w:szCs w:val="24"/>
          <w:lang w:val="en-US"/>
        </w:rPr>
        <w:t>antara perda</w:t>
      </w:r>
      <w:r w:rsidR="00141902">
        <w:rPr>
          <w:sz w:val="24"/>
          <w:szCs w:val="24"/>
          <w:lang w:val="en-US"/>
        </w:rPr>
        <w:t xml:space="preserve"> </w:t>
      </w:r>
      <w:r w:rsidRPr="00DD42BF">
        <w:rPr>
          <w:sz w:val="24"/>
          <w:szCs w:val="24"/>
          <w:lang w:val="en-US"/>
        </w:rPr>
        <w:t>dengan</w:t>
      </w:r>
      <w:r w:rsidR="00141902">
        <w:rPr>
          <w:sz w:val="24"/>
          <w:szCs w:val="24"/>
          <w:lang w:val="en-US"/>
        </w:rPr>
        <w:t xml:space="preserve"> </w:t>
      </w:r>
      <w:r w:rsidRPr="00DD42BF">
        <w:rPr>
          <w:sz w:val="24"/>
          <w:szCs w:val="24"/>
          <w:lang w:val="en-US"/>
        </w:rPr>
        <w:t>masyarakat</w:t>
      </w:r>
      <w:r w:rsidR="00141902">
        <w:rPr>
          <w:sz w:val="24"/>
          <w:szCs w:val="24"/>
          <w:lang w:val="en-US"/>
        </w:rPr>
        <w:t xml:space="preserve"> </w:t>
      </w:r>
      <w:r w:rsidRPr="00DD42BF">
        <w:rPr>
          <w:sz w:val="24"/>
          <w:szCs w:val="24"/>
          <w:lang w:val="en-US"/>
        </w:rPr>
        <w:t>yang</w:t>
      </w:r>
      <w:r w:rsidR="00141902">
        <w:rPr>
          <w:sz w:val="24"/>
          <w:szCs w:val="24"/>
          <w:lang w:val="en-US"/>
        </w:rPr>
        <w:t xml:space="preserve"> </w:t>
      </w:r>
      <w:r w:rsidRPr="00DD42BF">
        <w:rPr>
          <w:sz w:val="24"/>
          <w:szCs w:val="24"/>
          <w:lang w:val="en-US"/>
        </w:rPr>
        <w:t>harus</w:t>
      </w:r>
      <w:r w:rsidR="00141902">
        <w:rPr>
          <w:sz w:val="24"/>
          <w:szCs w:val="24"/>
          <w:lang w:val="en-US"/>
        </w:rPr>
        <w:t xml:space="preserve"> </w:t>
      </w:r>
      <w:r w:rsidRPr="00DD42BF">
        <w:rPr>
          <w:sz w:val="24"/>
          <w:szCs w:val="24"/>
          <w:lang w:val="en-US"/>
        </w:rPr>
        <w:t>patuh.</w:t>
      </w:r>
    </w:p>
    <w:p w:rsidR="00DD42BF" w:rsidRPr="00DD42BF" w:rsidRDefault="00DD42BF" w:rsidP="009A6D65">
      <w:pPr>
        <w:pStyle w:val="ListParagraph"/>
        <w:numPr>
          <w:ilvl w:val="0"/>
          <w:numId w:val="186"/>
        </w:numPr>
        <w:spacing w:after="0" w:line="360" w:lineRule="auto"/>
        <w:jc w:val="both"/>
        <w:rPr>
          <w:sz w:val="24"/>
          <w:szCs w:val="24"/>
          <w:lang w:val="en-US"/>
        </w:rPr>
      </w:pPr>
      <w:r w:rsidRPr="00DD42BF">
        <w:rPr>
          <w:sz w:val="24"/>
          <w:szCs w:val="24"/>
          <w:lang w:val="en-US"/>
        </w:rPr>
        <w:t>Agar</w:t>
      </w:r>
      <w:r w:rsidR="00141902">
        <w:rPr>
          <w:sz w:val="24"/>
          <w:szCs w:val="24"/>
          <w:lang w:val="en-US"/>
        </w:rPr>
        <w:t xml:space="preserve"> </w:t>
      </w:r>
      <w:r w:rsidRPr="00DD42BF">
        <w:rPr>
          <w:sz w:val="24"/>
          <w:szCs w:val="24"/>
          <w:lang w:val="en-US"/>
        </w:rPr>
        <w:t>terjadi</w:t>
      </w:r>
      <w:r w:rsidR="00141902">
        <w:rPr>
          <w:sz w:val="24"/>
          <w:szCs w:val="24"/>
          <w:lang w:val="en-US"/>
        </w:rPr>
        <w:t xml:space="preserve"> </w:t>
      </w:r>
      <w:r w:rsidRPr="00DD42BF">
        <w:rPr>
          <w:sz w:val="24"/>
          <w:szCs w:val="24"/>
          <w:lang w:val="en-US"/>
        </w:rPr>
        <w:t>internalisasi</w:t>
      </w:r>
      <w:r w:rsidR="00141902">
        <w:rPr>
          <w:sz w:val="24"/>
          <w:szCs w:val="24"/>
          <w:lang w:val="en-US"/>
        </w:rPr>
        <w:t xml:space="preserve"> </w:t>
      </w:r>
      <w:r w:rsidRPr="00DD42BF">
        <w:rPr>
          <w:sz w:val="24"/>
          <w:szCs w:val="24"/>
          <w:lang w:val="en-US"/>
        </w:rPr>
        <w:t>nilai</w:t>
      </w:r>
      <w:r w:rsidR="00141902">
        <w:rPr>
          <w:sz w:val="24"/>
          <w:szCs w:val="24"/>
          <w:lang w:val="en-US"/>
        </w:rPr>
        <w:t xml:space="preserve"> </w:t>
      </w:r>
      <w:r w:rsidRPr="00DD42BF">
        <w:rPr>
          <w:sz w:val="24"/>
          <w:szCs w:val="24"/>
          <w:lang w:val="en-US"/>
        </w:rPr>
        <w:t>atau</w:t>
      </w:r>
      <w:r w:rsidR="00141902">
        <w:rPr>
          <w:sz w:val="24"/>
          <w:szCs w:val="24"/>
          <w:lang w:val="en-US"/>
        </w:rPr>
        <w:t xml:space="preserve"> </w:t>
      </w:r>
      <w:r w:rsidRPr="00DD42BF">
        <w:rPr>
          <w:sz w:val="24"/>
          <w:szCs w:val="24"/>
          <w:lang w:val="en-US"/>
        </w:rPr>
        <w:t>norma yang</w:t>
      </w:r>
      <w:r w:rsidR="00141902">
        <w:rPr>
          <w:sz w:val="24"/>
          <w:szCs w:val="24"/>
          <w:lang w:val="en-US"/>
        </w:rPr>
        <w:t xml:space="preserve"> </w:t>
      </w:r>
      <w:r w:rsidRPr="00DD42BF">
        <w:rPr>
          <w:sz w:val="24"/>
          <w:szCs w:val="24"/>
          <w:lang w:val="en-US"/>
        </w:rPr>
        <w:t>diatur</w:t>
      </w:r>
      <w:r w:rsidR="00141902">
        <w:rPr>
          <w:sz w:val="24"/>
          <w:szCs w:val="24"/>
          <w:lang w:val="en-US"/>
        </w:rPr>
        <w:t xml:space="preserve"> </w:t>
      </w:r>
      <w:r w:rsidRPr="00DD42BF">
        <w:rPr>
          <w:sz w:val="24"/>
          <w:szCs w:val="24"/>
          <w:lang w:val="en-US"/>
        </w:rPr>
        <w:t>dalam</w:t>
      </w:r>
      <w:r w:rsidR="00141902">
        <w:rPr>
          <w:sz w:val="24"/>
          <w:szCs w:val="24"/>
          <w:lang w:val="en-US"/>
        </w:rPr>
        <w:t xml:space="preserve"> </w:t>
      </w:r>
      <w:r w:rsidRPr="00DD42BF">
        <w:rPr>
          <w:sz w:val="24"/>
          <w:szCs w:val="24"/>
          <w:lang w:val="en-US"/>
        </w:rPr>
        <w:t>perda</w:t>
      </w:r>
      <w:r w:rsidR="00141902">
        <w:rPr>
          <w:sz w:val="24"/>
          <w:szCs w:val="24"/>
          <w:lang w:val="en-US"/>
        </w:rPr>
        <w:t xml:space="preserve"> </w:t>
      </w:r>
      <w:r w:rsidRPr="00DD42BF">
        <w:rPr>
          <w:sz w:val="24"/>
          <w:szCs w:val="24"/>
          <w:lang w:val="en-US"/>
        </w:rPr>
        <w:t>sehingga</w:t>
      </w:r>
      <w:r w:rsidR="00141902">
        <w:rPr>
          <w:sz w:val="24"/>
          <w:szCs w:val="24"/>
          <w:lang w:val="en-US"/>
        </w:rPr>
        <w:t xml:space="preserve"> </w:t>
      </w:r>
      <w:r w:rsidRPr="00DD42BF">
        <w:rPr>
          <w:sz w:val="24"/>
          <w:szCs w:val="24"/>
          <w:lang w:val="en-US"/>
        </w:rPr>
        <w:t>terdapat</w:t>
      </w:r>
      <w:r w:rsidR="00141902">
        <w:rPr>
          <w:sz w:val="24"/>
          <w:szCs w:val="24"/>
          <w:lang w:val="en-US"/>
        </w:rPr>
        <w:t xml:space="preserve"> </w:t>
      </w:r>
      <w:r w:rsidRPr="00DD42BF">
        <w:rPr>
          <w:sz w:val="24"/>
          <w:szCs w:val="24"/>
          <w:lang w:val="en-US"/>
        </w:rPr>
        <w:t>tahap</w:t>
      </w:r>
      <w:r w:rsidR="00141902">
        <w:rPr>
          <w:sz w:val="24"/>
          <w:szCs w:val="24"/>
          <w:lang w:val="en-US"/>
        </w:rPr>
        <w:t xml:space="preserve"> </w:t>
      </w:r>
      <w:r w:rsidRPr="00DD42BF">
        <w:rPr>
          <w:sz w:val="24"/>
          <w:szCs w:val="24"/>
          <w:lang w:val="en-US"/>
        </w:rPr>
        <w:t>pemahaman</w:t>
      </w:r>
      <w:r w:rsidR="00141902">
        <w:rPr>
          <w:sz w:val="24"/>
          <w:szCs w:val="24"/>
          <w:lang w:val="en-US"/>
        </w:rPr>
        <w:t xml:space="preserve"> </w:t>
      </w:r>
      <w:r w:rsidRPr="00DD42BF">
        <w:rPr>
          <w:sz w:val="24"/>
          <w:szCs w:val="24"/>
          <w:lang w:val="en-US"/>
        </w:rPr>
        <w:t>dan kesadaran</w:t>
      </w:r>
      <w:r w:rsidR="00141902">
        <w:rPr>
          <w:sz w:val="24"/>
          <w:szCs w:val="24"/>
          <w:lang w:val="en-US"/>
        </w:rPr>
        <w:t xml:space="preserve"> </w:t>
      </w:r>
      <w:r w:rsidRPr="00DD42BF">
        <w:rPr>
          <w:sz w:val="24"/>
          <w:szCs w:val="24"/>
          <w:lang w:val="en-US"/>
        </w:rPr>
        <w:t>untuk</w:t>
      </w:r>
      <w:r w:rsidR="00141902">
        <w:rPr>
          <w:sz w:val="24"/>
          <w:szCs w:val="24"/>
          <w:lang w:val="en-US"/>
        </w:rPr>
        <w:t xml:space="preserve"> </w:t>
      </w:r>
      <w:r w:rsidRPr="00DD42BF">
        <w:rPr>
          <w:sz w:val="24"/>
          <w:szCs w:val="24"/>
          <w:lang w:val="en-US"/>
        </w:rPr>
        <w:t>mematuhinya</w:t>
      </w:r>
    </w:p>
    <w:p w:rsidR="00DD42BF" w:rsidRDefault="00DD42BF" w:rsidP="00DD42BF">
      <w:pPr>
        <w:spacing w:after="0" w:line="360" w:lineRule="auto"/>
        <w:jc w:val="both"/>
        <w:rPr>
          <w:sz w:val="24"/>
          <w:szCs w:val="24"/>
          <w:lang w:val="en-US"/>
        </w:rPr>
      </w:pPr>
    </w:p>
    <w:p w:rsidR="00DD42BF" w:rsidRDefault="00DD42BF" w:rsidP="00DD42BF">
      <w:pPr>
        <w:spacing w:after="0" w:line="360" w:lineRule="auto"/>
        <w:jc w:val="both"/>
        <w:rPr>
          <w:sz w:val="24"/>
          <w:szCs w:val="24"/>
          <w:lang w:val="en-US"/>
        </w:rPr>
      </w:pPr>
      <w:r w:rsidRPr="00DD42BF">
        <w:rPr>
          <w:sz w:val="24"/>
          <w:szCs w:val="24"/>
          <w:lang w:val="en-US"/>
        </w:rPr>
        <w:t>PELAKSANA:</w:t>
      </w:r>
    </w:p>
    <w:p w:rsidR="00DD42BF" w:rsidRDefault="00DD42BF" w:rsidP="00DD42BF">
      <w:pPr>
        <w:spacing w:after="0" w:line="360" w:lineRule="auto"/>
        <w:jc w:val="both"/>
        <w:rPr>
          <w:sz w:val="24"/>
          <w:szCs w:val="24"/>
          <w:lang w:val="en-US"/>
        </w:rPr>
      </w:pPr>
      <w:r w:rsidRPr="00DD42BF">
        <w:rPr>
          <w:sz w:val="24"/>
          <w:szCs w:val="24"/>
          <w:lang w:val="en-US"/>
        </w:rPr>
        <w:t>Pemerintah Kota/Kabupaten, selalui Sekretariat Daerah, wajib menyebarluaskan Peraturan Daerah yang telah diundangkan dalam Lembaran Daerah dan Berita Daerah</w:t>
      </w:r>
    </w:p>
    <w:p w:rsidR="00284A84" w:rsidRDefault="00284A84" w:rsidP="00DD42BF">
      <w:pPr>
        <w:spacing w:after="0" w:line="360" w:lineRule="auto"/>
        <w:jc w:val="both"/>
        <w:rPr>
          <w:sz w:val="24"/>
          <w:szCs w:val="24"/>
          <w:lang w:val="en-US"/>
        </w:rPr>
      </w:pPr>
    </w:p>
    <w:p w:rsidR="00284A84" w:rsidRDefault="00284A84" w:rsidP="00DD42BF">
      <w:pPr>
        <w:spacing w:after="0" w:line="360" w:lineRule="auto"/>
        <w:jc w:val="both"/>
        <w:rPr>
          <w:sz w:val="24"/>
          <w:szCs w:val="24"/>
          <w:lang w:val="en-US"/>
        </w:rPr>
      </w:pPr>
      <w:r>
        <w:rPr>
          <w:sz w:val="24"/>
          <w:szCs w:val="24"/>
          <w:lang w:val="en-US"/>
        </w:rPr>
        <w:t>MEDIA PENYEBARLUASAN:</w:t>
      </w:r>
    </w:p>
    <w:p w:rsidR="00284A84" w:rsidRDefault="00284A84" w:rsidP="00DD42BF">
      <w:pPr>
        <w:spacing w:after="0" w:line="360" w:lineRule="auto"/>
        <w:jc w:val="both"/>
        <w:rPr>
          <w:sz w:val="24"/>
          <w:szCs w:val="24"/>
          <w:lang w:val="en-US"/>
        </w:rPr>
      </w:pPr>
      <w:r w:rsidRPr="00284A84">
        <w:rPr>
          <w:sz w:val="24"/>
          <w:szCs w:val="24"/>
          <w:lang w:val="en-US"/>
        </w:rPr>
        <w:t>Media elektronik seperti televisi, radio dan/atau media cetak.</w:t>
      </w: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DD42BF">
      <w:pPr>
        <w:spacing w:after="0" w:line="360" w:lineRule="auto"/>
        <w:jc w:val="both"/>
        <w:rPr>
          <w:sz w:val="24"/>
          <w:szCs w:val="24"/>
          <w:lang w:val="en-US"/>
        </w:rPr>
      </w:pPr>
    </w:p>
    <w:p w:rsidR="00A416ED" w:rsidRDefault="00A416ED" w:rsidP="00A416ED">
      <w:pPr>
        <w:spacing w:after="0" w:line="360" w:lineRule="auto"/>
        <w:jc w:val="center"/>
        <w:rPr>
          <w:b/>
          <w:sz w:val="24"/>
          <w:szCs w:val="24"/>
          <w:lang w:val="en-US"/>
        </w:rPr>
      </w:pPr>
      <w:r w:rsidRPr="00A416ED">
        <w:rPr>
          <w:b/>
          <w:sz w:val="24"/>
          <w:szCs w:val="24"/>
          <w:lang w:val="en-US"/>
        </w:rPr>
        <w:lastRenderedPageBreak/>
        <w:t>Pertemuan 14</w:t>
      </w:r>
    </w:p>
    <w:p w:rsidR="00737A8A" w:rsidRDefault="00737A8A" w:rsidP="00A416ED">
      <w:pPr>
        <w:spacing w:after="0" w:line="360" w:lineRule="auto"/>
        <w:jc w:val="center"/>
        <w:rPr>
          <w:b/>
          <w:sz w:val="24"/>
          <w:szCs w:val="24"/>
          <w:lang w:val="en-US"/>
        </w:rPr>
      </w:pPr>
    </w:p>
    <w:p w:rsidR="00737A8A" w:rsidRDefault="00737A8A" w:rsidP="00737A8A">
      <w:pPr>
        <w:spacing w:after="0" w:line="360" w:lineRule="auto"/>
        <w:jc w:val="both"/>
        <w:rPr>
          <w:b/>
          <w:sz w:val="24"/>
          <w:szCs w:val="24"/>
          <w:lang w:val="en-US"/>
        </w:rPr>
      </w:pPr>
      <w:r w:rsidRPr="00737A8A">
        <w:rPr>
          <w:b/>
          <w:sz w:val="24"/>
          <w:szCs w:val="24"/>
          <w:lang w:val="en-US"/>
        </w:rPr>
        <w:t>SYARAT UMUM PERUBAHAN:</w:t>
      </w:r>
    </w:p>
    <w:p w:rsidR="00737A8A" w:rsidRPr="00737A8A" w:rsidRDefault="00737A8A" w:rsidP="009A6D65">
      <w:pPr>
        <w:pStyle w:val="ListParagraph"/>
        <w:numPr>
          <w:ilvl w:val="0"/>
          <w:numId w:val="187"/>
        </w:numPr>
        <w:spacing w:after="0" w:line="360" w:lineRule="auto"/>
        <w:jc w:val="both"/>
        <w:rPr>
          <w:sz w:val="24"/>
          <w:szCs w:val="24"/>
          <w:lang w:val="en-US"/>
        </w:rPr>
      </w:pPr>
      <w:r w:rsidRPr="00737A8A">
        <w:rPr>
          <w:sz w:val="24"/>
          <w:szCs w:val="24"/>
          <w:lang w:val="en-US"/>
        </w:rPr>
        <w:t>Perubahan HARUS DILAKUKAN</w:t>
      </w:r>
      <w:r>
        <w:rPr>
          <w:sz w:val="24"/>
          <w:szCs w:val="24"/>
          <w:lang w:val="en-US"/>
        </w:rPr>
        <w:t xml:space="preserve"> </w:t>
      </w:r>
      <w:r w:rsidRPr="00737A8A">
        <w:rPr>
          <w:sz w:val="24"/>
          <w:szCs w:val="24"/>
          <w:lang w:val="en-US"/>
        </w:rPr>
        <w:t>untuk mengutamakan KEPENTINGAN PUBLIK</w:t>
      </w:r>
      <w:r>
        <w:rPr>
          <w:sz w:val="24"/>
          <w:szCs w:val="24"/>
          <w:lang w:val="en-US"/>
        </w:rPr>
        <w:t xml:space="preserve"> </w:t>
      </w:r>
      <w:r w:rsidRPr="00737A8A">
        <w:rPr>
          <w:sz w:val="24"/>
          <w:szCs w:val="24"/>
          <w:lang w:val="en-US"/>
        </w:rPr>
        <w:t>yang lebih luas;</w:t>
      </w:r>
    </w:p>
    <w:p w:rsidR="00737A8A" w:rsidRDefault="00737A8A" w:rsidP="009A6D65">
      <w:pPr>
        <w:pStyle w:val="ListParagraph"/>
        <w:numPr>
          <w:ilvl w:val="0"/>
          <w:numId w:val="187"/>
        </w:numPr>
        <w:spacing w:after="0" w:line="360" w:lineRule="auto"/>
        <w:jc w:val="both"/>
        <w:rPr>
          <w:sz w:val="24"/>
          <w:szCs w:val="24"/>
          <w:lang w:val="en-US"/>
        </w:rPr>
      </w:pPr>
      <w:r w:rsidRPr="00737A8A">
        <w:rPr>
          <w:sz w:val="24"/>
          <w:szCs w:val="24"/>
          <w:lang w:val="en-US"/>
        </w:rPr>
        <w:t>Perubahan HARUS DILAKUKAN</w:t>
      </w:r>
      <w:r>
        <w:rPr>
          <w:sz w:val="24"/>
          <w:szCs w:val="24"/>
          <w:lang w:val="en-US"/>
        </w:rPr>
        <w:t xml:space="preserve"> </w:t>
      </w:r>
      <w:r w:rsidRPr="00737A8A">
        <w:rPr>
          <w:sz w:val="24"/>
          <w:szCs w:val="24"/>
          <w:lang w:val="en-US"/>
        </w:rPr>
        <w:t>karena adanya PERUBAHAN</w:t>
      </w:r>
      <w:r>
        <w:rPr>
          <w:sz w:val="24"/>
          <w:szCs w:val="24"/>
          <w:lang w:val="en-US"/>
        </w:rPr>
        <w:t xml:space="preserve"> </w:t>
      </w:r>
      <w:r w:rsidRPr="00737A8A">
        <w:rPr>
          <w:sz w:val="24"/>
          <w:szCs w:val="24"/>
          <w:lang w:val="en-US"/>
        </w:rPr>
        <w:t>PERATURAN PERUNDANGAN</w:t>
      </w:r>
      <w:r>
        <w:rPr>
          <w:sz w:val="24"/>
          <w:szCs w:val="24"/>
          <w:lang w:val="en-US"/>
        </w:rPr>
        <w:t xml:space="preserve"> </w:t>
      </w:r>
      <w:r w:rsidRPr="00737A8A">
        <w:rPr>
          <w:sz w:val="24"/>
          <w:szCs w:val="24"/>
          <w:lang w:val="en-US"/>
        </w:rPr>
        <w:t>yang lebih TINGGI</w:t>
      </w:r>
      <w:r>
        <w:rPr>
          <w:sz w:val="24"/>
          <w:szCs w:val="24"/>
          <w:lang w:val="en-US"/>
        </w:rPr>
        <w:t xml:space="preserve"> </w:t>
      </w:r>
      <w:r w:rsidRPr="00737A8A">
        <w:rPr>
          <w:sz w:val="24"/>
          <w:szCs w:val="24"/>
          <w:lang w:val="en-US"/>
        </w:rPr>
        <w:t>dalam hirarkinya.</w:t>
      </w:r>
    </w:p>
    <w:p w:rsidR="00960017" w:rsidRDefault="00960017" w:rsidP="00960017">
      <w:pPr>
        <w:spacing w:after="0" w:line="360" w:lineRule="auto"/>
        <w:jc w:val="both"/>
        <w:rPr>
          <w:sz w:val="24"/>
          <w:szCs w:val="24"/>
          <w:lang w:val="en-US"/>
        </w:rPr>
      </w:pPr>
    </w:p>
    <w:p w:rsidR="00960017" w:rsidRPr="004C3C4C" w:rsidRDefault="00960017" w:rsidP="00960017">
      <w:pPr>
        <w:spacing w:after="0" w:line="360" w:lineRule="auto"/>
        <w:jc w:val="both"/>
        <w:rPr>
          <w:b/>
          <w:sz w:val="24"/>
          <w:szCs w:val="24"/>
          <w:lang w:val="en-US"/>
        </w:rPr>
      </w:pPr>
      <w:r w:rsidRPr="004C3C4C">
        <w:rPr>
          <w:b/>
          <w:sz w:val="24"/>
          <w:szCs w:val="24"/>
          <w:lang w:val="en-US"/>
        </w:rPr>
        <w:t>PERUBAHAN</w:t>
      </w:r>
      <w:r w:rsidR="004C3C4C">
        <w:rPr>
          <w:b/>
          <w:sz w:val="24"/>
          <w:szCs w:val="24"/>
          <w:lang w:val="en-US"/>
        </w:rPr>
        <w:t xml:space="preserve"> </w:t>
      </w:r>
      <w:bookmarkStart w:id="0" w:name="_GoBack"/>
      <w:bookmarkEnd w:id="0"/>
      <w:r w:rsidRPr="004C3C4C">
        <w:rPr>
          <w:b/>
          <w:sz w:val="24"/>
          <w:szCs w:val="24"/>
          <w:lang w:val="en-US"/>
        </w:rPr>
        <w:t>SYARAT KHUSUS PERUBAHAN (1):</w:t>
      </w:r>
    </w:p>
    <w:p w:rsidR="00960017" w:rsidRPr="00960017" w:rsidRDefault="00960017" w:rsidP="009A6D65">
      <w:pPr>
        <w:pStyle w:val="ListParagraph"/>
        <w:numPr>
          <w:ilvl w:val="0"/>
          <w:numId w:val="188"/>
        </w:numPr>
        <w:spacing w:after="0" w:line="360" w:lineRule="auto"/>
        <w:jc w:val="both"/>
        <w:rPr>
          <w:sz w:val="24"/>
          <w:szCs w:val="24"/>
          <w:lang w:val="en-US"/>
        </w:rPr>
      </w:pPr>
      <w:r w:rsidRPr="00960017">
        <w:rPr>
          <w:sz w:val="24"/>
          <w:szCs w:val="24"/>
          <w:lang w:val="en-US"/>
        </w:rPr>
        <w:t>Perubahan</w:t>
      </w:r>
      <w:r>
        <w:rPr>
          <w:sz w:val="24"/>
          <w:szCs w:val="24"/>
          <w:lang w:val="en-US"/>
        </w:rPr>
        <w:t xml:space="preserve"> </w:t>
      </w:r>
      <w:r w:rsidRPr="00960017">
        <w:rPr>
          <w:sz w:val="24"/>
          <w:szCs w:val="24"/>
          <w:lang w:val="en-US"/>
        </w:rPr>
        <w:t>harus</w:t>
      </w:r>
      <w:r>
        <w:rPr>
          <w:sz w:val="24"/>
          <w:szCs w:val="24"/>
          <w:lang w:val="en-US"/>
        </w:rPr>
        <w:t xml:space="preserve"> </w:t>
      </w:r>
      <w:r w:rsidRPr="00960017">
        <w:rPr>
          <w:sz w:val="24"/>
          <w:szCs w:val="24"/>
          <w:lang w:val="en-US"/>
        </w:rPr>
        <w:t>MENCERMINKAN</w:t>
      </w:r>
      <w:r>
        <w:rPr>
          <w:sz w:val="24"/>
          <w:szCs w:val="24"/>
          <w:lang w:val="en-US"/>
        </w:rPr>
        <w:t xml:space="preserve"> </w:t>
      </w:r>
      <w:r w:rsidRPr="00960017">
        <w:rPr>
          <w:sz w:val="24"/>
          <w:szCs w:val="24"/>
          <w:lang w:val="en-US"/>
        </w:rPr>
        <w:t>PERTUMBUHAN EKONOMI</w:t>
      </w:r>
      <w:r>
        <w:rPr>
          <w:sz w:val="24"/>
          <w:szCs w:val="24"/>
          <w:lang w:val="en-US"/>
        </w:rPr>
        <w:t xml:space="preserve"> </w:t>
      </w:r>
      <w:r w:rsidRPr="00960017">
        <w:rPr>
          <w:sz w:val="24"/>
          <w:szCs w:val="24"/>
          <w:lang w:val="en-US"/>
        </w:rPr>
        <w:t>dan merupakan</w:t>
      </w:r>
      <w:r>
        <w:rPr>
          <w:sz w:val="24"/>
          <w:szCs w:val="24"/>
          <w:lang w:val="en-US"/>
        </w:rPr>
        <w:t xml:space="preserve"> </w:t>
      </w:r>
      <w:r w:rsidRPr="00960017">
        <w:rPr>
          <w:sz w:val="24"/>
          <w:szCs w:val="24"/>
          <w:lang w:val="en-US"/>
        </w:rPr>
        <w:t>ANTISIPASI</w:t>
      </w:r>
      <w:r>
        <w:rPr>
          <w:sz w:val="24"/>
          <w:szCs w:val="24"/>
          <w:lang w:val="en-US"/>
        </w:rPr>
        <w:t xml:space="preserve"> </w:t>
      </w:r>
      <w:r w:rsidRPr="00960017">
        <w:rPr>
          <w:sz w:val="24"/>
          <w:szCs w:val="24"/>
          <w:lang w:val="en-US"/>
        </w:rPr>
        <w:t>pertumbuhan</w:t>
      </w:r>
      <w:r>
        <w:rPr>
          <w:sz w:val="24"/>
          <w:szCs w:val="24"/>
          <w:lang w:val="en-US"/>
        </w:rPr>
        <w:t xml:space="preserve"> </w:t>
      </w:r>
      <w:r w:rsidRPr="00960017">
        <w:rPr>
          <w:sz w:val="24"/>
          <w:szCs w:val="24"/>
          <w:lang w:val="en-US"/>
        </w:rPr>
        <w:t>kegiatan</w:t>
      </w:r>
      <w:r>
        <w:rPr>
          <w:sz w:val="24"/>
          <w:szCs w:val="24"/>
          <w:lang w:val="en-US"/>
        </w:rPr>
        <w:t xml:space="preserve"> </w:t>
      </w:r>
      <w:r w:rsidRPr="00960017">
        <w:rPr>
          <w:sz w:val="24"/>
          <w:szCs w:val="24"/>
          <w:lang w:val="en-US"/>
        </w:rPr>
        <w:t>ekonomi</w:t>
      </w:r>
      <w:r>
        <w:rPr>
          <w:sz w:val="24"/>
          <w:szCs w:val="24"/>
          <w:lang w:val="en-US"/>
        </w:rPr>
        <w:t xml:space="preserve"> </w:t>
      </w:r>
      <w:r w:rsidRPr="00960017">
        <w:rPr>
          <w:sz w:val="24"/>
          <w:szCs w:val="24"/>
          <w:lang w:val="en-US"/>
        </w:rPr>
        <w:t>yang</w:t>
      </w:r>
      <w:r>
        <w:rPr>
          <w:sz w:val="24"/>
          <w:szCs w:val="24"/>
          <w:lang w:val="en-US"/>
        </w:rPr>
        <w:t xml:space="preserve"> </w:t>
      </w:r>
      <w:r w:rsidRPr="00960017">
        <w:rPr>
          <w:sz w:val="24"/>
          <w:szCs w:val="24"/>
          <w:lang w:val="en-US"/>
        </w:rPr>
        <w:t>cepat.</w:t>
      </w:r>
    </w:p>
    <w:p w:rsidR="00960017" w:rsidRPr="00960017" w:rsidRDefault="00960017" w:rsidP="009A6D65">
      <w:pPr>
        <w:pStyle w:val="ListParagraph"/>
        <w:numPr>
          <w:ilvl w:val="0"/>
          <w:numId w:val="188"/>
        </w:numPr>
        <w:spacing w:after="0" w:line="360" w:lineRule="auto"/>
        <w:jc w:val="both"/>
        <w:rPr>
          <w:sz w:val="24"/>
          <w:szCs w:val="24"/>
          <w:lang w:val="en-US"/>
        </w:rPr>
      </w:pPr>
      <w:r w:rsidRPr="00960017">
        <w:rPr>
          <w:sz w:val="24"/>
          <w:szCs w:val="24"/>
          <w:lang w:val="en-US"/>
        </w:rPr>
        <w:t>Perubahan tidakakan MENGGANGGU KETERTIBAN DAN KEAMANAN.</w:t>
      </w:r>
    </w:p>
    <w:p w:rsidR="00960017" w:rsidRPr="00960017" w:rsidRDefault="00960017" w:rsidP="009A6D65">
      <w:pPr>
        <w:pStyle w:val="ListParagraph"/>
        <w:numPr>
          <w:ilvl w:val="0"/>
          <w:numId w:val="188"/>
        </w:numPr>
        <w:spacing w:after="0" w:line="360" w:lineRule="auto"/>
        <w:jc w:val="both"/>
        <w:rPr>
          <w:sz w:val="24"/>
          <w:szCs w:val="24"/>
          <w:lang w:val="en-US"/>
        </w:rPr>
      </w:pPr>
      <w:r w:rsidRPr="00960017">
        <w:rPr>
          <w:sz w:val="24"/>
          <w:szCs w:val="24"/>
          <w:lang w:val="en-US"/>
        </w:rPr>
        <w:t>Perubahan tidakakan MENGURANGI KUALITAS LINGKUNGAN.</w:t>
      </w:r>
    </w:p>
    <w:p w:rsidR="007A484D" w:rsidRDefault="00960017" w:rsidP="009A6D65">
      <w:pPr>
        <w:pStyle w:val="ListParagraph"/>
        <w:numPr>
          <w:ilvl w:val="0"/>
          <w:numId w:val="188"/>
        </w:numPr>
        <w:spacing w:after="0" w:line="360" w:lineRule="auto"/>
        <w:jc w:val="both"/>
        <w:rPr>
          <w:sz w:val="24"/>
          <w:szCs w:val="24"/>
          <w:lang w:val="en-US"/>
        </w:rPr>
      </w:pPr>
      <w:r w:rsidRPr="00960017">
        <w:rPr>
          <w:sz w:val="24"/>
          <w:szCs w:val="24"/>
          <w:lang w:val="en-US"/>
        </w:rPr>
        <w:t>Perubahan tidakakan MENIMBULKAN DAMPAK</w:t>
      </w:r>
      <w:r>
        <w:rPr>
          <w:sz w:val="24"/>
          <w:szCs w:val="24"/>
          <w:lang w:val="en-US"/>
        </w:rPr>
        <w:t xml:space="preserve"> </w:t>
      </w:r>
      <w:r w:rsidRPr="00960017">
        <w:rPr>
          <w:sz w:val="24"/>
          <w:szCs w:val="24"/>
          <w:lang w:val="en-US"/>
        </w:rPr>
        <w:t>yang mempengaruhi derajat kesehatan.</w:t>
      </w:r>
    </w:p>
    <w:p w:rsidR="007A484D" w:rsidRDefault="007A484D" w:rsidP="009A6D65">
      <w:pPr>
        <w:pStyle w:val="ListParagraph"/>
        <w:numPr>
          <w:ilvl w:val="0"/>
          <w:numId w:val="188"/>
        </w:numPr>
        <w:spacing w:after="0" w:line="360" w:lineRule="auto"/>
        <w:jc w:val="both"/>
        <w:rPr>
          <w:sz w:val="24"/>
          <w:szCs w:val="24"/>
          <w:lang w:val="en-US"/>
        </w:rPr>
      </w:pPr>
      <w:r w:rsidRPr="007A484D">
        <w:rPr>
          <w:sz w:val="24"/>
          <w:szCs w:val="24"/>
          <w:lang w:val="en-US"/>
        </w:rPr>
        <w:t>Perubahan TETAPdengan azas perubahannya [keterbukaan, persamaan, keadilan, perlindungan hukum, mengutamakan kepentingan masyarakat gol. ekonomi lemah].</w:t>
      </w:r>
    </w:p>
    <w:p w:rsidR="007A484D" w:rsidRDefault="007A484D" w:rsidP="009A6D65">
      <w:pPr>
        <w:pStyle w:val="ListParagraph"/>
        <w:numPr>
          <w:ilvl w:val="0"/>
          <w:numId w:val="188"/>
        </w:numPr>
        <w:spacing w:after="0" w:line="360" w:lineRule="auto"/>
        <w:jc w:val="both"/>
        <w:rPr>
          <w:sz w:val="24"/>
          <w:szCs w:val="24"/>
          <w:lang w:val="en-US"/>
        </w:rPr>
      </w:pPr>
      <w:r w:rsidRPr="007A484D">
        <w:rPr>
          <w:sz w:val="24"/>
          <w:szCs w:val="24"/>
          <w:lang w:val="en-US"/>
        </w:rPr>
        <w:t>Hanya perubahan-perubahan yang DAPAT DITOLERANSIsaja yang diinginkan.</w:t>
      </w:r>
    </w:p>
    <w:p w:rsidR="007A484D" w:rsidRDefault="007A484D" w:rsidP="009A6D65">
      <w:pPr>
        <w:pStyle w:val="ListParagraph"/>
        <w:numPr>
          <w:ilvl w:val="0"/>
          <w:numId w:val="188"/>
        </w:numPr>
        <w:spacing w:after="0" w:line="360" w:lineRule="auto"/>
        <w:jc w:val="both"/>
        <w:rPr>
          <w:sz w:val="24"/>
          <w:szCs w:val="24"/>
          <w:lang w:val="en-US"/>
        </w:rPr>
      </w:pPr>
      <w:r w:rsidRPr="007A484D">
        <w:rPr>
          <w:sz w:val="24"/>
          <w:szCs w:val="24"/>
          <w:lang w:val="en-US"/>
        </w:rPr>
        <w:t>Usul perubahan CUKUP BERALASAN:</w:t>
      </w:r>
    </w:p>
    <w:p w:rsidR="007A484D" w:rsidRDefault="007A484D" w:rsidP="009A6D65">
      <w:pPr>
        <w:pStyle w:val="ListParagraph"/>
        <w:numPr>
          <w:ilvl w:val="1"/>
          <w:numId w:val="188"/>
        </w:numPr>
        <w:spacing w:after="0" w:line="360" w:lineRule="auto"/>
        <w:jc w:val="both"/>
        <w:rPr>
          <w:sz w:val="24"/>
          <w:szCs w:val="24"/>
          <w:lang w:val="en-US"/>
        </w:rPr>
      </w:pPr>
      <w:r w:rsidRPr="007A484D">
        <w:rPr>
          <w:sz w:val="24"/>
          <w:szCs w:val="24"/>
          <w:lang w:val="en-US"/>
        </w:rPr>
        <w:t>TerdapatKESALAHAN PETAdan INFORMASI</w:t>
      </w:r>
    </w:p>
    <w:p w:rsidR="007A484D" w:rsidRDefault="007A484D" w:rsidP="009A6D65">
      <w:pPr>
        <w:pStyle w:val="ListParagraph"/>
        <w:numPr>
          <w:ilvl w:val="1"/>
          <w:numId w:val="188"/>
        </w:numPr>
        <w:spacing w:after="0" w:line="360" w:lineRule="auto"/>
        <w:jc w:val="both"/>
        <w:rPr>
          <w:sz w:val="24"/>
          <w:szCs w:val="24"/>
          <w:lang w:val="en-US"/>
        </w:rPr>
      </w:pPr>
      <w:r w:rsidRPr="007A484D">
        <w:rPr>
          <w:sz w:val="24"/>
          <w:szCs w:val="24"/>
          <w:lang w:val="en-US"/>
        </w:rPr>
        <w:t>Peraturan berpotensi menimbulkan KERUGIAN SKALA BESAR.</w:t>
      </w:r>
    </w:p>
    <w:p w:rsidR="007A484D" w:rsidRDefault="007A484D" w:rsidP="009A6D65">
      <w:pPr>
        <w:pStyle w:val="ListParagraph"/>
        <w:numPr>
          <w:ilvl w:val="1"/>
          <w:numId w:val="188"/>
        </w:numPr>
        <w:spacing w:after="0" w:line="360" w:lineRule="auto"/>
        <w:jc w:val="both"/>
        <w:rPr>
          <w:sz w:val="24"/>
          <w:szCs w:val="24"/>
          <w:lang w:val="en-US"/>
        </w:rPr>
      </w:pPr>
      <w:r w:rsidRPr="007A484D">
        <w:rPr>
          <w:sz w:val="24"/>
          <w:szCs w:val="24"/>
          <w:lang w:val="en-US"/>
        </w:rPr>
        <w:t>Peraturan menyebabkan KERUGIANpada MASYARAKAT.</w:t>
      </w:r>
    </w:p>
    <w:p w:rsidR="00F7128D" w:rsidRPr="00F7128D" w:rsidRDefault="00F7128D" w:rsidP="009A6D65">
      <w:pPr>
        <w:pStyle w:val="ListParagraph"/>
        <w:numPr>
          <w:ilvl w:val="0"/>
          <w:numId w:val="189"/>
        </w:numPr>
        <w:spacing w:after="0" w:line="360" w:lineRule="auto"/>
        <w:jc w:val="both"/>
        <w:rPr>
          <w:sz w:val="24"/>
          <w:szCs w:val="24"/>
          <w:lang w:val="en-US"/>
        </w:rPr>
      </w:pPr>
      <w:r w:rsidRPr="00F7128D">
        <w:rPr>
          <w:sz w:val="24"/>
          <w:szCs w:val="24"/>
          <w:lang w:val="en-US"/>
        </w:rPr>
        <w:t>Memberikan MANFAAT YANG BESARbagi masyarakat.</w:t>
      </w:r>
    </w:p>
    <w:sectPr w:rsidR="00F7128D" w:rsidRPr="00F7128D">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D65" w:rsidRDefault="009A6D65" w:rsidP="00CE1337">
      <w:pPr>
        <w:spacing w:after="0" w:line="240" w:lineRule="auto"/>
      </w:pPr>
      <w:r>
        <w:separator/>
      </w:r>
    </w:p>
  </w:endnote>
  <w:endnote w:type="continuationSeparator" w:id="0">
    <w:p w:rsidR="009A6D65" w:rsidRDefault="009A6D65" w:rsidP="00CE1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9CB" w:rsidRDefault="00B979CB">
    <w:pPr>
      <w:pStyle w:val="Footer"/>
    </w:pPr>
    <w:r w:rsidRPr="007D2BE3">
      <w:rPr>
        <w:noProof/>
        <w:lang w:val="en-US"/>
      </w:rPr>
      <mc:AlternateContent>
        <mc:Choice Requires="wps">
          <w:drawing>
            <wp:anchor distT="0" distB="0" distL="114300" distR="114300" simplePos="0" relativeHeight="251660288" behindDoc="0" locked="0" layoutInCell="1" allowOverlap="1" wp14:anchorId="1C7CD3F7" wp14:editId="7BDC641F">
              <wp:simplePos x="0" y="0"/>
              <wp:positionH relativeFrom="page">
                <wp:posOffset>0</wp:posOffset>
              </wp:positionH>
              <wp:positionV relativeFrom="paragraph">
                <wp:posOffset>-242570</wp:posOffset>
              </wp:positionV>
              <wp:extent cx="7760970" cy="86042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79CB" w:rsidRDefault="00B979CB" w:rsidP="007D2BE3">
                          <w:pPr>
                            <w:spacing w:after="0" w:line="240" w:lineRule="auto"/>
                            <w:ind w:left="720" w:firstLine="720"/>
                            <w:rPr>
                              <w:color w:val="000000" w:themeColor="text1"/>
                            </w:rPr>
                          </w:pPr>
                          <w:r>
                            <w:rPr>
                              <w:color w:val="000000" w:themeColor="text1"/>
                            </w:rPr>
                            <w:t>Modul Mata Kuliah</w:t>
                          </w:r>
                        </w:p>
                        <w:p w:rsidR="00B979CB" w:rsidRDefault="00B979CB" w:rsidP="007D2BE3">
                          <w:pPr>
                            <w:spacing w:after="0" w:line="240" w:lineRule="auto"/>
                            <w:rPr>
                              <w:color w:val="000000" w:themeColor="text1"/>
                            </w:rPr>
                          </w:pPr>
                          <w:r>
                            <w:rPr>
                              <w:color w:val="000000" w:themeColor="text1"/>
                            </w:rPr>
                            <w:tab/>
                          </w:r>
                          <w:r>
                            <w:rPr>
                              <w:color w:val="000000" w:themeColor="text1"/>
                            </w:rPr>
                            <w:tab/>
                            <w:t>Peraturan Zonasi</w:t>
                          </w:r>
                        </w:p>
                        <w:p w:rsidR="00B979CB" w:rsidRDefault="00B979CB" w:rsidP="007D2BE3">
                          <w:pPr>
                            <w:spacing w:after="0" w:line="240" w:lineRule="auto"/>
                          </w:pPr>
                          <w:r>
                            <w:rPr>
                              <w:color w:val="000000" w:themeColor="text1"/>
                            </w:rPr>
                            <w:tab/>
                          </w:r>
                          <w:r>
                            <w:rPr>
                              <w:color w:val="000000" w:themeColor="text1"/>
                            </w:rPr>
                            <w:tab/>
                            <w:t>Jurusan Perencanaan Wilayah dan Kota</w:t>
                          </w:r>
                        </w:p>
                        <w:p w:rsidR="00B979CB" w:rsidRDefault="00B979CB" w:rsidP="007D2BE3">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CD3F7" id="Rectangle 35" o:spid="_x0000_s1026" style="position:absolute;margin-left:0;margin-top:-19.1pt;width:611.1pt;height:6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" fillcolor="#e2efd9 [665]" strokecolor="#1f4d78 [1604]" strokeweight="1pt">
              <v:textbox>
                <w:txbxContent>
                  <w:p w:rsidR="00B979CB" w:rsidRDefault="00B979CB" w:rsidP="007D2BE3">
                    <w:pPr>
                      <w:spacing w:after="0" w:line="240" w:lineRule="auto"/>
                      <w:ind w:left="720" w:firstLine="720"/>
                      <w:rPr>
                        <w:color w:val="000000" w:themeColor="text1"/>
                      </w:rPr>
                    </w:pPr>
                    <w:r>
                      <w:rPr>
                        <w:color w:val="000000" w:themeColor="text1"/>
                      </w:rPr>
                      <w:t>Modul Mata Kuliah</w:t>
                    </w:r>
                  </w:p>
                  <w:p w:rsidR="00B979CB" w:rsidRDefault="00B979CB" w:rsidP="007D2BE3">
                    <w:pPr>
                      <w:spacing w:after="0" w:line="240" w:lineRule="auto"/>
                      <w:rPr>
                        <w:color w:val="000000" w:themeColor="text1"/>
                      </w:rPr>
                    </w:pPr>
                    <w:r>
                      <w:rPr>
                        <w:color w:val="000000" w:themeColor="text1"/>
                      </w:rPr>
                      <w:tab/>
                    </w:r>
                    <w:r>
                      <w:rPr>
                        <w:color w:val="000000" w:themeColor="text1"/>
                      </w:rPr>
                      <w:tab/>
                      <w:t>Peraturan Zonasi</w:t>
                    </w:r>
                  </w:p>
                  <w:p w:rsidR="00B979CB" w:rsidRDefault="00B979CB" w:rsidP="007D2BE3">
                    <w:pPr>
                      <w:spacing w:after="0" w:line="240" w:lineRule="auto"/>
                    </w:pPr>
                    <w:r>
                      <w:rPr>
                        <w:color w:val="000000" w:themeColor="text1"/>
                      </w:rPr>
                      <w:tab/>
                    </w:r>
                    <w:r>
                      <w:rPr>
                        <w:color w:val="000000" w:themeColor="text1"/>
                      </w:rPr>
                      <w:tab/>
                      <w:t>Jurusan Perencanaan Wilayah dan Kota</w:t>
                    </w:r>
                  </w:p>
                  <w:p w:rsidR="00B979CB" w:rsidRDefault="00B979CB" w:rsidP="007D2BE3">
                    <w:pPr>
                      <w:spacing w:line="240" w:lineRule="auto"/>
                    </w:pPr>
                  </w:p>
                </w:txbxContent>
              </v:textbox>
              <w10:wrap anchorx="page"/>
            </v:rect>
          </w:pict>
        </mc:Fallback>
      </mc:AlternateContent>
    </w:r>
    <w:r w:rsidRPr="007D2BE3">
      <w:rPr>
        <w:noProof/>
        <w:lang w:val="en-US"/>
      </w:rPr>
      <mc:AlternateContent>
        <mc:Choice Requires="wps">
          <w:drawing>
            <wp:anchor distT="0" distB="0" distL="114300" distR="114300" simplePos="0" relativeHeight="251659264" behindDoc="0" locked="0" layoutInCell="1" allowOverlap="1" wp14:anchorId="7599BFB6" wp14:editId="265CAE0B">
              <wp:simplePos x="0" y="0"/>
              <wp:positionH relativeFrom="page">
                <wp:posOffset>0</wp:posOffset>
              </wp:positionH>
              <wp:positionV relativeFrom="paragraph">
                <wp:posOffset>-295275</wp:posOffset>
              </wp:positionV>
              <wp:extent cx="7761767" cy="53163"/>
              <wp:effectExtent l="0" t="0" r="10795" b="23495"/>
              <wp:wrapNone/>
              <wp:docPr id="11279" name="Rectangle 11279"/>
              <wp:cNvGraphicFramePr/>
              <a:graphic xmlns:a="http://schemas.openxmlformats.org/drawingml/2006/main">
                <a:graphicData uri="http://schemas.microsoft.com/office/word/2010/wordprocessingShape">
                  <wps:wsp>
                    <wps:cNvSpPr/>
                    <wps:spPr>
                      <a:xfrm>
                        <a:off x="0" y="0"/>
                        <a:ext cx="7761767" cy="531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979CB" w:rsidRDefault="00B979CB" w:rsidP="007D2B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9BFB6" id="Rectangle 11279" o:spid="_x0000_s1027" style="position:absolute;margin-left:0;margin-top:-23.25pt;width:611.15pt;height:4.2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" fillcolor="#5b9bd5 [3204]" strokecolor="#1f4d78 [1604]" strokeweight="1pt">
              <v:textbox>
                <w:txbxContent>
                  <w:p w:rsidR="00B979CB" w:rsidRDefault="00B979CB" w:rsidP="007D2BE3">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D65" w:rsidRDefault="009A6D65" w:rsidP="00CE1337">
      <w:pPr>
        <w:spacing w:after="0" w:line="240" w:lineRule="auto"/>
      </w:pPr>
      <w:r>
        <w:separator/>
      </w:r>
    </w:p>
  </w:footnote>
  <w:footnote w:type="continuationSeparator" w:id="0">
    <w:p w:rsidR="009A6D65" w:rsidRDefault="009A6D65" w:rsidP="00CE1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1080"/>
        </w:tabs>
        <w:ind w:left="1080" w:hanging="360"/>
      </w:pPr>
    </w:lvl>
  </w:abstractNum>
  <w:abstractNum w:abstractNumId="3">
    <w:nsid w:val="00000004"/>
    <w:multiLevelType w:val="singleLevel"/>
    <w:tmpl w:val="00000004"/>
    <w:name w:val="WW8Num4"/>
    <w:lvl w:ilvl="0">
      <w:start w:val="1"/>
      <w:numFmt w:val="decimal"/>
      <w:lvlText w:val="%1."/>
      <w:lvlJc w:val="left"/>
      <w:pPr>
        <w:tabs>
          <w:tab w:val="num" w:pos="1440"/>
        </w:tabs>
        <w:ind w:left="1440" w:hanging="360"/>
      </w:pPr>
    </w:lvl>
  </w:abstractNum>
  <w:abstractNum w:abstractNumId="4">
    <w:nsid w:val="00000005"/>
    <w:multiLevelType w:val="multilevel"/>
    <w:tmpl w:val="00000005"/>
    <w:name w:val="WW8Num5"/>
    <w:lvl w:ilvl="0">
      <w:start w:val="2"/>
      <w:numFmt w:val="bullet"/>
      <w:lvlText w:val="-"/>
      <w:lvlJc w:val="left"/>
      <w:pPr>
        <w:tabs>
          <w:tab w:val="num" w:pos="720"/>
        </w:tabs>
        <w:ind w:left="720" w:hanging="360"/>
      </w:pPr>
      <w:rPr>
        <w:rFonts w:ascii="Times New Roman" w:hAnsi="Times New Roman" w:cs="Times New Roman"/>
      </w:rPr>
    </w:lvl>
    <w:lvl w:ilvl="1">
      <w:start w:val="7"/>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6"/>
    <w:lvl w:ilvl="0">
      <w:start w:val="1"/>
      <w:numFmt w:val="decimal"/>
      <w:lvlText w:val="%1."/>
      <w:lvlJc w:val="left"/>
      <w:pPr>
        <w:tabs>
          <w:tab w:val="num" w:pos="1080"/>
        </w:tabs>
        <w:ind w:left="1080" w:hanging="360"/>
      </w:pPr>
    </w:lvl>
  </w:abstractNum>
  <w:abstractNum w:abstractNumId="6">
    <w:nsid w:val="00000007"/>
    <w:multiLevelType w:val="multilevel"/>
    <w:tmpl w:val="00000007"/>
    <w:name w:val="WW8Num7"/>
    <w:lvl w:ilvl="0">
      <w:start w:val="1"/>
      <w:numFmt w:val="lowerLetter"/>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bullet"/>
      <w:lvlText w:val=""/>
      <w:lvlJc w:val="left"/>
      <w:pPr>
        <w:tabs>
          <w:tab w:val="num" w:pos="1440"/>
        </w:tabs>
        <w:ind w:left="1440" w:hanging="360"/>
      </w:pPr>
      <w:rPr>
        <w:rFonts w:ascii="Symbol" w:hAnsi="Symbol"/>
      </w:rPr>
    </w:lvl>
    <w:lvl w:ilvl="5">
      <w:start w:val="1"/>
      <w:numFmt w:val="bullet"/>
      <w:lvlText w:val=""/>
      <w:lvlJc w:val="left"/>
      <w:pPr>
        <w:tabs>
          <w:tab w:val="num" w:pos="1440"/>
        </w:tabs>
        <w:ind w:left="1440" w:hanging="360"/>
      </w:pPr>
      <w:rPr>
        <w:rFonts w:ascii="Symbol" w:hAnsi="Symbol"/>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8"/>
    <w:multiLevelType w:val="multilevel"/>
    <w:tmpl w:val="00000008"/>
    <w:name w:val="WW8Num8"/>
    <w:lvl w:ilvl="0">
      <w:start w:val="1"/>
      <w:numFmt w:val="upperLetter"/>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620"/>
        </w:tabs>
        <w:ind w:left="1620" w:hanging="72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9"/>
    <w:multiLevelType w:val="singleLevel"/>
    <w:tmpl w:val="00000009"/>
    <w:name w:val="WW8Num10"/>
    <w:lvl w:ilvl="0">
      <w:start w:val="1"/>
      <w:numFmt w:val="decimal"/>
      <w:lvlText w:val="%1."/>
      <w:lvlJc w:val="left"/>
      <w:pPr>
        <w:tabs>
          <w:tab w:val="num" w:pos="1080"/>
        </w:tabs>
        <w:ind w:left="1080" w:hanging="360"/>
      </w:pPr>
    </w:lvl>
  </w:abstractNum>
  <w:abstractNum w:abstractNumId="9">
    <w:nsid w:val="0000000A"/>
    <w:multiLevelType w:val="multilevel"/>
    <w:tmpl w:val="0000000A"/>
    <w:name w:val="WW8Num11"/>
    <w:lvl w:ilvl="0">
      <w:start w:val="1"/>
      <w:numFmt w:val="low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0000000B"/>
    <w:multiLevelType w:val="multilevel"/>
    <w:tmpl w:val="0000000B"/>
    <w:name w:val="WW8Num12"/>
    <w:lvl w:ilvl="0">
      <w:start w:val="1"/>
      <w:numFmt w:val="upperLetter"/>
      <w:lvlText w:val="%1."/>
      <w:lvlJc w:val="left"/>
      <w:pPr>
        <w:tabs>
          <w:tab w:val="num" w:pos="720"/>
        </w:tabs>
        <w:ind w:left="720" w:hanging="360"/>
      </w:pPr>
    </w:lvl>
    <w:lvl w:ilvl="1">
      <w:start w:val="8"/>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singleLevel"/>
    <w:tmpl w:val="0000000C"/>
    <w:name w:val="WW8Num13"/>
    <w:lvl w:ilvl="0">
      <w:start w:val="2"/>
      <w:numFmt w:val="bullet"/>
      <w:lvlText w:val="-"/>
      <w:lvlJc w:val="left"/>
      <w:pPr>
        <w:tabs>
          <w:tab w:val="num" w:pos="2160"/>
        </w:tabs>
        <w:ind w:left="2160" w:hanging="360"/>
      </w:pPr>
      <w:rPr>
        <w:rFonts w:ascii="Times New Roman" w:hAnsi="Times New Roman" w:cs="Times New Roman"/>
      </w:rPr>
    </w:lvl>
  </w:abstractNum>
  <w:abstractNum w:abstractNumId="12">
    <w:nsid w:val="0000000D"/>
    <w:multiLevelType w:val="multilevel"/>
    <w:tmpl w:val="0000000D"/>
    <w:name w:val="WW8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E"/>
    <w:name w:val="WW8Num15"/>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singleLevel"/>
    <w:tmpl w:val="0000000F"/>
    <w:name w:val="WW8Num16"/>
    <w:lvl w:ilvl="0">
      <w:start w:val="1"/>
      <w:numFmt w:val="decimal"/>
      <w:lvlText w:val="%1."/>
      <w:lvlJc w:val="left"/>
      <w:pPr>
        <w:tabs>
          <w:tab w:val="num" w:pos="720"/>
        </w:tabs>
        <w:ind w:left="720" w:hanging="360"/>
      </w:pPr>
    </w:lvl>
  </w:abstractNum>
  <w:abstractNum w:abstractNumId="15">
    <w:nsid w:val="00000010"/>
    <w:multiLevelType w:val="multilevel"/>
    <w:tmpl w:val="00000010"/>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multilevel"/>
    <w:tmpl w:val="00000011"/>
    <w:name w:val="WW8Num18"/>
    <w:lvl w:ilvl="0">
      <w:start w:val="4"/>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00000012"/>
    <w:multiLevelType w:val="singleLevel"/>
    <w:tmpl w:val="00000012"/>
    <w:name w:val="WW8Num19"/>
    <w:lvl w:ilvl="0">
      <w:start w:val="1"/>
      <w:numFmt w:val="bullet"/>
      <w:lvlText w:val=""/>
      <w:lvlJc w:val="left"/>
      <w:pPr>
        <w:tabs>
          <w:tab w:val="num" w:pos="720"/>
        </w:tabs>
        <w:ind w:left="720" w:hanging="360"/>
      </w:pPr>
      <w:rPr>
        <w:rFonts w:ascii="Symbol" w:hAnsi="Symbol"/>
      </w:rPr>
    </w:lvl>
  </w:abstractNum>
  <w:abstractNum w:abstractNumId="18">
    <w:nsid w:val="00000013"/>
    <w:multiLevelType w:val="multilevel"/>
    <w:tmpl w:val="00000013"/>
    <w:name w:val="WW8Num20"/>
    <w:lvl w:ilvl="0">
      <w:start w:val="1"/>
      <w:numFmt w:val="bullet"/>
      <w:lvlText w:val=""/>
      <w:lvlJc w:val="left"/>
      <w:pPr>
        <w:tabs>
          <w:tab w:val="num" w:pos="360"/>
        </w:tabs>
        <w:ind w:left="360" w:hanging="360"/>
      </w:pPr>
      <w:rPr>
        <w:rFonts w:ascii="Symbol" w:hAnsi="Symbol"/>
      </w:rPr>
    </w:lvl>
    <w:lvl w:ilvl="1">
      <w:start w:val="1"/>
      <w:numFmt w:val="decimal"/>
      <w:lvlText w:val="%2."/>
      <w:lvlJc w:val="left"/>
      <w:pPr>
        <w:tabs>
          <w:tab w:val="num" w:pos="1440"/>
        </w:tabs>
        <w:ind w:left="1440" w:hanging="720"/>
      </w:p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9">
    <w:nsid w:val="00000014"/>
    <w:multiLevelType w:val="singleLevel"/>
    <w:tmpl w:val="00000014"/>
    <w:name w:val="WW8Num21"/>
    <w:lvl w:ilvl="0">
      <w:start w:val="1"/>
      <w:numFmt w:val="decimal"/>
      <w:lvlText w:val="%1."/>
      <w:lvlJc w:val="left"/>
      <w:pPr>
        <w:tabs>
          <w:tab w:val="num" w:pos="1800"/>
        </w:tabs>
        <w:ind w:left="1800" w:hanging="360"/>
      </w:pPr>
    </w:lvl>
  </w:abstractNum>
  <w:abstractNum w:abstractNumId="20">
    <w:nsid w:val="00000015"/>
    <w:multiLevelType w:val="singleLevel"/>
    <w:tmpl w:val="00000015"/>
    <w:name w:val="WW8Num22"/>
    <w:lvl w:ilvl="0">
      <w:start w:val="1"/>
      <w:numFmt w:val="decimal"/>
      <w:lvlText w:val="%1."/>
      <w:lvlJc w:val="left"/>
      <w:pPr>
        <w:tabs>
          <w:tab w:val="num" w:pos="1080"/>
        </w:tabs>
        <w:ind w:left="1080" w:hanging="360"/>
      </w:pPr>
    </w:lvl>
  </w:abstractNum>
  <w:abstractNum w:abstractNumId="21">
    <w:nsid w:val="00000016"/>
    <w:multiLevelType w:val="multilevel"/>
    <w:tmpl w:val="00000016"/>
    <w:name w:val="WW8Num23"/>
    <w:lvl w:ilvl="0">
      <w:start w:val="1"/>
      <w:numFmt w:val="decimal"/>
      <w:lvlText w:val="%1."/>
      <w:lvlJc w:val="left"/>
      <w:pPr>
        <w:tabs>
          <w:tab w:val="num" w:pos="1080"/>
        </w:tabs>
        <w:ind w:left="1080" w:hanging="72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7"/>
    <w:multiLevelType w:val="singleLevel"/>
    <w:tmpl w:val="00000017"/>
    <w:name w:val="WW8Num24"/>
    <w:lvl w:ilvl="0">
      <w:start w:val="1"/>
      <w:numFmt w:val="decimal"/>
      <w:lvlText w:val="%1."/>
      <w:lvlJc w:val="left"/>
      <w:pPr>
        <w:tabs>
          <w:tab w:val="num" w:pos="1440"/>
        </w:tabs>
        <w:ind w:left="1440" w:hanging="360"/>
      </w:pPr>
    </w:lvl>
  </w:abstractNum>
  <w:abstractNum w:abstractNumId="23">
    <w:nsid w:val="00000018"/>
    <w:multiLevelType w:val="singleLevel"/>
    <w:tmpl w:val="00000018"/>
    <w:name w:val="WW8Num25"/>
    <w:lvl w:ilvl="0">
      <w:start w:val="1"/>
      <w:numFmt w:val="decimal"/>
      <w:lvlText w:val="%1."/>
      <w:lvlJc w:val="left"/>
      <w:pPr>
        <w:tabs>
          <w:tab w:val="num" w:pos="1080"/>
        </w:tabs>
        <w:ind w:left="1080" w:hanging="720"/>
      </w:pPr>
    </w:lvl>
  </w:abstractNum>
  <w:abstractNum w:abstractNumId="24">
    <w:nsid w:val="00000019"/>
    <w:multiLevelType w:val="singleLevel"/>
    <w:tmpl w:val="00000019"/>
    <w:name w:val="WW8Num26"/>
    <w:lvl w:ilvl="0">
      <w:start w:val="1"/>
      <w:numFmt w:val="decimal"/>
      <w:lvlText w:val="%1."/>
      <w:lvlJc w:val="left"/>
      <w:pPr>
        <w:tabs>
          <w:tab w:val="num" w:pos="1800"/>
        </w:tabs>
        <w:ind w:left="1800" w:hanging="360"/>
      </w:pPr>
    </w:lvl>
  </w:abstractNum>
  <w:abstractNum w:abstractNumId="25">
    <w:nsid w:val="0000001A"/>
    <w:multiLevelType w:val="multilevel"/>
    <w:tmpl w:val="0000001A"/>
    <w:name w:val="WW8Num27"/>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0000001B"/>
    <w:multiLevelType w:val="singleLevel"/>
    <w:tmpl w:val="0000001B"/>
    <w:name w:val="WW8Num28"/>
    <w:lvl w:ilvl="0">
      <w:start w:val="1"/>
      <w:numFmt w:val="decimal"/>
      <w:lvlText w:val="%1."/>
      <w:lvlJc w:val="left"/>
      <w:pPr>
        <w:tabs>
          <w:tab w:val="num" w:pos="720"/>
        </w:tabs>
        <w:ind w:left="720" w:hanging="360"/>
      </w:pPr>
    </w:lvl>
  </w:abstractNum>
  <w:abstractNum w:abstractNumId="27">
    <w:nsid w:val="0000001C"/>
    <w:multiLevelType w:val="singleLevel"/>
    <w:tmpl w:val="0000001C"/>
    <w:name w:val="WW8Num29"/>
    <w:lvl w:ilvl="0">
      <w:start w:val="1"/>
      <w:numFmt w:val="decimal"/>
      <w:lvlText w:val="%1."/>
      <w:lvlJc w:val="left"/>
      <w:pPr>
        <w:tabs>
          <w:tab w:val="num" w:pos="1440"/>
        </w:tabs>
        <w:ind w:left="1440" w:hanging="360"/>
      </w:pPr>
    </w:lvl>
  </w:abstractNum>
  <w:abstractNum w:abstractNumId="28">
    <w:nsid w:val="0000001D"/>
    <w:multiLevelType w:val="singleLevel"/>
    <w:tmpl w:val="0000001D"/>
    <w:name w:val="WW8Num30"/>
    <w:lvl w:ilvl="0">
      <w:start w:val="1"/>
      <w:numFmt w:val="decimal"/>
      <w:lvlText w:val="%1."/>
      <w:lvlJc w:val="left"/>
      <w:pPr>
        <w:tabs>
          <w:tab w:val="num" w:pos="1800"/>
        </w:tabs>
        <w:ind w:left="1800" w:hanging="360"/>
      </w:pPr>
    </w:lvl>
  </w:abstractNum>
  <w:abstractNum w:abstractNumId="29">
    <w:nsid w:val="01803175"/>
    <w:multiLevelType w:val="hybridMultilevel"/>
    <w:tmpl w:val="1CE6E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1AB3AC7"/>
    <w:multiLevelType w:val="hybridMultilevel"/>
    <w:tmpl w:val="48B49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1CC0B80"/>
    <w:multiLevelType w:val="hybridMultilevel"/>
    <w:tmpl w:val="E0DAA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1F25BFC"/>
    <w:multiLevelType w:val="hybridMultilevel"/>
    <w:tmpl w:val="521C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3B27AAF"/>
    <w:multiLevelType w:val="hybridMultilevel"/>
    <w:tmpl w:val="ADB80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437604B"/>
    <w:multiLevelType w:val="hybridMultilevel"/>
    <w:tmpl w:val="E3FA7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4E4418B"/>
    <w:multiLevelType w:val="hybridMultilevel"/>
    <w:tmpl w:val="50D8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5FF3CDF"/>
    <w:multiLevelType w:val="hybridMultilevel"/>
    <w:tmpl w:val="872AD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71F57D6"/>
    <w:multiLevelType w:val="hybridMultilevel"/>
    <w:tmpl w:val="EF486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7404583"/>
    <w:multiLevelType w:val="hybridMultilevel"/>
    <w:tmpl w:val="F7BED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081A00E7"/>
    <w:multiLevelType w:val="hybridMultilevel"/>
    <w:tmpl w:val="A72AA1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8AC65FB"/>
    <w:multiLevelType w:val="hybridMultilevel"/>
    <w:tmpl w:val="51DC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93847A9"/>
    <w:multiLevelType w:val="hybridMultilevel"/>
    <w:tmpl w:val="DD4C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9A94A95"/>
    <w:multiLevelType w:val="hybridMultilevel"/>
    <w:tmpl w:val="0F347B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0A6E4DB4"/>
    <w:multiLevelType w:val="hybridMultilevel"/>
    <w:tmpl w:val="70284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A7F6615"/>
    <w:multiLevelType w:val="hybridMultilevel"/>
    <w:tmpl w:val="1456803C"/>
    <w:lvl w:ilvl="0" w:tplc="F390655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B0560E8"/>
    <w:multiLevelType w:val="hybridMultilevel"/>
    <w:tmpl w:val="03B6D670"/>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0B2E2784"/>
    <w:multiLevelType w:val="hybridMultilevel"/>
    <w:tmpl w:val="37D07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C206721"/>
    <w:multiLevelType w:val="hybridMultilevel"/>
    <w:tmpl w:val="15C0B432"/>
    <w:lvl w:ilvl="0" w:tplc="91201F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0D036A5C"/>
    <w:multiLevelType w:val="hybridMultilevel"/>
    <w:tmpl w:val="51F8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E2C4F74"/>
    <w:multiLevelType w:val="hybridMultilevel"/>
    <w:tmpl w:val="D5F017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F380D19"/>
    <w:multiLevelType w:val="hybridMultilevel"/>
    <w:tmpl w:val="407077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10E12B6A"/>
    <w:multiLevelType w:val="hybridMultilevel"/>
    <w:tmpl w:val="570CE5B6"/>
    <w:lvl w:ilvl="0" w:tplc="F390655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1AF2AAE"/>
    <w:multiLevelType w:val="hybridMultilevel"/>
    <w:tmpl w:val="01F09F6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11E948D4"/>
    <w:multiLevelType w:val="hybridMultilevel"/>
    <w:tmpl w:val="61BCF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2950507"/>
    <w:multiLevelType w:val="hybridMultilevel"/>
    <w:tmpl w:val="E7E01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327723C"/>
    <w:multiLevelType w:val="hybridMultilevel"/>
    <w:tmpl w:val="9214B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5063F14"/>
    <w:multiLevelType w:val="hybridMultilevel"/>
    <w:tmpl w:val="4FACFA54"/>
    <w:lvl w:ilvl="0" w:tplc="F390655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51B69DF"/>
    <w:multiLevelType w:val="hybridMultilevel"/>
    <w:tmpl w:val="A5A06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52E3D6B"/>
    <w:multiLevelType w:val="hybridMultilevel"/>
    <w:tmpl w:val="E36AF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53D0CBB"/>
    <w:multiLevelType w:val="hybridMultilevel"/>
    <w:tmpl w:val="2722D124"/>
    <w:lvl w:ilvl="0" w:tplc="F390655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6770059"/>
    <w:multiLevelType w:val="hybridMultilevel"/>
    <w:tmpl w:val="26EC7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916B00"/>
    <w:multiLevelType w:val="hybridMultilevel"/>
    <w:tmpl w:val="5794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B728ED"/>
    <w:multiLevelType w:val="hybridMultilevel"/>
    <w:tmpl w:val="AE78C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F24B6"/>
    <w:multiLevelType w:val="hybridMultilevel"/>
    <w:tmpl w:val="14321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572406"/>
    <w:multiLevelType w:val="hybridMultilevel"/>
    <w:tmpl w:val="44ACEAA4"/>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7D90F87"/>
    <w:multiLevelType w:val="hybridMultilevel"/>
    <w:tmpl w:val="D72A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81B0124"/>
    <w:multiLevelType w:val="hybridMultilevel"/>
    <w:tmpl w:val="F45871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B500401"/>
    <w:multiLevelType w:val="hybridMultilevel"/>
    <w:tmpl w:val="B010FC9A"/>
    <w:lvl w:ilvl="0" w:tplc="F390655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D3A66BF"/>
    <w:multiLevelType w:val="hybridMultilevel"/>
    <w:tmpl w:val="5AFA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DFA2F00"/>
    <w:multiLevelType w:val="hybridMultilevel"/>
    <w:tmpl w:val="88B86EB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nsid w:val="204D613B"/>
    <w:multiLevelType w:val="hybridMultilevel"/>
    <w:tmpl w:val="D022370E"/>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20A51347"/>
    <w:multiLevelType w:val="hybridMultilevel"/>
    <w:tmpl w:val="877C3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1AB5A0A"/>
    <w:multiLevelType w:val="hybridMultilevel"/>
    <w:tmpl w:val="EF1CB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1FF69CB"/>
    <w:multiLevelType w:val="hybridMultilevel"/>
    <w:tmpl w:val="D82C8C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2066CFD"/>
    <w:multiLevelType w:val="hybridMultilevel"/>
    <w:tmpl w:val="0250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3511041"/>
    <w:multiLevelType w:val="hybridMultilevel"/>
    <w:tmpl w:val="9530FCA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F3906550">
      <w:start w:val="1"/>
      <w:numFmt w:val="bullet"/>
      <w:lvlText w:val="-"/>
      <w:lvlJc w:val="left"/>
      <w:pPr>
        <w:ind w:left="2520" w:hanging="180"/>
      </w:pPr>
      <w:rPr>
        <w:rFonts w:ascii="Calibri" w:eastAsiaTheme="minorHAnsi" w:hAnsi="Calibri" w:cstheme="minorBidi"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23BF0250"/>
    <w:multiLevelType w:val="hybridMultilevel"/>
    <w:tmpl w:val="E5BAAD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24352FB4"/>
    <w:multiLevelType w:val="hybridMultilevel"/>
    <w:tmpl w:val="7AC8C404"/>
    <w:lvl w:ilvl="0" w:tplc="F3906550">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nsid w:val="248709E4"/>
    <w:multiLevelType w:val="hybridMultilevel"/>
    <w:tmpl w:val="3EAA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5601C9C"/>
    <w:multiLevelType w:val="hybridMultilevel"/>
    <w:tmpl w:val="68F0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65534F2"/>
    <w:multiLevelType w:val="hybridMultilevel"/>
    <w:tmpl w:val="D4E61A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26B0566B"/>
    <w:multiLevelType w:val="hybridMultilevel"/>
    <w:tmpl w:val="2B629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6EA0F1E"/>
    <w:multiLevelType w:val="hybridMultilevel"/>
    <w:tmpl w:val="4468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7017AB8"/>
    <w:multiLevelType w:val="hybridMultilevel"/>
    <w:tmpl w:val="8B72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82262B4"/>
    <w:multiLevelType w:val="hybridMultilevel"/>
    <w:tmpl w:val="BD84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8F863CC"/>
    <w:multiLevelType w:val="hybridMultilevel"/>
    <w:tmpl w:val="8754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9E14DB6"/>
    <w:multiLevelType w:val="hybridMultilevel"/>
    <w:tmpl w:val="EFF06C2A"/>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2B0F16E4"/>
    <w:multiLevelType w:val="hybridMultilevel"/>
    <w:tmpl w:val="B08C686A"/>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2B307CC6"/>
    <w:multiLevelType w:val="hybridMultilevel"/>
    <w:tmpl w:val="3D347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C1D06EC"/>
    <w:multiLevelType w:val="hybridMultilevel"/>
    <w:tmpl w:val="BAC6E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E041561"/>
    <w:multiLevelType w:val="hybridMultilevel"/>
    <w:tmpl w:val="C24450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2E7279CB"/>
    <w:multiLevelType w:val="hybridMultilevel"/>
    <w:tmpl w:val="49107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F324940"/>
    <w:multiLevelType w:val="hybridMultilevel"/>
    <w:tmpl w:val="B6543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F5E6344"/>
    <w:multiLevelType w:val="hybridMultilevel"/>
    <w:tmpl w:val="D270AB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2F632EF4"/>
    <w:multiLevelType w:val="hybridMultilevel"/>
    <w:tmpl w:val="F510F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FAB647E"/>
    <w:multiLevelType w:val="hybridMultilevel"/>
    <w:tmpl w:val="14A2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0086D88"/>
    <w:multiLevelType w:val="hybridMultilevel"/>
    <w:tmpl w:val="796A7340"/>
    <w:lvl w:ilvl="0" w:tplc="F390655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19C591F"/>
    <w:multiLevelType w:val="hybridMultilevel"/>
    <w:tmpl w:val="A1F6E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31D16D9F"/>
    <w:multiLevelType w:val="hybridMultilevel"/>
    <w:tmpl w:val="949EFCC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333250E7"/>
    <w:multiLevelType w:val="hybridMultilevel"/>
    <w:tmpl w:val="E85CD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48B71F2"/>
    <w:multiLevelType w:val="hybridMultilevel"/>
    <w:tmpl w:val="550C2E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nsid w:val="349E4EEF"/>
    <w:multiLevelType w:val="hybridMultilevel"/>
    <w:tmpl w:val="82DA8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4C51AC6"/>
    <w:multiLevelType w:val="hybridMultilevel"/>
    <w:tmpl w:val="BC465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4F83D81"/>
    <w:multiLevelType w:val="hybridMultilevel"/>
    <w:tmpl w:val="659A260C"/>
    <w:lvl w:ilvl="0" w:tplc="F390655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5A52D2A"/>
    <w:multiLevelType w:val="hybridMultilevel"/>
    <w:tmpl w:val="91D883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35F94F8A"/>
    <w:multiLevelType w:val="hybridMultilevel"/>
    <w:tmpl w:val="309C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64C2F86"/>
    <w:multiLevelType w:val="hybridMultilevel"/>
    <w:tmpl w:val="E56C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6D37BBB"/>
    <w:multiLevelType w:val="hybridMultilevel"/>
    <w:tmpl w:val="F83A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7655438"/>
    <w:multiLevelType w:val="hybridMultilevel"/>
    <w:tmpl w:val="7BAABB7E"/>
    <w:lvl w:ilvl="0" w:tplc="F3906550">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nsid w:val="37A337F9"/>
    <w:multiLevelType w:val="hybridMultilevel"/>
    <w:tmpl w:val="28EEA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7CD7959"/>
    <w:multiLevelType w:val="hybridMultilevel"/>
    <w:tmpl w:val="7C08C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8A41E85"/>
    <w:multiLevelType w:val="hybridMultilevel"/>
    <w:tmpl w:val="2C007A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8A97B93"/>
    <w:multiLevelType w:val="hybridMultilevel"/>
    <w:tmpl w:val="F9FE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96A5E18"/>
    <w:multiLevelType w:val="hybridMultilevel"/>
    <w:tmpl w:val="20B29AE4"/>
    <w:lvl w:ilvl="0" w:tplc="F3906550">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nsid w:val="39DE2D0C"/>
    <w:multiLevelType w:val="hybridMultilevel"/>
    <w:tmpl w:val="CF72F882"/>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3AC27078"/>
    <w:multiLevelType w:val="hybridMultilevel"/>
    <w:tmpl w:val="EB42EC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3ACE3C23"/>
    <w:multiLevelType w:val="hybridMultilevel"/>
    <w:tmpl w:val="773A82E2"/>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3B531562"/>
    <w:multiLevelType w:val="hybridMultilevel"/>
    <w:tmpl w:val="2418E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C321213"/>
    <w:multiLevelType w:val="hybridMultilevel"/>
    <w:tmpl w:val="13446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D256B21"/>
    <w:multiLevelType w:val="hybridMultilevel"/>
    <w:tmpl w:val="2064F482"/>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3EA86290"/>
    <w:multiLevelType w:val="hybridMultilevel"/>
    <w:tmpl w:val="27A65244"/>
    <w:lvl w:ilvl="0" w:tplc="0409000F">
      <w:start w:val="1"/>
      <w:numFmt w:val="decimal"/>
      <w:lvlText w:val="%1."/>
      <w:lvlJc w:val="left"/>
      <w:pPr>
        <w:ind w:left="720" w:hanging="360"/>
      </w:pPr>
    </w:lvl>
    <w:lvl w:ilvl="1" w:tplc="91E2F94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EF50DD5"/>
    <w:multiLevelType w:val="hybridMultilevel"/>
    <w:tmpl w:val="C69E1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FBE2A5D"/>
    <w:multiLevelType w:val="hybridMultilevel"/>
    <w:tmpl w:val="E416BF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nsid w:val="3FC813DD"/>
    <w:multiLevelType w:val="hybridMultilevel"/>
    <w:tmpl w:val="92600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1546A8E"/>
    <w:multiLevelType w:val="hybridMultilevel"/>
    <w:tmpl w:val="BBE6E49E"/>
    <w:lvl w:ilvl="0" w:tplc="04090001">
      <w:start w:val="1"/>
      <w:numFmt w:val="bullet"/>
      <w:lvlText w:val=""/>
      <w:lvlJc w:val="left"/>
      <w:pPr>
        <w:ind w:left="720" w:hanging="360"/>
      </w:pPr>
      <w:rPr>
        <w:rFonts w:ascii="Symbol" w:hAnsi="Symbol" w:hint="default"/>
      </w:rPr>
    </w:lvl>
    <w:lvl w:ilvl="1" w:tplc="519636FC">
      <w:start w:val="1"/>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2057290"/>
    <w:multiLevelType w:val="hybridMultilevel"/>
    <w:tmpl w:val="9A8EC6D0"/>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2130670"/>
    <w:multiLevelType w:val="hybridMultilevel"/>
    <w:tmpl w:val="578AC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2C13B05"/>
    <w:multiLevelType w:val="hybridMultilevel"/>
    <w:tmpl w:val="B1EC5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42C40982"/>
    <w:multiLevelType w:val="hybridMultilevel"/>
    <w:tmpl w:val="E758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5273936"/>
    <w:multiLevelType w:val="hybridMultilevel"/>
    <w:tmpl w:val="FC12C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5627E96"/>
    <w:multiLevelType w:val="hybridMultilevel"/>
    <w:tmpl w:val="4022A7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45F504B3"/>
    <w:multiLevelType w:val="hybridMultilevel"/>
    <w:tmpl w:val="FFAE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47A016D8"/>
    <w:multiLevelType w:val="hybridMultilevel"/>
    <w:tmpl w:val="4612A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7A9569B"/>
    <w:multiLevelType w:val="hybridMultilevel"/>
    <w:tmpl w:val="6D90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9976652"/>
    <w:multiLevelType w:val="hybridMultilevel"/>
    <w:tmpl w:val="4FBA0D44"/>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49C8414C"/>
    <w:multiLevelType w:val="hybridMultilevel"/>
    <w:tmpl w:val="F8F8C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A5B5227"/>
    <w:multiLevelType w:val="hybridMultilevel"/>
    <w:tmpl w:val="B95ED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BD311A4"/>
    <w:multiLevelType w:val="hybridMultilevel"/>
    <w:tmpl w:val="06485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BD33435"/>
    <w:multiLevelType w:val="hybridMultilevel"/>
    <w:tmpl w:val="4C302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BE674D9"/>
    <w:multiLevelType w:val="hybridMultilevel"/>
    <w:tmpl w:val="FC7E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C023634"/>
    <w:multiLevelType w:val="hybridMultilevel"/>
    <w:tmpl w:val="4ECA1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E0B4D4B"/>
    <w:multiLevelType w:val="hybridMultilevel"/>
    <w:tmpl w:val="D714C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E53113F"/>
    <w:multiLevelType w:val="hybridMultilevel"/>
    <w:tmpl w:val="C870FE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nsid w:val="4F385147"/>
    <w:multiLevelType w:val="hybridMultilevel"/>
    <w:tmpl w:val="95FC53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3906550">
      <w:start w:val="1"/>
      <w:numFmt w:val="bullet"/>
      <w:lvlText w:val="-"/>
      <w:lvlJc w:val="left"/>
      <w:pPr>
        <w:ind w:left="2880" w:hanging="360"/>
      </w:pPr>
      <w:rPr>
        <w:rFonts w:ascii="Calibri" w:eastAsiaTheme="minorHAnsi" w:hAnsi="Calibri"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FDA167E"/>
    <w:multiLevelType w:val="hybridMultilevel"/>
    <w:tmpl w:val="4288D332"/>
    <w:lvl w:ilvl="0" w:tplc="F390655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04355A2"/>
    <w:multiLevelType w:val="hybridMultilevel"/>
    <w:tmpl w:val="EC344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07134E3"/>
    <w:multiLevelType w:val="hybridMultilevel"/>
    <w:tmpl w:val="1390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1BB3956"/>
    <w:multiLevelType w:val="hybridMultilevel"/>
    <w:tmpl w:val="97C85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2DB5FB0"/>
    <w:multiLevelType w:val="hybridMultilevel"/>
    <w:tmpl w:val="46627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538A1BA6"/>
    <w:multiLevelType w:val="hybridMultilevel"/>
    <w:tmpl w:val="B012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41C10C8"/>
    <w:multiLevelType w:val="hybridMultilevel"/>
    <w:tmpl w:val="728492C0"/>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5487759F"/>
    <w:multiLevelType w:val="hybridMultilevel"/>
    <w:tmpl w:val="CED08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54ED5DFF"/>
    <w:multiLevelType w:val="hybridMultilevel"/>
    <w:tmpl w:val="7AD6EA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nsid w:val="55A8611E"/>
    <w:multiLevelType w:val="hybridMultilevel"/>
    <w:tmpl w:val="8E5AB05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nsid w:val="55DE78D9"/>
    <w:multiLevelType w:val="hybridMultilevel"/>
    <w:tmpl w:val="C9C04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7022816"/>
    <w:multiLevelType w:val="hybridMultilevel"/>
    <w:tmpl w:val="1848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7F519D3"/>
    <w:multiLevelType w:val="hybridMultilevel"/>
    <w:tmpl w:val="DF5A3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87B34AA"/>
    <w:multiLevelType w:val="hybridMultilevel"/>
    <w:tmpl w:val="3EE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588B042A"/>
    <w:multiLevelType w:val="hybridMultilevel"/>
    <w:tmpl w:val="0162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A1A71E0"/>
    <w:multiLevelType w:val="hybridMultilevel"/>
    <w:tmpl w:val="B978D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5A3A3008"/>
    <w:multiLevelType w:val="hybridMultilevel"/>
    <w:tmpl w:val="E318A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5B185EEF"/>
    <w:multiLevelType w:val="hybridMultilevel"/>
    <w:tmpl w:val="8A1A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5B481A26"/>
    <w:multiLevelType w:val="hybridMultilevel"/>
    <w:tmpl w:val="D3805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D0F598B"/>
    <w:multiLevelType w:val="hybridMultilevel"/>
    <w:tmpl w:val="FA8671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nsid w:val="5D432533"/>
    <w:multiLevelType w:val="hybridMultilevel"/>
    <w:tmpl w:val="A59A8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5EC575F5"/>
    <w:multiLevelType w:val="hybridMultilevel"/>
    <w:tmpl w:val="FB92B786"/>
    <w:lvl w:ilvl="0" w:tplc="F3906550">
      <w:start w:val="1"/>
      <w:numFmt w:val="bullet"/>
      <w:lvlText w:val="-"/>
      <w:lvlJc w:val="left"/>
      <w:pPr>
        <w:ind w:left="1710" w:hanging="360"/>
      </w:pPr>
      <w:rPr>
        <w:rFonts w:ascii="Calibri" w:eastAsiaTheme="minorHAnsi" w:hAnsi="Calibri" w:cstheme="minorBidi"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6">
    <w:nsid w:val="5F0B67FA"/>
    <w:multiLevelType w:val="hybridMultilevel"/>
    <w:tmpl w:val="3F98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F307831"/>
    <w:multiLevelType w:val="hybridMultilevel"/>
    <w:tmpl w:val="626EAD26"/>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5F41166A"/>
    <w:multiLevelType w:val="hybridMultilevel"/>
    <w:tmpl w:val="41F84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5F626FD6"/>
    <w:multiLevelType w:val="hybridMultilevel"/>
    <w:tmpl w:val="737AAABE"/>
    <w:lvl w:ilvl="0" w:tplc="F390655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FB55B69"/>
    <w:multiLevelType w:val="hybridMultilevel"/>
    <w:tmpl w:val="1B169FA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60992165"/>
    <w:multiLevelType w:val="hybridMultilevel"/>
    <w:tmpl w:val="B6A67462"/>
    <w:lvl w:ilvl="0" w:tplc="F390655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60E928C0"/>
    <w:multiLevelType w:val="hybridMultilevel"/>
    <w:tmpl w:val="FEEADC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3">
    <w:nsid w:val="61FC3A48"/>
    <w:multiLevelType w:val="hybridMultilevel"/>
    <w:tmpl w:val="23AC07B6"/>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nsid w:val="6357464E"/>
    <w:multiLevelType w:val="hybridMultilevel"/>
    <w:tmpl w:val="B8E6E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3CB359D"/>
    <w:multiLevelType w:val="hybridMultilevel"/>
    <w:tmpl w:val="F668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496189E"/>
    <w:multiLevelType w:val="hybridMultilevel"/>
    <w:tmpl w:val="27A6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64F023D2"/>
    <w:multiLevelType w:val="hybridMultilevel"/>
    <w:tmpl w:val="F1B68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56C1C05"/>
    <w:multiLevelType w:val="hybridMultilevel"/>
    <w:tmpl w:val="52B67D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5C86838"/>
    <w:multiLevelType w:val="hybridMultilevel"/>
    <w:tmpl w:val="D49299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66AC325C"/>
    <w:multiLevelType w:val="hybridMultilevel"/>
    <w:tmpl w:val="AD10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75A29F4"/>
    <w:multiLevelType w:val="hybridMultilevel"/>
    <w:tmpl w:val="596E3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7B3027A"/>
    <w:multiLevelType w:val="hybridMultilevel"/>
    <w:tmpl w:val="4B00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884586F"/>
    <w:multiLevelType w:val="hybridMultilevel"/>
    <w:tmpl w:val="DF48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68902070"/>
    <w:multiLevelType w:val="hybridMultilevel"/>
    <w:tmpl w:val="08C4A15E"/>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68B23A59"/>
    <w:multiLevelType w:val="hybridMultilevel"/>
    <w:tmpl w:val="3A9A9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9497248"/>
    <w:multiLevelType w:val="hybridMultilevel"/>
    <w:tmpl w:val="1A1E4E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nsid w:val="6BEA3796"/>
    <w:multiLevelType w:val="hybridMultilevel"/>
    <w:tmpl w:val="7D7A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6CA131E5"/>
    <w:multiLevelType w:val="hybridMultilevel"/>
    <w:tmpl w:val="BA747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6D2571EE"/>
    <w:multiLevelType w:val="hybridMultilevel"/>
    <w:tmpl w:val="F8DE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D5941A6"/>
    <w:multiLevelType w:val="hybridMultilevel"/>
    <w:tmpl w:val="8B2EF5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1">
    <w:nsid w:val="6DED79A4"/>
    <w:multiLevelType w:val="hybridMultilevel"/>
    <w:tmpl w:val="B1D0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6E2F58DE"/>
    <w:multiLevelType w:val="hybridMultilevel"/>
    <w:tmpl w:val="56124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6FA96D77"/>
    <w:multiLevelType w:val="hybridMultilevel"/>
    <w:tmpl w:val="48AEA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0274E56"/>
    <w:multiLevelType w:val="hybridMultilevel"/>
    <w:tmpl w:val="068A5C22"/>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nsid w:val="70C45294"/>
    <w:multiLevelType w:val="hybridMultilevel"/>
    <w:tmpl w:val="618CB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0C80723"/>
    <w:multiLevelType w:val="hybridMultilevel"/>
    <w:tmpl w:val="E6C0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1AE6EA3"/>
    <w:multiLevelType w:val="hybridMultilevel"/>
    <w:tmpl w:val="6D7A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71F173FE"/>
    <w:multiLevelType w:val="hybridMultilevel"/>
    <w:tmpl w:val="6C14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72364F7F"/>
    <w:multiLevelType w:val="hybridMultilevel"/>
    <w:tmpl w:val="1DFA7B76"/>
    <w:lvl w:ilvl="0" w:tplc="F3906550">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0">
    <w:nsid w:val="7282231E"/>
    <w:multiLevelType w:val="hybridMultilevel"/>
    <w:tmpl w:val="7CA06FC6"/>
    <w:lvl w:ilvl="0" w:tplc="04090001">
      <w:start w:val="1"/>
      <w:numFmt w:val="bullet"/>
      <w:lvlText w:val=""/>
      <w:lvlJc w:val="left"/>
      <w:pPr>
        <w:ind w:left="720" w:hanging="360"/>
      </w:pPr>
      <w:rPr>
        <w:rFonts w:ascii="Symbol" w:hAnsi="Symbol" w:hint="default"/>
      </w:rPr>
    </w:lvl>
    <w:lvl w:ilvl="1" w:tplc="5ADAF4B6">
      <w:start w:val="3"/>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729C2060"/>
    <w:multiLevelType w:val="hybridMultilevel"/>
    <w:tmpl w:val="678280EC"/>
    <w:lvl w:ilvl="0" w:tplc="F390655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73AD0BD3"/>
    <w:multiLevelType w:val="hybridMultilevel"/>
    <w:tmpl w:val="7EE0C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5A054F3"/>
    <w:multiLevelType w:val="hybridMultilevel"/>
    <w:tmpl w:val="6E3C4B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nsid w:val="75AD2D0B"/>
    <w:multiLevelType w:val="hybridMultilevel"/>
    <w:tmpl w:val="303A9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649295B"/>
    <w:multiLevelType w:val="hybridMultilevel"/>
    <w:tmpl w:val="667A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7B47DDF"/>
    <w:multiLevelType w:val="singleLevel"/>
    <w:tmpl w:val="EE60952C"/>
    <w:lvl w:ilvl="0">
      <w:start w:val="1"/>
      <w:numFmt w:val="upperLetter"/>
      <w:pStyle w:val="Subtitle"/>
      <w:lvlText w:val="%1."/>
      <w:lvlJc w:val="left"/>
      <w:pPr>
        <w:tabs>
          <w:tab w:val="num" w:pos="360"/>
        </w:tabs>
        <w:ind w:left="360" w:hanging="360"/>
      </w:pPr>
    </w:lvl>
  </w:abstractNum>
  <w:abstractNum w:abstractNumId="207">
    <w:nsid w:val="78A80F2B"/>
    <w:multiLevelType w:val="hybridMultilevel"/>
    <w:tmpl w:val="394EB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78C31D1C"/>
    <w:multiLevelType w:val="hybridMultilevel"/>
    <w:tmpl w:val="0360FC04"/>
    <w:lvl w:ilvl="0" w:tplc="F390655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9090F61"/>
    <w:multiLevelType w:val="hybridMultilevel"/>
    <w:tmpl w:val="7FCAC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A2C2BB4"/>
    <w:multiLevelType w:val="hybridMultilevel"/>
    <w:tmpl w:val="C878297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AE91371"/>
    <w:multiLevelType w:val="hybridMultilevel"/>
    <w:tmpl w:val="1626F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B2229F2"/>
    <w:multiLevelType w:val="hybridMultilevel"/>
    <w:tmpl w:val="4838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B832932"/>
    <w:multiLevelType w:val="hybridMultilevel"/>
    <w:tmpl w:val="34FAE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7D946598"/>
    <w:multiLevelType w:val="hybridMultilevel"/>
    <w:tmpl w:val="7676E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DDF3720"/>
    <w:multiLevelType w:val="hybridMultilevel"/>
    <w:tmpl w:val="2E96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F6936B8"/>
    <w:multiLevelType w:val="hybridMultilevel"/>
    <w:tmpl w:val="BC50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F8202D9"/>
    <w:multiLevelType w:val="hybridMultilevel"/>
    <w:tmpl w:val="C994C6F6"/>
    <w:lvl w:ilvl="0" w:tplc="F3906550">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6"/>
    <w:lvlOverride w:ilvl="0">
      <w:startOverride w:val="1"/>
    </w:lvlOverride>
  </w:num>
  <w:num w:numId="2">
    <w:abstractNumId w:val="102"/>
  </w:num>
  <w:num w:numId="3">
    <w:abstractNumId w:val="212"/>
  </w:num>
  <w:num w:numId="4">
    <w:abstractNumId w:val="36"/>
  </w:num>
  <w:num w:numId="5">
    <w:abstractNumId w:val="74"/>
  </w:num>
  <w:num w:numId="6">
    <w:abstractNumId w:val="121"/>
  </w:num>
  <w:num w:numId="7">
    <w:abstractNumId w:val="136"/>
  </w:num>
  <w:num w:numId="8">
    <w:abstractNumId w:val="158"/>
  </w:num>
  <w:num w:numId="9">
    <w:abstractNumId w:val="29"/>
  </w:num>
  <w:num w:numId="10">
    <w:abstractNumId w:val="130"/>
  </w:num>
  <w:num w:numId="11">
    <w:abstractNumId w:val="183"/>
  </w:num>
  <w:num w:numId="12">
    <w:abstractNumId w:val="145"/>
  </w:num>
  <w:num w:numId="13">
    <w:abstractNumId w:val="39"/>
  </w:num>
  <w:num w:numId="14">
    <w:abstractNumId w:val="211"/>
  </w:num>
  <w:num w:numId="15">
    <w:abstractNumId w:val="68"/>
  </w:num>
  <w:num w:numId="16">
    <w:abstractNumId w:val="184"/>
  </w:num>
  <w:num w:numId="17">
    <w:abstractNumId w:val="47"/>
  </w:num>
  <w:num w:numId="18">
    <w:abstractNumId w:val="52"/>
  </w:num>
  <w:num w:numId="19">
    <w:abstractNumId w:val="140"/>
  </w:num>
  <w:num w:numId="20">
    <w:abstractNumId w:val="34"/>
  </w:num>
  <w:num w:numId="21">
    <w:abstractNumId w:val="35"/>
  </w:num>
  <w:num w:numId="22">
    <w:abstractNumId w:val="82"/>
  </w:num>
  <w:num w:numId="23">
    <w:abstractNumId w:val="89"/>
  </w:num>
  <w:num w:numId="24">
    <w:abstractNumId w:val="71"/>
  </w:num>
  <w:num w:numId="25">
    <w:abstractNumId w:val="98"/>
  </w:num>
  <w:num w:numId="26">
    <w:abstractNumId w:val="112"/>
  </w:num>
  <w:num w:numId="27">
    <w:abstractNumId w:val="168"/>
  </w:num>
  <w:num w:numId="28">
    <w:abstractNumId w:val="138"/>
  </w:num>
  <w:num w:numId="29">
    <w:abstractNumId w:val="53"/>
  </w:num>
  <w:num w:numId="30">
    <w:abstractNumId w:val="156"/>
  </w:num>
  <w:num w:numId="31">
    <w:abstractNumId w:val="204"/>
  </w:num>
  <w:num w:numId="32">
    <w:abstractNumId w:val="124"/>
  </w:num>
  <w:num w:numId="33">
    <w:abstractNumId w:val="90"/>
  </w:num>
  <w:num w:numId="34">
    <w:abstractNumId w:val="152"/>
  </w:num>
  <w:num w:numId="35">
    <w:abstractNumId w:val="54"/>
  </w:num>
  <w:num w:numId="36">
    <w:abstractNumId w:val="186"/>
  </w:num>
  <w:num w:numId="37">
    <w:abstractNumId w:val="203"/>
  </w:num>
  <w:num w:numId="38">
    <w:abstractNumId w:val="91"/>
  </w:num>
  <w:num w:numId="39">
    <w:abstractNumId w:val="159"/>
  </w:num>
  <w:num w:numId="40">
    <w:abstractNumId w:val="92"/>
  </w:num>
  <w:num w:numId="41">
    <w:abstractNumId w:val="153"/>
  </w:num>
  <w:num w:numId="42">
    <w:abstractNumId w:val="63"/>
  </w:num>
  <w:num w:numId="43">
    <w:abstractNumId w:val="126"/>
  </w:num>
  <w:num w:numId="44">
    <w:abstractNumId w:val="190"/>
  </w:num>
  <w:num w:numId="45">
    <w:abstractNumId w:val="209"/>
  </w:num>
  <w:num w:numId="46">
    <w:abstractNumId w:val="107"/>
  </w:num>
  <w:num w:numId="47">
    <w:abstractNumId w:val="142"/>
  </w:num>
  <w:num w:numId="48">
    <w:abstractNumId w:val="33"/>
  </w:num>
  <w:num w:numId="49">
    <w:abstractNumId w:val="76"/>
  </w:num>
  <w:num w:numId="50">
    <w:abstractNumId w:val="77"/>
  </w:num>
  <w:num w:numId="51">
    <w:abstractNumId w:val="69"/>
  </w:num>
  <w:num w:numId="52">
    <w:abstractNumId w:val="199"/>
  </w:num>
  <w:num w:numId="53">
    <w:abstractNumId w:val="88"/>
  </w:num>
  <w:num w:numId="54">
    <w:abstractNumId w:val="139"/>
  </w:num>
  <w:num w:numId="55">
    <w:abstractNumId w:val="137"/>
  </w:num>
  <w:num w:numId="56">
    <w:abstractNumId w:val="202"/>
  </w:num>
  <w:num w:numId="57">
    <w:abstractNumId w:val="201"/>
  </w:num>
  <w:num w:numId="58">
    <w:abstractNumId w:val="67"/>
  </w:num>
  <w:num w:numId="59">
    <w:abstractNumId w:val="59"/>
  </w:num>
  <w:num w:numId="60">
    <w:abstractNumId w:val="103"/>
  </w:num>
  <w:num w:numId="61">
    <w:abstractNumId w:val="171"/>
  </w:num>
  <w:num w:numId="62">
    <w:abstractNumId w:val="197"/>
  </w:num>
  <w:num w:numId="63">
    <w:abstractNumId w:val="155"/>
  </w:num>
  <w:num w:numId="64">
    <w:abstractNumId w:val="123"/>
  </w:num>
  <w:num w:numId="65">
    <w:abstractNumId w:val="134"/>
  </w:num>
  <w:num w:numId="66">
    <w:abstractNumId w:val="41"/>
  </w:num>
  <w:num w:numId="67">
    <w:abstractNumId w:val="151"/>
  </w:num>
  <w:num w:numId="68">
    <w:abstractNumId w:val="167"/>
  </w:num>
  <w:num w:numId="69">
    <w:abstractNumId w:val="70"/>
  </w:num>
  <w:num w:numId="70">
    <w:abstractNumId w:val="119"/>
  </w:num>
  <w:num w:numId="71">
    <w:abstractNumId w:val="129"/>
  </w:num>
  <w:num w:numId="72">
    <w:abstractNumId w:val="161"/>
  </w:num>
  <w:num w:numId="73">
    <w:abstractNumId w:val="64"/>
  </w:num>
  <w:num w:numId="74">
    <w:abstractNumId w:val="216"/>
  </w:num>
  <w:num w:numId="75">
    <w:abstractNumId w:val="217"/>
  </w:num>
  <w:num w:numId="76">
    <w:abstractNumId w:val="78"/>
  </w:num>
  <w:num w:numId="77">
    <w:abstractNumId w:val="128"/>
  </w:num>
  <w:num w:numId="78">
    <w:abstractNumId w:val="101"/>
  </w:num>
  <w:num w:numId="79">
    <w:abstractNumId w:val="173"/>
  </w:num>
  <w:num w:numId="80">
    <w:abstractNumId w:val="86"/>
  </w:num>
  <w:num w:numId="81">
    <w:abstractNumId w:val="122"/>
  </w:num>
  <w:num w:numId="82">
    <w:abstractNumId w:val="113"/>
  </w:num>
  <w:num w:numId="83">
    <w:abstractNumId w:val="100"/>
  </w:num>
  <w:num w:numId="84">
    <w:abstractNumId w:val="108"/>
  </w:num>
  <w:num w:numId="85">
    <w:abstractNumId w:val="172"/>
  </w:num>
  <w:num w:numId="86">
    <w:abstractNumId w:val="165"/>
  </w:num>
  <w:num w:numId="87">
    <w:abstractNumId w:val="116"/>
  </w:num>
  <w:num w:numId="88">
    <w:abstractNumId w:val="114"/>
  </w:num>
  <w:num w:numId="89">
    <w:abstractNumId w:val="125"/>
  </w:num>
  <w:num w:numId="90">
    <w:abstractNumId w:val="182"/>
  </w:num>
  <w:num w:numId="91">
    <w:abstractNumId w:val="45"/>
  </w:num>
  <w:num w:numId="92">
    <w:abstractNumId w:val="131"/>
  </w:num>
  <w:num w:numId="93">
    <w:abstractNumId w:val="50"/>
  </w:num>
  <w:num w:numId="94">
    <w:abstractNumId w:val="80"/>
  </w:num>
  <w:num w:numId="95">
    <w:abstractNumId w:val="79"/>
  </w:num>
  <w:num w:numId="96">
    <w:abstractNumId w:val="87"/>
  </w:num>
  <w:num w:numId="97">
    <w:abstractNumId w:val="133"/>
  </w:num>
  <w:num w:numId="98">
    <w:abstractNumId w:val="194"/>
  </w:num>
  <w:num w:numId="99">
    <w:abstractNumId w:val="99"/>
  </w:num>
  <w:num w:numId="100">
    <w:abstractNumId w:val="62"/>
  </w:num>
  <w:num w:numId="101">
    <w:abstractNumId w:val="32"/>
  </w:num>
  <w:num w:numId="102">
    <w:abstractNumId w:val="95"/>
  </w:num>
  <w:num w:numId="103">
    <w:abstractNumId w:val="214"/>
  </w:num>
  <w:num w:numId="104">
    <w:abstractNumId w:val="154"/>
  </w:num>
  <w:num w:numId="105">
    <w:abstractNumId w:val="148"/>
  </w:num>
  <w:num w:numId="106">
    <w:abstractNumId w:val="97"/>
  </w:num>
  <w:num w:numId="107">
    <w:abstractNumId w:val="157"/>
  </w:num>
  <w:num w:numId="108">
    <w:abstractNumId w:val="117"/>
  </w:num>
  <w:num w:numId="109">
    <w:abstractNumId w:val="208"/>
  </w:num>
  <w:num w:numId="110">
    <w:abstractNumId w:val="146"/>
  </w:num>
  <w:num w:numId="111">
    <w:abstractNumId w:val="104"/>
  </w:num>
  <w:num w:numId="112">
    <w:abstractNumId w:val="192"/>
  </w:num>
  <w:num w:numId="113">
    <w:abstractNumId w:val="46"/>
  </w:num>
  <w:num w:numId="114">
    <w:abstractNumId w:val="60"/>
  </w:num>
  <w:num w:numId="115">
    <w:abstractNumId w:val="193"/>
  </w:num>
  <w:num w:numId="116">
    <w:abstractNumId w:val="73"/>
  </w:num>
  <w:num w:numId="117">
    <w:abstractNumId w:val="195"/>
  </w:num>
  <w:num w:numId="118">
    <w:abstractNumId w:val="164"/>
  </w:num>
  <w:num w:numId="119">
    <w:abstractNumId w:val="127"/>
  </w:num>
  <w:num w:numId="120">
    <w:abstractNumId w:val="48"/>
  </w:num>
  <w:num w:numId="121">
    <w:abstractNumId w:val="109"/>
  </w:num>
  <w:num w:numId="122">
    <w:abstractNumId w:val="181"/>
  </w:num>
  <w:num w:numId="123">
    <w:abstractNumId w:val="160"/>
  </w:num>
  <w:num w:numId="124">
    <w:abstractNumId w:val="37"/>
  </w:num>
  <w:num w:numId="125">
    <w:abstractNumId w:val="94"/>
  </w:num>
  <w:num w:numId="126">
    <w:abstractNumId w:val="162"/>
  </w:num>
  <w:num w:numId="127">
    <w:abstractNumId w:val="49"/>
  </w:num>
  <w:num w:numId="128">
    <w:abstractNumId w:val="84"/>
  </w:num>
  <w:num w:numId="129">
    <w:abstractNumId w:val="176"/>
  </w:num>
  <w:num w:numId="130">
    <w:abstractNumId w:val="191"/>
  </w:num>
  <w:num w:numId="131">
    <w:abstractNumId w:val="81"/>
  </w:num>
  <w:num w:numId="132">
    <w:abstractNumId w:val="61"/>
  </w:num>
  <w:num w:numId="133">
    <w:abstractNumId w:val="106"/>
  </w:num>
  <w:num w:numId="134">
    <w:abstractNumId w:val="57"/>
  </w:num>
  <w:num w:numId="135">
    <w:abstractNumId w:val="207"/>
  </w:num>
  <w:num w:numId="136">
    <w:abstractNumId w:val="187"/>
  </w:num>
  <w:num w:numId="137">
    <w:abstractNumId w:val="196"/>
  </w:num>
  <w:num w:numId="138">
    <w:abstractNumId w:val="105"/>
  </w:num>
  <w:num w:numId="139">
    <w:abstractNumId w:val="93"/>
  </w:num>
  <w:num w:numId="140">
    <w:abstractNumId w:val="66"/>
  </w:num>
  <w:num w:numId="141">
    <w:abstractNumId w:val="210"/>
  </w:num>
  <w:num w:numId="142">
    <w:abstractNumId w:val="163"/>
  </w:num>
  <w:num w:numId="143">
    <w:abstractNumId w:val="150"/>
  </w:num>
  <w:num w:numId="144">
    <w:abstractNumId w:val="179"/>
  </w:num>
  <w:num w:numId="145">
    <w:abstractNumId w:val="111"/>
  </w:num>
  <w:num w:numId="146">
    <w:abstractNumId w:val="178"/>
  </w:num>
  <w:num w:numId="147">
    <w:abstractNumId w:val="143"/>
  </w:num>
  <w:num w:numId="148">
    <w:abstractNumId w:val="185"/>
  </w:num>
  <w:num w:numId="149">
    <w:abstractNumId w:val="188"/>
  </w:num>
  <w:num w:numId="150">
    <w:abstractNumId w:val="115"/>
  </w:num>
  <w:num w:numId="151">
    <w:abstractNumId w:val="166"/>
  </w:num>
  <w:num w:numId="152">
    <w:abstractNumId w:val="42"/>
  </w:num>
  <w:num w:numId="153">
    <w:abstractNumId w:val="174"/>
  </w:num>
  <w:num w:numId="154">
    <w:abstractNumId w:val="120"/>
  </w:num>
  <w:num w:numId="155">
    <w:abstractNumId w:val="132"/>
  </w:num>
  <w:num w:numId="156">
    <w:abstractNumId w:val="110"/>
  </w:num>
  <w:num w:numId="157">
    <w:abstractNumId w:val="58"/>
  </w:num>
  <w:num w:numId="158">
    <w:abstractNumId w:val="72"/>
  </w:num>
  <w:num w:numId="159">
    <w:abstractNumId w:val="215"/>
  </w:num>
  <w:num w:numId="160">
    <w:abstractNumId w:val="147"/>
  </w:num>
  <w:num w:numId="161">
    <w:abstractNumId w:val="31"/>
  </w:num>
  <w:num w:numId="162">
    <w:abstractNumId w:val="118"/>
  </w:num>
  <w:num w:numId="163">
    <w:abstractNumId w:val="55"/>
  </w:num>
  <w:num w:numId="164">
    <w:abstractNumId w:val="205"/>
  </w:num>
  <w:num w:numId="165">
    <w:abstractNumId w:val="65"/>
  </w:num>
  <w:num w:numId="166">
    <w:abstractNumId w:val="30"/>
  </w:num>
  <w:num w:numId="167">
    <w:abstractNumId w:val="200"/>
  </w:num>
  <w:num w:numId="168">
    <w:abstractNumId w:val="43"/>
  </w:num>
  <w:num w:numId="169">
    <w:abstractNumId w:val="213"/>
  </w:num>
  <w:num w:numId="170">
    <w:abstractNumId w:val="170"/>
  </w:num>
  <w:num w:numId="171">
    <w:abstractNumId w:val="75"/>
  </w:num>
  <w:num w:numId="172">
    <w:abstractNumId w:val="51"/>
  </w:num>
  <w:num w:numId="173">
    <w:abstractNumId w:val="177"/>
  </w:num>
  <w:num w:numId="174">
    <w:abstractNumId w:val="85"/>
  </w:num>
  <w:num w:numId="175">
    <w:abstractNumId w:val="44"/>
  </w:num>
  <w:num w:numId="176">
    <w:abstractNumId w:val="169"/>
  </w:num>
  <w:num w:numId="177">
    <w:abstractNumId w:val="56"/>
  </w:num>
  <w:num w:numId="178">
    <w:abstractNumId w:val="144"/>
  </w:num>
  <w:num w:numId="179">
    <w:abstractNumId w:val="96"/>
  </w:num>
  <w:num w:numId="180">
    <w:abstractNumId w:val="38"/>
  </w:num>
  <w:num w:numId="181">
    <w:abstractNumId w:val="149"/>
  </w:num>
  <w:num w:numId="182">
    <w:abstractNumId w:val="189"/>
  </w:num>
  <w:num w:numId="183">
    <w:abstractNumId w:val="40"/>
  </w:num>
  <w:num w:numId="184">
    <w:abstractNumId w:val="83"/>
  </w:num>
  <w:num w:numId="185">
    <w:abstractNumId w:val="180"/>
  </w:num>
  <w:num w:numId="186">
    <w:abstractNumId w:val="175"/>
  </w:num>
  <w:num w:numId="187">
    <w:abstractNumId w:val="198"/>
  </w:num>
  <w:num w:numId="188">
    <w:abstractNumId w:val="135"/>
  </w:num>
  <w:num w:numId="189">
    <w:abstractNumId w:val="141"/>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884"/>
    <w:rsid w:val="000016E2"/>
    <w:rsid w:val="000126C3"/>
    <w:rsid w:val="00017785"/>
    <w:rsid w:val="000368B8"/>
    <w:rsid w:val="00042097"/>
    <w:rsid w:val="00050F18"/>
    <w:rsid w:val="00056D8C"/>
    <w:rsid w:val="000A0BE2"/>
    <w:rsid w:val="000B6AE3"/>
    <w:rsid w:val="000D400B"/>
    <w:rsid w:val="000F2B3E"/>
    <w:rsid w:val="00102310"/>
    <w:rsid w:val="00102A2E"/>
    <w:rsid w:val="00141902"/>
    <w:rsid w:val="00156C55"/>
    <w:rsid w:val="0016203A"/>
    <w:rsid w:val="00172781"/>
    <w:rsid w:val="00172F50"/>
    <w:rsid w:val="001A1C57"/>
    <w:rsid w:val="001A5DFF"/>
    <w:rsid w:val="001B649A"/>
    <w:rsid w:val="001C07B0"/>
    <w:rsid w:val="001C0C46"/>
    <w:rsid w:val="001C5585"/>
    <w:rsid w:val="001E0C8D"/>
    <w:rsid w:val="001E58A3"/>
    <w:rsid w:val="001F6199"/>
    <w:rsid w:val="001F78FA"/>
    <w:rsid w:val="00203821"/>
    <w:rsid w:val="00222689"/>
    <w:rsid w:val="00230F1B"/>
    <w:rsid w:val="00235186"/>
    <w:rsid w:val="002502A0"/>
    <w:rsid w:val="0025711F"/>
    <w:rsid w:val="0027023B"/>
    <w:rsid w:val="00284A84"/>
    <w:rsid w:val="002871A4"/>
    <w:rsid w:val="002A4DD1"/>
    <w:rsid w:val="002C7701"/>
    <w:rsid w:val="002D030F"/>
    <w:rsid w:val="00313739"/>
    <w:rsid w:val="00315018"/>
    <w:rsid w:val="00337725"/>
    <w:rsid w:val="00343671"/>
    <w:rsid w:val="00363F6D"/>
    <w:rsid w:val="003820E4"/>
    <w:rsid w:val="003A46A6"/>
    <w:rsid w:val="003B7DF2"/>
    <w:rsid w:val="003D6776"/>
    <w:rsid w:val="00401E6D"/>
    <w:rsid w:val="0040796A"/>
    <w:rsid w:val="004116E6"/>
    <w:rsid w:val="00421EAC"/>
    <w:rsid w:val="00430424"/>
    <w:rsid w:val="00432B34"/>
    <w:rsid w:val="00491724"/>
    <w:rsid w:val="00494B12"/>
    <w:rsid w:val="004A50F5"/>
    <w:rsid w:val="004C3C4C"/>
    <w:rsid w:val="004D017E"/>
    <w:rsid w:val="004F5FC5"/>
    <w:rsid w:val="004F730B"/>
    <w:rsid w:val="005126BA"/>
    <w:rsid w:val="00514B64"/>
    <w:rsid w:val="0051637C"/>
    <w:rsid w:val="00536DB7"/>
    <w:rsid w:val="005400A2"/>
    <w:rsid w:val="00543E47"/>
    <w:rsid w:val="00553785"/>
    <w:rsid w:val="00561D4F"/>
    <w:rsid w:val="005649D2"/>
    <w:rsid w:val="005841D5"/>
    <w:rsid w:val="00587BBF"/>
    <w:rsid w:val="005B07FE"/>
    <w:rsid w:val="005B1418"/>
    <w:rsid w:val="005B795A"/>
    <w:rsid w:val="005C182A"/>
    <w:rsid w:val="005D6F8C"/>
    <w:rsid w:val="005F30C3"/>
    <w:rsid w:val="005F4553"/>
    <w:rsid w:val="00602D39"/>
    <w:rsid w:val="00607D94"/>
    <w:rsid w:val="00617B6F"/>
    <w:rsid w:val="00624797"/>
    <w:rsid w:val="00650D4D"/>
    <w:rsid w:val="00652DA6"/>
    <w:rsid w:val="00671DCA"/>
    <w:rsid w:val="00686306"/>
    <w:rsid w:val="006871B8"/>
    <w:rsid w:val="00694BB6"/>
    <w:rsid w:val="006B2A9C"/>
    <w:rsid w:val="006B5981"/>
    <w:rsid w:val="006B5B5C"/>
    <w:rsid w:val="006C0363"/>
    <w:rsid w:val="006C6F11"/>
    <w:rsid w:val="006E3699"/>
    <w:rsid w:val="006F1302"/>
    <w:rsid w:val="006F42F6"/>
    <w:rsid w:val="00711387"/>
    <w:rsid w:val="007261E0"/>
    <w:rsid w:val="00726496"/>
    <w:rsid w:val="00737A8A"/>
    <w:rsid w:val="00740DD0"/>
    <w:rsid w:val="007463C2"/>
    <w:rsid w:val="00747553"/>
    <w:rsid w:val="00750DFE"/>
    <w:rsid w:val="00765283"/>
    <w:rsid w:val="0077160C"/>
    <w:rsid w:val="007A1495"/>
    <w:rsid w:val="007A24EA"/>
    <w:rsid w:val="007A484D"/>
    <w:rsid w:val="007C3A8F"/>
    <w:rsid w:val="007C70C9"/>
    <w:rsid w:val="007D2BE3"/>
    <w:rsid w:val="007E4731"/>
    <w:rsid w:val="0080144C"/>
    <w:rsid w:val="008057C7"/>
    <w:rsid w:val="00805C0C"/>
    <w:rsid w:val="00850136"/>
    <w:rsid w:val="00884FD7"/>
    <w:rsid w:val="0089359B"/>
    <w:rsid w:val="008A760A"/>
    <w:rsid w:val="008C4E6E"/>
    <w:rsid w:val="008C5814"/>
    <w:rsid w:val="008E1DF8"/>
    <w:rsid w:val="008F5DF6"/>
    <w:rsid w:val="00900D75"/>
    <w:rsid w:val="00931D52"/>
    <w:rsid w:val="00933A67"/>
    <w:rsid w:val="009511CC"/>
    <w:rsid w:val="00960017"/>
    <w:rsid w:val="00960C16"/>
    <w:rsid w:val="00972B93"/>
    <w:rsid w:val="00972EAE"/>
    <w:rsid w:val="00986D5C"/>
    <w:rsid w:val="009910D8"/>
    <w:rsid w:val="009A44C1"/>
    <w:rsid w:val="009A6D65"/>
    <w:rsid w:val="009B175E"/>
    <w:rsid w:val="009B5ACF"/>
    <w:rsid w:val="009C3B4C"/>
    <w:rsid w:val="009D34F4"/>
    <w:rsid w:val="009D6EA5"/>
    <w:rsid w:val="009E2D93"/>
    <w:rsid w:val="009E7BDE"/>
    <w:rsid w:val="009F322C"/>
    <w:rsid w:val="00A416ED"/>
    <w:rsid w:val="00A445A6"/>
    <w:rsid w:val="00A45315"/>
    <w:rsid w:val="00A547EB"/>
    <w:rsid w:val="00A65519"/>
    <w:rsid w:val="00A81031"/>
    <w:rsid w:val="00A91AE8"/>
    <w:rsid w:val="00AA30BA"/>
    <w:rsid w:val="00AA6748"/>
    <w:rsid w:val="00AB5E24"/>
    <w:rsid w:val="00AC35AD"/>
    <w:rsid w:val="00AC4153"/>
    <w:rsid w:val="00AD102B"/>
    <w:rsid w:val="00AD1D54"/>
    <w:rsid w:val="00AD6E65"/>
    <w:rsid w:val="00AF5AEF"/>
    <w:rsid w:val="00AF75E7"/>
    <w:rsid w:val="00B150B3"/>
    <w:rsid w:val="00B15832"/>
    <w:rsid w:val="00B541F6"/>
    <w:rsid w:val="00B6076B"/>
    <w:rsid w:val="00B61FC7"/>
    <w:rsid w:val="00B62E25"/>
    <w:rsid w:val="00B823B9"/>
    <w:rsid w:val="00B85293"/>
    <w:rsid w:val="00B95A40"/>
    <w:rsid w:val="00B979CB"/>
    <w:rsid w:val="00BA56A4"/>
    <w:rsid w:val="00BA7B33"/>
    <w:rsid w:val="00BB3A70"/>
    <w:rsid w:val="00BB53F2"/>
    <w:rsid w:val="00BD5960"/>
    <w:rsid w:val="00BE03DE"/>
    <w:rsid w:val="00BE056C"/>
    <w:rsid w:val="00BE16DD"/>
    <w:rsid w:val="00C04106"/>
    <w:rsid w:val="00C15352"/>
    <w:rsid w:val="00C206E3"/>
    <w:rsid w:val="00C2222D"/>
    <w:rsid w:val="00C23E2D"/>
    <w:rsid w:val="00C24C6D"/>
    <w:rsid w:val="00C339A8"/>
    <w:rsid w:val="00C34C48"/>
    <w:rsid w:val="00C41B78"/>
    <w:rsid w:val="00C45365"/>
    <w:rsid w:val="00C5104A"/>
    <w:rsid w:val="00C547DA"/>
    <w:rsid w:val="00C6088C"/>
    <w:rsid w:val="00C6397A"/>
    <w:rsid w:val="00C70CA7"/>
    <w:rsid w:val="00C741B0"/>
    <w:rsid w:val="00C80FD1"/>
    <w:rsid w:val="00C85056"/>
    <w:rsid w:val="00CC0143"/>
    <w:rsid w:val="00CD1830"/>
    <w:rsid w:val="00CD53D4"/>
    <w:rsid w:val="00CD6A24"/>
    <w:rsid w:val="00CE1337"/>
    <w:rsid w:val="00CE573A"/>
    <w:rsid w:val="00D02DDD"/>
    <w:rsid w:val="00D07058"/>
    <w:rsid w:val="00D337C6"/>
    <w:rsid w:val="00D50914"/>
    <w:rsid w:val="00D54E6F"/>
    <w:rsid w:val="00D8640E"/>
    <w:rsid w:val="00D97A0F"/>
    <w:rsid w:val="00DA50F8"/>
    <w:rsid w:val="00DB2F1C"/>
    <w:rsid w:val="00DB4FD2"/>
    <w:rsid w:val="00DC4B23"/>
    <w:rsid w:val="00DD42BF"/>
    <w:rsid w:val="00DD5664"/>
    <w:rsid w:val="00DE16C5"/>
    <w:rsid w:val="00DE7021"/>
    <w:rsid w:val="00DF30FF"/>
    <w:rsid w:val="00E01C20"/>
    <w:rsid w:val="00E07141"/>
    <w:rsid w:val="00E149E7"/>
    <w:rsid w:val="00E2103D"/>
    <w:rsid w:val="00E27244"/>
    <w:rsid w:val="00E46F60"/>
    <w:rsid w:val="00E60E0C"/>
    <w:rsid w:val="00E6468C"/>
    <w:rsid w:val="00E71BD5"/>
    <w:rsid w:val="00E76D47"/>
    <w:rsid w:val="00E90DE1"/>
    <w:rsid w:val="00EC3932"/>
    <w:rsid w:val="00EC4A3F"/>
    <w:rsid w:val="00ED1AD1"/>
    <w:rsid w:val="00EE09F6"/>
    <w:rsid w:val="00EE7E29"/>
    <w:rsid w:val="00EF3D2A"/>
    <w:rsid w:val="00F068AC"/>
    <w:rsid w:val="00F1532F"/>
    <w:rsid w:val="00F240D1"/>
    <w:rsid w:val="00F25F37"/>
    <w:rsid w:val="00F31720"/>
    <w:rsid w:val="00F31871"/>
    <w:rsid w:val="00F32746"/>
    <w:rsid w:val="00F3443A"/>
    <w:rsid w:val="00F34D37"/>
    <w:rsid w:val="00F35CCB"/>
    <w:rsid w:val="00F362DC"/>
    <w:rsid w:val="00F44FF1"/>
    <w:rsid w:val="00F455A9"/>
    <w:rsid w:val="00F7128D"/>
    <w:rsid w:val="00F73A76"/>
    <w:rsid w:val="00F879FA"/>
    <w:rsid w:val="00FA3498"/>
    <w:rsid w:val="00FB0EAD"/>
    <w:rsid w:val="00FB6BE1"/>
    <w:rsid w:val="00FC1437"/>
    <w:rsid w:val="00FD1FED"/>
    <w:rsid w:val="00FE1B69"/>
    <w:rsid w:val="00FE6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9B8A972-B12D-4EFC-AEAE-A33C4CFE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9E7"/>
    <w:pPr>
      <w:spacing w:after="200" w:line="276" w:lineRule="auto"/>
    </w:pPr>
    <w:rPr>
      <w:lang w:val="id-ID"/>
    </w:rPr>
  </w:style>
  <w:style w:type="paragraph" w:styleId="Heading7">
    <w:name w:val="heading 7"/>
    <w:basedOn w:val="Normal"/>
    <w:next w:val="Normal"/>
    <w:link w:val="Heading7Char"/>
    <w:uiPriority w:val="99"/>
    <w:semiHidden/>
    <w:unhideWhenUsed/>
    <w:qFormat/>
    <w:rsid w:val="00E149E7"/>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103D"/>
    <w:rPr>
      <w:color w:val="0563C1" w:themeColor="hyperlink"/>
      <w:u w:val="single"/>
    </w:rPr>
  </w:style>
  <w:style w:type="paragraph" w:styleId="ListParagraph">
    <w:name w:val="List Paragraph"/>
    <w:basedOn w:val="Normal"/>
    <w:uiPriority w:val="34"/>
    <w:qFormat/>
    <w:rsid w:val="00E2103D"/>
    <w:pPr>
      <w:ind w:left="720"/>
      <w:contextualSpacing/>
    </w:pPr>
  </w:style>
  <w:style w:type="paragraph" w:styleId="NormalWeb">
    <w:name w:val="Normal (Web)"/>
    <w:basedOn w:val="Normal"/>
    <w:uiPriority w:val="99"/>
    <w:semiHidden/>
    <w:unhideWhenUsed/>
    <w:rsid w:val="0062479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E1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337"/>
  </w:style>
  <w:style w:type="paragraph" w:styleId="Footer">
    <w:name w:val="footer"/>
    <w:basedOn w:val="Normal"/>
    <w:link w:val="FooterChar"/>
    <w:uiPriority w:val="99"/>
    <w:unhideWhenUsed/>
    <w:rsid w:val="00CE1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337"/>
  </w:style>
  <w:style w:type="table" w:styleId="GridTable4">
    <w:name w:val="Grid Table 4"/>
    <w:basedOn w:val="TableNormal"/>
    <w:uiPriority w:val="49"/>
    <w:rsid w:val="00F879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7Char">
    <w:name w:val="Heading 7 Char"/>
    <w:basedOn w:val="DefaultParagraphFont"/>
    <w:link w:val="Heading7"/>
    <w:uiPriority w:val="99"/>
    <w:semiHidden/>
    <w:rsid w:val="00E149E7"/>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149E7"/>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E149E7"/>
    <w:rPr>
      <w:rFonts w:ascii="Times New Roman" w:eastAsia="Times New Roman" w:hAnsi="Times New Roman" w:cs="Times New Roman"/>
      <w:sz w:val="20"/>
      <w:szCs w:val="20"/>
    </w:rPr>
  </w:style>
  <w:style w:type="paragraph" w:styleId="BodyText">
    <w:name w:val="Body Text"/>
    <w:basedOn w:val="Normal"/>
    <w:link w:val="BodyTextChar"/>
    <w:uiPriority w:val="99"/>
    <w:semiHidden/>
    <w:unhideWhenUsed/>
    <w:rsid w:val="00E149E7"/>
    <w:pPr>
      <w:spacing w:after="0" w:line="240" w:lineRule="auto"/>
      <w:jc w:val="both"/>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99"/>
    <w:semiHidden/>
    <w:rsid w:val="00E149E7"/>
    <w:rPr>
      <w:rFonts w:ascii="Times New Roman" w:eastAsia="Times New Roman" w:hAnsi="Times New Roman" w:cs="Times New Roman"/>
    </w:rPr>
  </w:style>
  <w:style w:type="paragraph" w:styleId="Subtitle">
    <w:name w:val="Subtitle"/>
    <w:basedOn w:val="Normal"/>
    <w:link w:val="SubtitleChar"/>
    <w:uiPriority w:val="99"/>
    <w:qFormat/>
    <w:rsid w:val="00E149E7"/>
    <w:pPr>
      <w:numPr>
        <w:numId w:val="1"/>
      </w:numPr>
      <w:spacing w:after="0" w:line="480" w:lineRule="auto"/>
      <w:jc w:val="both"/>
    </w:pPr>
    <w:rPr>
      <w:rFonts w:ascii="Arial" w:eastAsia="Times New Roman" w:hAnsi="Arial" w:cs="Arial"/>
      <w:b/>
      <w:bCs/>
      <w:sz w:val="24"/>
      <w:szCs w:val="24"/>
    </w:rPr>
  </w:style>
  <w:style w:type="character" w:customStyle="1" w:styleId="SubtitleChar">
    <w:name w:val="Subtitle Char"/>
    <w:basedOn w:val="DefaultParagraphFont"/>
    <w:link w:val="Subtitle"/>
    <w:uiPriority w:val="99"/>
    <w:rsid w:val="00E149E7"/>
    <w:rPr>
      <w:rFonts w:ascii="Arial" w:eastAsia="Times New Roman" w:hAnsi="Arial" w:cs="Arial"/>
      <w:b/>
      <w:bCs/>
      <w:sz w:val="24"/>
      <w:szCs w:val="24"/>
      <w:lang w:val="id-ID"/>
    </w:rPr>
  </w:style>
  <w:style w:type="paragraph" w:styleId="BodyText3">
    <w:name w:val="Body Text 3"/>
    <w:basedOn w:val="Normal"/>
    <w:link w:val="BodyText3Char"/>
    <w:uiPriority w:val="99"/>
    <w:semiHidden/>
    <w:unhideWhenUsed/>
    <w:rsid w:val="00E149E7"/>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semiHidden/>
    <w:rsid w:val="00E149E7"/>
    <w:rPr>
      <w:rFonts w:ascii="Times New Roman" w:eastAsia="Times New Roman" w:hAnsi="Times New Roman" w:cs="Times New Roman"/>
      <w:sz w:val="16"/>
      <w:szCs w:val="16"/>
    </w:rPr>
  </w:style>
  <w:style w:type="paragraph" w:styleId="BodyTextIndent3">
    <w:name w:val="Body Text Indent 3"/>
    <w:basedOn w:val="Normal"/>
    <w:link w:val="BodyTextIndent3Char"/>
    <w:uiPriority w:val="99"/>
    <w:semiHidden/>
    <w:unhideWhenUsed/>
    <w:rsid w:val="00E149E7"/>
    <w:pPr>
      <w:spacing w:after="120" w:line="240" w:lineRule="auto"/>
      <w:ind w:left="360"/>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rsid w:val="00E149E7"/>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E14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9E7"/>
    <w:rPr>
      <w:rFonts w:ascii="Tahoma" w:hAnsi="Tahoma" w:cs="Tahoma"/>
      <w:sz w:val="16"/>
      <w:szCs w:val="16"/>
      <w:lang w:val="id-ID"/>
    </w:rPr>
  </w:style>
  <w:style w:type="character" w:styleId="FootnoteReference">
    <w:name w:val="footnote reference"/>
    <w:basedOn w:val="DefaultParagraphFont"/>
    <w:uiPriority w:val="99"/>
    <w:semiHidden/>
    <w:unhideWhenUsed/>
    <w:rsid w:val="00E149E7"/>
    <w:rPr>
      <w:vertAlign w:val="superscript"/>
    </w:rPr>
  </w:style>
  <w:style w:type="paragraph" w:customStyle="1" w:styleId="Default">
    <w:name w:val="Default"/>
    <w:rsid w:val="005B141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782">
      <w:bodyDiv w:val="1"/>
      <w:marLeft w:val="0"/>
      <w:marRight w:val="0"/>
      <w:marTop w:val="0"/>
      <w:marBottom w:val="0"/>
      <w:divBdr>
        <w:top w:val="none" w:sz="0" w:space="0" w:color="auto"/>
        <w:left w:val="none" w:sz="0" w:space="0" w:color="auto"/>
        <w:bottom w:val="none" w:sz="0" w:space="0" w:color="auto"/>
        <w:right w:val="none" w:sz="0" w:space="0" w:color="auto"/>
      </w:divBdr>
      <w:divsChild>
        <w:div w:id="195429394">
          <w:marLeft w:val="547"/>
          <w:marRight w:val="0"/>
          <w:marTop w:val="154"/>
          <w:marBottom w:val="0"/>
          <w:divBdr>
            <w:top w:val="none" w:sz="0" w:space="0" w:color="auto"/>
            <w:left w:val="none" w:sz="0" w:space="0" w:color="auto"/>
            <w:bottom w:val="none" w:sz="0" w:space="0" w:color="auto"/>
            <w:right w:val="none" w:sz="0" w:space="0" w:color="auto"/>
          </w:divBdr>
        </w:div>
        <w:div w:id="1435706847">
          <w:marLeft w:val="1166"/>
          <w:marRight w:val="0"/>
          <w:marTop w:val="144"/>
          <w:marBottom w:val="0"/>
          <w:divBdr>
            <w:top w:val="none" w:sz="0" w:space="0" w:color="auto"/>
            <w:left w:val="none" w:sz="0" w:space="0" w:color="auto"/>
            <w:bottom w:val="none" w:sz="0" w:space="0" w:color="auto"/>
            <w:right w:val="none" w:sz="0" w:space="0" w:color="auto"/>
          </w:divBdr>
        </w:div>
      </w:divsChild>
    </w:div>
    <w:div w:id="3559853">
      <w:bodyDiv w:val="1"/>
      <w:marLeft w:val="0"/>
      <w:marRight w:val="0"/>
      <w:marTop w:val="0"/>
      <w:marBottom w:val="0"/>
      <w:divBdr>
        <w:top w:val="none" w:sz="0" w:space="0" w:color="auto"/>
        <w:left w:val="none" w:sz="0" w:space="0" w:color="auto"/>
        <w:bottom w:val="none" w:sz="0" w:space="0" w:color="auto"/>
        <w:right w:val="none" w:sz="0" w:space="0" w:color="auto"/>
      </w:divBdr>
    </w:div>
    <w:div w:id="5056845">
      <w:bodyDiv w:val="1"/>
      <w:marLeft w:val="0"/>
      <w:marRight w:val="0"/>
      <w:marTop w:val="0"/>
      <w:marBottom w:val="0"/>
      <w:divBdr>
        <w:top w:val="none" w:sz="0" w:space="0" w:color="auto"/>
        <w:left w:val="none" w:sz="0" w:space="0" w:color="auto"/>
        <w:bottom w:val="none" w:sz="0" w:space="0" w:color="auto"/>
        <w:right w:val="none" w:sz="0" w:space="0" w:color="auto"/>
      </w:divBdr>
      <w:divsChild>
        <w:div w:id="2077049480">
          <w:marLeft w:val="965"/>
          <w:marRight w:val="0"/>
          <w:marTop w:val="144"/>
          <w:marBottom w:val="0"/>
          <w:divBdr>
            <w:top w:val="none" w:sz="0" w:space="0" w:color="auto"/>
            <w:left w:val="none" w:sz="0" w:space="0" w:color="auto"/>
            <w:bottom w:val="none" w:sz="0" w:space="0" w:color="auto"/>
            <w:right w:val="none" w:sz="0" w:space="0" w:color="auto"/>
          </w:divBdr>
        </w:div>
        <w:div w:id="847912787">
          <w:marLeft w:val="965"/>
          <w:marRight w:val="0"/>
          <w:marTop w:val="144"/>
          <w:marBottom w:val="0"/>
          <w:divBdr>
            <w:top w:val="none" w:sz="0" w:space="0" w:color="auto"/>
            <w:left w:val="none" w:sz="0" w:space="0" w:color="auto"/>
            <w:bottom w:val="none" w:sz="0" w:space="0" w:color="auto"/>
            <w:right w:val="none" w:sz="0" w:space="0" w:color="auto"/>
          </w:divBdr>
        </w:div>
        <w:div w:id="551845752">
          <w:marLeft w:val="965"/>
          <w:marRight w:val="0"/>
          <w:marTop w:val="154"/>
          <w:marBottom w:val="0"/>
          <w:divBdr>
            <w:top w:val="none" w:sz="0" w:space="0" w:color="auto"/>
            <w:left w:val="none" w:sz="0" w:space="0" w:color="auto"/>
            <w:bottom w:val="none" w:sz="0" w:space="0" w:color="auto"/>
            <w:right w:val="none" w:sz="0" w:space="0" w:color="auto"/>
          </w:divBdr>
        </w:div>
        <w:div w:id="826362787">
          <w:marLeft w:val="965"/>
          <w:marRight w:val="0"/>
          <w:marTop w:val="154"/>
          <w:marBottom w:val="0"/>
          <w:divBdr>
            <w:top w:val="none" w:sz="0" w:space="0" w:color="auto"/>
            <w:left w:val="none" w:sz="0" w:space="0" w:color="auto"/>
            <w:bottom w:val="none" w:sz="0" w:space="0" w:color="auto"/>
            <w:right w:val="none" w:sz="0" w:space="0" w:color="auto"/>
          </w:divBdr>
        </w:div>
        <w:div w:id="1083918161">
          <w:marLeft w:val="965"/>
          <w:marRight w:val="0"/>
          <w:marTop w:val="154"/>
          <w:marBottom w:val="0"/>
          <w:divBdr>
            <w:top w:val="none" w:sz="0" w:space="0" w:color="auto"/>
            <w:left w:val="none" w:sz="0" w:space="0" w:color="auto"/>
            <w:bottom w:val="none" w:sz="0" w:space="0" w:color="auto"/>
            <w:right w:val="none" w:sz="0" w:space="0" w:color="auto"/>
          </w:divBdr>
        </w:div>
      </w:divsChild>
    </w:div>
    <w:div w:id="20055152">
      <w:bodyDiv w:val="1"/>
      <w:marLeft w:val="0"/>
      <w:marRight w:val="0"/>
      <w:marTop w:val="0"/>
      <w:marBottom w:val="0"/>
      <w:divBdr>
        <w:top w:val="none" w:sz="0" w:space="0" w:color="auto"/>
        <w:left w:val="none" w:sz="0" w:space="0" w:color="auto"/>
        <w:bottom w:val="none" w:sz="0" w:space="0" w:color="auto"/>
        <w:right w:val="none" w:sz="0" w:space="0" w:color="auto"/>
      </w:divBdr>
      <w:divsChild>
        <w:div w:id="2065718058">
          <w:marLeft w:val="547"/>
          <w:marRight w:val="0"/>
          <w:marTop w:val="154"/>
          <w:marBottom w:val="0"/>
          <w:divBdr>
            <w:top w:val="none" w:sz="0" w:space="0" w:color="auto"/>
            <w:left w:val="none" w:sz="0" w:space="0" w:color="auto"/>
            <w:bottom w:val="none" w:sz="0" w:space="0" w:color="auto"/>
            <w:right w:val="none" w:sz="0" w:space="0" w:color="auto"/>
          </w:divBdr>
        </w:div>
        <w:div w:id="1836873431">
          <w:marLeft w:val="547"/>
          <w:marRight w:val="0"/>
          <w:marTop w:val="154"/>
          <w:marBottom w:val="0"/>
          <w:divBdr>
            <w:top w:val="none" w:sz="0" w:space="0" w:color="auto"/>
            <w:left w:val="none" w:sz="0" w:space="0" w:color="auto"/>
            <w:bottom w:val="none" w:sz="0" w:space="0" w:color="auto"/>
            <w:right w:val="none" w:sz="0" w:space="0" w:color="auto"/>
          </w:divBdr>
        </w:div>
        <w:div w:id="217133243">
          <w:marLeft w:val="1166"/>
          <w:marRight w:val="0"/>
          <w:marTop w:val="154"/>
          <w:marBottom w:val="0"/>
          <w:divBdr>
            <w:top w:val="none" w:sz="0" w:space="0" w:color="auto"/>
            <w:left w:val="none" w:sz="0" w:space="0" w:color="auto"/>
            <w:bottom w:val="none" w:sz="0" w:space="0" w:color="auto"/>
            <w:right w:val="none" w:sz="0" w:space="0" w:color="auto"/>
          </w:divBdr>
        </w:div>
        <w:div w:id="1942643332">
          <w:marLeft w:val="1166"/>
          <w:marRight w:val="0"/>
          <w:marTop w:val="154"/>
          <w:marBottom w:val="0"/>
          <w:divBdr>
            <w:top w:val="none" w:sz="0" w:space="0" w:color="auto"/>
            <w:left w:val="none" w:sz="0" w:space="0" w:color="auto"/>
            <w:bottom w:val="none" w:sz="0" w:space="0" w:color="auto"/>
            <w:right w:val="none" w:sz="0" w:space="0" w:color="auto"/>
          </w:divBdr>
        </w:div>
      </w:divsChild>
    </w:div>
    <w:div w:id="28843219">
      <w:bodyDiv w:val="1"/>
      <w:marLeft w:val="0"/>
      <w:marRight w:val="0"/>
      <w:marTop w:val="0"/>
      <w:marBottom w:val="0"/>
      <w:divBdr>
        <w:top w:val="none" w:sz="0" w:space="0" w:color="auto"/>
        <w:left w:val="none" w:sz="0" w:space="0" w:color="auto"/>
        <w:bottom w:val="none" w:sz="0" w:space="0" w:color="auto"/>
        <w:right w:val="none" w:sz="0" w:space="0" w:color="auto"/>
      </w:divBdr>
      <w:divsChild>
        <w:div w:id="869996747">
          <w:marLeft w:val="965"/>
          <w:marRight w:val="0"/>
          <w:marTop w:val="134"/>
          <w:marBottom w:val="0"/>
          <w:divBdr>
            <w:top w:val="none" w:sz="0" w:space="0" w:color="auto"/>
            <w:left w:val="none" w:sz="0" w:space="0" w:color="auto"/>
            <w:bottom w:val="none" w:sz="0" w:space="0" w:color="auto"/>
            <w:right w:val="none" w:sz="0" w:space="0" w:color="auto"/>
          </w:divBdr>
        </w:div>
        <w:div w:id="1904020164">
          <w:marLeft w:val="965"/>
          <w:marRight w:val="0"/>
          <w:marTop w:val="134"/>
          <w:marBottom w:val="0"/>
          <w:divBdr>
            <w:top w:val="none" w:sz="0" w:space="0" w:color="auto"/>
            <w:left w:val="none" w:sz="0" w:space="0" w:color="auto"/>
            <w:bottom w:val="none" w:sz="0" w:space="0" w:color="auto"/>
            <w:right w:val="none" w:sz="0" w:space="0" w:color="auto"/>
          </w:divBdr>
        </w:div>
      </w:divsChild>
    </w:div>
    <w:div w:id="30763083">
      <w:bodyDiv w:val="1"/>
      <w:marLeft w:val="0"/>
      <w:marRight w:val="0"/>
      <w:marTop w:val="0"/>
      <w:marBottom w:val="0"/>
      <w:divBdr>
        <w:top w:val="none" w:sz="0" w:space="0" w:color="auto"/>
        <w:left w:val="none" w:sz="0" w:space="0" w:color="auto"/>
        <w:bottom w:val="none" w:sz="0" w:space="0" w:color="auto"/>
        <w:right w:val="none" w:sz="0" w:space="0" w:color="auto"/>
      </w:divBdr>
      <w:divsChild>
        <w:div w:id="1380325963">
          <w:marLeft w:val="0"/>
          <w:marRight w:val="0"/>
          <w:marTop w:val="151"/>
          <w:marBottom w:val="0"/>
          <w:divBdr>
            <w:top w:val="none" w:sz="0" w:space="0" w:color="auto"/>
            <w:left w:val="none" w:sz="0" w:space="0" w:color="auto"/>
            <w:bottom w:val="none" w:sz="0" w:space="0" w:color="auto"/>
            <w:right w:val="none" w:sz="0" w:space="0" w:color="auto"/>
          </w:divBdr>
        </w:div>
        <w:div w:id="1284992790">
          <w:marLeft w:val="0"/>
          <w:marRight w:val="0"/>
          <w:marTop w:val="151"/>
          <w:marBottom w:val="0"/>
          <w:divBdr>
            <w:top w:val="none" w:sz="0" w:space="0" w:color="auto"/>
            <w:left w:val="none" w:sz="0" w:space="0" w:color="auto"/>
            <w:bottom w:val="none" w:sz="0" w:space="0" w:color="auto"/>
            <w:right w:val="none" w:sz="0" w:space="0" w:color="auto"/>
          </w:divBdr>
        </w:div>
        <w:div w:id="134643682">
          <w:marLeft w:val="0"/>
          <w:marRight w:val="0"/>
          <w:marTop w:val="151"/>
          <w:marBottom w:val="0"/>
          <w:divBdr>
            <w:top w:val="none" w:sz="0" w:space="0" w:color="auto"/>
            <w:left w:val="none" w:sz="0" w:space="0" w:color="auto"/>
            <w:bottom w:val="none" w:sz="0" w:space="0" w:color="auto"/>
            <w:right w:val="none" w:sz="0" w:space="0" w:color="auto"/>
          </w:divBdr>
        </w:div>
        <w:div w:id="947084155">
          <w:marLeft w:val="0"/>
          <w:marRight w:val="0"/>
          <w:marTop w:val="151"/>
          <w:marBottom w:val="0"/>
          <w:divBdr>
            <w:top w:val="none" w:sz="0" w:space="0" w:color="auto"/>
            <w:left w:val="none" w:sz="0" w:space="0" w:color="auto"/>
            <w:bottom w:val="none" w:sz="0" w:space="0" w:color="auto"/>
            <w:right w:val="none" w:sz="0" w:space="0" w:color="auto"/>
          </w:divBdr>
        </w:div>
        <w:div w:id="1963731701">
          <w:marLeft w:val="0"/>
          <w:marRight w:val="0"/>
          <w:marTop w:val="151"/>
          <w:marBottom w:val="0"/>
          <w:divBdr>
            <w:top w:val="none" w:sz="0" w:space="0" w:color="auto"/>
            <w:left w:val="none" w:sz="0" w:space="0" w:color="auto"/>
            <w:bottom w:val="none" w:sz="0" w:space="0" w:color="auto"/>
            <w:right w:val="none" w:sz="0" w:space="0" w:color="auto"/>
          </w:divBdr>
        </w:div>
      </w:divsChild>
    </w:div>
    <w:div w:id="32000647">
      <w:bodyDiv w:val="1"/>
      <w:marLeft w:val="0"/>
      <w:marRight w:val="0"/>
      <w:marTop w:val="0"/>
      <w:marBottom w:val="0"/>
      <w:divBdr>
        <w:top w:val="none" w:sz="0" w:space="0" w:color="auto"/>
        <w:left w:val="none" w:sz="0" w:space="0" w:color="auto"/>
        <w:bottom w:val="none" w:sz="0" w:space="0" w:color="auto"/>
        <w:right w:val="none" w:sz="0" w:space="0" w:color="auto"/>
      </w:divBdr>
      <w:divsChild>
        <w:div w:id="1650595103">
          <w:marLeft w:val="965"/>
          <w:marRight w:val="0"/>
          <w:marTop w:val="115"/>
          <w:marBottom w:val="0"/>
          <w:divBdr>
            <w:top w:val="none" w:sz="0" w:space="0" w:color="auto"/>
            <w:left w:val="none" w:sz="0" w:space="0" w:color="auto"/>
            <w:bottom w:val="none" w:sz="0" w:space="0" w:color="auto"/>
            <w:right w:val="none" w:sz="0" w:space="0" w:color="auto"/>
          </w:divBdr>
        </w:div>
        <w:div w:id="1618369909">
          <w:marLeft w:val="965"/>
          <w:marRight w:val="0"/>
          <w:marTop w:val="115"/>
          <w:marBottom w:val="0"/>
          <w:divBdr>
            <w:top w:val="none" w:sz="0" w:space="0" w:color="auto"/>
            <w:left w:val="none" w:sz="0" w:space="0" w:color="auto"/>
            <w:bottom w:val="none" w:sz="0" w:space="0" w:color="auto"/>
            <w:right w:val="none" w:sz="0" w:space="0" w:color="auto"/>
          </w:divBdr>
        </w:div>
      </w:divsChild>
    </w:div>
    <w:div w:id="33892159">
      <w:bodyDiv w:val="1"/>
      <w:marLeft w:val="0"/>
      <w:marRight w:val="0"/>
      <w:marTop w:val="0"/>
      <w:marBottom w:val="0"/>
      <w:divBdr>
        <w:top w:val="none" w:sz="0" w:space="0" w:color="auto"/>
        <w:left w:val="none" w:sz="0" w:space="0" w:color="auto"/>
        <w:bottom w:val="none" w:sz="0" w:space="0" w:color="auto"/>
        <w:right w:val="none" w:sz="0" w:space="0" w:color="auto"/>
      </w:divBdr>
      <w:divsChild>
        <w:div w:id="794831441">
          <w:marLeft w:val="547"/>
          <w:marRight w:val="0"/>
          <w:marTop w:val="154"/>
          <w:marBottom w:val="0"/>
          <w:divBdr>
            <w:top w:val="none" w:sz="0" w:space="0" w:color="auto"/>
            <w:left w:val="none" w:sz="0" w:space="0" w:color="auto"/>
            <w:bottom w:val="none" w:sz="0" w:space="0" w:color="auto"/>
            <w:right w:val="none" w:sz="0" w:space="0" w:color="auto"/>
          </w:divBdr>
        </w:div>
        <w:div w:id="1930385067">
          <w:marLeft w:val="1166"/>
          <w:marRight w:val="0"/>
          <w:marTop w:val="154"/>
          <w:marBottom w:val="0"/>
          <w:divBdr>
            <w:top w:val="none" w:sz="0" w:space="0" w:color="auto"/>
            <w:left w:val="none" w:sz="0" w:space="0" w:color="auto"/>
            <w:bottom w:val="none" w:sz="0" w:space="0" w:color="auto"/>
            <w:right w:val="none" w:sz="0" w:space="0" w:color="auto"/>
          </w:divBdr>
        </w:div>
        <w:div w:id="1826773531">
          <w:marLeft w:val="547"/>
          <w:marRight w:val="0"/>
          <w:marTop w:val="154"/>
          <w:marBottom w:val="0"/>
          <w:divBdr>
            <w:top w:val="none" w:sz="0" w:space="0" w:color="auto"/>
            <w:left w:val="none" w:sz="0" w:space="0" w:color="auto"/>
            <w:bottom w:val="none" w:sz="0" w:space="0" w:color="auto"/>
            <w:right w:val="none" w:sz="0" w:space="0" w:color="auto"/>
          </w:divBdr>
        </w:div>
        <w:div w:id="964430642">
          <w:marLeft w:val="1166"/>
          <w:marRight w:val="0"/>
          <w:marTop w:val="154"/>
          <w:marBottom w:val="0"/>
          <w:divBdr>
            <w:top w:val="none" w:sz="0" w:space="0" w:color="auto"/>
            <w:left w:val="none" w:sz="0" w:space="0" w:color="auto"/>
            <w:bottom w:val="none" w:sz="0" w:space="0" w:color="auto"/>
            <w:right w:val="none" w:sz="0" w:space="0" w:color="auto"/>
          </w:divBdr>
        </w:div>
      </w:divsChild>
    </w:div>
    <w:div w:id="37896473">
      <w:bodyDiv w:val="1"/>
      <w:marLeft w:val="0"/>
      <w:marRight w:val="0"/>
      <w:marTop w:val="0"/>
      <w:marBottom w:val="0"/>
      <w:divBdr>
        <w:top w:val="none" w:sz="0" w:space="0" w:color="auto"/>
        <w:left w:val="none" w:sz="0" w:space="0" w:color="auto"/>
        <w:bottom w:val="none" w:sz="0" w:space="0" w:color="auto"/>
        <w:right w:val="none" w:sz="0" w:space="0" w:color="auto"/>
      </w:divBdr>
    </w:div>
    <w:div w:id="40793589">
      <w:bodyDiv w:val="1"/>
      <w:marLeft w:val="0"/>
      <w:marRight w:val="0"/>
      <w:marTop w:val="0"/>
      <w:marBottom w:val="0"/>
      <w:divBdr>
        <w:top w:val="none" w:sz="0" w:space="0" w:color="auto"/>
        <w:left w:val="none" w:sz="0" w:space="0" w:color="auto"/>
        <w:bottom w:val="none" w:sz="0" w:space="0" w:color="auto"/>
        <w:right w:val="none" w:sz="0" w:space="0" w:color="auto"/>
      </w:divBdr>
      <w:divsChild>
        <w:div w:id="300691967">
          <w:marLeft w:val="547"/>
          <w:marRight w:val="0"/>
          <w:marTop w:val="154"/>
          <w:marBottom w:val="0"/>
          <w:divBdr>
            <w:top w:val="none" w:sz="0" w:space="0" w:color="auto"/>
            <w:left w:val="none" w:sz="0" w:space="0" w:color="auto"/>
            <w:bottom w:val="none" w:sz="0" w:space="0" w:color="auto"/>
            <w:right w:val="none" w:sz="0" w:space="0" w:color="auto"/>
          </w:divBdr>
        </w:div>
        <w:div w:id="935602176">
          <w:marLeft w:val="547"/>
          <w:marRight w:val="0"/>
          <w:marTop w:val="154"/>
          <w:marBottom w:val="0"/>
          <w:divBdr>
            <w:top w:val="none" w:sz="0" w:space="0" w:color="auto"/>
            <w:left w:val="none" w:sz="0" w:space="0" w:color="auto"/>
            <w:bottom w:val="none" w:sz="0" w:space="0" w:color="auto"/>
            <w:right w:val="none" w:sz="0" w:space="0" w:color="auto"/>
          </w:divBdr>
        </w:div>
        <w:div w:id="1190994576">
          <w:marLeft w:val="547"/>
          <w:marRight w:val="0"/>
          <w:marTop w:val="154"/>
          <w:marBottom w:val="0"/>
          <w:divBdr>
            <w:top w:val="none" w:sz="0" w:space="0" w:color="auto"/>
            <w:left w:val="none" w:sz="0" w:space="0" w:color="auto"/>
            <w:bottom w:val="none" w:sz="0" w:space="0" w:color="auto"/>
            <w:right w:val="none" w:sz="0" w:space="0" w:color="auto"/>
          </w:divBdr>
        </w:div>
        <w:div w:id="593319185">
          <w:marLeft w:val="1800"/>
          <w:marRight w:val="0"/>
          <w:marTop w:val="134"/>
          <w:marBottom w:val="0"/>
          <w:divBdr>
            <w:top w:val="none" w:sz="0" w:space="0" w:color="auto"/>
            <w:left w:val="none" w:sz="0" w:space="0" w:color="auto"/>
            <w:bottom w:val="none" w:sz="0" w:space="0" w:color="auto"/>
            <w:right w:val="none" w:sz="0" w:space="0" w:color="auto"/>
          </w:divBdr>
        </w:div>
        <w:div w:id="1110513600">
          <w:marLeft w:val="1800"/>
          <w:marRight w:val="0"/>
          <w:marTop w:val="134"/>
          <w:marBottom w:val="0"/>
          <w:divBdr>
            <w:top w:val="none" w:sz="0" w:space="0" w:color="auto"/>
            <w:left w:val="none" w:sz="0" w:space="0" w:color="auto"/>
            <w:bottom w:val="none" w:sz="0" w:space="0" w:color="auto"/>
            <w:right w:val="none" w:sz="0" w:space="0" w:color="auto"/>
          </w:divBdr>
        </w:div>
        <w:div w:id="1190727431">
          <w:marLeft w:val="1800"/>
          <w:marRight w:val="0"/>
          <w:marTop w:val="134"/>
          <w:marBottom w:val="0"/>
          <w:divBdr>
            <w:top w:val="none" w:sz="0" w:space="0" w:color="auto"/>
            <w:left w:val="none" w:sz="0" w:space="0" w:color="auto"/>
            <w:bottom w:val="none" w:sz="0" w:space="0" w:color="auto"/>
            <w:right w:val="none" w:sz="0" w:space="0" w:color="auto"/>
          </w:divBdr>
        </w:div>
      </w:divsChild>
    </w:div>
    <w:div w:id="52196781">
      <w:bodyDiv w:val="1"/>
      <w:marLeft w:val="0"/>
      <w:marRight w:val="0"/>
      <w:marTop w:val="0"/>
      <w:marBottom w:val="0"/>
      <w:divBdr>
        <w:top w:val="none" w:sz="0" w:space="0" w:color="auto"/>
        <w:left w:val="none" w:sz="0" w:space="0" w:color="auto"/>
        <w:bottom w:val="none" w:sz="0" w:space="0" w:color="auto"/>
        <w:right w:val="none" w:sz="0" w:space="0" w:color="auto"/>
      </w:divBdr>
      <w:divsChild>
        <w:div w:id="332077411">
          <w:marLeft w:val="547"/>
          <w:marRight w:val="0"/>
          <w:marTop w:val="154"/>
          <w:marBottom w:val="0"/>
          <w:divBdr>
            <w:top w:val="none" w:sz="0" w:space="0" w:color="auto"/>
            <w:left w:val="none" w:sz="0" w:space="0" w:color="auto"/>
            <w:bottom w:val="none" w:sz="0" w:space="0" w:color="auto"/>
            <w:right w:val="none" w:sz="0" w:space="0" w:color="auto"/>
          </w:divBdr>
        </w:div>
        <w:div w:id="299772848">
          <w:marLeft w:val="547"/>
          <w:marRight w:val="0"/>
          <w:marTop w:val="154"/>
          <w:marBottom w:val="0"/>
          <w:divBdr>
            <w:top w:val="none" w:sz="0" w:space="0" w:color="auto"/>
            <w:left w:val="none" w:sz="0" w:space="0" w:color="auto"/>
            <w:bottom w:val="none" w:sz="0" w:space="0" w:color="auto"/>
            <w:right w:val="none" w:sz="0" w:space="0" w:color="auto"/>
          </w:divBdr>
        </w:div>
        <w:div w:id="1898588970">
          <w:marLeft w:val="547"/>
          <w:marRight w:val="0"/>
          <w:marTop w:val="154"/>
          <w:marBottom w:val="0"/>
          <w:divBdr>
            <w:top w:val="none" w:sz="0" w:space="0" w:color="auto"/>
            <w:left w:val="none" w:sz="0" w:space="0" w:color="auto"/>
            <w:bottom w:val="none" w:sz="0" w:space="0" w:color="auto"/>
            <w:right w:val="none" w:sz="0" w:space="0" w:color="auto"/>
          </w:divBdr>
        </w:div>
      </w:divsChild>
    </w:div>
    <w:div w:id="56831506">
      <w:bodyDiv w:val="1"/>
      <w:marLeft w:val="0"/>
      <w:marRight w:val="0"/>
      <w:marTop w:val="0"/>
      <w:marBottom w:val="0"/>
      <w:divBdr>
        <w:top w:val="none" w:sz="0" w:space="0" w:color="auto"/>
        <w:left w:val="none" w:sz="0" w:space="0" w:color="auto"/>
        <w:bottom w:val="none" w:sz="0" w:space="0" w:color="auto"/>
        <w:right w:val="none" w:sz="0" w:space="0" w:color="auto"/>
      </w:divBdr>
      <w:divsChild>
        <w:div w:id="608970146">
          <w:marLeft w:val="547"/>
          <w:marRight w:val="0"/>
          <w:marTop w:val="154"/>
          <w:marBottom w:val="0"/>
          <w:divBdr>
            <w:top w:val="none" w:sz="0" w:space="0" w:color="auto"/>
            <w:left w:val="none" w:sz="0" w:space="0" w:color="auto"/>
            <w:bottom w:val="none" w:sz="0" w:space="0" w:color="auto"/>
            <w:right w:val="none" w:sz="0" w:space="0" w:color="auto"/>
          </w:divBdr>
        </w:div>
        <w:div w:id="1891845729">
          <w:marLeft w:val="1166"/>
          <w:marRight w:val="0"/>
          <w:marTop w:val="144"/>
          <w:marBottom w:val="0"/>
          <w:divBdr>
            <w:top w:val="none" w:sz="0" w:space="0" w:color="auto"/>
            <w:left w:val="none" w:sz="0" w:space="0" w:color="auto"/>
            <w:bottom w:val="none" w:sz="0" w:space="0" w:color="auto"/>
            <w:right w:val="none" w:sz="0" w:space="0" w:color="auto"/>
          </w:divBdr>
        </w:div>
      </w:divsChild>
    </w:div>
    <w:div w:id="62798100">
      <w:bodyDiv w:val="1"/>
      <w:marLeft w:val="0"/>
      <w:marRight w:val="0"/>
      <w:marTop w:val="0"/>
      <w:marBottom w:val="0"/>
      <w:divBdr>
        <w:top w:val="none" w:sz="0" w:space="0" w:color="auto"/>
        <w:left w:val="none" w:sz="0" w:space="0" w:color="auto"/>
        <w:bottom w:val="none" w:sz="0" w:space="0" w:color="auto"/>
        <w:right w:val="none" w:sz="0" w:space="0" w:color="auto"/>
      </w:divBdr>
      <w:divsChild>
        <w:div w:id="1524779430">
          <w:marLeft w:val="547"/>
          <w:marRight w:val="0"/>
          <w:marTop w:val="115"/>
          <w:marBottom w:val="0"/>
          <w:divBdr>
            <w:top w:val="none" w:sz="0" w:space="0" w:color="auto"/>
            <w:left w:val="none" w:sz="0" w:space="0" w:color="auto"/>
            <w:bottom w:val="none" w:sz="0" w:space="0" w:color="auto"/>
            <w:right w:val="none" w:sz="0" w:space="0" w:color="auto"/>
          </w:divBdr>
        </w:div>
      </w:divsChild>
    </w:div>
    <w:div w:id="73936094">
      <w:bodyDiv w:val="1"/>
      <w:marLeft w:val="0"/>
      <w:marRight w:val="0"/>
      <w:marTop w:val="0"/>
      <w:marBottom w:val="0"/>
      <w:divBdr>
        <w:top w:val="none" w:sz="0" w:space="0" w:color="auto"/>
        <w:left w:val="none" w:sz="0" w:space="0" w:color="auto"/>
        <w:bottom w:val="none" w:sz="0" w:space="0" w:color="auto"/>
        <w:right w:val="none" w:sz="0" w:space="0" w:color="auto"/>
      </w:divBdr>
      <w:divsChild>
        <w:div w:id="306783417">
          <w:marLeft w:val="547"/>
          <w:marRight w:val="0"/>
          <w:marTop w:val="154"/>
          <w:marBottom w:val="0"/>
          <w:divBdr>
            <w:top w:val="none" w:sz="0" w:space="0" w:color="auto"/>
            <w:left w:val="none" w:sz="0" w:space="0" w:color="auto"/>
            <w:bottom w:val="none" w:sz="0" w:space="0" w:color="auto"/>
            <w:right w:val="none" w:sz="0" w:space="0" w:color="auto"/>
          </w:divBdr>
        </w:div>
        <w:div w:id="681011751">
          <w:marLeft w:val="547"/>
          <w:marRight w:val="0"/>
          <w:marTop w:val="154"/>
          <w:marBottom w:val="0"/>
          <w:divBdr>
            <w:top w:val="none" w:sz="0" w:space="0" w:color="auto"/>
            <w:left w:val="none" w:sz="0" w:space="0" w:color="auto"/>
            <w:bottom w:val="none" w:sz="0" w:space="0" w:color="auto"/>
            <w:right w:val="none" w:sz="0" w:space="0" w:color="auto"/>
          </w:divBdr>
        </w:div>
      </w:divsChild>
    </w:div>
    <w:div w:id="75976945">
      <w:bodyDiv w:val="1"/>
      <w:marLeft w:val="0"/>
      <w:marRight w:val="0"/>
      <w:marTop w:val="0"/>
      <w:marBottom w:val="0"/>
      <w:divBdr>
        <w:top w:val="none" w:sz="0" w:space="0" w:color="auto"/>
        <w:left w:val="none" w:sz="0" w:space="0" w:color="auto"/>
        <w:bottom w:val="none" w:sz="0" w:space="0" w:color="auto"/>
        <w:right w:val="none" w:sz="0" w:space="0" w:color="auto"/>
      </w:divBdr>
    </w:div>
    <w:div w:id="84420867">
      <w:bodyDiv w:val="1"/>
      <w:marLeft w:val="0"/>
      <w:marRight w:val="0"/>
      <w:marTop w:val="0"/>
      <w:marBottom w:val="0"/>
      <w:divBdr>
        <w:top w:val="none" w:sz="0" w:space="0" w:color="auto"/>
        <w:left w:val="none" w:sz="0" w:space="0" w:color="auto"/>
        <w:bottom w:val="none" w:sz="0" w:space="0" w:color="auto"/>
        <w:right w:val="none" w:sz="0" w:space="0" w:color="auto"/>
      </w:divBdr>
    </w:div>
    <w:div w:id="94138277">
      <w:bodyDiv w:val="1"/>
      <w:marLeft w:val="0"/>
      <w:marRight w:val="0"/>
      <w:marTop w:val="0"/>
      <w:marBottom w:val="0"/>
      <w:divBdr>
        <w:top w:val="none" w:sz="0" w:space="0" w:color="auto"/>
        <w:left w:val="none" w:sz="0" w:space="0" w:color="auto"/>
        <w:bottom w:val="none" w:sz="0" w:space="0" w:color="auto"/>
        <w:right w:val="none" w:sz="0" w:space="0" w:color="auto"/>
      </w:divBdr>
    </w:div>
    <w:div w:id="100031758">
      <w:bodyDiv w:val="1"/>
      <w:marLeft w:val="0"/>
      <w:marRight w:val="0"/>
      <w:marTop w:val="0"/>
      <w:marBottom w:val="0"/>
      <w:divBdr>
        <w:top w:val="none" w:sz="0" w:space="0" w:color="auto"/>
        <w:left w:val="none" w:sz="0" w:space="0" w:color="auto"/>
        <w:bottom w:val="none" w:sz="0" w:space="0" w:color="auto"/>
        <w:right w:val="none" w:sz="0" w:space="0" w:color="auto"/>
      </w:divBdr>
    </w:div>
    <w:div w:id="111747509">
      <w:bodyDiv w:val="1"/>
      <w:marLeft w:val="0"/>
      <w:marRight w:val="0"/>
      <w:marTop w:val="0"/>
      <w:marBottom w:val="0"/>
      <w:divBdr>
        <w:top w:val="none" w:sz="0" w:space="0" w:color="auto"/>
        <w:left w:val="none" w:sz="0" w:space="0" w:color="auto"/>
        <w:bottom w:val="none" w:sz="0" w:space="0" w:color="auto"/>
        <w:right w:val="none" w:sz="0" w:space="0" w:color="auto"/>
      </w:divBdr>
      <w:divsChild>
        <w:div w:id="1501578469">
          <w:marLeft w:val="547"/>
          <w:marRight w:val="0"/>
          <w:marTop w:val="86"/>
          <w:marBottom w:val="0"/>
          <w:divBdr>
            <w:top w:val="none" w:sz="0" w:space="0" w:color="auto"/>
            <w:left w:val="none" w:sz="0" w:space="0" w:color="auto"/>
            <w:bottom w:val="none" w:sz="0" w:space="0" w:color="auto"/>
            <w:right w:val="none" w:sz="0" w:space="0" w:color="auto"/>
          </w:divBdr>
        </w:div>
        <w:div w:id="1624311987">
          <w:marLeft w:val="1166"/>
          <w:marRight w:val="0"/>
          <w:marTop w:val="77"/>
          <w:marBottom w:val="0"/>
          <w:divBdr>
            <w:top w:val="none" w:sz="0" w:space="0" w:color="auto"/>
            <w:left w:val="none" w:sz="0" w:space="0" w:color="auto"/>
            <w:bottom w:val="none" w:sz="0" w:space="0" w:color="auto"/>
            <w:right w:val="none" w:sz="0" w:space="0" w:color="auto"/>
          </w:divBdr>
        </w:div>
        <w:div w:id="2080320670">
          <w:marLeft w:val="1166"/>
          <w:marRight w:val="0"/>
          <w:marTop w:val="77"/>
          <w:marBottom w:val="0"/>
          <w:divBdr>
            <w:top w:val="none" w:sz="0" w:space="0" w:color="auto"/>
            <w:left w:val="none" w:sz="0" w:space="0" w:color="auto"/>
            <w:bottom w:val="none" w:sz="0" w:space="0" w:color="auto"/>
            <w:right w:val="none" w:sz="0" w:space="0" w:color="auto"/>
          </w:divBdr>
        </w:div>
        <w:div w:id="1067265542">
          <w:marLeft w:val="1166"/>
          <w:marRight w:val="0"/>
          <w:marTop w:val="77"/>
          <w:marBottom w:val="0"/>
          <w:divBdr>
            <w:top w:val="none" w:sz="0" w:space="0" w:color="auto"/>
            <w:left w:val="none" w:sz="0" w:space="0" w:color="auto"/>
            <w:bottom w:val="none" w:sz="0" w:space="0" w:color="auto"/>
            <w:right w:val="none" w:sz="0" w:space="0" w:color="auto"/>
          </w:divBdr>
        </w:div>
        <w:div w:id="1563058099">
          <w:marLeft w:val="547"/>
          <w:marRight w:val="0"/>
          <w:marTop w:val="86"/>
          <w:marBottom w:val="0"/>
          <w:divBdr>
            <w:top w:val="none" w:sz="0" w:space="0" w:color="auto"/>
            <w:left w:val="none" w:sz="0" w:space="0" w:color="auto"/>
            <w:bottom w:val="none" w:sz="0" w:space="0" w:color="auto"/>
            <w:right w:val="none" w:sz="0" w:space="0" w:color="auto"/>
          </w:divBdr>
        </w:div>
        <w:div w:id="1783012">
          <w:marLeft w:val="1166"/>
          <w:marRight w:val="0"/>
          <w:marTop w:val="77"/>
          <w:marBottom w:val="0"/>
          <w:divBdr>
            <w:top w:val="none" w:sz="0" w:space="0" w:color="auto"/>
            <w:left w:val="none" w:sz="0" w:space="0" w:color="auto"/>
            <w:bottom w:val="none" w:sz="0" w:space="0" w:color="auto"/>
            <w:right w:val="none" w:sz="0" w:space="0" w:color="auto"/>
          </w:divBdr>
        </w:div>
        <w:div w:id="672954414">
          <w:marLeft w:val="1166"/>
          <w:marRight w:val="0"/>
          <w:marTop w:val="77"/>
          <w:marBottom w:val="0"/>
          <w:divBdr>
            <w:top w:val="none" w:sz="0" w:space="0" w:color="auto"/>
            <w:left w:val="none" w:sz="0" w:space="0" w:color="auto"/>
            <w:bottom w:val="none" w:sz="0" w:space="0" w:color="auto"/>
            <w:right w:val="none" w:sz="0" w:space="0" w:color="auto"/>
          </w:divBdr>
        </w:div>
        <w:div w:id="944266844">
          <w:marLeft w:val="1166"/>
          <w:marRight w:val="0"/>
          <w:marTop w:val="77"/>
          <w:marBottom w:val="0"/>
          <w:divBdr>
            <w:top w:val="none" w:sz="0" w:space="0" w:color="auto"/>
            <w:left w:val="none" w:sz="0" w:space="0" w:color="auto"/>
            <w:bottom w:val="none" w:sz="0" w:space="0" w:color="auto"/>
            <w:right w:val="none" w:sz="0" w:space="0" w:color="auto"/>
          </w:divBdr>
        </w:div>
      </w:divsChild>
    </w:div>
    <w:div w:id="125710365">
      <w:bodyDiv w:val="1"/>
      <w:marLeft w:val="0"/>
      <w:marRight w:val="0"/>
      <w:marTop w:val="0"/>
      <w:marBottom w:val="0"/>
      <w:divBdr>
        <w:top w:val="none" w:sz="0" w:space="0" w:color="auto"/>
        <w:left w:val="none" w:sz="0" w:space="0" w:color="auto"/>
        <w:bottom w:val="none" w:sz="0" w:space="0" w:color="auto"/>
        <w:right w:val="none" w:sz="0" w:space="0" w:color="auto"/>
      </w:divBdr>
      <w:divsChild>
        <w:div w:id="2118060997">
          <w:marLeft w:val="547"/>
          <w:marRight w:val="0"/>
          <w:marTop w:val="154"/>
          <w:marBottom w:val="0"/>
          <w:divBdr>
            <w:top w:val="none" w:sz="0" w:space="0" w:color="auto"/>
            <w:left w:val="none" w:sz="0" w:space="0" w:color="auto"/>
            <w:bottom w:val="none" w:sz="0" w:space="0" w:color="auto"/>
            <w:right w:val="none" w:sz="0" w:space="0" w:color="auto"/>
          </w:divBdr>
        </w:div>
        <w:div w:id="1079326865">
          <w:marLeft w:val="547"/>
          <w:marRight w:val="0"/>
          <w:marTop w:val="154"/>
          <w:marBottom w:val="0"/>
          <w:divBdr>
            <w:top w:val="none" w:sz="0" w:space="0" w:color="auto"/>
            <w:left w:val="none" w:sz="0" w:space="0" w:color="auto"/>
            <w:bottom w:val="none" w:sz="0" w:space="0" w:color="auto"/>
            <w:right w:val="none" w:sz="0" w:space="0" w:color="auto"/>
          </w:divBdr>
        </w:div>
        <w:div w:id="1186216464">
          <w:marLeft w:val="1166"/>
          <w:marRight w:val="0"/>
          <w:marTop w:val="154"/>
          <w:marBottom w:val="0"/>
          <w:divBdr>
            <w:top w:val="none" w:sz="0" w:space="0" w:color="auto"/>
            <w:left w:val="none" w:sz="0" w:space="0" w:color="auto"/>
            <w:bottom w:val="none" w:sz="0" w:space="0" w:color="auto"/>
            <w:right w:val="none" w:sz="0" w:space="0" w:color="auto"/>
          </w:divBdr>
        </w:div>
        <w:div w:id="72510080">
          <w:marLeft w:val="1166"/>
          <w:marRight w:val="0"/>
          <w:marTop w:val="154"/>
          <w:marBottom w:val="0"/>
          <w:divBdr>
            <w:top w:val="none" w:sz="0" w:space="0" w:color="auto"/>
            <w:left w:val="none" w:sz="0" w:space="0" w:color="auto"/>
            <w:bottom w:val="none" w:sz="0" w:space="0" w:color="auto"/>
            <w:right w:val="none" w:sz="0" w:space="0" w:color="auto"/>
          </w:divBdr>
        </w:div>
        <w:div w:id="939677255">
          <w:marLeft w:val="1166"/>
          <w:marRight w:val="0"/>
          <w:marTop w:val="154"/>
          <w:marBottom w:val="0"/>
          <w:divBdr>
            <w:top w:val="none" w:sz="0" w:space="0" w:color="auto"/>
            <w:left w:val="none" w:sz="0" w:space="0" w:color="auto"/>
            <w:bottom w:val="none" w:sz="0" w:space="0" w:color="auto"/>
            <w:right w:val="none" w:sz="0" w:space="0" w:color="auto"/>
          </w:divBdr>
        </w:div>
        <w:div w:id="601455218">
          <w:marLeft w:val="1166"/>
          <w:marRight w:val="0"/>
          <w:marTop w:val="154"/>
          <w:marBottom w:val="0"/>
          <w:divBdr>
            <w:top w:val="none" w:sz="0" w:space="0" w:color="auto"/>
            <w:left w:val="none" w:sz="0" w:space="0" w:color="auto"/>
            <w:bottom w:val="none" w:sz="0" w:space="0" w:color="auto"/>
            <w:right w:val="none" w:sz="0" w:space="0" w:color="auto"/>
          </w:divBdr>
        </w:div>
      </w:divsChild>
    </w:div>
    <w:div w:id="126777077">
      <w:bodyDiv w:val="1"/>
      <w:marLeft w:val="0"/>
      <w:marRight w:val="0"/>
      <w:marTop w:val="0"/>
      <w:marBottom w:val="0"/>
      <w:divBdr>
        <w:top w:val="none" w:sz="0" w:space="0" w:color="auto"/>
        <w:left w:val="none" w:sz="0" w:space="0" w:color="auto"/>
        <w:bottom w:val="none" w:sz="0" w:space="0" w:color="auto"/>
        <w:right w:val="none" w:sz="0" w:space="0" w:color="auto"/>
      </w:divBdr>
      <w:divsChild>
        <w:div w:id="667947606">
          <w:marLeft w:val="0"/>
          <w:marRight w:val="0"/>
          <w:marTop w:val="96"/>
          <w:marBottom w:val="0"/>
          <w:divBdr>
            <w:top w:val="none" w:sz="0" w:space="0" w:color="auto"/>
            <w:left w:val="none" w:sz="0" w:space="0" w:color="auto"/>
            <w:bottom w:val="none" w:sz="0" w:space="0" w:color="auto"/>
            <w:right w:val="none" w:sz="0" w:space="0" w:color="auto"/>
          </w:divBdr>
        </w:div>
        <w:div w:id="1426875672">
          <w:marLeft w:val="0"/>
          <w:marRight w:val="0"/>
          <w:marTop w:val="96"/>
          <w:marBottom w:val="0"/>
          <w:divBdr>
            <w:top w:val="none" w:sz="0" w:space="0" w:color="auto"/>
            <w:left w:val="none" w:sz="0" w:space="0" w:color="auto"/>
            <w:bottom w:val="none" w:sz="0" w:space="0" w:color="auto"/>
            <w:right w:val="none" w:sz="0" w:space="0" w:color="auto"/>
          </w:divBdr>
        </w:div>
        <w:div w:id="172039954">
          <w:marLeft w:val="0"/>
          <w:marRight w:val="0"/>
          <w:marTop w:val="96"/>
          <w:marBottom w:val="0"/>
          <w:divBdr>
            <w:top w:val="none" w:sz="0" w:space="0" w:color="auto"/>
            <w:left w:val="none" w:sz="0" w:space="0" w:color="auto"/>
            <w:bottom w:val="none" w:sz="0" w:space="0" w:color="auto"/>
            <w:right w:val="none" w:sz="0" w:space="0" w:color="auto"/>
          </w:divBdr>
        </w:div>
      </w:divsChild>
    </w:div>
    <w:div w:id="131673989">
      <w:bodyDiv w:val="1"/>
      <w:marLeft w:val="0"/>
      <w:marRight w:val="0"/>
      <w:marTop w:val="0"/>
      <w:marBottom w:val="0"/>
      <w:divBdr>
        <w:top w:val="none" w:sz="0" w:space="0" w:color="auto"/>
        <w:left w:val="none" w:sz="0" w:space="0" w:color="auto"/>
        <w:bottom w:val="none" w:sz="0" w:space="0" w:color="auto"/>
        <w:right w:val="none" w:sz="0" w:space="0" w:color="auto"/>
      </w:divBdr>
      <w:divsChild>
        <w:div w:id="347603185">
          <w:marLeft w:val="547"/>
          <w:marRight w:val="0"/>
          <w:marTop w:val="144"/>
          <w:marBottom w:val="0"/>
          <w:divBdr>
            <w:top w:val="none" w:sz="0" w:space="0" w:color="auto"/>
            <w:left w:val="none" w:sz="0" w:space="0" w:color="auto"/>
            <w:bottom w:val="none" w:sz="0" w:space="0" w:color="auto"/>
            <w:right w:val="none" w:sz="0" w:space="0" w:color="auto"/>
          </w:divBdr>
        </w:div>
        <w:div w:id="123433141">
          <w:marLeft w:val="547"/>
          <w:marRight w:val="0"/>
          <w:marTop w:val="144"/>
          <w:marBottom w:val="0"/>
          <w:divBdr>
            <w:top w:val="none" w:sz="0" w:space="0" w:color="auto"/>
            <w:left w:val="none" w:sz="0" w:space="0" w:color="auto"/>
            <w:bottom w:val="none" w:sz="0" w:space="0" w:color="auto"/>
            <w:right w:val="none" w:sz="0" w:space="0" w:color="auto"/>
          </w:divBdr>
        </w:div>
        <w:div w:id="2089226058">
          <w:marLeft w:val="547"/>
          <w:marRight w:val="0"/>
          <w:marTop w:val="144"/>
          <w:marBottom w:val="0"/>
          <w:divBdr>
            <w:top w:val="none" w:sz="0" w:space="0" w:color="auto"/>
            <w:left w:val="none" w:sz="0" w:space="0" w:color="auto"/>
            <w:bottom w:val="none" w:sz="0" w:space="0" w:color="auto"/>
            <w:right w:val="none" w:sz="0" w:space="0" w:color="auto"/>
          </w:divBdr>
        </w:div>
      </w:divsChild>
    </w:div>
    <w:div w:id="135487155">
      <w:bodyDiv w:val="1"/>
      <w:marLeft w:val="0"/>
      <w:marRight w:val="0"/>
      <w:marTop w:val="0"/>
      <w:marBottom w:val="0"/>
      <w:divBdr>
        <w:top w:val="none" w:sz="0" w:space="0" w:color="auto"/>
        <w:left w:val="none" w:sz="0" w:space="0" w:color="auto"/>
        <w:bottom w:val="none" w:sz="0" w:space="0" w:color="auto"/>
        <w:right w:val="none" w:sz="0" w:space="0" w:color="auto"/>
      </w:divBdr>
      <w:divsChild>
        <w:div w:id="1297027686">
          <w:marLeft w:val="547"/>
          <w:marRight w:val="0"/>
          <w:marTop w:val="115"/>
          <w:marBottom w:val="0"/>
          <w:divBdr>
            <w:top w:val="none" w:sz="0" w:space="0" w:color="auto"/>
            <w:left w:val="none" w:sz="0" w:space="0" w:color="auto"/>
            <w:bottom w:val="none" w:sz="0" w:space="0" w:color="auto"/>
            <w:right w:val="none" w:sz="0" w:space="0" w:color="auto"/>
          </w:divBdr>
        </w:div>
        <w:div w:id="1295022524">
          <w:marLeft w:val="547"/>
          <w:marRight w:val="0"/>
          <w:marTop w:val="115"/>
          <w:marBottom w:val="0"/>
          <w:divBdr>
            <w:top w:val="none" w:sz="0" w:space="0" w:color="auto"/>
            <w:left w:val="none" w:sz="0" w:space="0" w:color="auto"/>
            <w:bottom w:val="none" w:sz="0" w:space="0" w:color="auto"/>
            <w:right w:val="none" w:sz="0" w:space="0" w:color="auto"/>
          </w:divBdr>
        </w:div>
        <w:div w:id="486366355">
          <w:marLeft w:val="547"/>
          <w:marRight w:val="0"/>
          <w:marTop w:val="115"/>
          <w:marBottom w:val="0"/>
          <w:divBdr>
            <w:top w:val="none" w:sz="0" w:space="0" w:color="auto"/>
            <w:left w:val="none" w:sz="0" w:space="0" w:color="auto"/>
            <w:bottom w:val="none" w:sz="0" w:space="0" w:color="auto"/>
            <w:right w:val="none" w:sz="0" w:space="0" w:color="auto"/>
          </w:divBdr>
        </w:div>
        <w:div w:id="1170174891">
          <w:marLeft w:val="547"/>
          <w:marRight w:val="0"/>
          <w:marTop w:val="115"/>
          <w:marBottom w:val="0"/>
          <w:divBdr>
            <w:top w:val="none" w:sz="0" w:space="0" w:color="auto"/>
            <w:left w:val="none" w:sz="0" w:space="0" w:color="auto"/>
            <w:bottom w:val="none" w:sz="0" w:space="0" w:color="auto"/>
            <w:right w:val="none" w:sz="0" w:space="0" w:color="auto"/>
          </w:divBdr>
        </w:div>
      </w:divsChild>
    </w:div>
    <w:div w:id="140078833">
      <w:bodyDiv w:val="1"/>
      <w:marLeft w:val="0"/>
      <w:marRight w:val="0"/>
      <w:marTop w:val="0"/>
      <w:marBottom w:val="0"/>
      <w:divBdr>
        <w:top w:val="none" w:sz="0" w:space="0" w:color="auto"/>
        <w:left w:val="none" w:sz="0" w:space="0" w:color="auto"/>
        <w:bottom w:val="none" w:sz="0" w:space="0" w:color="auto"/>
        <w:right w:val="none" w:sz="0" w:space="0" w:color="auto"/>
      </w:divBdr>
      <w:divsChild>
        <w:div w:id="1709184278">
          <w:marLeft w:val="547"/>
          <w:marRight w:val="0"/>
          <w:marTop w:val="154"/>
          <w:marBottom w:val="0"/>
          <w:divBdr>
            <w:top w:val="none" w:sz="0" w:space="0" w:color="auto"/>
            <w:left w:val="none" w:sz="0" w:space="0" w:color="auto"/>
            <w:bottom w:val="none" w:sz="0" w:space="0" w:color="auto"/>
            <w:right w:val="none" w:sz="0" w:space="0" w:color="auto"/>
          </w:divBdr>
        </w:div>
        <w:div w:id="1120030758">
          <w:marLeft w:val="547"/>
          <w:marRight w:val="0"/>
          <w:marTop w:val="154"/>
          <w:marBottom w:val="0"/>
          <w:divBdr>
            <w:top w:val="none" w:sz="0" w:space="0" w:color="auto"/>
            <w:left w:val="none" w:sz="0" w:space="0" w:color="auto"/>
            <w:bottom w:val="none" w:sz="0" w:space="0" w:color="auto"/>
            <w:right w:val="none" w:sz="0" w:space="0" w:color="auto"/>
          </w:divBdr>
        </w:div>
        <w:div w:id="897131146">
          <w:marLeft w:val="547"/>
          <w:marRight w:val="0"/>
          <w:marTop w:val="154"/>
          <w:marBottom w:val="0"/>
          <w:divBdr>
            <w:top w:val="none" w:sz="0" w:space="0" w:color="auto"/>
            <w:left w:val="none" w:sz="0" w:space="0" w:color="auto"/>
            <w:bottom w:val="none" w:sz="0" w:space="0" w:color="auto"/>
            <w:right w:val="none" w:sz="0" w:space="0" w:color="auto"/>
          </w:divBdr>
        </w:div>
      </w:divsChild>
    </w:div>
    <w:div w:id="142552625">
      <w:bodyDiv w:val="1"/>
      <w:marLeft w:val="0"/>
      <w:marRight w:val="0"/>
      <w:marTop w:val="0"/>
      <w:marBottom w:val="0"/>
      <w:divBdr>
        <w:top w:val="none" w:sz="0" w:space="0" w:color="auto"/>
        <w:left w:val="none" w:sz="0" w:space="0" w:color="auto"/>
        <w:bottom w:val="none" w:sz="0" w:space="0" w:color="auto"/>
        <w:right w:val="none" w:sz="0" w:space="0" w:color="auto"/>
      </w:divBdr>
      <w:divsChild>
        <w:div w:id="521017600">
          <w:marLeft w:val="547"/>
          <w:marRight w:val="0"/>
          <w:marTop w:val="154"/>
          <w:marBottom w:val="0"/>
          <w:divBdr>
            <w:top w:val="none" w:sz="0" w:space="0" w:color="auto"/>
            <w:left w:val="none" w:sz="0" w:space="0" w:color="auto"/>
            <w:bottom w:val="none" w:sz="0" w:space="0" w:color="auto"/>
            <w:right w:val="none" w:sz="0" w:space="0" w:color="auto"/>
          </w:divBdr>
        </w:div>
        <w:div w:id="563567290">
          <w:marLeft w:val="547"/>
          <w:marRight w:val="0"/>
          <w:marTop w:val="154"/>
          <w:marBottom w:val="0"/>
          <w:divBdr>
            <w:top w:val="none" w:sz="0" w:space="0" w:color="auto"/>
            <w:left w:val="none" w:sz="0" w:space="0" w:color="auto"/>
            <w:bottom w:val="none" w:sz="0" w:space="0" w:color="auto"/>
            <w:right w:val="none" w:sz="0" w:space="0" w:color="auto"/>
          </w:divBdr>
        </w:div>
        <w:div w:id="1874345541">
          <w:marLeft w:val="547"/>
          <w:marRight w:val="0"/>
          <w:marTop w:val="154"/>
          <w:marBottom w:val="0"/>
          <w:divBdr>
            <w:top w:val="none" w:sz="0" w:space="0" w:color="auto"/>
            <w:left w:val="none" w:sz="0" w:space="0" w:color="auto"/>
            <w:bottom w:val="none" w:sz="0" w:space="0" w:color="auto"/>
            <w:right w:val="none" w:sz="0" w:space="0" w:color="auto"/>
          </w:divBdr>
        </w:div>
      </w:divsChild>
    </w:div>
    <w:div w:id="175000343">
      <w:bodyDiv w:val="1"/>
      <w:marLeft w:val="0"/>
      <w:marRight w:val="0"/>
      <w:marTop w:val="0"/>
      <w:marBottom w:val="0"/>
      <w:divBdr>
        <w:top w:val="none" w:sz="0" w:space="0" w:color="auto"/>
        <w:left w:val="none" w:sz="0" w:space="0" w:color="auto"/>
        <w:bottom w:val="none" w:sz="0" w:space="0" w:color="auto"/>
        <w:right w:val="none" w:sz="0" w:space="0" w:color="auto"/>
      </w:divBdr>
      <w:divsChild>
        <w:div w:id="626349329">
          <w:marLeft w:val="547"/>
          <w:marRight w:val="0"/>
          <w:marTop w:val="154"/>
          <w:marBottom w:val="0"/>
          <w:divBdr>
            <w:top w:val="none" w:sz="0" w:space="0" w:color="auto"/>
            <w:left w:val="none" w:sz="0" w:space="0" w:color="auto"/>
            <w:bottom w:val="none" w:sz="0" w:space="0" w:color="auto"/>
            <w:right w:val="none" w:sz="0" w:space="0" w:color="auto"/>
          </w:divBdr>
        </w:div>
      </w:divsChild>
    </w:div>
    <w:div w:id="188833809">
      <w:bodyDiv w:val="1"/>
      <w:marLeft w:val="0"/>
      <w:marRight w:val="0"/>
      <w:marTop w:val="0"/>
      <w:marBottom w:val="0"/>
      <w:divBdr>
        <w:top w:val="none" w:sz="0" w:space="0" w:color="auto"/>
        <w:left w:val="none" w:sz="0" w:space="0" w:color="auto"/>
        <w:bottom w:val="none" w:sz="0" w:space="0" w:color="auto"/>
        <w:right w:val="none" w:sz="0" w:space="0" w:color="auto"/>
      </w:divBdr>
    </w:div>
    <w:div w:id="189689903">
      <w:bodyDiv w:val="1"/>
      <w:marLeft w:val="0"/>
      <w:marRight w:val="0"/>
      <w:marTop w:val="0"/>
      <w:marBottom w:val="0"/>
      <w:divBdr>
        <w:top w:val="none" w:sz="0" w:space="0" w:color="auto"/>
        <w:left w:val="none" w:sz="0" w:space="0" w:color="auto"/>
        <w:bottom w:val="none" w:sz="0" w:space="0" w:color="auto"/>
        <w:right w:val="none" w:sz="0" w:space="0" w:color="auto"/>
      </w:divBdr>
      <w:divsChild>
        <w:div w:id="860701464">
          <w:marLeft w:val="547"/>
          <w:marRight w:val="0"/>
          <w:marTop w:val="154"/>
          <w:marBottom w:val="0"/>
          <w:divBdr>
            <w:top w:val="none" w:sz="0" w:space="0" w:color="auto"/>
            <w:left w:val="none" w:sz="0" w:space="0" w:color="auto"/>
            <w:bottom w:val="none" w:sz="0" w:space="0" w:color="auto"/>
            <w:right w:val="none" w:sz="0" w:space="0" w:color="auto"/>
          </w:divBdr>
        </w:div>
      </w:divsChild>
    </w:div>
    <w:div w:id="191382572">
      <w:bodyDiv w:val="1"/>
      <w:marLeft w:val="0"/>
      <w:marRight w:val="0"/>
      <w:marTop w:val="0"/>
      <w:marBottom w:val="0"/>
      <w:divBdr>
        <w:top w:val="none" w:sz="0" w:space="0" w:color="auto"/>
        <w:left w:val="none" w:sz="0" w:space="0" w:color="auto"/>
        <w:bottom w:val="none" w:sz="0" w:space="0" w:color="auto"/>
        <w:right w:val="none" w:sz="0" w:space="0" w:color="auto"/>
      </w:divBdr>
      <w:divsChild>
        <w:div w:id="2085176625">
          <w:marLeft w:val="547"/>
          <w:marRight w:val="0"/>
          <w:marTop w:val="115"/>
          <w:marBottom w:val="0"/>
          <w:divBdr>
            <w:top w:val="none" w:sz="0" w:space="0" w:color="auto"/>
            <w:left w:val="none" w:sz="0" w:space="0" w:color="auto"/>
            <w:bottom w:val="none" w:sz="0" w:space="0" w:color="auto"/>
            <w:right w:val="none" w:sz="0" w:space="0" w:color="auto"/>
          </w:divBdr>
        </w:div>
        <w:div w:id="611129853">
          <w:marLeft w:val="547"/>
          <w:marRight w:val="0"/>
          <w:marTop w:val="115"/>
          <w:marBottom w:val="0"/>
          <w:divBdr>
            <w:top w:val="none" w:sz="0" w:space="0" w:color="auto"/>
            <w:left w:val="none" w:sz="0" w:space="0" w:color="auto"/>
            <w:bottom w:val="none" w:sz="0" w:space="0" w:color="auto"/>
            <w:right w:val="none" w:sz="0" w:space="0" w:color="auto"/>
          </w:divBdr>
        </w:div>
      </w:divsChild>
    </w:div>
    <w:div w:id="198788926">
      <w:bodyDiv w:val="1"/>
      <w:marLeft w:val="0"/>
      <w:marRight w:val="0"/>
      <w:marTop w:val="0"/>
      <w:marBottom w:val="0"/>
      <w:divBdr>
        <w:top w:val="none" w:sz="0" w:space="0" w:color="auto"/>
        <w:left w:val="none" w:sz="0" w:space="0" w:color="auto"/>
        <w:bottom w:val="none" w:sz="0" w:space="0" w:color="auto"/>
        <w:right w:val="none" w:sz="0" w:space="0" w:color="auto"/>
      </w:divBdr>
      <w:divsChild>
        <w:div w:id="378631827">
          <w:marLeft w:val="0"/>
          <w:marRight w:val="0"/>
          <w:marTop w:val="144"/>
          <w:marBottom w:val="0"/>
          <w:divBdr>
            <w:top w:val="none" w:sz="0" w:space="0" w:color="auto"/>
            <w:left w:val="none" w:sz="0" w:space="0" w:color="auto"/>
            <w:bottom w:val="none" w:sz="0" w:space="0" w:color="auto"/>
            <w:right w:val="none" w:sz="0" w:space="0" w:color="auto"/>
          </w:divBdr>
        </w:div>
        <w:div w:id="720057430">
          <w:marLeft w:val="0"/>
          <w:marRight w:val="0"/>
          <w:marTop w:val="144"/>
          <w:marBottom w:val="0"/>
          <w:divBdr>
            <w:top w:val="none" w:sz="0" w:space="0" w:color="auto"/>
            <w:left w:val="none" w:sz="0" w:space="0" w:color="auto"/>
            <w:bottom w:val="none" w:sz="0" w:space="0" w:color="auto"/>
            <w:right w:val="none" w:sz="0" w:space="0" w:color="auto"/>
          </w:divBdr>
        </w:div>
        <w:div w:id="2118284267">
          <w:marLeft w:val="0"/>
          <w:marRight w:val="0"/>
          <w:marTop w:val="144"/>
          <w:marBottom w:val="0"/>
          <w:divBdr>
            <w:top w:val="none" w:sz="0" w:space="0" w:color="auto"/>
            <w:left w:val="none" w:sz="0" w:space="0" w:color="auto"/>
            <w:bottom w:val="none" w:sz="0" w:space="0" w:color="auto"/>
            <w:right w:val="none" w:sz="0" w:space="0" w:color="auto"/>
          </w:divBdr>
        </w:div>
        <w:div w:id="83066153">
          <w:marLeft w:val="720"/>
          <w:marRight w:val="0"/>
          <w:marTop w:val="144"/>
          <w:marBottom w:val="0"/>
          <w:divBdr>
            <w:top w:val="none" w:sz="0" w:space="0" w:color="auto"/>
            <w:left w:val="none" w:sz="0" w:space="0" w:color="auto"/>
            <w:bottom w:val="none" w:sz="0" w:space="0" w:color="auto"/>
            <w:right w:val="none" w:sz="0" w:space="0" w:color="auto"/>
          </w:divBdr>
        </w:div>
        <w:div w:id="374742845">
          <w:marLeft w:val="720"/>
          <w:marRight w:val="0"/>
          <w:marTop w:val="144"/>
          <w:marBottom w:val="0"/>
          <w:divBdr>
            <w:top w:val="none" w:sz="0" w:space="0" w:color="auto"/>
            <w:left w:val="none" w:sz="0" w:space="0" w:color="auto"/>
            <w:bottom w:val="none" w:sz="0" w:space="0" w:color="auto"/>
            <w:right w:val="none" w:sz="0" w:space="0" w:color="auto"/>
          </w:divBdr>
        </w:div>
        <w:div w:id="279263933">
          <w:marLeft w:val="0"/>
          <w:marRight w:val="0"/>
          <w:marTop w:val="144"/>
          <w:marBottom w:val="0"/>
          <w:divBdr>
            <w:top w:val="none" w:sz="0" w:space="0" w:color="auto"/>
            <w:left w:val="none" w:sz="0" w:space="0" w:color="auto"/>
            <w:bottom w:val="none" w:sz="0" w:space="0" w:color="auto"/>
            <w:right w:val="none" w:sz="0" w:space="0" w:color="auto"/>
          </w:divBdr>
        </w:div>
        <w:div w:id="1535120881">
          <w:marLeft w:val="720"/>
          <w:marRight w:val="0"/>
          <w:marTop w:val="144"/>
          <w:marBottom w:val="0"/>
          <w:divBdr>
            <w:top w:val="none" w:sz="0" w:space="0" w:color="auto"/>
            <w:left w:val="none" w:sz="0" w:space="0" w:color="auto"/>
            <w:bottom w:val="none" w:sz="0" w:space="0" w:color="auto"/>
            <w:right w:val="none" w:sz="0" w:space="0" w:color="auto"/>
          </w:divBdr>
        </w:div>
        <w:div w:id="1605117031">
          <w:marLeft w:val="720"/>
          <w:marRight w:val="0"/>
          <w:marTop w:val="144"/>
          <w:marBottom w:val="0"/>
          <w:divBdr>
            <w:top w:val="none" w:sz="0" w:space="0" w:color="auto"/>
            <w:left w:val="none" w:sz="0" w:space="0" w:color="auto"/>
            <w:bottom w:val="none" w:sz="0" w:space="0" w:color="auto"/>
            <w:right w:val="none" w:sz="0" w:space="0" w:color="auto"/>
          </w:divBdr>
        </w:div>
      </w:divsChild>
    </w:div>
    <w:div w:id="203979525">
      <w:bodyDiv w:val="1"/>
      <w:marLeft w:val="0"/>
      <w:marRight w:val="0"/>
      <w:marTop w:val="0"/>
      <w:marBottom w:val="0"/>
      <w:divBdr>
        <w:top w:val="none" w:sz="0" w:space="0" w:color="auto"/>
        <w:left w:val="none" w:sz="0" w:space="0" w:color="auto"/>
        <w:bottom w:val="none" w:sz="0" w:space="0" w:color="auto"/>
        <w:right w:val="none" w:sz="0" w:space="0" w:color="auto"/>
      </w:divBdr>
      <w:divsChild>
        <w:div w:id="204567762">
          <w:marLeft w:val="965"/>
          <w:marRight w:val="0"/>
          <w:marTop w:val="134"/>
          <w:marBottom w:val="0"/>
          <w:divBdr>
            <w:top w:val="none" w:sz="0" w:space="0" w:color="auto"/>
            <w:left w:val="none" w:sz="0" w:space="0" w:color="auto"/>
            <w:bottom w:val="none" w:sz="0" w:space="0" w:color="auto"/>
            <w:right w:val="none" w:sz="0" w:space="0" w:color="auto"/>
          </w:divBdr>
        </w:div>
        <w:div w:id="604577519">
          <w:marLeft w:val="1555"/>
          <w:marRight w:val="0"/>
          <w:marTop w:val="115"/>
          <w:marBottom w:val="0"/>
          <w:divBdr>
            <w:top w:val="none" w:sz="0" w:space="0" w:color="auto"/>
            <w:left w:val="none" w:sz="0" w:space="0" w:color="auto"/>
            <w:bottom w:val="none" w:sz="0" w:space="0" w:color="auto"/>
            <w:right w:val="none" w:sz="0" w:space="0" w:color="auto"/>
          </w:divBdr>
        </w:div>
        <w:div w:id="615907640">
          <w:marLeft w:val="1555"/>
          <w:marRight w:val="0"/>
          <w:marTop w:val="115"/>
          <w:marBottom w:val="0"/>
          <w:divBdr>
            <w:top w:val="none" w:sz="0" w:space="0" w:color="auto"/>
            <w:left w:val="none" w:sz="0" w:space="0" w:color="auto"/>
            <w:bottom w:val="none" w:sz="0" w:space="0" w:color="auto"/>
            <w:right w:val="none" w:sz="0" w:space="0" w:color="auto"/>
          </w:divBdr>
        </w:div>
        <w:div w:id="1349138757">
          <w:marLeft w:val="1555"/>
          <w:marRight w:val="0"/>
          <w:marTop w:val="115"/>
          <w:marBottom w:val="0"/>
          <w:divBdr>
            <w:top w:val="none" w:sz="0" w:space="0" w:color="auto"/>
            <w:left w:val="none" w:sz="0" w:space="0" w:color="auto"/>
            <w:bottom w:val="none" w:sz="0" w:space="0" w:color="auto"/>
            <w:right w:val="none" w:sz="0" w:space="0" w:color="auto"/>
          </w:divBdr>
        </w:div>
        <w:div w:id="1627812174">
          <w:marLeft w:val="1555"/>
          <w:marRight w:val="0"/>
          <w:marTop w:val="115"/>
          <w:marBottom w:val="0"/>
          <w:divBdr>
            <w:top w:val="none" w:sz="0" w:space="0" w:color="auto"/>
            <w:left w:val="none" w:sz="0" w:space="0" w:color="auto"/>
            <w:bottom w:val="none" w:sz="0" w:space="0" w:color="auto"/>
            <w:right w:val="none" w:sz="0" w:space="0" w:color="auto"/>
          </w:divBdr>
        </w:div>
        <w:div w:id="228813030">
          <w:marLeft w:val="1555"/>
          <w:marRight w:val="0"/>
          <w:marTop w:val="115"/>
          <w:marBottom w:val="0"/>
          <w:divBdr>
            <w:top w:val="none" w:sz="0" w:space="0" w:color="auto"/>
            <w:left w:val="none" w:sz="0" w:space="0" w:color="auto"/>
            <w:bottom w:val="none" w:sz="0" w:space="0" w:color="auto"/>
            <w:right w:val="none" w:sz="0" w:space="0" w:color="auto"/>
          </w:divBdr>
        </w:div>
        <w:div w:id="1586451197">
          <w:marLeft w:val="1555"/>
          <w:marRight w:val="0"/>
          <w:marTop w:val="115"/>
          <w:marBottom w:val="0"/>
          <w:divBdr>
            <w:top w:val="none" w:sz="0" w:space="0" w:color="auto"/>
            <w:left w:val="none" w:sz="0" w:space="0" w:color="auto"/>
            <w:bottom w:val="none" w:sz="0" w:space="0" w:color="auto"/>
            <w:right w:val="none" w:sz="0" w:space="0" w:color="auto"/>
          </w:divBdr>
        </w:div>
        <w:div w:id="356199184">
          <w:marLeft w:val="1555"/>
          <w:marRight w:val="0"/>
          <w:marTop w:val="115"/>
          <w:marBottom w:val="0"/>
          <w:divBdr>
            <w:top w:val="none" w:sz="0" w:space="0" w:color="auto"/>
            <w:left w:val="none" w:sz="0" w:space="0" w:color="auto"/>
            <w:bottom w:val="none" w:sz="0" w:space="0" w:color="auto"/>
            <w:right w:val="none" w:sz="0" w:space="0" w:color="auto"/>
          </w:divBdr>
        </w:div>
      </w:divsChild>
    </w:div>
    <w:div w:id="215553499">
      <w:bodyDiv w:val="1"/>
      <w:marLeft w:val="0"/>
      <w:marRight w:val="0"/>
      <w:marTop w:val="0"/>
      <w:marBottom w:val="0"/>
      <w:divBdr>
        <w:top w:val="none" w:sz="0" w:space="0" w:color="auto"/>
        <w:left w:val="none" w:sz="0" w:space="0" w:color="auto"/>
        <w:bottom w:val="none" w:sz="0" w:space="0" w:color="auto"/>
        <w:right w:val="none" w:sz="0" w:space="0" w:color="auto"/>
      </w:divBdr>
      <w:divsChild>
        <w:div w:id="886069097">
          <w:marLeft w:val="547"/>
          <w:marRight w:val="0"/>
          <w:marTop w:val="154"/>
          <w:marBottom w:val="0"/>
          <w:divBdr>
            <w:top w:val="none" w:sz="0" w:space="0" w:color="auto"/>
            <w:left w:val="none" w:sz="0" w:space="0" w:color="auto"/>
            <w:bottom w:val="none" w:sz="0" w:space="0" w:color="auto"/>
            <w:right w:val="none" w:sz="0" w:space="0" w:color="auto"/>
          </w:divBdr>
        </w:div>
        <w:div w:id="1956671375">
          <w:marLeft w:val="547"/>
          <w:marRight w:val="0"/>
          <w:marTop w:val="154"/>
          <w:marBottom w:val="0"/>
          <w:divBdr>
            <w:top w:val="none" w:sz="0" w:space="0" w:color="auto"/>
            <w:left w:val="none" w:sz="0" w:space="0" w:color="auto"/>
            <w:bottom w:val="none" w:sz="0" w:space="0" w:color="auto"/>
            <w:right w:val="none" w:sz="0" w:space="0" w:color="auto"/>
          </w:divBdr>
        </w:div>
        <w:div w:id="1183668387">
          <w:marLeft w:val="547"/>
          <w:marRight w:val="0"/>
          <w:marTop w:val="154"/>
          <w:marBottom w:val="0"/>
          <w:divBdr>
            <w:top w:val="none" w:sz="0" w:space="0" w:color="auto"/>
            <w:left w:val="none" w:sz="0" w:space="0" w:color="auto"/>
            <w:bottom w:val="none" w:sz="0" w:space="0" w:color="auto"/>
            <w:right w:val="none" w:sz="0" w:space="0" w:color="auto"/>
          </w:divBdr>
        </w:div>
        <w:div w:id="714161443">
          <w:marLeft w:val="547"/>
          <w:marRight w:val="0"/>
          <w:marTop w:val="154"/>
          <w:marBottom w:val="0"/>
          <w:divBdr>
            <w:top w:val="none" w:sz="0" w:space="0" w:color="auto"/>
            <w:left w:val="none" w:sz="0" w:space="0" w:color="auto"/>
            <w:bottom w:val="none" w:sz="0" w:space="0" w:color="auto"/>
            <w:right w:val="none" w:sz="0" w:space="0" w:color="auto"/>
          </w:divBdr>
        </w:div>
      </w:divsChild>
    </w:div>
    <w:div w:id="222378159">
      <w:bodyDiv w:val="1"/>
      <w:marLeft w:val="0"/>
      <w:marRight w:val="0"/>
      <w:marTop w:val="0"/>
      <w:marBottom w:val="0"/>
      <w:divBdr>
        <w:top w:val="none" w:sz="0" w:space="0" w:color="auto"/>
        <w:left w:val="none" w:sz="0" w:space="0" w:color="auto"/>
        <w:bottom w:val="none" w:sz="0" w:space="0" w:color="auto"/>
        <w:right w:val="none" w:sz="0" w:space="0" w:color="auto"/>
      </w:divBdr>
    </w:div>
    <w:div w:id="235940258">
      <w:bodyDiv w:val="1"/>
      <w:marLeft w:val="0"/>
      <w:marRight w:val="0"/>
      <w:marTop w:val="0"/>
      <w:marBottom w:val="0"/>
      <w:divBdr>
        <w:top w:val="none" w:sz="0" w:space="0" w:color="auto"/>
        <w:left w:val="none" w:sz="0" w:space="0" w:color="auto"/>
        <w:bottom w:val="none" w:sz="0" w:space="0" w:color="auto"/>
        <w:right w:val="none" w:sz="0" w:space="0" w:color="auto"/>
      </w:divBdr>
      <w:divsChild>
        <w:div w:id="842428444">
          <w:marLeft w:val="547"/>
          <w:marRight w:val="0"/>
          <w:marTop w:val="154"/>
          <w:marBottom w:val="0"/>
          <w:divBdr>
            <w:top w:val="none" w:sz="0" w:space="0" w:color="auto"/>
            <w:left w:val="none" w:sz="0" w:space="0" w:color="auto"/>
            <w:bottom w:val="none" w:sz="0" w:space="0" w:color="auto"/>
            <w:right w:val="none" w:sz="0" w:space="0" w:color="auto"/>
          </w:divBdr>
        </w:div>
        <w:div w:id="182791365">
          <w:marLeft w:val="547"/>
          <w:marRight w:val="0"/>
          <w:marTop w:val="154"/>
          <w:marBottom w:val="0"/>
          <w:divBdr>
            <w:top w:val="none" w:sz="0" w:space="0" w:color="auto"/>
            <w:left w:val="none" w:sz="0" w:space="0" w:color="auto"/>
            <w:bottom w:val="none" w:sz="0" w:space="0" w:color="auto"/>
            <w:right w:val="none" w:sz="0" w:space="0" w:color="auto"/>
          </w:divBdr>
        </w:div>
      </w:divsChild>
    </w:div>
    <w:div w:id="243994039">
      <w:bodyDiv w:val="1"/>
      <w:marLeft w:val="0"/>
      <w:marRight w:val="0"/>
      <w:marTop w:val="0"/>
      <w:marBottom w:val="0"/>
      <w:divBdr>
        <w:top w:val="none" w:sz="0" w:space="0" w:color="auto"/>
        <w:left w:val="none" w:sz="0" w:space="0" w:color="auto"/>
        <w:bottom w:val="none" w:sz="0" w:space="0" w:color="auto"/>
        <w:right w:val="none" w:sz="0" w:space="0" w:color="auto"/>
      </w:divBdr>
      <w:divsChild>
        <w:div w:id="1164659712">
          <w:marLeft w:val="547"/>
          <w:marRight w:val="0"/>
          <w:marTop w:val="115"/>
          <w:marBottom w:val="0"/>
          <w:divBdr>
            <w:top w:val="none" w:sz="0" w:space="0" w:color="auto"/>
            <w:left w:val="none" w:sz="0" w:space="0" w:color="auto"/>
            <w:bottom w:val="none" w:sz="0" w:space="0" w:color="auto"/>
            <w:right w:val="none" w:sz="0" w:space="0" w:color="auto"/>
          </w:divBdr>
        </w:div>
        <w:div w:id="589699101">
          <w:marLeft w:val="547"/>
          <w:marRight w:val="0"/>
          <w:marTop w:val="115"/>
          <w:marBottom w:val="0"/>
          <w:divBdr>
            <w:top w:val="none" w:sz="0" w:space="0" w:color="auto"/>
            <w:left w:val="none" w:sz="0" w:space="0" w:color="auto"/>
            <w:bottom w:val="none" w:sz="0" w:space="0" w:color="auto"/>
            <w:right w:val="none" w:sz="0" w:space="0" w:color="auto"/>
          </w:divBdr>
        </w:div>
        <w:div w:id="1905527414">
          <w:marLeft w:val="547"/>
          <w:marRight w:val="0"/>
          <w:marTop w:val="115"/>
          <w:marBottom w:val="0"/>
          <w:divBdr>
            <w:top w:val="none" w:sz="0" w:space="0" w:color="auto"/>
            <w:left w:val="none" w:sz="0" w:space="0" w:color="auto"/>
            <w:bottom w:val="none" w:sz="0" w:space="0" w:color="auto"/>
            <w:right w:val="none" w:sz="0" w:space="0" w:color="auto"/>
          </w:divBdr>
        </w:div>
        <w:div w:id="1933509289">
          <w:marLeft w:val="547"/>
          <w:marRight w:val="0"/>
          <w:marTop w:val="115"/>
          <w:marBottom w:val="0"/>
          <w:divBdr>
            <w:top w:val="none" w:sz="0" w:space="0" w:color="auto"/>
            <w:left w:val="none" w:sz="0" w:space="0" w:color="auto"/>
            <w:bottom w:val="none" w:sz="0" w:space="0" w:color="auto"/>
            <w:right w:val="none" w:sz="0" w:space="0" w:color="auto"/>
          </w:divBdr>
        </w:div>
        <w:div w:id="1630934421">
          <w:marLeft w:val="547"/>
          <w:marRight w:val="0"/>
          <w:marTop w:val="115"/>
          <w:marBottom w:val="0"/>
          <w:divBdr>
            <w:top w:val="none" w:sz="0" w:space="0" w:color="auto"/>
            <w:left w:val="none" w:sz="0" w:space="0" w:color="auto"/>
            <w:bottom w:val="none" w:sz="0" w:space="0" w:color="auto"/>
            <w:right w:val="none" w:sz="0" w:space="0" w:color="auto"/>
          </w:divBdr>
        </w:div>
        <w:div w:id="1975745774">
          <w:marLeft w:val="547"/>
          <w:marRight w:val="0"/>
          <w:marTop w:val="115"/>
          <w:marBottom w:val="0"/>
          <w:divBdr>
            <w:top w:val="none" w:sz="0" w:space="0" w:color="auto"/>
            <w:left w:val="none" w:sz="0" w:space="0" w:color="auto"/>
            <w:bottom w:val="none" w:sz="0" w:space="0" w:color="auto"/>
            <w:right w:val="none" w:sz="0" w:space="0" w:color="auto"/>
          </w:divBdr>
        </w:div>
        <w:div w:id="78216343">
          <w:marLeft w:val="547"/>
          <w:marRight w:val="0"/>
          <w:marTop w:val="115"/>
          <w:marBottom w:val="0"/>
          <w:divBdr>
            <w:top w:val="none" w:sz="0" w:space="0" w:color="auto"/>
            <w:left w:val="none" w:sz="0" w:space="0" w:color="auto"/>
            <w:bottom w:val="none" w:sz="0" w:space="0" w:color="auto"/>
            <w:right w:val="none" w:sz="0" w:space="0" w:color="auto"/>
          </w:divBdr>
        </w:div>
        <w:div w:id="550268900">
          <w:marLeft w:val="547"/>
          <w:marRight w:val="0"/>
          <w:marTop w:val="115"/>
          <w:marBottom w:val="0"/>
          <w:divBdr>
            <w:top w:val="none" w:sz="0" w:space="0" w:color="auto"/>
            <w:left w:val="none" w:sz="0" w:space="0" w:color="auto"/>
            <w:bottom w:val="none" w:sz="0" w:space="0" w:color="auto"/>
            <w:right w:val="none" w:sz="0" w:space="0" w:color="auto"/>
          </w:divBdr>
        </w:div>
        <w:div w:id="1732463618">
          <w:marLeft w:val="547"/>
          <w:marRight w:val="0"/>
          <w:marTop w:val="115"/>
          <w:marBottom w:val="0"/>
          <w:divBdr>
            <w:top w:val="none" w:sz="0" w:space="0" w:color="auto"/>
            <w:left w:val="none" w:sz="0" w:space="0" w:color="auto"/>
            <w:bottom w:val="none" w:sz="0" w:space="0" w:color="auto"/>
            <w:right w:val="none" w:sz="0" w:space="0" w:color="auto"/>
          </w:divBdr>
        </w:div>
        <w:div w:id="415253476">
          <w:marLeft w:val="547"/>
          <w:marRight w:val="0"/>
          <w:marTop w:val="115"/>
          <w:marBottom w:val="0"/>
          <w:divBdr>
            <w:top w:val="none" w:sz="0" w:space="0" w:color="auto"/>
            <w:left w:val="none" w:sz="0" w:space="0" w:color="auto"/>
            <w:bottom w:val="none" w:sz="0" w:space="0" w:color="auto"/>
            <w:right w:val="none" w:sz="0" w:space="0" w:color="auto"/>
          </w:divBdr>
        </w:div>
        <w:div w:id="1843738202">
          <w:marLeft w:val="547"/>
          <w:marRight w:val="0"/>
          <w:marTop w:val="115"/>
          <w:marBottom w:val="0"/>
          <w:divBdr>
            <w:top w:val="none" w:sz="0" w:space="0" w:color="auto"/>
            <w:left w:val="none" w:sz="0" w:space="0" w:color="auto"/>
            <w:bottom w:val="none" w:sz="0" w:space="0" w:color="auto"/>
            <w:right w:val="none" w:sz="0" w:space="0" w:color="auto"/>
          </w:divBdr>
        </w:div>
        <w:div w:id="1194267778">
          <w:marLeft w:val="547"/>
          <w:marRight w:val="0"/>
          <w:marTop w:val="115"/>
          <w:marBottom w:val="0"/>
          <w:divBdr>
            <w:top w:val="none" w:sz="0" w:space="0" w:color="auto"/>
            <w:left w:val="none" w:sz="0" w:space="0" w:color="auto"/>
            <w:bottom w:val="none" w:sz="0" w:space="0" w:color="auto"/>
            <w:right w:val="none" w:sz="0" w:space="0" w:color="auto"/>
          </w:divBdr>
        </w:div>
        <w:div w:id="30765808">
          <w:marLeft w:val="547"/>
          <w:marRight w:val="0"/>
          <w:marTop w:val="115"/>
          <w:marBottom w:val="0"/>
          <w:divBdr>
            <w:top w:val="none" w:sz="0" w:space="0" w:color="auto"/>
            <w:left w:val="none" w:sz="0" w:space="0" w:color="auto"/>
            <w:bottom w:val="none" w:sz="0" w:space="0" w:color="auto"/>
            <w:right w:val="none" w:sz="0" w:space="0" w:color="auto"/>
          </w:divBdr>
        </w:div>
      </w:divsChild>
    </w:div>
    <w:div w:id="248778899">
      <w:bodyDiv w:val="1"/>
      <w:marLeft w:val="0"/>
      <w:marRight w:val="0"/>
      <w:marTop w:val="0"/>
      <w:marBottom w:val="0"/>
      <w:divBdr>
        <w:top w:val="none" w:sz="0" w:space="0" w:color="auto"/>
        <w:left w:val="none" w:sz="0" w:space="0" w:color="auto"/>
        <w:bottom w:val="none" w:sz="0" w:space="0" w:color="auto"/>
        <w:right w:val="none" w:sz="0" w:space="0" w:color="auto"/>
      </w:divBdr>
      <w:divsChild>
        <w:div w:id="1075663481">
          <w:marLeft w:val="547"/>
          <w:marRight w:val="0"/>
          <w:marTop w:val="154"/>
          <w:marBottom w:val="0"/>
          <w:divBdr>
            <w:top w:val="none" w:sz="0" w:space="0" w:color="auto"/>
            <w:left w:val="none" w:sz="0" w:space="0" w:color="auto"/>
            <w:bottom w:val="none" w:sz="0" w:space="0" w:color="auto"/>
            <w:right w:val="none" w:sz="0" w:space="0" w:color="auto"/>
          </w:divBdr>
        </w:div>
      </w:divsChild>
    </w:div>
    <w:div w:id="248781532">
      <w:bodyDiv w:val="1"/>
      <w:marLeft w:val="0"/>
      <w:marRight w:val="0"/>
      <w:marTop w:val="0"/>
      <w:marBottom w:val="0"/>
      <w:divBdr>
        <w:top w:val="none" w:sz="0" w:space="0" w:color="auto"/>
        <w:left w:val="none" w:sz="0" w:space="0" w:color="auto"/>
        <w:bottom w:val="none" w:sz="0" w:space="0" w:color="auto"/>
        <w:right w:val="none" w:sz="0" w:space="0" w:color="auto"/>
      </w:divBdr>
      <w:divsChild>
        <w:div w:id="901597654">
          <w:marLeft w:val="547"/>
          <w:marRight w:val="0"/>
          <w:marTop w:val="154"/>
          <w:marBottom w:val="0"/>
          <w:divBdr>
            <w:top w:val="none" w:sz="0" w:space="0" w:color="auto"/>
            <w:left w:val="none" w:sz="0" w:space="0" w:color="auto"/>
            <w:bottom w:val="none" w:sz="0" w:space="0" w:color="auto"/>
            <w:right w:val="none" w:sz="0" w:space="0" w:color="auto"/>
          </w:divBdr>
        </w:div>
        <w:div w:id="159277510">
          <w:marLeft w:val="547"/>
          <w:marRight w:val="0"/>
          <w:marTop w:val="154"/>
          <w:marBottom w:val="0"/>
          <w:divBdr>
            <w:top w:val="none" w:sz="0" w:space="0" w:color="auto"/>
            <w:left w:val="none" w:sz="0" w:space="0" w:color="auto"/>
            <w:bottom w:val="none" w:sz="0" w:space="0" w:color="auto"/>
            <w:right w:val="none" w:sz="0" w:space="0" w:color="auto"/>
          </w:divBdr>
        </w:div>
      </w:divsChild>
    </w:div>
    <w:div w:id="249319427">
      <w:bodyDiv w:val="1"/>
      <w:marLeft w:val="0"/>
      <w:marRight w:val="0"/>
      <w:marTop w:val="0"/>
      <w:marBottom w:val="0"/>
      <w:divBdr>
        <w:top w:val="none" w:sz="0" w:space="0" w:color="auto"/>
        <w:left w:val="none" w:sz="0" w:space="0" w:color="auto"/>
        <w:bottom w:val="none" w:sz="0" w:space="0" w:color="auto"/>
        <w:right w:val="none" w:sz="0" w:space="0" w:color="auto"/>
      </w:divBdr>
      <w:divsChild>
        <w:div w:id="1652254353">
          <w:marLeft w:val="547"/>
          <w:marRight w:val="0"/>
          <w:marTop w:val="154"/>
          <w:marBottom w:val="0"/>
          <w:divBdr>
            <w:top w:val="none" w:sz="0" w:space="0" w:color="auto"/>
            <w:left w:val="none" w:sz="0" w:space="0" w:color="auto"/>
            <w:bottom w:val="none" w:sz="0" w:space="0" w:color="auto"/>
            <w:right w:val="none" w:sz="0" w:space="0" w:color="auto"/>
          </w:divBdr>
        </w:div>
        <w:div w:id="450511904">
          <w:marLeft w:val="1166"/>
          <w:marRight w:val="0"/>
          <w:marTop w:val="144"/>
          <w:marBottom w:val="0"/>
          <w:divBdr>
            <w:top w:val="none" w:sz="0" w:space="0" w:color="auto"/>
            <w:left w:val="none" w:sz="0" w:space="0" w:color="auto"/>
            <w:bottom w:val="none" w:sz="0" w:space="0" w:color="auto"/>
            <w:right w:val="none" w:sz="0" w:space="0" w:color="auto"/>
          </w:divBdr>
        </w:div>
      </w:divsChild>
    </w:div>
    <w:div w:id="259224404">
      <w:bodyDiv w:val="1"/>
      <w:marLeft w:val="0"/>
      <w:marRight w:val="0"/>
      <w:marTop w:val="0"/>
      <w:marBottom w:val="0"/>
      <w:divBdr>
        <w:top w:val="none" w:sz="0" w:space="0" w:color="auto"/>
        <w:left w:val="none" w:sz="0" w:space="0" w:color="auto"/>
        <w:bottom w:val="none" w:sz="0" w:space="0" w:color="auto"/>
        <w:right w:val="none" w:sz="0" w:space="0" w:color="auto"/>
      </w:divBdr>
      <w:divsChild>
        <w:div w:id="1494298896">
          <w:marLeft w:val="547"/>
          <w:marRight w:val="0"/>
          <w:marTop w:val="115"/>
          <w:marBottom w:val="0"/>
          <w:divBdr>
            <w:top w:val="none" w:sz="0" w:space="0" w:color="auto"/>
            <w:left w:val="none" w:sz="0" w:space="0" w:color="auto"/>
            <w:bottom w:val="none" w:sz="0" w:space="0" w:color="auto"/>
            <w:right w:val="none" w:sz="0" w:space="0" w:color="auto"/>
          </w:divBdr>
        </w:div>
        <w:div w:id="2038503519">
          <w:marLeft w:val="547"/>
          <w:marRight w:val="0"/>
          <w:marTop w:val="115"/>
          <w:marBottom w:val="0"/>
          <w:divBdr>
            <w:top w:val="none" w:sz="0" w:space="0" w:color="auto"/>
            <w:left w:val="none" w:sz="0" w:space="0" w:color="auto"/>
            <w:bottom w:val="none" w:sz="0" w:space="0" w:color="auto"/>
            <w:right w:val="none" w:sz="0" w:space="0" w:color="auto"/>
          </w:divBdr>
        </w:div>
      </w:divsChild>
    </w:div>
    <w:div w:id="264464886">
      <w:bodyDiv w:val="1"/>
      <w:marLeft w:val="0"/>
      <w:marRight w:val="0"/>
      <w:marTop w:val="0"/>
      <w:marBottom w:val="0"/>
      <w:divBdr>
        <w:top w:val="none" w:sz="0" w:space="0" w:color="auto"/>
        <w:left w:val="none" w:sz="0" w:space="0" w:color="auto"/>
        <w:bottom w:val="none" w:sz="0" w:space="0" w:color="auto"/>
        <w:right w:val="none" w:sz="0" w:space="0" w:color="auto"/>
      </w:divBdr>
      <w:divsChild>
        <w:div w:id="1158375114">
          <w:marLeft w:val="547"/>
          <w:marRight w:val="0"/>
          <w:marTop w:val="154"/>
          <w:marBottom w:val="0"/>
          <w:divBdr>
            <w:top w:val="none" w:sz="0" w:space="0" w:color="auto"/>
            <w:left w:val="none" w:sz="0" w:space="0" w:color="auto"/>
            <w:bottom w:val="none" w:sz="0" w:space="0" w:color="auto"/>
            <w:right w:val="none" w:sz="0" w:space="0" w:color="auto"/>
          </w:divBdr>
        </w:div>
        <w:div w:id="936602562">
          <w:marLeft w:val="547"/>
          <w:marRight w:val="0"/>
          <w:marTop w:val="154"/>
          <w:marBottom w:val="0"/>
          <w:divBdr>
            <w:top w:val="none" w:sz="0" w:space="0" w:color="auto"/>
            <w:left w:val="none" w:sz="0" w:space="0" w:color="auto"/>
            <w:bottom w:val="none" w:sz="0" w:space="0" w:color="auto"/>
            <w:right w:val="none" w:sz="0" w:space="0" w:color="auto"/>
          </w:divBdr>
        </w:div>
      </w:divsChild>
    </w:div>
    <w:div w:id="282152889">
      <w:bodyDiv w:val="1"/>
      <w:marLeft w:val="0"/>
      <w:marRight w:val="0"/>
      <w:marTop w:val="0"/>
      <w:marBottom w:val="0"/>
      <w:divBdr>
        <w:top w:val="none" w:sz="0" w:space="0" w:color="auto"/>
        <w:left w:val="none" w:sz="0" w:space="0" w:color="auto"/>
        <w:bottom w:val="none" w:sz="0" w:space="0" w:color="auto"/>
        <w:right w:val="none" w:sz="0" w:space="0" w:color="auto"/>
      </w:divBdr>
    </w:div>
    <w:div w:id="295766232">
      <w:bodyDiv w:val="1"/>
      <w:marLeft w:val="0"/>
      <w:marRight w:val="0"/>
      <w:marTop w:val="0"/>
      <w:marBottom w:val="0"/>
      <w:divBdr>
        <w:top w:val="none" w:sz="0" w:space="0" w:color="auto"/>
        <w:left w:val="none" w:sz="0" w:space="0" w:color="auto"/>
        <w:bottom w:val="none" w:sz="0" w:space="0" w:color="auto"/>
        <w:right w:val="none" w:sz="0" w:space="0" w:color="auto"/>
      </w:divBdr>
      <w:divsChild>
        <w:div w:id="1975790811">
          <w:marLeft w:val="547"/>
          <w:marRight w:val="0"/>
          <w:marTop w:val="134"/>
          <w:marBottom w:val="0"/>
          <w:divBdr>
            <w:top w:val="none" w:sz="0" w:space="0" w:color="auto"/>
            <w:left w:val="none" w:sz="0" w:space="0" w:color="auto"/>
            <w:bottom w:val="none" w:sz="0" w:space="0" w:color="auto"/>
            <w:right w:val="none" w:sz="0" w:space="0" w:color="auto"/>
          </w:divBdr>
        </w:div>
        <w:div w:id="1539970126">
          <w:marLeft w:val="547"/>
          <w:marRight w:val="0"/>
          <w:marTop w:val="134"/>
          <w:marBottom w:val="0"/>
          <w:divBdr>
            <w:top w:val="none" w:sz="0" w:space="0" w:color="auto"/>
            <w:left w:val="none" w:sz="0" w:space="0" w:color="auto"/>
            <w:bottom w:val="none" w:sz="0" w:space="0" w:color="auto"/>
            <w:right w:val="none" w:sz="0" w:space="0" w:color="auto"/>
          </w:divBdr>
        </w:div>
      </w:divsChild>
    </w:div>
    <w:div w:id="305011597">
      <w:bodyDiv w:val="1"/>
      <w:marLeft w:val="0"/>
      <w:marRight w:val="0"/>
      <w:marTop w:val="0"/>
      <w:marBottom w:val="0"/>
      <w:divBdr>
        <w:top w:val="none" w:sz="0" w:space="0" w:color="auto"/>
        <w:left w:val="none" w:sz="0" w:space="0" w:color="auto"/>
        <w:bottom w:val="none" w:sz="0" w:space="0" w:color="auto"/>
        <w:right w:val="none" w:sz="0" w:space="0" w:color="auto"/>
      </w:divBdr>
      <w:divsChild>
        <w:div w:id="2105034320">
          <w:marLeft w:val="547"/>
          <w:marRight w:val="0"/>
          <w:marTop w:val="154"/>
          <w:marBottom w:val="0"/>
          <w:divBdr>
            <w:top w:val="none" w:sz="0" w:space="0" w:color="auto"/>
            <w:left w:val="none" w:sz="0" w:space="0" w:color="auto"/>
            <w:bottom w:val="none" w:sz="0" w:space="0" w:color="auto"/>
            <w:right w:val="none" w:sz="0" w:space="0" w:color="auto"/>
          </w:divBdr>
        </w:div>
      </w:divsChild>
    </w:div>
    <w:div w:id="307319415">
      <w:bodyDiv w:val="1"/>
      <w:marLeft w:val="0"/>
      <w:marRight w:val="0"/>
      <w:marTop w:val="0"/>
      <w:marBottom w:val="0"/>
      <w:divBdr>
        <w:top w:val="none" w:sz="0" w:space="0" w:color="auto"/>
        <w:left w:val="none" w:sz="0" w:space="0" w:color="auto"/>
        <w:bottom w:val="none" w:sz="0" w:space="0" w:color="auto"/>
        <w:right w:val="none" w:sz="0" w:space="0" w:color="auto"/>
      </w:divBdr>
      <w:divsChild>
        <w:div w:id="375668628">
          <w:marLeft w:val="547"/>
          <w:marRight w:val="0"/>
          <w:marTop w:val="154"/>
          <w:marBottom w:val="0"/>
          <w:divBdr>
            <w:top w:val="none" w:sz="0" w:space="0" w:color="auto"/>
            <w:left w:val="none" w:sz="0" w:space="0" w:color="auto"/>
            <w:bottom w:val="none" w:sz="0" w:space="0" w:color="auto"/>
            <w:right w:val="none" w:sz="0" w:space="0" w:color="auto"/>
          </w:divBdr>
        </w:div>
        <w:div w:id="1831939339">
          <w:marLeft w:val="547"/>
          <w:marRight w:val="0"/>
          <w:marTop w:val="154"/>
          <w:marBottom w:val="0"/>
          <w:divBdr>
            <w:top w:val="none" w:sz="0" w:space="0" w:color="auto"/>
            <w:left w:val="none" w:sz="0" w:space="0" w:color="auto"/>
            <w:bottom w:val="none" w:sz="0" w:space="0" w:color="auto"/>
            <w:right w:val="none" w:sz="0" w:space="0" w:color="auto"/>
          </w:divBdr>
        </w:div>
        <w:div w:id="2013482327">
          <w:marLeft w:val="547"/>
          <w:marRight w:val="0"/>
          <w:marTop w:val="154"/>
          <w:marBottom w:val="0"/>
          <w:divBdr>
            <w:top w:val="none" w:sz="0" w:space="0" w:color="auto"/>
            <w:left w:val="none" w:sz="0" w:space="0" w:color="auto"/>
            <w:bottom w:val="none" w:sz="0" w:space="0" w:color="auto"/>
            <w:right w:val="none" w:sz="0" w:space="0" w:color="auto"/>
          </w:divBdr>
        </w:div>
      </w:divsChild>
    </w:div>
    <w:div w:id="316955160">
      <w:bodyDiv w:val="1"/>
      <w:marLeft w:val="0"/>
      <w:marRight w:val="0"/>
      <w:marTop w:val="0"/>
      <w:marBottom w:val="0"/>
      <w:divBdr>
        <w:top w:val="none" w:sz="0" w:space="0" w:color="auto"/>
        <w:left w:val="none" w:sz="0" w:space="0" w:color="auto"/>
        <w:bottom w:val="none" w:sz="0" w:space="0" w:color="auto"/>
        <w:right w:val="none" w:sz="0" w:space="0" w:color="auto"/>
      </w:divBdr>
    </w:div>
    <w:div w:id="325404086">
      <w:bodyDiv w:val="1"/>
      <w:marLeft w:val="0"/>
      <w:marRight w:val="0"/>
      <w:marTop w:val="0"/>
      <w:marBottom w:val="0"/>
      <w:divBdr>
        <w:top w:val="none" w:sz="0" w:space="0" w:color="auto"/>
        <w:left w:val="none" w:sz="0" w:space="0" w:color="auto"/>
        <w:bottom w:val="none" w:sz="0" w:space="0" w:color="auto"/>
        <w:right w:val="none" w:sz="0" w:space="0" w:color="auto"/>
      </w:divBdr>
      <w:divsChild>
        <w:div w:id="1388912382">
          <w:marLeft w:val="0"/>
          <w:marRight w:val="0"/>
          <w:marTop w:val="0"/>
          <w:marBottom w:val="120"/>
          <w:divBdr>
            <w:top w:val="none" w:sz="0" w:space="0" w:color="auto"/>
            <w:left w:val="none" w:sz="0" w:space="0" w:color="auto"/>
            <w:bottom w:val="none" w:sz="0" w:space="0" w:color="auto"/>
            <w:right w:val="none" w:sz="0" w:space="0" w:color="auto"/>
          </w:divBdr>
        </w:div>
        <w:div w:id="177742531">
          <w:marLeft w:val="0"/>
          <w:marRight w:val="0"/>
          <w:marTop w:val="144"/>
          <w:marBottom w:val="120"/>
          <w:divBdr>
            <w:top w:val="none" w:sz="0" w:space="0" w:color="auto"/>
            <w:left w:val="none" w:sz="0" w:space="0" w:color="auto"/>
            <w:bottom w:val="none" w:sz="0" w:space="0" w:color="auto"/>
            <w:right w:val="none" w:sz="0" w:space="0" w:color="auto"/>
          </w:divBdr>
        </w:div>
        <w:div w:id="117141462">
          <w:marLeft w:val="0"/>
          <w:marRight w:val="0"/>
          <w:marTop w:val="144"/>
          <w:marBottom w:val="120"/>
          <w:divBdr>
            <w:top w:val="none" w:sz="0" w:space="0" w:color="auto"/>
            <w:left w:val="none" w:sz="0" w:space="0" w:color="auto"/>
            <w:bottom w:val="none" w:sz="0" w:space="0" w:color="auto"/>
            <w:right w:val="none" w:sz="0" w:space="0" w:color="auto"/>
          </w:divBdr>
        </w:div>
      </w:divsChild>
    </w:div>
    <w:div w:id="371343799">
      <w:bodyDiv w:val="1"/>
      <w:marLeft w:val="0"/>
      <w:marRight w:val="0"/>
      <w:marTop w:val="0"/>
      <w:marBottom w:val="0"/>
      <w:divBdr>
        <w:top w:val="none" w:sz="0" w:space="0" w:color="auto"/>
        <w:left w:val="none" w:sz="0" w:space="0" w:color="auto"/>
        <w:bottom w:val="none" w:sz="0" w:space="0" w:color="auto"/>
        <w:right w:val="none" w:sz="0" w:space="0" w:color="auto"/>
      </w:divBdr>
      <w:divsChild>
        <w:div w:id="2068144014">
          <w:marLeft w:val="547"/>
          <w:marRight w:val="0"/>
          <w:marTop w:val="154"/>
          <w:marBottom w:val="0"/>
          <w:divBdr>
            <w:top w:val="none" w:sz="0" w:space="0" w:color="auto"/>
            <w:left w:val="none" w:sz="0" w:space="0" w:color="auto"/>
            <w:bottom w:val="none" w:sz="0" w:space="0" w:color="auto"/>
            <w:right w:val="none" w:sz="0" w:space="0" w:color="auto"/>
          </w:divBdr>
        </w:div>
        <w:div w:id="285546873">
          <w:marLeft w:val="547"/>
          <w:marRight w:val="0"/>
          <w:marTop w:val="154"/>
          <w:marBottom w:val="0"/>
          <w:divBdr>
            <w:top w:val="none" w:sz="0" w:space="0" w:color="auto"/>
            <w:left w:val="none" w:sz="0" w:space="0" w:color="auto"/>
            <w:bottom w:val="none" w:sz="0" w:space="0" w:color="auto"/>
            <w:right w:val="none" w:sz="0" w:space="0" w:color="auto"/>
          </w:divBdr>
        </w:div>
        <w:div w:id="1529220891">
          <w:marLeft w:val="547"/>
          <w:marRight w:val="0"/>
          <w:marTop w:val="154"/>
          <w:marBottom w:val="0"/>
          <w:divBdr>
            <w:top w:val="none" w:sz="0" w:space="0" w:color="auto"/>
            <w:left w:val="none" w:sz="0" w:space="0" w:color="auto"/>
            <w:bottom w:val="none" w:sz="0" w:space="0" w:color="auto"/>
            <w:right w:val="none" w:sz="0" w:space="0" w:color="auto"/>
          </w:divBdr>
        </w:div>
        <w:div w:id="51389777">
          <w:marLeft w:val="547"/>
          <w:marRight w:val="0"/>
          <w:marTop w:val="154"/>
          <w:marBottom w:val="0"/>
          <w:divBdr>
            <w:top w:val="none" w:sz="0" w:space="0" w:color="auto"/>
            <w:left w:val="none" w:sz="0" w:space="0" w:color="auto"/>
            <w:bottom w:val="none" w:sz="0" w:space="0" w:color="auto"/>
            <w:right w:val="none" w:sz="0" w:space="0" w:color="auto"/>
          </w:divBdr>
        </w:div>
      </w:divsChild>
    </w:div>
    <w:div w:id="378555396">
      <w:bodyDiv w:val="1"/>
      <w:marLeft w:val="0"/>
      <w:marRight w:val="0"/>
      <w:marTop w:val="0"/>
      <w:marBottom w:val="0"/>
      <w:divBdr>
        <w:top w:val="none" w:sz="0" w:space="0" w:color="auto"/>
        <w:left w:val="none" w:sz="0" w:space="0" w:color="auto"/>
        <w:bottom w:val="none" w:sz="0" w:space="0" w:color="auto"/>
        <w:right w:val="none" w:sz="0" w:space="0" w:color="auto"/>
      </w:divBdr>
      <w:divsChild>
        <w:div w:id="593241719">
          <w:marLeft w:val="1166"/>
          <w:marRight w:val="0"/>
          <w:marTop w:val="173"/>
          <w:marBottom w:val="0"/>
          <w:divBdr>
            <w:top w:val="none" w:sz="0" w:space="0" w:color="auto"/>
            <w:left w:val="none" w:sz="0" w:space="0" w:color="auto"/>
            <w:bottom w:val="none" w:sz="0" w:space="0" w:color="auto"/>
            <w:right w:val="none" w:sz="0" w:space="0" w:color="auto"/>
          </w:divBdr>
        </w:div>
        <w:div w:id="144902632">
          <w:marLeft w:val="1166"/>
          <w:marRight w:val="0"/>
          <w:marTop w:val="173"/>
          <w:marBottom w:val="0"/>
          <w:divBdr>
            <w:top w:val="none" w:sz="0" w:space="0" w:color="auto"/>
            <w:left w:val="none" w:sz="0" w:space="0" w:color="auto"/>
            <w:bottom w:val="none" w:sz="0" w:space="0" w:color="auto"/>
            <w:right w:val="none" w:sz="0" w:space="0" w:color="auto"/>
          </w:divBdr>
        </w:div>
      </w:divsChild>
    </w:div>
    <w:div w:id="381293738">
      <w:bodyDiv w:val="1"/>
      <w:marLeft w:val="0"/>
      <w:marRight w:val="0"/>
      <w:marTop w:val="0"/>
      <w:marBottom w:val="0"/>
      <w:divBdr>
        <w:top w:val="none" w:sz="0" w:space="0" w:color="auto"/>
        <w:left w:val="none" w:sz="0" w:space="0" w:color="auto"/>
        <w:bottom w:val="none" w:sz="0" w:space="0" w:color="auto"/>
        <w:right w:val="none" w:sz="0" w:space="0" w:color="auto"/>
      </w:divBdr>
      <w:divsChild>
        <w:div w:id="2018924648">
          <w:marLeft w:val="0"/>
          <w:marRight w:val="0"/>
          <w:marTop w:val="77"/>
          <w:marBottom w:val="0"/>
          <w:divBdr>
            <w:top w:val="none" w:sz="0" w:space="0" w:color="auto"/>
            <w:left w:val="none" w:sz="0" w:space="0" w:color="auto"/>
            <w:bottom w:val="none" w:sz="0" w:space="0" w:color="auto"/>
            <w:right w:val="none" w:sz="0" w:space="0" w:color="auto"/>
          </w:divBdr>
        </w:div>
        <w:div w:id="1041782874">
          <w:marLeft w:val="0"/>
          <w:marRight w:val="0"/>
          <w:marTop w:val="77"/>
          <w:marBottom w:val="0"/>
          <w:divBdr>
            <w:top w:val="none" w:sz="0" w:space="0" w:color="auto"/>
            <w:left w:val="none" w:sz="0" w:space="0" w:color="auto"/>
            <w:bottom w:val="none" w:sz="0" w:space="0" w:color="auto"/>
            <w:right w:val="none" w:sz="0" w:space="0" w:color="auto"/>
          </w:divBdr>
        </w:div>
        <w:div w:id="2138451345">
          <w:marLeft w:val="0"/>
          <w:marRight w:val="0"/>
          <w:marTop w:val="77"/>
          <w:marBottom w:val="0"/>
          <w:divBdr>
            <w:top w:val="none" w:sz="0" w:space="0" w:color="auto"/>
            <w:left w:val="none" w:sz="0" w:space="0" w:color="auto"/>
            <w:bottom w:val="none" w:sz="0" w:space="0" w:color="auto"/>
            <w:right w:val="none" w:sz="0" w:space="0" w:color="auto"/>
          </w:divBdr>
        </w:div>
        <w:div w:id="323358031">
          <w:marLeft w:val="0"/>
          <w:marRight w:val="0"/>
          <w:marTop w:val="77"/>
          <w:marBottom w:val="0"/>
          <w:divBdr>
            <w:top w:val="none" w:sz="0" w:space="0" w:color="auto"/>
            <w:left w:val="none" w:sz="0" w:space="0" w:color="auto"/>
            <w:bottom w:val="none" w:sz="0" w:space="0" w:color="auto"/>
            <w:right w:val="none" w:sz="0" w:space="0" w:color="auto"/>
          </w:divBdr>
        </w:div>
        <w:div w:id="1925334009">
          <w:marLeft w:val="0"/>
          <w:marRight w:val="0"/>
          <w:marTop w:val="77"/>
          <w:marBottom w:val="0"/>
          <w:divBdr>
            <w:top w:val="none" w:sz="0" w:space="0" w:color="auto"/>
            <w:left w:val="none" w:sz="0" w:space="0" w:color="auto"/>
            <w:bottom w:val="none" w:sz="0" w:space="0" w:color="auto"/>
            <w:right w:val="none" w:sz="0" w:space="0" w:color="auto"/>
          </w:divBdr>
        </w:div>
        <w:div w:id="1637222569">
          <w:marLeft w:val="0"/>
          <w:marRight w:val="0"/>
          <w:marTop w:val="77"/>
          <w:marBottom w:val="0"/>
          <w:divBdr>
            <w:top w:val="none" w:sz="0" w:space="0" w:color="auto"/>
            <w:left w:val="none" w:sz="0" w:space="0" w:color="auto"/>
            <w:bottom w:val="none" w:sz="0" w:space="0" w:color="auto"/>
            <w:right w:val="none" w:sz="0" w:space="0" w:color="auto"/>
          </w:divBdr>
        </w:div>
        <w:div w:id="1006979799">
          <w:marLeft w:val="0"/>
          <w:marRight w:val="0"/>
          <w:marTop w:val="77"/>
          <w:marBottom w:val="0"/>
          <w:divBdr>
            <w:top w:val="none" w:sz="0" w:space="0" w:color="auto"/>
            <w:left w:val="none" w:sz="0" w:space="0" w:color="auto"/>
            <w:bottom w:val="none" w:sz="0" w:space="0" w:color="auto"/>
            <w:right w:val="none" w:sz="0" w:space="0" w:color="auto"/>
          </w:divBdr>
        </w:div>
        <w:div w:id="365832452">
          <w:marLeft w:val="0"/>
          <w:marRight w:val="0"/>
          <w:marTop w:val="77"/>
          <w:marBottom w:val="0"/>
          <w:divBdr>
            <w:top w:val="none" w:sz="0" w:space="0" w:color="auto"/>
            <w:left w:val="none" w:sz="0" w:space="0" w:color="auto"/>
            <w:bottom w:val="none" w:sz="0" w:space="0" w:color="auto"/>
            <w:right w:val="none" w:sz="0" w:space="0" w:color="auto"/>
          </w:divBdr>
        </w:div>
        <w:div w:id="478691123">
          <w:marLeft w:val="0"/>
          <w:marRight w:val="0"/>
          <w:marTop w:val="77"/>
          <w:marBottom w:val="0"/>
          <w:divBdr>
            <w:top w:val="none" w:sz="0" w:space="0" w:color="auto"/>
            <w:left w:val="none" w:sz="0" w:space="0" w:color="auto"/>
            <w:bottom w:val="none" w:sz="0" w:space="0" w:color="auto"/>
            <w:right w:val="none" w:sz="0" w:space="0" w:color="auto"/>
          </w:divBdr>
        </w:div>
        <w:div w:id="1724793475">
          <w:marLeft w:val="0"/>
          <w:marRight w:val="0"/>
          <w:marTop w:val="77"/>
          <w:marBottom w:val="0"/>
          <w:divBdr>
            <w:top w:val="none" w:sz="0" w:space="0" w:color="auto"/>
            <w:left w:val="none" w:sz="0" w:space="0" w:color="auto"/>
            <w:bottom w:val="none" w:sz="0" w:space="0" w:color="auto"/>
            <w:right w:val="none" w:sz="0" w:space="0" w:color="auto"/>
          </w:divBdr>
        </w:div>
        <w:div w:id="1507479638">
          <w:marLeft w:val="0"/>
          <w:marRight w:val="0"/>
          <w:marTop w:val="77"/>
          <w:marBottom w:val="0"/>
          <w:divBdr>
            <w:top w:val="none" w:sz="0" w:space="0" w:color="auto"/>
            <w:left w:val="none" w:sz="0" w:space="0" w:color="auto"/>
            <w:bottom w:val="none" w:sz="0" w:space="0" w:color="auto"/>
            <w:right w:val="none" w:sz="0" w:space="0" w:color="auto"/>
          </w:divBdr>
        </w:div>
      </w:divsChild>
    </w:div>
    <w:div w:id="394356312">
      <w:bodyDiv w:val="1"/>
      <w:marLeft w:val="0"/>
      <w:marRight w:val="0"/>
      <w:marTop w:val="0"/>
      <w:marBottom w:val="0"/>
      <w:divBdr>
        <w:top w:val="none" w:sz="0" w:space="0" w:color="auto"/>
        <w:left w:val="none" w:sz="0" w:space="0" w:color="auto"/>
        <w:bottom w:val="none" w:sz="0" w:space="0" w:color="auto"/>
        <w:right w:val="none" w:sz="0" w:space="0" w:color="auto"/>
      </w:divBdr>
      <w:divsChild>
        <w:div w:id="1478450706">
          <w:marLeft w:val="547"/>
          <w:marRight w:val="0"/>
          <w:marTop w:val="154"/>
          <w:marBottom w:val="0"/>
          <w:divBdr>
            <w:top w:val="none" w:sz="0" w:space="0" w:color="auto"/>
            <w:left w:val="none" w:sz="0" w:space="0" w:color="auto"/>
            <w:bottom w:val="none" w:sz="0" w:space="0" w:color="auto"/>
            <w:right w:val="none" w:sz="0" w:space="0" w:color="auto"/>
          </w:divBdr>
        </w:div>
        <w:div w:id="1047991038">
          <w:marLeft w:val="1166"/>
          <w:marRight w:val="0"/>
          <w:marTop w:val="144"/>
          <w:marBottom w:val="0"/>
          <w:divBdr>
            <w:top w:val="none" w:sz="0" w:space="0" w:color="auto"/>
            <w:left w:val="none" w:sz="0" w:space="0" w:color="auto"/>
            <w:bottom w:val="none" w:sz="0" w:space="0" w:color="auto"/>
            <w:right w:val="none" w:sz="0" w:space="0" w:color="auto"/>
          </w:divBdr>
        </w:div>
        <w:div w:id="668294952">
          <w:marLeft w:val="1166"/>
          <w:marRight w:val="0"/>
          <w:marTop w:val="144"/>
          <w:marBottom w:val="0"/>
          <w:divBdr>
            <w:top w:val="none" w:sz="0" w:space="0" w:color="auto"/>
            <w:left w:val="none" w:sz="0" w:space="0" w:color="auto"/>
            <w:bottom w:val="none" w:sz="0" w:space="0" w:color="auto"/>
            <w:right w:val="none" w:sz="0" w:space="0" w:color="auto"/>
          </w:divBdr>
        </w:div>
      </w:divsChild>
    </w:div>
    <w:div w:id="395015867">
      <w:bodyDiv w:val="1"/>
      <w:marLeft w:val="0"/>
      <w:marRight w:val="0"/>
      <w:marTop w:val="0"/>
      <w:marBottom w:val="0"/>
      <w:divBdr>
        <w:top w:val="none" w:sz="0" w:space="0" w:color="auto"/>
        <w:left w:val="none" w:sz="0" w:space="0" w:color="auto"/>
        <w:bottom w:val="none" w:sz="0" w:space="0" w:color="auto"/>
        <w:right w:val="none" w:sz="0" w:space="0" w:color="auto"/>
      </w:divBdr>
      <w:divsChild>
        <w:div w:id="1658192915">
          <w:marLeft w:val="0"/>
          <w:marRight w:val="0"/>
          <w:marTop w:val="120"/>
          <w:marBottom w:val="0"/>
          <w:divBdr>
            <w:top w:val="none" w:sz="0" w:space="0" w:color="auto"/>
            <w:left w:val="none" w:sz="0" w:space="0" w:color="auto"/>
            <w:bottom w:val="none" w:sz="0" w:space="0" w:color="auto"/>
            <w:right w:val="none" w:sz="0" w:space="0" w:color="auto"/>
          </w:divBdr>
        </w:div>
        <w:div w:id="1928730923">
          <w:marLeft w:val="0"/>
          <w:marRight w:val="0"/>
          <w:marTop w:val="120"/>
          <w:marBottom w:val="0"/>
          <w:divBdr>
            <w:top w:val="none" w:sz="0" w:space="0" w:color="auto"/>
            <w:left w:val="none" w:sz="0" w:space="0" w:color="auto"/>
            <w:bottom w:val="none" w:sz="0" w:space="0" w:color="auto"/>
            <w:right w:val="none" w:sz="0" w:space="0" w:color="auto"/>
          </w:divBdr>
        </w:div>
        <w:div w:id="744956547">
          <w:marLeft w:val="0"/>
          <w:marRight w:val="0"/>
          <w:marTop w:val="120"/>
          <w:marBottom w:val="0"/>
          <w:divBdr>
            <w:top w:val="none" w:sz="0" w:space="0" w:color="auto"/>
            <w:left w:val="none" w:sz="0" w:space="0" w:color="auto"/>
            <w:bottom w:val="none" w:sz="0" w:space="0" w:color="auto"/>
            <w:right w:val="none" w:sz="0" w:space="0" w:color="auto"/>
          </w:divBdr>
        </w:div>
      </w:divsChild>
    </w:div>
    <w:div w:id="399333390">
      <w:bodyDiv w:val="1"/>
      <w:marLeft w:val="0"/>
      <w:marRight w:val="0"/>
      <w:marTop w:val="0"/>
      <w:marBottom w:val="0"/>
      <w:divBdr>
        <w:top w:val="none" w:sz="0" w:space="0" w:color="auto"/>
        <w:left w:val="none" w:sz="0" w:space="0" w:color="auto"/>
        <w:bottom w:val="none" w:sz="0" w:space="0" w:color="auto"/>
        <w:right w:val="none" w:sz="0" w:space="0" w:color="auto"/>
      </w:divBdr>
      <w:divsChild>
        <w:div w:id="831066576">
          <w:marLeft w:val="547"/>
          <w:marRight w:val="0"/>
          <w:marTop w:val="115"/>
          <w:marBottom w:val="0"/>
          <w:divBdr>
            <w:top w:val="none" w:sz="0" w:space="0" w:color="auto"/>
            <w:left w:val="none" w:sz="0" w:space="0" w:color="auto"/>
            <w:bottom w:val="none" w:sz="0" w:space="0" w:color="auto"/>
            <w:right w:val="none" w:sz="0" w:space="0" w:color="auto"/>
          </w:divBdr>
        </w:div>
        <w:div w:id="1567958459">
          <w:marLeft w:val="547"/>
          <w:marRight w:val="0"/>
          <w:marTop w:val="115"/>
          <w:marBottom w:val="0"/>
          <w:divBdr>
            <w:top w:val="none" w:sz="0" w:space="0" w:color="auto"/>
            <w:left w:val="none" w:sz="0" w:space="0" w:color="auto"/>
            <w:bottom w:val="none" w:sz="0" w:space="0" w:color="auto"/>
            <w:right w:val="none" w:sz="0" w:space="0" w:color="auto"/>
          </w:divBdr>
        </w:div>
      </w:divsChild>
    </w:div>
    <w:div w:id="410783722">
      <w:bodyDiv w:val="1"/>
      <w:marLeft w:val="0"/>
      <w:marRight w:val="0"/>
      <w:marTop w:val="0"/>
      <w:marBottom w:val="0"/>
      <w:divBdr>
        <w:top w:val="none" w:sz="0" w:space="0" w:color="auto"/>
        <w:left w:val="none" w:sz="0" w:space="0" w:color="auto"/>
        <w:bottom w:val="none" w:sz="0" w:space="0" w:color="auto"/>
        <w:right w:val="none" w:sz="0" w:space="0" w:color="auto"/>
      </w:divBdr>
      <w:divsChild>
        <w:div w:id="574315966">
          <w:marLeft w:val="547"/>
          <w:marRight w:val="0"/>
          <w:marTop w:val="115"/>
          <w:marBottom w:val="0"/>
          <w:divBdr>
            <w:top w:val="none" w:sz="0" w:space="0" w:color="auto"/>
            <w:left w:val="none" w:sz="0" w:space="0" w:color="auto"/>
            <w:bottom w:val="none" w:sz="0" w:space="0" w:color="auto"/>
            <w:right w:val="none" w:sz="0" w:space="0" w:color="auto"/>
          </w:divBdr>
        </w:div>
        <w:div w:id="2080901830">
          <w:marLeft w:val="547"/>
          <w:marRight w:val="0"/>
          <w:marTop w:val="115"/>
          <w:marBottom w:val="0"/>
          <w:divBdr>
            <w:top w:val="none" w:sz="0" w:space="0" w:color="auto"/>
            <w:left w:val="none" w:sz="0" w:space="0" w:color="auto"/>
            <w:bottom w:val="none" w:sz="0" w:space="0" w:color="auto"/>
            <w:right w:val="none" w:sz="0" w:space="0" w:color="auto"/>
          </w:divBdr>
        </w:div>
        <w:div w:id="531580703">
          <w:marLeft w:val="547"/>
          <w:marRight w:val="0"/>
          <w:marTop w:val="115"/>
          <w:marBottom w:val="0"/>
          <w:divBdr>
            <w:top w:val="none" w:sz="0" w:space="0" w:color="auto"/>
            <w:left w:val="none" w:sz="0" w:space="0" w:color="auto"/>
            <w:bottom w:val="none" w:sz="0" w:space="0" w:color="auto"/>
            <w:right w:val="none" w:sz="0" w:space="0" w:color="auto"/>
          </w:divBdr>
        </w:div>
        <w:div w:id="97413629">
          <w:marLeft w:val="1166"/>
          <w:marRight w:val="0"/>
          <w:marTop w:val="96"/>
          <w:marBottom w:val="0"/>
          <w:divBdr>
            <w:top w:val="none" w:sz="0" w:space="0" w:color="auto"/>
            <w:left w:val="none" w:sz="0" w:space="0" w:color="auto"/>
            <w:bottom w:val="none" w:sz="0" w:space="0" w:color="auto"/>
            <w:right w:val="none" w:sz="0" w:space="0" w:color="auto"/>
          </w:divBdr>
        </w:div>
        <w:div w:id="413206054">
          <w:marLeft w:val="1800"/>
          <w:marRight w:val="0"/>
          <w:marTop w:val="86"/>
          <w:marBottom w:val="0"/>
          <w:divBdr>
            <w:top w:val="none" w:sz="0" w:space="0" w:color="auto"/>
            <w:left w:val="none" w:sz="0" w:space="0" w:color="auto"/>
            <w:bottom w:val="none" w:sz="0" w:space="0" w:color="auto"/>
            <w:right w:val="none" w:sz="0" w:space="0" w:color="auto"/>
          </w:divBdr>
        </w:div>
        <w:div w:id="1919635165">
          <w:marLeft w:val="1800"/>
          <w:marRight w:val="0"/>
          <w:marTop w:val="86"/>
          <w:marBottom w:val="0"/>
          <w:divBdr>
            <w:top w:val="none" w:sz="0" w:space="0" w:color="auto"/>
            <w:left w:val="none" w:sz="0" w:space="0" w:color="auto"/>
            <w:bottom w:val="none" w:sz="0" w:space="0" w:color="auto"/>
            <w:right w:val="none" w:sz="0" w:space="0" w:color="auto"/>
          </w:divBdr>
        </w:div>
        <w:div w:id="1392001117">
          <w:marLeft w:val="1800"/>
          <w:marRight w:val="0"/>
          <w:marTop w:val="86"/>
          <w:marBottom w:val="0"/>
          <w:divBdr>
            <w:top w:val="none" w:sz="0" w:space="0" w:color="auto"/>
            <w:left w:val="none" w:sz="0" w:space="0" w:color="auto"/>
            <w:bottom w:val="none" w:sz="0" w:space="0" w:color="auto"/>
            <w:right w:val="none" w:sz="0" w:space="0" w:color="auto"/>
          </w:divBdr>
        </w:div>
        <w:div w:id="754981965">
          <w:marLeft w:val="1800"/>
          <w:marRight w:val="0"/>
          <w:marTop w:val="86"/>
          <w:marBottom w:val="0"/>
          <w:divBdr>
            <w:top w:val="none" w:sz="0" w:space="0" w:color="auto"/>
            <w:left w:val="none" w:sz="0" w:space="0" w:color="auto"/>
            <w:bottom w:val="none" w:sz="0" w:space="0" w:color="auto"/>
            <w:right w:val="none" w:sz="0" w:space="0" w:color="auto"/>
          </w:divBdr>
        </w:div>
        <w:div w:id="107969779">
          <w:marLeft w:val="1166"/>
          <w:marRight w:val="0"/>
          <w:marTop w:val="96"/>
          <w:marBottom w:val="0"/>
          <w:divBdr>
            <w:top w:val="none" w:sz="0" w:space="0" w:color="auto"/>
            <w:left w:val="none" w:sz="0" w:space="0" w:color="auto"/>
            <w:bottom w:val="none" w:sz="0" w:space="0" w:color="auto"/>
            <w:right w:val="none" w:sz="0" w:space="0" w:color="auto"/>
          </w:divBdr>
        </w:div>
      </w:divsChild>
    </w:div>
    <w:div w:id="423235268">
      <w:bodyDiv w:val="1"/>
      <w:marLeft w:val="0"/>
      <w:marRight w:val="0"/>
      <w:marTop w:val="0"/>
      <w:marBottom w:val="0"/>
      <w:divBdr>
        <w:top w:val="none" w:sz="0" w:space="0" w:color="auto"/>
        <w:left w:val="none" w:sz="0" w:space="0" w:color="auto"/>
        <w:bottom w:val="none" w:sz="0" w:space="0" w:color="auto"/>
        <w:right w:val="none" w:sz="0" w:space="0" w:color="auto"/>
      </w:divBdr>
      <w:divsChild>
        <w:div w:id="2078278766">
          <w:marLeft w:val="547"/>
          <w:marRight w:val="0"/>
          <w:marTop w:val="134"/>
          <w:marBottom w:val="0"/>
          <w:divBdr>
            <w:top w:val="none" w:sz="0" w:space="0" w:color="auto"/>
            <w:left w:val="none" w:sz="0" w:space="0" w:color="auto"/>
            <w:bottom w:val="none" w:sz="0" w:space="0" w:color="auto"/>
            <w:right w:val="none" w:sz="0" w:space="0" w:color="auto"/>
          </w:divBdr>
        </w:div>
        <w:div w:id="843976728">
          <w:marLeft w:val="1166"/>
          <w:marRight w:val="0"/>
          <w:marTop w:val="125"/>
          <w:marBottom w:val="0"/>
          <w:divBdr>
            <w:top w:val="none" w:sz="0" w:space="0" w:color="auto"/>
            <w:left w:val="none" w:sz="0" w:space="0" w:color="auto"/>
            <w:bottom w:val="none" w:sz="0" w:space="0" w:color="auto"/>
            <w:right w:val="none" w:sz="0" w:space="0" w:color="auto"/>
          </w:divBdr>
        </w:div>
        <w:div w:id="1382630751">
          <w:marLeft w:val="1166"/>
          <w:marRight w:val="0"/>
          <w:marTop w:val="125"/>
          <w:marBottom w:val="0"/>
          <w:divBdr>
            <w:top w:val="none" w:sz="0" w:space="0" w:color="auto"/>
            <w:left w:val="none" w:sz="0" w:space="0" w:color="auto"/>
            <w:bottom w:val="none" w:sz="0" w:space="0" w:color="auto"/>
            <w:right w:val="none" w:sz="0" w:space="0" w:color="auto"/>
          </w:divBdr>
        </w:div>
        <w:div w:id="1041175435">
          <w:marLeft w:val="1166"/>
          <w:marRight w:val="0"/>
          <w:marTop w:val="125"/>
          <w:marBottom w:val="0"/>
          <w:divBdr>
            <w:top w:val="none" w:sz="0" w:space="0" w:color="auto"/>
            <w:left w:val="none" w:sz="0" w:space="0" w:color="auto"/>
            <w:bottom w:val="none" w:sz="0" w:space="0" w:color="auto"/>
            <w:right w:val="none" w:sz="0" w:space="0" w:color="auto"/>
          </w:divBdr>
        </w:div>
        <w:div w:id="939411654">
          <w:marLeft w:val="1800"/>
          <w:marRight w:val="0"/>
          <w:marTop w:val="115"/>
          <w:marBottom w:val="0"/>
          <w:divBdr>
            <w:top w:val="none" w:sz="0" w:space="0" w:color="auto"/>
            <w:left w:val="none" w:sz="0" w:space="0" w:color="auto"/>
            <w:bottom w:val="none" w:sz="0" w:space="0" w:color="auto"/>
            <w:right w:val="none" w:sz="0" w:space="0" w:color="auto"/>
          </w:divBdr>
        </w:div>
        <w:div w:id="1015232036">
          <w:marLeft w:val="1800"/>
          <w:marRight w:val="0"/>
          <w:marTop w:val="115"/>
          <w:marBottom w:val="0"/>
          <w:divBdr>
            <w:top w:val="none" w:sz="0" w:space="0" w:color="auto"/>
            <w:left w:val="none" w:sz="0" w:space="0" w:color="auto"/>
            <w:bottom w:val="none" w:sz="0" w:space="0" w:color="auto"/>
            <w:right w:val="none" w:sz="0" w:space="0" w:color="auto"/>
          </w:divBdr>
        </w:div>
      </w:divsChild>
    </w:div>
    <w:div w:id="467019320">
      <w:bodyDiv w:val="1"/>
      <w:marLeft w:val="0"/>
      <w:marRight w:val="0"/>
      <w:marTop w:val="0"/>
      <w:marBottom w:val="0"/>
      <w:divBdr>
        <w:top w:val="none" w:sz="0" w:space="0" w:color="auto"/>
        <w:left w:val="none" w:sz="0" w:space="0" w:color="auto"/>
        <w:bottom w:val="none" w:sz="0" w:space="0" w:color="auto"/>
        <w:right w:val="none" w:sz="0" w:space="0" w:color="auto"/>
      </w:divBdr>
      <w:divsChild>
        <w:div w:id="1149246203">
          <w:marLeft w:val="547"/>
          <w:marRight w:val="0"/>
          <w:marTop w:val="154"/>
          <w:marBottom w:val="0"/>
          <w:divBdr>
            <w:top w:val="none" w:sz="0" w:space="0" w:color="auto"/>
            <w:left w:val="none" w:sz="0" w:space="0" w:color="auto"/>
            <w:bottom w:val="none" w:sz="0" w:space="0" w:color="auto"/>
            <w:right w:val="none" w:sz="0" w:space="0" w:color="auto"/>
          </w:divBdr>
        </w:div>
        <w:div w:id="1192456250">
          <w:marLeft w:val="547"/>
          <w:marRight w:val="0"/>
          <w:marTop w:val="154"/>
          <w:marBottom w:val="0"/>
          <w:divBdr>
            <w:top w:val="none" w:sz="0" w:space="0" w:color="auto"/>
            <w:left w:val="none" w:sz="0" w:space="0" w:color="auto"/>
            <w:bottom w:val="none" w:sz="0" w:space="0" w:color="auto"/>
            <w:right w:val="none" w:sz="0" w:space="0" w:color="auto"/>
          </w:divBdr>
        </w:div>
      </w:divsChild>
    </w:div>
    <w:div w:id="494419343">
      <w:bodyDiv w:val="1"/>
      <w:marLeft w:val="0"/>
      <w:marRight w:val="0"/>
      <w:marTop w:val="0"/>
      <w:marBottom w:val="0"/>
      <w:divBdr>
        <w:top w:val="none" w:sz="0" w:space="0" w:color="auto"/>
        <w:left w:val="none" w:sz="0" w:space="0" w:color="auto"/>
        <w:bottom w:val="none" w:sz="0" w:space="0" w:color="auto"/>
        <w:right w:val="none" w:sz="0" w:space="0" w:color="auto"/>
      </w:divBdr>
      <w:divsChild>
        <w:div w:id="1010107356">
          <w:marLeft w:val="547"/>
          <w:marRight w:val="0"/>
          <w:marTop w:val="86"/>
          <w:marBottom w:val="0"/>
          <w:divBdr>
            <w:top w:val="none" w:sz="0" w:space="0" w:color="auto"/>
            <w:left w:val="none" w:sz="0" w:space="0" w:color="auto"/>
            <w:bottom w:val="none" w:sz="0" w:space="0" w:color="auto"/>
            <w:right w:val="none" w:sz="0" w:space="0" w:color="auto"/>
          </w:divBdr>
        </w:div>
        <w:div w:id="19598132">
          <w:marLeft w:val="547"/>
          <w:marRight w:val="0"/>
          <w:marTop w:val="86"/>
          <w:marBottom w:val="0"/>
          <w:divBdr>
            <w:top w:val="none" w:sz="0" w:space="0" w:color="auto"/>
            <w:left w:val="none" w:sz="0" w:space="0" w:color="auto"/>
            <w:bottom w:val="none" w:sz="0" w:space="0" w:color="auto"/>
            <w:right w:val="none" w:sz="0" w:space="0" w:color="auto"/>
          </w:divBdr>
        </w:div>
        <w:div w:id="644353850">
          <w:marLeft w:val="1166"/>
          <w:marRight w:val="0"/>
          <w:marTop w:val="77"/>
          <w:marBottom w:val="0"/>
          <w:divBdr>
            <w:top w:val="none" w:sz="0" w:space="0" w:color="auto"/>
            <w:left w:val="none" w:sz="0" w:space="0" w:color="auto"/>
            <w:bottom w:val="none" w:sz="0" w:space="0" w:color="auto"/>
            <w:right w:val="none" w:sz="0" w:space="0" w:color="auto"/>
          </w:divBdr>
        </w:div>
        <w:div w:id="2021542749">
          <w:marLeft w:val="1800"/>
          <w:marRight w:val="0"/>
          <w:marTop w:val="67"/>
          <w:marBottom w:val="0"/>
          <w:divBdr>
            <w:top w:val="none" w:sz="0" w:space="0" w:color="auto"/>
            <w:left w:val="none" w:sz="0" w:space="0" w:color="auto"/>
            <w:bottom w:val="none" w:sz="0" w:space="0" w:color="auto"/>
            <w:right w:val="none" w:sz="0" w:space="0" w:color="auto"/>
          </w:divBdr>
        </w:div>
        <w:div w:id="1060519981">
          <w:marLeft w:val="1800"/>
          <w:marRight w:val="0"/>
          <w:marTop w:val="67"/>
          <w:marBottom w:val="0"/>
          <w:divBdr>
            <w:top w:val="none" w:sz="0" w:space="0" w:color="auto"/>
            <w:left w:val="none" w:sz="0" w:space="0" w:color="auto"/>
            <w:bottom w:val="none" w:sz="0" w:space="0" w:color="auto"/>
            <w:right w:val="none" w:sz="0" w:space="0" w:color="auto"/>
          </w:divBdr>
        </w:div>
        <w:div w:id="2007240539">
          <w:marLeft w:val="1166"/>
          <w:marRight w:val="0"/>
          <w:marTop w:val="77"/>
          <w:marBottom w:val="0"/>
          <w:divBdr>
            <w:top w:val="none" w:sz="0" w:space="0" w:color="auto"/>
            <w:left w:val="none" w:sz="0" w:space="0" w:color="auto"/>
            <w:bottom w:val="none" w:sz="0" w:space="0" w:color="auto"/>
            <w:right w:val="none" w:sz="0" w:space="0" w:color="auto"/>
          </w:divBdr>
        </w:div>
        <w:div w:id="2008048745">
          <w:marLeft w:val="1800"/>
          <w:marRight w:val="0"/>
          <w:marTop w:val="67"/>
          <w:marBottom w:val="0"/>
          <w:divBdr>
            <w:top w:val="none" w:sz="0" w:space="0" w:color="auto"/>
            <w:left w:val="none" w:sz="0" w:space="0" w:color="auto"/>
            <w:bottom w:val="none" w:sz="0" w:space="0" w:color="auto"/>
            <w:right w:val="none" w:sz="0" w:space="0" w:color="auto"/>
          </w:divBdr>
        </w:div>
        <w:div w:id="1465389085">
          <w:marLeft w:val="1800"/>
          <w:marRight w:val="0"/>
          <w:marTop w:val="67"/>
          <w:marBottom w:val="0"/>
          <w:divBdr>
            <w:top w:val="none" w:sz="0" w:space="0" w:color="auto"/>
            <w:left w:val="none" w:sz="0" w:space="0" w:color="auto"/>
            <w:bottom w:val="none" w:sz="0" w:space="0" w:color="auto"/>
            <w:right w:val="none" w:sz="0" w:space="0" w:color="auto"/>
          </w:divBdr>
        </w:div>
        <w:div w:id="126356986">
          <w:marLeft w:val="1166"/>
          <w:marRight w:val="0"/>
          <w:marTop w:val="77"/>
          <w:marBottom w:val="0"/>
          <w:divBdr>
            <w:top w:val="none" w:sz="0" w:space="0" w:color="auto"/>
            <w:left w:val="none" w:sz="0" w:space="0" w:color="auto"/>
            <w:bottom w:val="none" w:sz="0" w:space="0" w:color="auto"/>
            <w:right w:val="none" w:sz="0" w:space="0" w:color="auto"/>
          </w:divBdr>
        </w:div>
        <w:div w:id="637540621">
          <w:marLeft w:val="1800"/>
          <w:marRight w:val="0"/>
          <w:marTop w:val="67"/>
          <w:marBottom w:val="0"/>
          <w:divBdr>
            <w:top w:val="none" w:sz="0" w:space="0" w:color="auto"/>
            <w:left w:val="none" w:sz="0" w:space="0" w:color="auto"/>
            <w:bottom w:val="none" w:sz="0" w:space="0" w:color="auto"/>
            <w:right w:val="none" w:sz="0" w:space="0" w:color="auto"/>
          </w:divBdr>
        </w:div>
        <w:div w:id="1871644245">
          <w:marLeft w:val="1800"/>
          <w:marRight w:val="0"/>
          <w:marTop w:val="67"/>
          <w:marBottom w:val="0"/>
          <w:divBdr>
            <w:top w:val="none" w:sz="0" w:space="0" w:color="auto"/>
            <w:left w:val="none" w:sz="0" w:space="0" w:color="auto"/>
            <w:bottom w:val="none" w:sz="0" w:space="0" w:color="auto"/>
            <w:right w:val="none" w:sz="0" w:space="0" w:color="auto"/>
          </w:divBdr>
        </w:div>
        <w:div w:id="578294896">
          <w:marLeft w:val="1800"/>
          <w:marRight w:val="0"/>
          <w:marTop w:val="67"/>
          <w:marBottom w:val="0"/>
          <w:divBdr>
            <w:top w:val="none" w:sz="0" w:space="0" w:color="auto"/>
            <w:left w:val="none" w:sz="0" w:space="0" w:color="auto"/>
            <w:bottom w:val="none" w:sz="0" w:space="0" w:color="auto"/>
            <w:right w:val="none" w:sz="0" w:space="0" w:color="auto"/>
          </w:divBdr>
        </w:div>
      </w:divsChild>
    </w:div>
    <w:div w:id="506790681">
      <w:bodyDiv w:val="1"/>
      <w:marLeft w:val="0"/>
      <w:marRight w:val="0"/>
      <w:marTop w:val="0"/>
      <w:marBottom w:val="0"/>
      <w:divBdr>
        <w:top w:val="none" w:sz="0" w:space="0" w:color="auto"/>
        <w:left w:val="none" w:sz="0" w:space="0" w:color="auto"/>
        <w:bottom w:val="none" w:sz="0" w:space="0" w:color="auto"/>
        <w:right w:val="none" w:sz="0" w:space="0" w:color="auto"/>
      </w:divBdr>
      <w:divsChild>
        <w:div w:id="1150369056">
          <w:marLeft w:val="547"/>
          <w:marRight w:val="0"/>
          <w:marTop w:val="154"/>
          <w:marBottom w:val="0"/>
          <w:divBdr>
            <w:top w:val="none" w:sz="0" w:space="0" w:color="auto"/>
            <w:left w:val="none" w:sz="0" w:space="0" w:color="auto"/>
            <w:bottom w:val="none" w:sz="0" w:space="0" w:color="auto"/>
            <w:right w:val="none" w:sz="0" w:space="0" w:color="auto"/>
          </w:divBdr>
        </w:div>
      </w:divsChild>
    </w:div>
    <w:div w:id="524175515">
      <w:bodyDiv w:val="1"/>
      <w:marLeft w:val="0"/>
      <w:marRight w:val="0"/>
      <w:marTop w:val="0"/>
      <w:marBottom w:val="0"/>
      <w:divBdr>
        <w:top w:val="none" w:sz="0" w:space="0" w:color="auto"/>
        <w:left w:val="none" w:sz="0" w:space="0" w:color="auto"/>
        <w:bottom w:val="none" w:sz="0" w:space="0" w:color="auto"/>
        <w:right w:val="none" w:sz="0" w:space="0" w:color="auto"/>
      </w:divBdr>
      <w:divsChild>
        <w:div w:id="771970480">
          <w:marLeft w:val="547"/>
          <w:marRight w:val="0"/>
          <w:marTop w:val="115"/>
          <w:marBottom w:val="0"/>
          <w:divBdr>
            <w:top w:val="none" w:sz="0" w:space="0" w:color="auto"/>
            <w:left w:val="none" w:sz="0" w:space="0" w:color="auto"/>
            <w:bottom w:val="none" w:sz="0" w:space="0" w:color="auto"/>
            <w:right w:val="none" w:sz="0" w:space="0" w:color="auto"/>
          </w:divBdr>
        </w:div>
        <w:div w:id="1537355859">
          <w:marLeft w:val="547"/>
          <w:marRight w:val="0"/>
          <w:marTop w:val="115"/>
          <w:marBottom w:val="0"/>
          <w:divBdr>
            <w:top w:val="none" w:sz="0" w:space="0" w:color="auto"/>
            <w:left w:val="none" w:sz="0" w:space="0" w:color="auto"/>
            <w:bottom w:val="none" w:sz="0" w:space="0" w:color="auto"/>
            <w:right w:val="none" w:sz="0" w:space="0" w:color="auto"/>
          </w:divBdr>
        </w:div>
        <w:div w:id="1989506601">
          <w:marLeft w:val="547"/>
          <w:marRight w:val="0"/>
          <w:marTop w:val="115"/>
          <w:marBottom w:val="0"/>
          <w:divBdr>
            <w:top w:val="none" w:sz="0" w:space="0" w:color="auto"/>
            <w:left w:val="none" w:sz="0" w:space="0" w:color="auto"/>
            <w:bottom w:val="none" w:sz="0" w:space="0" w:color="auto"/>
            <w:right w:val="none" w:sz="0" w:space="0" w:color="auto"/>
          </w:divBdr>
        </w:div>
        <w:div w:id="1235168376">
          <w:marLeft w:val="547"/>
          <w:marRight w:val="0"/>
          <w:marTop w:val="115"/>
          <w:marBottom w:val="0"/>
          <w:divBdr>
            <w:top w:val="none" w:sz="0" w:space="0" w:color="auto"/>
            <w:left w:val="none" w:sz="0" w:space="0" w:color="auto"/>
            <w:bottom w:val="none" w:sz="0" w:space="0" w:color="auto"/>
            <w:right w:val="none" w:sz="0" w:space="0" w:color="auto"/>
          </w:divBdr>
        </w:div>
      </w:divsChild>
    </w:div>
    <w:div w:id="528681867">
      <w:bodyDiv w:val="1"/>
      <w:marLeft w:val="0"/>
      <w:marRight w:val="0"/>
      <w:marTop w:val="0"/>
      <w:marBottom w:val="0"/>
      <w:divBdr>
        <w:top w:val="none" w:sz="0" w:space="0" w:color="auto"/>
        <w:left w:val="none" w:sz="0" w:space="0" w:color="auto"/>
        <w:bottom w:val="none" w:sz="0" w:space="0" w:color="auto"/>
        <w:right w:val="none" w:sz="0" w:space="0" w:color="auto"/>
      </w:divBdr>
    </w:div>
    <w:div w:id="545525661">
      <w:bodyDiv w:val="1"/>
      <w:marLeft w:val="0"/>
      <w:marRight w:val="0"/>
      <w:marTop w:val="0"/>
      <w:marBottom w:val="0"/>
      <w:divBdr>
        <w:top w:val="none" w:sz="0" w:space="0" w:color="auto"/>
        <w:left w:val="none" w:sz="0" w:space="0" w:color="auto"/>
        <w:bottom w:val="none" w:sz="0" w:space="0" w:color="auto"/>
        <w:right w:val="none" w:sz="0" w:space="0" w:color="auto"/>
      </w:divBdr>
      <w:divsChild>
        <w:div w:id="960498810">
          <w:marLeft w:val="965"/>
          <w:marRight w:val="0"/>
          <w:marTop w:val="134"/>
          <w:marBottom w:val="0"/>
          <w:divBdr>
            <w:top w:val="none" w:sz="0" w:space="0" w:color="auto"/>
            <w:left w:val="none" w:sz="0" w:space="0" w:color="auto"/>
            <w:bottom w:val="none" w:sz="0" w:space="0" w:color="auto"/>
            <w:right w:val="none" w:sz="0" w:space="0" w:color="auto"/>
          </w:divBdr>
        </w:div>
      </w:divsChild>
    </w:div>
    <w:div w:id="548110335">
      <w:bodyDiv w:val="1"/>
      <w:marLeft w:val="0"/>
      <w:marRight w:val="0"/>
      <w:marTop w:val="0"/>
      <w:marBottom w:val="0"/>
      <w:divBdr>
        <w:top w:val="none" w:sz="0" w:space="0" w:color="auto"/>
        <w:left w:val="none" w:sz="0" w:space="0" w:color="auto"/>
        <w:bottom w:val="none" w:sz="0" w:space="0" w:color="auto"/>
        <w:right w:val="none" w:sz="0" w:space="0" w:color="auto"/>
      </w:divBdr>
      <w:divsChild>
        <w:div w:id="2001035049">
          <w:marLeft w:val="547"/>
          <w:marRight w:val="0"/>
          <w:marTop w:val="86"/>
          <w:marBottom w:val="0"/>
          <w:divBdr>
            <w:top w:val="none" w:sz="0" w:space="0" w:color="auto"/>
            <w:left w:val="none" w:sz="0" w:space="0" w:color="auto"/>
            <w:bottom w:val="none" w:sz="0" w:space="0" w:color="auto"/>
            <w:right w:val="none" w:sz="0" w:space="0" w:color="auto"/>
          </w:divBdr>
        </w:div>
        <w:div w:id="1432236373">
          <w:marLeft w:val="1166"/>
          <w:marRight w:val="0"/>
          <w:marTop w:val="86"/>
          <w:marBottom w:val="0"/>
          <w:divBdr>
            <w:top w:val="none" w:sz="0" w:space="0" w:color="auto"/>
            <w:left w:val="none" w:sz="0" w:space="0" w:color="auto"/>
            <w:bottom w:val="none" w:sz="0" w:space="0" w:color="auto"/>
            <w:right w:val="none" w:sz="0" w:space="0" w:color="auto"/>
          </w:divBdr>
        </w:div>
        <w:div w:id="1026443747">
          <w:marLeft w:val="547"/>
          <w:marRight w:val="0"/>
          <w:marTop w:val="86"/>
          <w:marBottom w:val="0"/>
          <w:divBdr>
            <w:top w:val="none" w:sz="0" w:space="0" w:color="auto"/>
            <w:left w:val="none" w:sz="0" w:space="0" w:color="auto"/>
            <w:bottom w:val="none" w:sz="0" w:space="0" w:color="auto"/>
            <w:right w:val="none" w:sz="0" w:space="0" w:color="auto"/>
          </w:divBdr>
        </w:div>
        <w:div w:id="147938680">
          <w:marLeft w:val="1166"/>
          <w:marRight w:val="0"/>
          <w:marTop w:val="86"/>
          <w:marBottom w:val="0"/>
          <w:divBdr>
            <w:top w:val="none" w:sz="0" w:space="0" w:color="auto"/>
            <w:left w:val="none" w:sz="0" w:space="0" w:color="auto"/>
            <w:bottom w:val="none" w:sz="0" w:space="0" w:color="auto"/>
            <w:right w:val="none" w:sz="0" w:space="0" w:color="auto"/>
          </w:divBdr>
        </w:div>
        <w:div w:id="1345131374">
          <w:marLeft w:val="1166"/>
          <w:marRight w:val="0"/>
          <w:marTop w:val="86"/>
          <w:marBottom w:val="0"/>
          <w:divBdr>
            <w:top w:val="none" w:sz="0" w:space="0" w:color="auto"/>
            <w:left w:val="none" w:sz="0" w:space="0" w:color="auto"/>
            <w:bottom w:val="none" w:sz="0" w:space="0" w:color="auto"/>
            <w:right w:val="none" w:sz="0" w:space="0" w:color="auto"/>
          </w:divBdr>
        </w:div>
        <w:div w:id="492374425">
          <w:marLeft w:val="547"/>
          <w:marRight w:val="0"/>
          <w:marTop w:val="96"/>
          <w:marBottom w:val="0"/>
          <w:divBdr>
            <w:top w:val="none" w:sz="0" w:space="0" w:color="auto"/>
            <w:left w:val="none" w:sz="0" w:space="0" w:color="auto"/>
            <w:bottom w:val="none" w:sz="0" w:space="0" w:color="auto"/>
            <w:right w:val="none" w:sz="0" w:space="0" w:color="auto"/>
          </w:divBdr>
        </w:div>
        <w:div w:id="1461875937">
          <w:marLeft w:val="1166"/>
          <w:marRight w:val="0"/>
          <w:marTop w:val="86"/>
          <w:marBottom w:val="0"/>
          <w:divBdr>
            <w:top w:val="none" w:sz="0" w:space="0" w:color="auto"/>
            <w:left w:val="none" w:sz="0" w:space="0" w:color="auto"/>
            <w:bottom w:val="none" w:sz="0" w:space="0" w:color="auto"/>
            <w:right w:val="none" w:sz="0" w:space="0" w:color="auto"/>
          </w:divBdr>
        </w:div>
        <w:div w:id="916400916">
          <w:marLeft w:val="1166"/>
          <w:marRight w:val="0"/>
          <w:marTop w:val="86"/>
          <w:marBottom w:val="0"/>
          <w:divBdr>
            <w:top w:val="none" w:sz="0" w:space="0" w:color="auto"/>
            <w:left w:val="none" w:sz="0" w:space="0" w:color="auto"/>
            <w:bottom w:val="none" w:sz="0" w:space="0" w:color="auto"/>
            <w:right w:val="none" w:sz="0" w:space="0" w:color="auto"/>
          </w:divBdr>
        </w:div>
      </w:divsChild>
    </w:div>
    <w:div w:id="552740700">
      <w:bodyDiv w:val="1"/>
      <w:marLeft w:val="0"/>
      <w:marRight w:val="0"/>
      <w:marTop w:val="0"/>
      <w:marBottom w:val="0"/>
      <w:divBdr>
        <w:top w:val="none" w:sz="0" w:space="0" w:color="auto"/>
        <w:left w:val="none" w:sz="0" w:space="0" w:color="auto"/>
        <w:bottom w:val="none" w:sz="0" w:space="0" w:color="auto"/>
        <w:right w:val="none" w:sz="0" w:space="0" w:color="auto"/>
      </w:divBdr>
      <w:divsChild>
        <w:div w:id="513348809">
          <w:marLeft w:val="720"/>
          <w:marRight w:val="0"/>
          <w:marTop w:val="96"/>
          <w:marBottom w:val="0"/>
          <w:divBdr>
            <w:top w:val="none" w:sz="0" w:space="0" w:color="auto"/>
            <w:left w:val="none" w:sz="0" w:space="0" w:color="auto"/>
            <w:bottom w:val="none" w:sz="0" w:space="0" w:color="auto"/>
            <w:right w:val="none" w:sz="0" w:space="0" w:color="auto"/>
          </w:divBdr>
        </w:div>
        <w:div w:id="959991931">
          <w:marLeft w:val="720"/>
          <w:marRight w:val="0"/>
          <w:marTop w:val="96"/>
          <w:marBottom w:val="0"/>
          <w:divBdr>
            <w:top w:val="none" w:sz="0" w:space="0" w:color="auto"/>
            <w:left w:val="none" w:sz="0" w:space="0" w:color="auto"/>
            <w:bottom w:val="none" w:sz="0" w:space="0" w:color="auto"/>
            <w:right w:val="none" w:sz="0" w:space="0" w:color="auto"/>
          </w:divBdr>
        </w:div>
        <w:div w:id="742873133">
          <w:marLeft w:val="720"/>
          <w:marRight w:val="0"/>
          <w:marTop w:val="96"/>
          <w:marBottom w:val="0"/>
          <w:divBdr>
            <w:top w:val="none" w:sz="0" w:space="0" w:color="auto"/>
            <w:left w:val="none" w:sz="0" w:space="0" w:color="auto"/>
            <w:bottom w:val="none" w:sz="0" w:space="0" w:color="auto"/>
            <w:right w:val="none" w:sz="0" w:space="0" w:color="auto"/>
          </w:divBdr>
        </w:div>
        <w:div w:id="19401509">
          <w:marLeft w:val="720"/>
          <w:marRight w:val="0"/>
          <w:marTop w:val="96"/>
          <w:marBottom w:val="0"/>
          <w:divBdr>
            <w:top w:val="none" w:sz="0" w:space="0" w:color="auto"/>
            <w:left w:val="none" w:sz="0" w:space="0" w:color="auto"/>
            <w:bottom w:val="none" w:sz="0" w:space="0" w:color="auto"/>
            <w:right w:val="none" w:sz="0" w:space="0" w:color="auto"/>
          </w:divBdr>
        </w:div>
      </w:divsChild>
    </w:div>
    <w:div w:id="553081729">
      <w:bodyDiv w:val="1"/>
      <w:marLeft w:val="0"/>
      <w:marRight w:val="0"/>
      <w:marTop w:val="0"/>
      <w:marBottom w:val="0"/>
      <w:divBdr>
        <w:top w:val="none" w:sz="0" w:space="0" w:color="auto"/>
        <w:left w:val="none" w:sz="0" w:space="0" w:color="auto"/>
        <w:bottom w:val="none" w:sz="0" w:space="0" w:color="auto"/>
        <w:right w:val="none" w:sz="0" w:space="0" w:color="auto"/>
      </w:divBdr>
      <w:divsChild>
        <w:div w:id="1184055809">
          <w:marLeft w:val="2160"/>
          <w:marRight w:val="0"/>
          <w:marTop w:val="115"/>
          <w:marBottom w:val="0"/>
          <w:divBdr>
            <w:top w:val="none" w:sz="0" w:space="0" w:color="auto"/>
            <w:left w:val="none" w:sz="0" w:space="0" w:color="auto"/>
            <w:bottom w:val="none" w:sz="0" w:space="0" w:color="auto"/>
            <w:right w:val="none" w:sz="0" w:space="0" w:color="auto"/>
          </w:divBdr>
        </w:div>
        <w:div w:id="201285109">
          <w:marLeft w:val="2160"/>
          <w:marRight w:val="0"/>
          <w:marTop w:val="115"/>
          <w:marBottom w:val="0"/>
          <w:divBdr>
            <w:top w:val="none" w:sz="0" w:space="0" w:color="auto"/>
            <w:left w:val="none" w:sz="0" w:space="0" w:color="auto"/>
            <w:bottom w:val="none" w:sz="0" w:space="0" w:color="auto"/>
            <w:right w:val="none" w:sz="0" w:space="0" w:color="auto"/>
          </w:divBdr>
        </w:div>
        <w:div w:id="275720625">
          <w:marLeft w:val="2160"/>
          <w:marRight w:val="0"/>
          <w:marTop w:val="115"/>
          <w:marBottom w:val="0"/>
          <w:divBdr>
            <w:top w:val="none" w:sz="0" w:space="0" w:color="auto"/>
            <w:left w:val="none" w:sz="0" w:space="0" w:color="auto"/>
            <w:bottom w:val="none" w:sz="0" w:space="0" w:color="auto"/>
            <w:right w:val="none" w:sz="0" w:space="0" w:color="auto"/>
          </w:divBdr>
        </w:div>
        <w:div w:id="1973098729">
          <w:marLeft w:val="2160"/>
          <w:marRight w:val="0"/>
          <w:marTop w:val="115"/>
          <w:marBottom w:val="0"/>
          <w:divBdr>
            <w:top w:val="none" w:sz="0" w:space="0" w:color="auto"/>
            <w:left w:val="none" w:sz="0" w:space="0" w:color="auto"/>
            <w:bottom w:val="none" w:sz="0" w:space="0" w:color="auto"/>
            <w:right w:val="none" w:sz="0" w:space="0" w:color="auto"/>
          </w:divBdr>
        </w:div>
      </w:divsChild>
    </w:div>
    <w:div w:id="562566011">
      <w:bodyDiv w:val="1"/>
      <w:marLeft w:val="0"/>
      <w:marRight w:val="0"/>
      <w:marTop w:val="0"/>
      <w:marBottom w:val="0"/>
      <w:divBdr>
        <w:top w:val="none" w:sz="0" w:space="0" w:color="auto"/>
        <w:left w:val="none" w:sz="0" w:space="0" w:color="auto"/>
        <w:bottom w:val="none" w:sz="0" w:space="0" w:color="auto"/>
        <w:right w:val="none" w:sz="0" w:space="0" w:color="auto"/>
      </w:divBdr>
      <w:divsChild>
        <w:div w:id="2045520914">
          <w:marLeft w:val="1800"/>
          <w:marRight w:val="0"/>
          <w:marTop w:val="96"/>
          <w:marBottom w:val="0"/>
          <w:divBdr>
            <w:top w:val="none" w:sz="0" w:space="0" w:color="auto"/>
            <w:left w:val="none" w:sz="0" w:space="0" w:color="auto"/>
            <w:bottom w:val="none" w:sz="0" w:space="0" w:color="auto"/>
            <w:right w:val="none" w:sz="0" w:space="0" w:color="auto"/>
          </w:divBdr>
        </w:div>
        <w:div w:id="1704556512">
          <w:marLeft w:val="1800"/>
          <w:marRight w:val="0"/>
          <w:marTop w:val="96"/>
          <w:marBottom w:val="0"/>
          <w:divBdr>
            <w:top w:val="none" w:sz="0" w:space="0" w:color="auto"/>
            <w:left w:val="none" w:sz="0" w:space="0" w:color="auto"/>
            <w:bottom w:val="none" w:sz="0" w:space="0" w:color="auto"/>
            <w:right w:val="none" w:sz="0" w:space="0" w:color="auto"/>
          </w:divBdr>
        </w:div>
        <w:div w:id="973563599">
          <w:marLeft w:val="1800"/>
          <w:marRight w:val="0"/>
          <w:marTop w:val="96"/>
          <w:marBottom w:val="0"/>
          <w:divBdr>
            <w:top w:val="none" w:sz="0" w:space="0" w:color="auto"/>
            <w:left w:val="none" w:sz="0" w:space="0" w:color="auto"/>
            <w:bottom w:val="none" w:sz="0" w:space="0" w:color="auto"/>
            <w:right w:val="none" w:sz="0" w:space="0" w:color="auto"/>
          </w:divBdr>
        </w:div>
        <w:div w:id="928345003">
          <w:marLeft w:val="1800"/>
          <w:marRight w:val="0"/>
          <w:marTop w:val="96"/>
          <w:marBottom w:val="0"/>
          <w:divBdr>
            <w:top w:val="none" w:sz="0" w:space="0" w:color="auto"/>
            <w:left w:val="none" w:sz="0" w:space="0" w:color="auto"/>
            <w:bottom w:val="none" w:sz="0" w:space="0" w:color="auto"/>
            <w:right w:val="none" w:sz="0" w:space="0" w:color="auto"/>
          </w:divBdr>
        </w:div>
      </w:divsChild>
    </w:div>
    <w:div w:id="565989756">
      <w:bodyDiv w:val="1"/>
      <w:marLeft w:val="0"/>
      <w:marRight w:val="0"/>
      <w:marTop w:val="0"/>
      <w:marBottom w:val="0"/>
      <w:divBdr>
        <w:top w:val="none" w:sz="0" w:space="0" w:color="auto"/>
        <w:left w:val="none" w:sz="0" w:space="0" w:color="auto"/>
        <w:bottom w:val="none" w:sz="0" w:space="0" w:color="auto"/>
        <w:right w:val="none" w:sz="0" w:space="0" w:color="auto"/>
      </w:divBdr>
    </w:div>
    <w:div w:id="579026362">
      <w:bodyDiv w:val="1"/>
      <w:marLeft w:val="0"/>
      <w:marRight w:val="0"/>
      <w:marTop w:val="0"/>
      <w:marBottom w:val="0"/>
      <w:divBdr>
        <w:top w:val="none" w:sz="0" w:space="0" w:color="auto"/>
        <w:left w:val="none" w:sz="0" w:space="0" w:color="auto"/>
        <w:bottom w:val="none" w:sz="0" w:space="0" w:color="auto"/>
        <w:right w:val="none" w:sz="0" w:space="0" w:color="auto"/>
      </w:divBdr>
    </w:div>
    <w:div w:id="611743561">
      <w:bodyDiv w:val="1"/>
      <w:marLeft w:val="0"/>
      <w:marRight w:val="0"/>
      <w:marTop w:val="0"/>
      <w:marBottom w:val="0"/>
      <w:divBdr>
        <w:top w:val="none" w:sz="0" w:space="0" w:color="auto"/>
        <w:left w:val="none" w:sz="0" w:space="0" w:color="auto"/>
        <w:bottom w:val="none" w:sz="0" w:space="0" w:color="auto"/>
        <w:right w:val="none" w:sz="0" w:space="0" w:color="auto"/>
      </w:divBdr>
    </w:div>
    <w:div w:id="613756927">
      <w:bodyDiv w:val="1"/>
      <w:marLeft w:val="0"/>
      <w:marRight w:val="0"/>
      <w:marTop w:val="0"/>
      <w:marBottom w:val="0"/>
      <w:divBdr>
        <w:top w:val="none" w:sz="0" w:space="0" w:color="auto"/>
        <w:left w:val="none" w:sz="0" w:space="0" w:color="auto"/>
        <w:bottom w:val="none" w:sz="0" w:space="0" w:color="auto"/>
        <w:right w:val="none" w:sz="0" w:space="0" w:color="auto"/>
      </w:divBdr>
    </w:div>
    <w:div w:id="615864831">
      <w:bodyDiv w:val="1"/>
      <w:marLeft w:val="0"/>
      <w:marRight w:val="0"/>
      <w:marTop w:val="0"/>
      <w:marBottom w:val="0"/>
      <w:divBdr>
        <w:top w:val="none" w:sz="0" w:space="0" w:color="auto"/>
        <w:left w:val="none" w:sz="0" w:space="0" w:color="auto"/>
        <w:bottom w:val="none" w:sz="0" w:space="0" w:color="auto"/>
        <w:right w:val="none" w:sz="0" w:space="0" w:color="auto"/>
      </w:divBdr>
      <w:divsChild>
        <w:div w:id="2000230779">
          <w:marLeft w:val="547"/>
          <w:marRight w:val="0"/>
          <w:marTop w:val="115"/>
          <w:marBottom w:val="0"/>
          <w:divBdr>
            <w:top w:val="none" w:sz="0" w:space="0" w:color="auto"/>
            <w:left w:val="none" w:sz="0" w:space="0" w:color="auto"/>
            <w:bottom w:val="none" w:sz="0" w:space="0" w:color="auto"/>
            <w:right w:val="none" w:sz="0" w:space="0" w:color="auto"/>
          </w:divBdr>
        </w:div>
      </w:divsChild>
    </w:div>
    <w:div w:id="646590645">
      <w:bodyDiv w:val="1"/>
      <w:marLeft w:val="0"/>
      <w:marRight w:val="0"/>
      <w:marTop w:val="0"/>
      <w:marBottom w:val="0"/>
      <w:divBdr>
        <w:top w:val="none" w:sz="0" w:space="0" w:color="auto"/>
        <w:left w:val="none" w:sz="0" w:space="0" w:color="auto"/>
        <w:bottom w:val="none" w:sz="0" w:space="0" w:color="auto"/>
        <w:right w:val="none" w:sz="0" w:space="0" w:color="auto"/>
      </w:divBdr>
      <w:divsChild>
        <w:div w:id="1021053954">
          <w:marLeft w:val="547"/>
          <w:marRight w:val="0"/>
          <w:marTop w:val="154"/>
          <w:marBottom w:val="0"/>
          <w:divBdr>
            <w:top w:val="none" w:sz="0" w:space="0" w:color="auto"/>
            <w:left w:val="none" w:sz="0" w:space="0" w:color="auto"/>
            <w:bottom w:val="none" w:sz="0" w:space="0" w:color="auto"/>
            <w:right w:val="none" w:sz="0" w:space="0" w:color="auto"/>
          </w:divBdr>
        </w:div>
        <w:div w:id="565338894">
          <w:marLeft w:val="1166"/>
          <w:marRight w:val="0"/>
          <w:marTop w:val="144"/>
          <w:marBottom w:val="0"/>
          <w:divBdr>
            <w:top w:val="none" w:sz="0" w:space="0" w:color="auto"/>
            <w:left w:val="none" w:sz="0" w:space="0" w:color="auto"/>
            <w:bottom w:val="none" w:sz="0" w:space="0" w:color="auto"/>
            <w:right w:val="none" w:sz="0" w:space="0" w:color="auto"/>
          </w:divBdr>
        </w:div>
        <w:div w:id="683478485">
          <w:marLeft w:val="547"/>
          <w:marRight w:val="0"/>
          <w:marTop w:val="154"/>
          <w:marBottom w:val="0"/>
          <w:divBdr>
            <w:top w:val="none" w:sz="0" w:space="0" w:color="auto"/>
            <w:left w:val="none" w:sz="0" w:space="0" w:color="auto"/>
            <w:bottom w:val="none" w:sz="0" w:space="0" w:color="auto"/>
            <w:right w:val="none" w:sz="0" w:space="0" w:color="auto"/>
          </w:divBdr>
        </w:div>
        <w:div w:id="744693733">
          <w:marLeft w:val="1166"/>
          <w:marRight w:val="0"/>
          <w:marTop w:val="144"/>
          <w:marBottom w:val="0"/>
          <w:divBdr>
            <w:top w:val="none" w:sz="0" w:space="0" w:color="auto"/>
            <w:left w:val="none" w:sz="0" w:space="0" w:color="auto"/>
            <w:bottom w:val="none" w:sz="0" w:space="0" w:color="auto"/>
            <w:right w:val="none" w:sz="0" w:space="0" w:color="auto"/>
          </w:divBdr>
        </w:div>
      </w:divsChild>
    </w:div>
    <w:div w:id="653871428">
      <w:bodyDiv w:val="1"/>
      <w:marLeft w:val="0"/>
      <w:marRight w:val="0"/>
      <w:marTop w:val="0"/>
      <w:marBottom w:val="0"/>
      <w:divBdr>
        <w:top w:val="none" w:sz="0" w:space="0" w:color="auto"/>
        <w:left w:val="none" w:sz="0" w:space="0" w:color="auto"/>
        <w:bottom w:val="none" w:sz="0" w:space="0" w:color="auto"/>
        <w:right w:val="none" w:sz="0" w:space="0" w:color="auto"/>
      </w:divBdr>
      <w:divsChild>
        <w:div w:id="1155881177">
          <w:marLeft w:val="547"/>
          <w:marRight w:val="0"/>
          <w:marTop w:val="154"/>
          <w:marBottom w:val="0"/>
          <w:divBdr>
            <w:top w:val="none" w:sz="0" w:space="0" w:color="auto"/>
            <w:left w:val="none" w:sz="0" w:space="0" w:color="auto"/>
            <w:bottom w:val="none" w:sz="0" w:space="0" w:color="auto"/>
            <w:right w:val="none" w:sz="0" w:space="0" w:color="auto"/>
          </w:divBdr>
        </w:div>
      </w:divsChild>
    </w:div>
    <w:div w:id="669524509">
      <w:bodyDiv w:val="1"/>
      <w:marLeft w:val="0"/>
      <w:marRight w:val="0"/>
      <w:marTop w:val="0"/>
      <w:marBottom w:val="0"/>
      <w:divBdr>
        <w:top w:val="none" w:sz="0" w:space="0" w:color="auto"/>
        <w:left w:val="none" w:sz="0" w:space="0" w:color="auto"/>
        <w:bottom w:val="none" w:sz="0" w:space="0" w:color="auto"/>
        <w:right w:val="none" w:sz="0" w:space="0" w:color="auto"/>
      </w:divBdr>
    </w:div>
    <w:div w:id="671372512">
      <w:bodyDiv w:val="1"/>
      <w:marLeft w:val="0"/>
      <w:marRight w:val="0"/>
      <w:marTop w:val="0"/>
      <w:marBottom w:val="0"/>
      <w:divBdr>
        <w:top w:val="none" w:sz="0" w:space="0" w:color="auto"/>
        <w:left w:val="none" w:sz="0" w:space="0" w:color="auto"/>
        <w:bottom w:val="none" w:sz="0" w:space="0" w:color="auto"/>
        <w:right w:val="none" w:sz="0" w:space="0" w:color="auto"/>
      </w:divBdr>
      <w:divsChild>
        <w:div w:id="1904245630">
          <w:marLeft w:val="720"/>
          <w:marRight w:val="0"/>
          <w:marTop w:val="0"/>
          <w:marBottom w:val="0"/>
          <w:divBdr>
            <w:top w:val="none" w:sz="0" w:space="0" w:color="auto"/>
            <w:left w:val="none" w:sz="0" w:space="0" w:color="auto"/>
            <w:bottom w:val="none" w:sz="0" w:space="0" w:color="auto"/>
            <w:right w:val="none" w:sz="0" w:space="0" w:color="auto"/>
          </w:divBdr>
        </w:div>
        <w:div w:id="1339888902">
          <w:marLeft w:val="720"/>
          <w:marRight w:val="0"/>
          <w:marTop w:val="0"/>
          <w:marBottom w:val="0"/>
          <w:divBdr>
            <w:top w:val="none" w:sz="0" w:space="0" w:color="auto"/>
            <w:left w:val="none" w:sz="0" w:space="0" w:color="auto"/>
            <w:bottom w:val="none" w:sz="0" w:space="0" w:color="auto"/>
            <w:right w:val="none" w:sz="0" w:space="0" w:color="auto"/>
          </w:divBdr>
        </w:div>
      </w:divsChild>
    </w:div>
    <w:div w:id="681128481">
      <w:bodyDiv w:val="1"/>
      <w:marLeft w:val="0"/>
      <w:marRight w:val="0"/>
      <w:marTop w:val="0"/>
      <w:marBottom w:val="0"/>
      <w:divBdr>
        <w:top w:val="none" w:sz="0" w:space="0" w:color="auto"/>
        <w:left w:val="none" w:sz="0" w:space="0" w:color="auto"/>
        <w:bottom w:val="none" w:sz="0" w:space="0" w:color="auto"/>
        <w:right w:val="none" w:sz="0" w:space="0" w:color="auto"/>
      </w:divBdr>
      <w:divsChild>
        <w:div w:id="2132435739">
          <w:marLeft w:val="965"/>
          <w:marRight w:val="0"/>
          <w:marTop w:val="134"/>
          <w:marBottom w:val="0"/>
          <w:divBdr>
            <w:top w:val="none" w:sz="0" w:space="0" w:color="auto"/>
            <w:left w:val="none" w:sz="0" w:space="0" w:color="auto"/>
            <w:bottom w:val="none" w:sz="0" w:space="0" w:color="auto"/>
            <w:right w:val="none" w:sz="0" w:space="0" w:color="auto"/>
          </w:divBdr>
        </w:div>
        <w:div w:id="1585190609">
          <w:marLeft w:val="965"/>
          <w:marRight w:val="0"/>
          <w:marTop w:val="134"/>
          <w:marBottom w:val="0"/>
          <w:divBdr>
            <w:top w:val="none" w:sz="0" w:space="0" w:color="auto"/>
            <w:left w:val="none" w:sz="0" w:space="0" w:color="auto"/>
            <w:bottom w:val="none" w:sz="0" w:space="0" w:color="auto"/>
            <w:right w:val="none" w:sz="0" w:space="0" w:color="auto"/>
          </w:divBdr>
        </w:div>
        <w:div w:id="11759558">
          <w:marLeft w:val="965"/>
          <w:marRight w:val="0"/>
          <w:marTop w:val="134"/>
          <w:marBottom w:val="0"/>
          <w:divBdr>
            <w:top w:val="none" w:sz="0" w:space="0" w:color="auto"/>
            <w:left w:val="none" w:sz="0" w:space="0" w:color="auto"/>
            <w:bottom w:val="none" w:sz="0" w:space="0" w:color="auto"/>
            <w:right w:val="none" w:sz="0" w:space="0" w:color="auto"/>
          </w:divBdr>
        </w:div>
      </w:divsChild>
    </w:div>
    <w:div w:id="697899184">
      <w:bodyDiv w:val="1"/>
      <w:marLeft w:val="0"/>
      <w:marRight w:val="0"/>
      <w:marTop w:val="0"/>
      <w:marBottom w:val="0"/>
      <w:divBdr>
        <w:top w:val="none" w:sz="0" w:space="0" w:color="auto"/>
        <w:left w:val="none" w:sz="0" w:space="0" w:color="auto"/>
        <w:bottom w:val="none" w:sz="0" w:space="0" w:color="auto"/>
        <w:right w:val="none" w:sz="0" w:space="0" w:color="auto"/>
      </w:divBdr>
      <w:divsChild>
        <w:div w:id="948469751">
          <w:marLeft w:val="965"/>
          <w:marRight w:val="0"/>
          <w:marTop w:val="154"/>
          <w:marBottom w:val="0"/>
          <w:divBdr>
            <w:top w:val="none" w:sz="0" w:space="0" w:color="auto"/>
            <w:left w:val="none" w:sz="0" w:space="0" w:color="auto"/>
            <w:bottom w:val="none" w:sz="0" w:space="0" w:color="auto"/>
            <w:right w:val="none" w:sz="0" w:space="0" w:color="auto"/>
          </w:divBdr>
        </w:div>
        <w:div w:id="1027608681">
          <w:marLeft w:val="965"/>
          <w:marRight w:val="0"/>
          <w:marTop w:val="154"/>
          <w:marBottom w:val="0"/>
          <w:divBdr>
            <w:top w:val="none" w:sz="0" w:space="0" w:color="auto"/>
            <w:left w:val="none" w:sz="0" w:space="0" w:color="auto"/>
            <w:bottom w:val="none" w:sz="0" w:space="0" w:color="auto"/>
            <w:right w:val="none" w:sz="0" w:space="0" w:color="auto"/>
          </w:divBdr>
        </w:div>
      </w:divsChild>
    </w:div>
    <w:div w:id="713046532">
      <w:bodyDiv w:val="1"/>
      <w:marLeft w:val="0"/>
      <w:marRight w:val="0"/>
      <w:marTop w:val="0"/>
      <w:marBottom w:val="0"/>
      <w:divBdr>
        <w:top w:val="none" w:sz="0" w:space="0" w:color="auto"/>
        <w:left w:val="none" w:sz="0" w:space="0" w:color="auto"/>
        <w:bottom w:val="none" w:sz="0" w:space="0" w:color="auto"/>
        <w:right w:val="none" w:sz="0" w:space="0" w:color="auto"/>
      </w:divBdr>
      <w:divsChild>
        <w:div w:id="1957133144">
          <w:marLeft w:val="1166"/>
          <w:marRight w:val="0"/>
          <w:marTop w:val="86"/>
          <w:marBottom w:val="0"/>
          <w:divBdr>
            <w:top w:val="none" w:sz="0" w:space="0" w:color="auto"/>
            <w:left w:val="none" w:sz="0" w:space="0" w:color="auto"/>
            <w:bottom w:val="none" w:sz="0" w:space="0" w:color="auto"/>
            <w:right w:val="none" w:sz="0" w:space="0" w:color="auto"/>
          </w:divBdr>
        </w:div>
        <w:div w:id="1109278406">
          <w:marLeft w:val="1800"/>
          <w:marRight w:val="0"/>
          <w:marTop w:val="86"/>
          <w:marBottom w:val="0"/>
          <w:divBdr>
            <w:top w:val="none" w:sz="0" w:space="0" w:color="auto"/>
            <w:left w:val="none" w:sz="0" w:space="0" w:color="auto"/>
            <w:bottom w:val="none" w:sz="0" w:space="0" w:color="auto"/>
            <w:right w:val="none" w:sz="0" w:space="0" w:color="auto"/>
          </w:divBdr>
        </w:div>
        <w:div w:id="1283805229">
          <w:marLeft w:val="1166"/>
          <w:marRight w:val="0"/>
          <w:marTop w:val="86"/>
          <w:marBottom w:val="0"/>
          <w:divBdr>
            <w:top w:val="none" w:sz="0" w:space="0" w:color="auto"/>
            <w:left w:val="none" w:sz="0" w:space="0" w:color="auto"/>
            <w:bottom w:val="none" w:sz="0" w:space="0" w:color="auto"/>
            <w:right w:val="none" w:sz="0" w:space="0" w:color="auto"/>
          </w:divBdr>
        </w:div>
        <w:div w:id="1923568336">
          <w:marLeft w:val="1800"/>
          <w:marRight w:val="0"/>
          <w:marTop w:val="86"/>
          <w:marBottom w:val="0"/>
          <w:divBdr>
            <w:top w:val="none" w:sz="0" w:space="0" w:color="auto"/>
            <w:left w:val="none" w:sz="0" w:space="0" w:color="auto"/>
            <w:bottom w:val="none" w:sz="0" w:space="0" w:color="auto"/>
            <w:right w:val="none" w:sz="0" w:space="0" w:color="auto"/>
          </w:divBdr>
        </w:div>
        <w:div w:id="623467046">
          <w:marLeft w:val="1800"/>
          <w:marRight w:val="0"/>
          <w:marTop w:val="86"/>
          <w:marBottom w:val="0"/>
          <w:divBdr>
            <w:top w:val="none" w:sz="0" w:space="0" w:color="auto"/>
            <w:left w:val="none" w:sz="0" w:space="0" w:color="auto"/>
            <w:bottom w:val="none" w:sz="0" w:space="0" w:color="auto"/>
            <w:right w:val="none" w:sz="0" w:space="0" w:color="auto"/>
          </w:divBdr>
        </w:div>
        <w:div w:id="450587153">
          <w:marLeft w:val="1800"/>
          <w:marRight w:val="0"/>
          <w:marTop w:val="86"/>
          <w:marBottom w:val="0"/>
          <w:divBdr>
            <w:top w:val="none" w:sz="0" w:space="0" w:color="auto"/>
            <w:left w:val="none" w:sz="0" w:space="0" w:color="auto"/>
            <w:bottom w:val="none" w:sz="0" w:space="0" w:color="auto"/>
            <w:right w:val="none" w:sz="0" w:space="0" w:color="auto"/>
          </w:divBdr>
        </w:div>
      </w:divsChild>
    </w:div>
    <w:div w:id="713694483">
      <w:bodyDiv w:val="1"/>
      <w:marLeft w:val="0"/>
      <w:marRight w:val="0"/>
      <w:marTop w:val="0"/>
      <w:marBottom w:val="0"/>
      <w:divBdr>
        <w:top w:val="none" w:sz="0" w:space="0" w:color="auto"/>
        <w:left w:val="none" w:sz="0" w:space="0" w:color="auto"/>
        <w:bottom w:val="none" w:sz="0" w:space="0" w:color="auto"/>
        <w:right w:val="none" w:sz="0" w:space="0" w:color="auto"/>
      </w:divBdr>
      <w:divsChild>
        <w:div w:id="280040120">
          <w:marLeft w:val="547"/>
          <w:marRight w:val="0"/>
          <w:marTop w:val="77"/>
          <w:marBottom w:val="0"/>
          <w:divBdr>
            <w:top w:val="none" w:sz="0" w:space="0" w:color="auto"/>
            <w:left w:val="none" w:sz="0" w:space="0" w:color="auto"/>
            <w:bottom w:val="none" w:sz="0" w:space="0" w:color="auto"/>
            <w:right w:val="none" w:sz="0" w:space="0" w:color="auto"/>
          </w:divBdr>
        </w:div>
        <w:div w:id="1461534181">
          <w:marLeft w:val="547"/>
          <w:marRight w:val="0"/>
          <w:marTop w:val="77"/>
          <w:marBottom w:val="0"/>
          <w:divBdr>
            <w:top w:val="none" w:sz="0" w:space="0" w:color="auto"/>
            <w:left w:val="none" w:sz="0" w:space="0" w:color="auto"/>
            <w:bottom w:val="none" w:sz="0" w:space="0" w:color="auto"/>
            <w:right w:val="none" w:sz="0" w:space="0" w:color="auto"/>
          </w:divBdr>
        </w:div>
        <w:div w:id="264272465">
          <w:marLeft w:val="547"/>
          <w:marRight w:val="0"/>
          <w:marTop w:val="77"/>
          <w:marBottom w:val="0"/>
          <w:divBdr>
            <w:top w:val="none" w:sz="0" w:space="0" w:color="auto"/>
            <w:left w:val="none" w:sz="0" w:space="0" w:color="auto"/>
            <w:bottom w:val="none" w:sz="0" w:space="0" w:color="auto"/>
            <w:right w:val="none" w:sz="0" w:space="0" w:color="auto"/>
          </w:divBdr>
        </w:div>
      </w:divsChild>
    </w:div>
    <w:div w:id="721253770">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1">
          <w:marLeft w:val="547"/>
          <w:marRight w:val="0"/>
          <w:marTop w:val="154"/>
          <w:marBottom w:val="0"/>
          <w:divBdr>
            <w:top w:val="none" w:sz="0" w:space="0" w:color="auto"/>
            <w:left w:val="none" w:sz="0" w:space="0" w:color="auto"/>
            <w:bottom w:val="none" w:sz="0" w:space="0" w:color="auto"/>
            <w:right w:val="none" w:sz="0" w:space="0" w:color="auto"/>
          </w:divBdr>
        </w:div>
        <w:div w:id="1407075507">
          <w:marLeft w:val="547"/>
          <w:marRight w:val="0"/>
          <w:marTop w:val="154"/>
          <w:marBottom w:val="0"/>
          <w:divBdr>
            <w:top w:val="none" w:sz="0" w:space="0" w:color="auto"/>
            <w:left w:val="none" w:sz="0" w:space="0" w:color="auto"/>
            <w:bottom w:val="none" w:sz="0" w:space="0" w:color="auto"/>
            <w:right w:val="none" w:sz="0" w:space="0" w:color="auto"/>
          </w:divBdr>
        </w:div>
      </w:divsChild>
    </w:div>
    <w:div w:id="730036844">
      <w:bodyDiv w:val="1"/>
      <w:marLeft w:val="0"/>
      <w:marRight w:val="0"/>
      <w:marTop w:val="0"/>
      <w:marBottom w:val="0"/>
      <w:divBdr>
        <w:top w:val="none" w:sz="0" w:space="0" w:color="auto"/>
        <w:left w:val="none" w:sz="0" w:space="0" w:color="auto"/>
        <w:bottom w:val="none" w:sz="0" w:space="0" w:color="auto"/>
        <w:right w:val="none" w:sz="0" w:space="0" w:color="auto"/>
      </w:divBdr>
      <w:divsChild>
        <w:div w:id="1287928113">
          <w:marLeft w:val="0"/>
          <w:marRight w:val="0"/>
          <w:marTop w:val="115"/>
          <w:marBottom w:val="0"/>
          <w:divBdr>
            <w:top w:val="none" w:sz="0" w:space="0" w:color="auto"/>
            <w:left w:val="none" w:sz="0" w:space="0" w:color="auto"/>
            <w:bottom w:val="none" w:sz="0" w:space="0" w:color="auto"/>
            <w:right w:val="none" w:sz="0" w:space="0" w:color="auto"/>
          </w:divBdr>
        </w:div>
        <w:div w:id="1115832746">
          <w:marLeft w:val="0"/>
          <w:marRight w:val="0"/>
          <w:marTop w:val="115"/>
          <w:marBottom w:val="0"/>
          <w:divBdr>
            <w:top w:val="none" w:sz="0" w:space="0" w:color="auto"/>
            <w:left w:val="none" w:sz="0" w:space="0" w:color="auto"/>
            <w:bottom w:val="none" w:sz="0" w:space="0" w:color="auto"/>
            <w:right w:val="none" w:sz="0" w:space="0" w:color="auto"/>
          </w:divBdr>
        </w:div>
        <w:div w:id="131102567">
          <w:marLeft w:val="0"/>
          <w:marRight w:val="0"/>
          <w:marTop w:val="115"/>
          <w:marBottom w:val="0"/>
          <w:divBdr>
            <w:top w:val="none" w:sz="0" w:space="0" w:color="auto"/>
            <w:left w:val="none" w:sz="0" w:space="0" w:color="auto"/>
            <w:bottom w:val="none" w:sz="0" w:space="0" w:color="auto"/>
            <w:right w:val="none" w:sz="0" w:space="0" w:color="auto"/>
          </w:divBdr>
        </w:div>
        <w:div w:id="1426146653">
          <w:marLeft w:val="0"/>
          <w:marRight w:val="0"/>
          <w:marTop w:val="115"/>
          <w:marBottom w:val="0"/>
          <w:divBdr>
            <w:top w:val="none" w:sz="0" w:space="0" w:color="auto"/>
            <w:left w:val="none" w:sz="0" w:space="0" w:color="auto"/>
            <w:bottom w:val="none" w:sz="0" w:space="0" w:color="auto"/>
            <w:right w:val="none" w:sz="0" w:space="0" w:color="auto"/>
          </w:divBdr>
        </w:div>
      </w:divsChild>
    </w:div>
    <w:div w:id="737553662">
      <w:bodyDiv w:val="1"/>
      <w:marLeft w:val="0"/>
      <w:marRight w:val="0"/>
      <w:marTop w:val="0"/>
      <w:marBottom w:val="0"/>
      <w:divBdr>
        <w:top w:val="none" w:sz="0" w:space="0" w:color="auto"/>
        <w:left w:val="none" w:sz="0" w:space="0" w:color="auto"/>
        <w:bottom w:val="none" w:sz="0" w:space="0" w:color="auto"/>
        <w:right w:val="none" w:sz="0" w:space="0" w:color="auto"/>
      </w:divBdr>
      <w:divsChild>
        <w:div w:id="309554730">
          <w:marLeft w:val="547"/>
          <w:marRight w:val="0"/>
          <w:marTop w:val="154"/>
          <w:marBottom w:val="0"/>
          <w:divBdr>
            <w:top w:val="none" w:sz="0" w:space="0" w:color="auto"/>
            <w:left w:val="none" w:sz="0" w:space="0" w:color="auto"/>
            <w:bottom w:val="none" w:sz="0" w:space="0" w:color="auto"/>
            <w:right w:val="none" w:sz="0" w:space="0" w:color="auto"/>
          </w:divBdr>
        </w:div>
        <w:div w:id="203519879">
          <w:marLeft w:val="547"/>
          <w:marRight w:val="0"/>
          <w:marTop w:val="154"/>
          <w:marBottom w:val="0"/>
          <w:divBdr>
            <w:top w:val="none" w:sz="0" w:space="0" w:color="auto"/>
            <w:left w:val="none" w:sz="0" w:space="0" w:color="auto"/>
            <w:bottom w:val="none" w:sz="0" w:space="0" w:color="auto"/>
            <w:right w:val="none" w:sz="0" w:space="0" w:color="auto"/>
          </w:divBdr>
        </w:div>
      </w:divsChild>
    </w:div>
    <w:div w:id="740257044">
      <w:bodyDiv w:val="1"/>
      <w:marLeft w:val="0"/>
      <w:marRight w:val="0"/>
      <w:marTop w:val="0"/>
      <w:marBottom w:val="0"/>
      <w:divBdr>
        <w:top w:val="none" w:sz="0" w:space="0" w:color="auto"/>
        <w:left w:val="none" w:sz="0" w:space="0" w:color="auto"/>
        <w:bottom w:val="none" w:sz="0" w:space="0" w:color="auto"/>
        <w:right w:val="none" w:sz="0" w:space="0" w:color="auto"/>
      </w:divBdr>
      <w:divsChild>
        <w:div w:id="1682665010">
          <w:marLeft w:val="547"/>
          <w:marRight w:val="0"/>
          <w:marTop w:val="154"/>
          <w:marBottom w:val="0"/>
          <w:divBdr>
            <w:top w:val="none" w:sz="0" w:space="0" w:color="auto"/>
            <w:left w:val="none" w:sz="0" w:space="0" w:color="auto"/>
            <w:bottom w:val="none" w:sz="0" w:space="0" w:color="auto"/>
            <w:right w:val="none" w:sz="0" w:space="0" w:color="auto"/>
          </w:divBdr>
        </w:div>
      </w:divsChild>
    </w:div>
    <w:div w:id="741220044">
      <w:bodyDiv w:val="1"/>
      <w:marLeft w:val="0"/>
      <w:marRight w:val="0"/>
      <w:marTop w:val="0"/>
      <w:marBottom w:val="0"/>
      <w:divBdr>
        <w:top w:val="none" w:sz="0" w:space="0" w:color="auto"/>
        <w:left w:val="none" w:sz="0" w:space="0" w:color="auto"/>
        <w:bottom w:val="none" w:sz="0" w:space="0" w:color="auto"/>
        <w:right w:val="none" w:sz="0" w:space="0" w:color="auto"/>
      </w:divBdr>
      <w:divsChild>
        <w:div w:id="604702242">
          <w:marLeft w:val="547"/>
          <w:marRight w:val="0"/>
          <w:marTop w:val="115"/>
          <w:marBottom w:val="0"/>
          <w:divBdr>
            <w:top w:val="none" w:sz="0" w:space="0" w:color="auto"/>
            <w:left w:val="none" w:sz="0" w:space="0" w:color="auto"/>
            <w:bottom w:val="none" w:sz="0" w:space="0" w:color="auto"/>
            <w:right w:val="none" w:sz="0" w:space="0" w:color="auto"/>
          </w:divBdr>
        </w:div>
        <w:div w:id="1149322720">
          <w:marLeft w:val="547"/>
          <w:marRight w:val="0"/>
          <w:marTop w:val="115"/>
          <w:marBottom w:val="0"/>
          <w:divBdr>
            <w:top w:val="none" w:sz="0" w:space="0" w:color="auto"/>
            <w:left w:val="none" w:sz="0" w:space="0" w:color="auto"/>
            <w:bottom w:val="none" w:sz="0" w:space="0" w:color="auto"/>
            <w:right w:val="none" w:sz="0" w:space="0" w:color="auto"/>
          </w:divBdr>
        </w:div>
        <w:div w:id="122041466">
          <w:marLeft w:val="547"/>
          <w:marRight w:val="0"/>
          <w:marTop w:val="134"/>
          <w:marBottom w:val="0"/>
          <w:divBdr>
            <w:top w:val="none" w:sz="0" w:space="0" w:color="auto"/>
            <w:left w:val="none" w:sz="0" w:space="0" w:color="auto"/>
            <w:bottom w:val="none" w:sz="0" w:space="0" w:color="auto"/>
            <w:right w:val="none" w:sz="0" w:space="0" w:color="auto"/>
          </w:divBdr>
        </w:div>
        <w:div w:id="1140610136">
          <w:marLeft w:val="547"/>
          <w:marRight w:val="0"/>
          <w:marTop w:val="115"/>
          <w:marBottom w:val="0"/>
          <w:divBdr>
            <w:top w:val="none" w:sz="0" w:space="0" w:color="auto"/>
            <w:left w:val="none" w:sz="0" w:space="0" w:color="auto"/>
            <w:bottom w:val="none" w:sz="0" w:space="0" w:color="auto"/>
            <w:right w:val="none" w:sz="0" w:space="0" w:color="auto"/>
          </w:divBdr>
        </w:div>
        <w:div w:id="1152797506">
          <w:marLeft w:val="547"/>
          <w:marRight w:val="0"/>
          <w:marTop w:val="115"/>
          <w:marBottom w:val="0"/>
          <w:divBdr>
            <w:top w:val="none" w:sz="0" w:space="0" w:color="auto"/>
            <w:left w:val="none" w:sz="0" w:space="0" w:color="auto"/>
            <w:bottom w:val="none" w:sz="0" w:space="0" w:color="auto"/>
            <w:right w:val="none" w:sz="0" w:space="0" w:color="auto"/>
          </w:divBdr>
        </w:div>
        <w:div w:id="1709447965">
          <w:marLeft w:val="547"/>
          <w:marRight w:val="0"/>
          <w:marTop w:val="115"/>
          <w:marBottom w:val="0"/>
          <w:divBdr>
            <w:top w:val="none" w:sz="0" w:space="0" w:color="auto"/>
            <w:left w:val="none" w:sz="0" w:space="0" w:color="auto"/>
            <w:bottom w:val="none" w:sz="0" w:space="0" w:color="auto"/>
            <w:right w:val="none" w:sz="0" w:space="0" w:color="auto"/>
          </w:divBdr>
        </w:div>
      </w:divsChild>
    </w:div>
    <w:div w:id="745298914">
      <w:bodyDiv w:val="1"/>
      <w:marLeft w:val="0"/>
      <w:marRight w:val="0"/>
      <w:marTop w:val="0"/>
      <w:marBottom w:val="0"/>
      <w:divBdr>
        <w:top w:val="none" w:sz="0" w:space="0" w:color="auto"/>
        <w:left w:val="none" w:sz="0" w:space="0" w:color="auto"/>
        <w:bottom w:val="none" w:sz="0" w:space="0" w:color="auto"/>
        <w:right w:val="none" w:sz="0" w:space="0" w:color="auto"/>
      </w:divBdr>
      <w:divsChild>
        <w:div w:id="1126119979">
          <w:marLeft w:val="547"/>
          <w:marRight w:val="0"/>
          <w:marTop w:val="154"/>
          <w:marBottom w:val="0"/>
          <w:divBdr>
            <w:top w:val="none" w:sz="0" w:space="0" w:color="auto"/>
            <w:left w:val="none" w:sz="0" w:space="0" w:color="auto"/>
            <w:bottom w:val="none" w:sz="0" w:space="0" w:color="auto"/>
            <w:right w:val="none" w:sz="0" w:space="0" w:color="auto"/>
          </w:divBdr>
        </w:div>
      </w:divsChild>
    </w:div>
    <w:div w:id="782001386">
      <w:bodyDiv w:val="1"/>
      <w:marLeft w:val="0"/>
      <w:marRight w:val="0"/>
      <w:marTop w:val="0"/>
      <w:marBottom w:val="0"/>
      <w:divBdr>
        <w:top w:val="none" w:sz="0" w:space="0" w:color="auto"/>
        <w:left w:val="none" w:sz="0" w:space="0" w:color="auto"/>
        <w:bottom w:val="none" w:sz="0" w:space="0" w:color="auto"/>
        <w:right w:val="none" w:sz="0" w:space="0" w:color="auto"/>
      </w:divBdr>
      <w:divsChild>
        <w:div w:id="819542121">
          <w:marLeft w:val="965"/>
          <w:marRight w:val="0"/>
          <w:marTop w:val="154"/>
          <w:marBottom w:val="0"/>
          <w:divBdr>
            <w:top w:val="none" w:sz="0" w:space="0" w:color="auto"/>
            <w:left w:val="none" w:sz="0" w:space="0" w:color="auto"/>
            <w:bottom w:val="none" w:sz="0" w:space="0" w:color="auto"/>
            <w:right w:val="none" w:sz="0" w:space="0" w:color="auto"/>
          </w:divBdr>
        </w:div>
        <w:div w:id="1128621787">
          <w:marLeft w:val="965"/>
          <w:marRight w:val="0"/>
          <w:marTop w:val="154"/>
          <w:marBottom w:val="0"/>
          <w:divBdr>
            <w:top w:val="none" w:sz="0" w:space="0" w:color="auto"/>
            <w:left w:val="none" w:sz="0" w:space="0" w:color="auto"/>
            <w:bottom w:val="none" w:sz="0" w:space="0" w:color="auto"/>
            <w:right w:val="none" w:sz="0" w:space="0" w:color="auto"/>
          </w:divBdr>
        </w:div>
        <w:div w:id="549419643">
          <w:marLeft w:val="3485"/>
          <w:marRight w:val="0"/>
          <w:marTop w:val="134"/>
          <w:marBottom w:val="0"/>
          <w:divBdr>
            <w:top w:val="none" w:sz="0" w:space="0" w:color="auto"/>
            <w:left w:val="none" w:sz="0" w:space="0" w:color="auto"/>
            <w:bottom w:val="none" w:sz="0" w:space="0" w:color="auto"/>
            <w:right w:val="none" w:sz="0" w:space="0" w:color="auto"/>
          </w:divBdr>
        </w:div>
        <w:div w:id="789397440">
          <w:marLeft w:val="3485"/>
          <w:marRight w:val="0"/>
          <w:marTop w:val="134"/>
          <w:marBottom w:val="0"/>
          <w:divBdr>
            <w:top w:val="none" w:sz="0" w:space="0" w:color="auto"/>
            <w:left w:val="none" w:sz="0" w:space="0" w:color="auto"/>
            <w:bottom w:val="none" w:sz="0" w:space="0" w:color="auto"/>
            <w:right w:val="none" w:sz="0" w:space="0" w:color="auto"/>
          </w:divBdr>
        </w:div>
        <w:div w:id="559367199">
          <w:marLeft w:val="3485"/>
          <w:marRight w:val="0"/>
          <w:marTop w:val="134"/>
          <w:marBottom w:val="0"/>
          <w:divBdr>
            <w:top w:val="none" w:sz="0" w:space="0" w:color="auto"/>
            <w:left w:val="none" w:sz="0" w:space="0" w:color="auto"/>
            <w:bottom w:val="none" w:sz="0" w:space="0" w:color="auto"/>
            <w:right w:val="none" w:sz="0" w:space="0" w:color="auto"/>
          </w:divBdr>
        </w:div>
        <w:div w:id="740835639">
          <w:marLeft w:val="3485"/>
          <w:marRight w:val="0"/>
          <w:marTop w:val="134"/>
          <w:marBottom w:val="0"/>
          <w:divBdr>
            <w:top w:val="none" w:sz="0" w:space="0" w:color="auto"/>
            <w:left w:val="none" w:sz="0" w:space="0" w:color="auto"/>
            <w:bottom w:val="none" w:sz="0" w:space="0" w:color="auto"/>
            <w:right w:val="none" w:sz="0" w:space="0" w:color="auto"/>
          </w:divBdr>
        </w:div>
        <w:div w:id="1940287223">
          <w:marLeft w:val="3485"/>
          <w:marRight w:val="0"/>
          <w:marTop w:val="134"/>
          <w:marBottom w:val="0"/>
          <w:divBdr>
            <w:top w:val="none" w:sz="0" w:space="0" w:color="auto"/>
            <w:left w:val="none" w:sz="0" w:space="0" w:color="auto"/>
            <w:bottom w:val="none" w:sz="0" w:space="0" w:color="auto"/>
            <w:right w:val="none" w:sz="0" w:space="0" w:color="auto"/>
          </w:divBdr>
        </w:div>
      </w:divsChild>
    </w:div>
    <w:div w:id="783694730">
      <w:bodyDiv w:val="1"/>
      <w:marLeft w:val="0"/>
      <w:marRight w:val="0"/>
      <w:marTop w:val="0"/>
      <w:marBottom w:val="0"/>
      <w:divBdr>
        <w:top w:val="none" w:sz="0" w:space="0" w:color="auto"/>
        <w:left w:val="none" w:sz="0" w:space="0" w:color="auto"/>
        <w:bottom w:val="none" w:sz="0" w:space="0" w:color="auto"/>
        <w:right w:val="none" w:sz="0" w:space="0" w:color="auto"/>
      </w:divBdr>
      <w:divsChild>
        <w:div w:id="660353514">
          <w:marLeft w:val="547"/>
          <w:marRight w:val="0"/>
          <w:marTop w:val="134"/>
          <w:marBottom w:val="0"/>
          <w:divBdr>
            <w:top w:val="none" w:sz="0" w:space="0" w:color="auto"/>
            <w:left w:val="none" w:sz="0" w:space="0" w:color="auto"/>
            <w:bottom w:val="none" w:sz="0" w:space="0" w:color="auto"/>
            <w:right w:val="none" w:sz="0" w:space="0" w:color="auto"/>
          </w:divBdr>
        </w:div>
        <w:div w:id="81223698">
          <w:marLeft w:val="547"/>
          <w:marRight w:val="0"/>
          <w:marTop w:val="134"/>
          <w:marBottom w:val="0"/>
          <w:divBdr>
            <w:top w:val="none" w:sz="0" w:space="0" w:color="auto"/>
            <w:left w:val="none" w:sz="0" w:space="0" w:color="auto"/>
            <w:bottom w:val="none" w:sz="0" w:space="0" w:color="auto"/>
            <w:right w:val="none" w:sz="0" w:space="0" w:color="auto"/>
          </w:divBdr>
        </w:div>
        <w:div w:id="2103066856">
          <w:marLeft w:val="547"/>
          <w:marRight w:val="0"/>
          <w:marTop w:val="134"/>
          <w:marBottom w:val="0"/>
          <w:divBdr>
            <w:top w:val="none" w:sz="0" w:space="0" w:color="auto"/>
            <w:left w:val="none" w:sz="0" w:space="0" w:color="auto"/>
            <w:bottom w:val="none" w:sz="0" w:space="0" w:color="auto"/>
            <w:right w:val="none" w:sz="0" w:space="0" w:color="auto"/>
          </w:divBdr>
        </w:div>
      </w:divsChild>
    </w:div>
    <w:div w:id="800457893">
      <w:bodyDiv w:val="1"/>
      <w:marLeft w:val="0"/>
      <w:marRight w:val="0"/>
      <w:marTop w:val="0"/>
      <w:marBottom w:val="0"/>
      <w:divBdr>
        <w:top w:val="none" w:sz="0" w:space="0" w:color="auto"/>
        <w:left w:val="none" w:sz="0" w:space="0" w:color="auto"/>
        <w:bottom w:val="none" w:sz="0" w:space="0" w:color="auto"/>
        <w:right w:val="none" w:sz="0" w:space="0" w:color="auto"/>
      </w:divBdr>
      <w:divsChild>
        <w:div w:id="1767336750">
          <w:marLeft w:val="547"/>
          <w:marRight w:val="0"/>
          <w:marTop w:val="154"/>
          <w:marBottom w:val="0"/>
          <w:divBdr>
            <w:top w:val="none" w:sz="0" w:space="0" w:color="auto"/>
            <w:left w:val="none" w:sz="0" w:space="0" w:color="auto"/>
            <w:bottom w:val="none" w:sz="0" w:space="0" w:color="auto"/>
            <w:right w:val="none" w:sz="0" w:space="0" w:color="auto"/>
          </w:divBdr>
        </w:div>
        <w:div w:id="428241155">
          <w:marLeft w:val="1166"/>
          <w:marRight w:val="0"/>
          <w:marTop w:val="144"/>
          <w:marBottom w:val="0"/>
          <w:divBdr>
            <w:top w:val="none" w:sz="0" w:space="0" w:color="auto"/>
            <w:left w:val="none" w:sz="0" w:space="0" w:color="auto"/>
            <w:bottom w:val="none" w:sz="0" w:space="0" w:color="auto"/>
            <w:right w:val="none" w:sz="0" w:space="0" w:color="auto"/>
          </w:divBdr>
        </w:div>
      </w:divsChild>
    </w:div>
    <w:div w:id="815948654">
      <w:bodyDiv w:val="1"/>
      <w:marLeft w:val="0"/>
      <w:marRight w:val="0"/>
      <w:marTop w:val="0"/>
      <w:marBottom w:val="0"/>
      <w:divBdr>
        <w:top w:val="none" w:sz="0" w:space="0" w:color="auto"/>
        <w:left w:val="none" w:sz="0" w:space="0" w:color="auto"/>
        <w:bottom w:val="none" w:sz="0" w:space="0" w:color="auto"/>
        <w:right w:val="none" w:sz="0" w:space="0" w:color="auto"/>
      </w:divBdr>
      <w:divsChild>
        <w:div w:id="668482967">
          <w:marLeft w:val="547"/>
          <w:marRight w:val="0"/>
          <w:marTop w:val="96"/>
          <w:marBottom w:val="0"/>
          <w:divBdr>
            <w:top w:val="none" w:sz="0" w:space="0" w:color="auto"/>
            <w:left w:val="none" w:sz="0" w:space="0" w:color="auto"/>
            <w:bottom w:val="none" w:sz="0" w:space="0" w:color="auto"/>
            <w:right w:val="none" w:sz="0" w:space="0" w:color="auto"/>
          </w:divBdr>
        </w:div>
        <w:div w:id="1644656449">
          <w:marLeft w:val="1166"/>
          <w:marRight w:val="0"/>
          <w:marTop w:val="86"/>
          <w:marBottom w:val="0"/>
          <w:divBdr>
            <w:top w:val="none" w:sz="0" w:space="0" w:color="auto"/>
            <w:left w:val="none" w:sz="0" w:space="0" w:color="auto"/>
            <w:bottom w:val="none" w:sz="0" w:space="0" w:color="auto"/>
            <w:right w:val="none" w:sz="0" w:space="0" w:color="auto"/>
          </w:divBdr>
        </w:div>
        <w:div w:id="113404059">
          <w:marLeft w:val="1166"/>
          <w:marRight w:val="0"/>
          <w:marTop w:val="86"/>
          <w:marBottom w:val="0"/>
          <w:divBdr>
            <w:top w:val="none" w:sz="0" w:space="0" w:color="auto"/>
            <w:left w:val="none" w:sz="0" w:space="0" w:color="auto"/>
            <w:bottom w:val="none" w:sz="0" w:space="0" w:color="auto"/>
            <w:right w:val="none" w:sz="0" w:space="0" w:color="auto"/>
          </w:divBdr>
        </w:div>
        <w:div w:id="133834463">
          <w:marLeft w:val="1800"/>
          <w:marRight w:val="0"/>
          <w:marTop w:val="77"/>
          <w:marBottom w:val="0"/>
          <w:divBdr>
            <w:top w:val="none" w:sz="0" w:space="0" w:color="auto"/>
            <w:left w:val="none" w:sz="0" w:space="0" w:color="auto"/>
            <w:bottom w:val="none" w:sz="0" w:space="0" w:color="auto"/>
            <w:right w:val="none" w:sz="0" w:space="0" w:color="auto"/>
          </w:divBdr>
        </w:div>
        <w:div w:id="287123078">
          <w:marLeft w:val="1800"/>
          <w:marRight w:val="0"/>
          <w:marTop w:val="77"/>
          <w:marBottom w:val="0"/>
          <w:divBdr>
            <w:top w:val="none" w:sz="0" w:space="0" w:color="auto"/>
            <w:left w:val="none" w:sz="0" w:space="0" w:color="auto"/>
            <w:bottom w:val="none" w:sz="0" w:space="0" w:color="auto"/>
            <w:right w:val="none" w:sz="0" w:space="0" w:color="auto"/>
          </w:divBdr>
        </w:div>
        <w:div w:id="47413846">
          <w:marLeft w:val="1800"/>
          <w:marRight w:val="0"/>
          <w:marTop w:val="77"/>
          <w:marBottom w:val="0"/>
          <w:divBdr>
            <w:top w:val="none" w:sz="0" w:space="0" w:color="auto"/>
            <w:left w:val="none" w:sz="0" w:space="0" w:color="auto"/>
            <w:bottom w:val="none" w:sz="0" w:space="0" w:color="auto"/>
            <w:right w:val="none" w:sz="0" w:space="0" w:color="auto"/>
          </w:divBdr>
        </w:div>
        <w:div w:id="1944073574">
          <w:marLeft w:val="1166"/>
          <w:marRight w:val="0"/>
          <w:marTop w:val="86"/>
          <w:marBottom w:val="0"/>
          <w:divBdr>
            <w:top w:val="none" w:sz="0" w:space="0" w:color="auto"/>
            <w:left w:val="none" w:sz="0" w:space="0" w:color="auto"/>
            <w:bottom w:val="none" w:sz="0" w:space="0" w:color="auto"/>
            <w:right w:val="none" w:sz="0" w:space="0" w:color="auto"/>
          </w:divBdr>
        </w:div>
        <w:div w:id="19595746">
          <w:marLeft w:val="1166"/>
          <w:marRight w:val="0"/>
          <w:marTop w:val="86"/>
          <w:marBottom w:val="0"/>
          <w:divBdr>
            <w:top w:val="none" w:sz="0" w:space="0" w:color="auto"/>
            <w:left w:val="none" w:sz="0" w:space="0" w:color="auto"/>
            <w:bottom w:val="none" w:sz="0" w:space="0" w:color="auto"/>
            <w:right w:val="none" w:sz="0" w:space="0" w:color="auto"/>
          </w:divBdr>
        </w:div>
      </w:divsChild>
    </w:div>
    <w:div w:id="840654893">
      <w:bodyDiv w:val="1"/>
      <w:marLeft w:val="0"/>
      <w:marRight w:val="0"/>
      <w:marTop w:val="0"/>
      <w:marBottom w:val="0"/>
      <w:divBdr>
        <w:top w:val="none" w:sz="0" w:space="0" w:color="auto"/>
        <w:left w:val="none" w:sz="0" w:space="0" w:color="auto"/>
        <w:bottom w:val="none" w:sz="0" w:space="0" w:color="auto"/>
        <w:right w:val="none" w:sz="0" w:space="0" w:color="auto"/>
      </w:divBdr>
      <w:divsChild>
        <w:div w:id="38364350">
          <w:marLeft w:val="547"/>
          <w:marRight w:val="0"/>
          <w:marTop w:val="67"/>
          <w:marBottom w:val="0"/>
          <w:divBdr>
            <w:top w:val="none" w:sz="0" w:space="0" w:color="auto"/>
            <w:left w:val="none" w:sz="0" w:space="0" w:color="auto"/>
            <w:bottom w:val="none" w:sz="0" w:space="0" w:color="auto"/>
            <w:right w:val="none" w:sz="0" w:space="0" w:color="auto"/>
          </w:divBdr>
        </w:div>
        <w:div w:id="1960410759">
          <w:marLeft w:val="1166"/>
          <w:marRight w:val="0"/>
          <w:marTop w:val="67"/>
          <w:marBottom w:val="0"/>
          <w:divBdr>
            <w:top w:val="none" w:sz="0" w:space="0" w:color="auto"/>
            <w:left w:val="none" w:sz="0" w:space="0" w:color="auto"/>
            <w:bottom w:val="none" w:sz="0" w:space="0" w:color="auto"/>
            <w:right w:val="none" w:sz="0" w:space="0" w:color="auto"/>
          </w:divBdr>
        </w:div>
        <w:div w:id="429593488">
          <w:marLeft w:val="1166"/>
          <w:marRight w:val="0"/>
          <w:marTop w:val="67"/>
          <w:marBottom w:val="0"/>
          <w:divBdr>
            <w:top w:val="none" w:sz="0" w:space="0" w:color="auto"/>
            <w:left w:val="none" w:sz="0" w:space="0" w:color="auto"/>
            <w:bottom w:val="none" w:sz="0" w:space="0" w:color="auto"/>
            <w:right w:val="none" w:sz="0" w:space="0" w:color="auto"/>
          </w:divBdr>
        </w:div>
        <w:div w:id="432746423">
          <w:marLeft w:val="547"/>
          <w:marRight w:val="0"/>
          <w:marTop w:val="67"/>
          <w:marBottom w:val="0"/>
          <w:divBdr>
            <w:top w:val="none" w:sz="0" w:space="0" w:color="auto"/>
            <w:left w:val="none" w:sz="0" w:space="0" w:color="auto"/>
            <w:bottom w:val="none" w:sz="0" w:space="0" w:color="auto"/>
            <w:right w:val="none" w:sz="0" w:space="0" w:color="auto"/>
          </w:divBdr>
        </w:div>
        <w:div w:id="87385986">
          <w:marLeft w:val="1166"/>
          <w:marRight w:val="0"/>
          <w:marTop w:val="67"/>
          <w:marBottom w:val="0"/>
          <w:divBdr>
            <w:top w:val="none" w:sz="0" w:space="0" w:color="auto"/>
            <w:left w:val="none" w:sz="0" w:space="0" w:color="auto"/>
            <w:bottom w:val="none" w:sz="0" w:space="0" w:color="auto"/>
            <w:right w:val="none" w:sz="0" w:space="0" w:color="auto"/>
          </w:divBdr>
        </w:div>
        <w:div w:id="1447852307">
          <w:marLeft w:val="1166"/>
          <w:marRight w:val="0"/>
          <w:marTop w:val="67"/>
          <w:marBottom w:val="0"/>
          <w:divBdr>
            <w:top w:val="none" w:sz="0" w:space="0" w:color="auto"/>
            <w:left w:val="none" w:sz="0" w:space="0" w:color="auto"/>
            <w:bottom w:val="none" w:sz="0" w:space="0" w:color="auto"/>
            <w:right w:val="none" w:sz="0" w:space="0" w:color="auto"/>
          </w:divBdr>
        </w:div>
        <w:div w:id="1159662690">
          <w:marLeft w:val="1166"/>
          <w:marRight w:val="0"/>
          <w:marTop w:val="67"/>
          <w:marBottom w:val="0"/>
          <w:divBdr>
            <w:top w:val="none" w:sz="0" w:space="0" w:color="auto"/>
            <w:left w:val="none" w:sz="0" w:space="0" w:color="auto"/>
            <w:bottom w:val="none" w:sz="0" w:space="0" w:color="auto"/>
            <w:right w:val="none" w:sz="0" w:space="0" w:color="auto"/>
          </w:divBdr>
        </w:div>
        <w:div w:id="367337917">
          <w:marLeft w:val="547"/>
          <w:marRight w:val="0"/>
          <w:marTop w:val="67"/>
          <w:marBottom w:val="0"/>
          <w:divBdr>
            <w:top w:val="none" w:sz="0" w:space="0" w:color="auto"/>
            <w:left w:val="none" w:sz="0" w:space="0" w:color="auto"/>
            <w:bottom w:val="none" w:sz="0" w:space="0" w:color="auto"/>
            <w:right w:val="none" w:sz="0" w:space="0" w:color="auto"/>
          </w:divBdr>
        </w:div>
        <w:div w:id="1343123646">
          <w:marLeft w:val="1166"/>
          <w:marRight w:val="0"/>
          <w:marTop w:val="67"/>
          <w:marBottom w:val="0"/>
          <w:divBdr>
            <w:top w:val="none" w:sz="0" w:space="0" w:color="auto"/>
            <w:left w:val="none" w:sz="0" w:space="0" w:color="auto"/>
            <w:bottom w:val="none" w:sz="0" w:space="0" w:color="auto"/>
            <w:right w:val="none" w:sz="0" w:space="0" w:color="auto"/>
          </w:divBdr>
        </w:div>
        <w:div w:id="311180320">
          <w:marLeft w:val="1166"/>
          <w:marRight w:val="0"/>
          <w:marTop w:val="67"/>
          <w:marBottom w:val="0"/>
          <w:divBdr>
            <w:top w:val="none" w:sz="0" w:space="0" w:color="auto"/>
            <w:left w:val="none" w:sz="0" w:space="0" w:color="auto"/>
            <w:bottom w:val="none" w:sz="0" w:space="0" w:color="auto"/>
            <w:right w:val="none" w:sz="0" w:space="0" w:color="auto"/>
          </w:divBdr>
        </w:div>
      </w:divsChild>
    </w:div>
    <w:div w:id="843593684">
      <w:bodyDiv w:val="1"/>
      <w:marLeft w:val="0"/>
      <w:marRight w:val="0"/>
      <w:marTop w:val="0"/>
      <w:marBottom w:val="0"/>
      <w:divBdr>
        <w:top w:val="none" w:sz="0" w:space="0" w:color="auto"/>
        <w:left w:val="none" w:sz="0" w:space="0" w:color="auto"/>
        <w:bottom w:val="none" w:sz="0" w:space="0" w:color="auto"/>
        <w:right w:val="none" w:sz="0" w:space="0" w:color="auto"/>
      </w:divBdr>
    </w:div>
    <w:div w:id="843861337">
      <w:bodyDiv w:val="1"/>
      <w:marLeft w:val="0"/>
      <w:marRight w:val="0"/>
      <w:marTop w:val="0"/>
      <w:marBottom w:val="0"/>
      <w:divBdr>
        <w:top w:val="none" w:sz="0" w:space="0" w:color="auto"/>
        <w:left w:val="none" w:sz="0" w:space="0" w:color="auto"/>
        <w:bottom w:val="none" w:sz="0" w:space="0" w:color="auto"/>
        <w:right w:val="none" w:sz="0" w:space="0" w:color="auto"/>
      </w:divBdr>
      <w:divsChild>
        <w:div w:id="1288271962">
          <w:marLeft w:val="2160"/>
          <w:marRight w:val="0"/>
          <w:marTop w:val="134"/>
          <w:marBottom w:val="0"/>
          <w:divBdr>
            <w:top w:val="none" w:sz="0" w:space="0" w:color="auto"/>
            <w:left w:val="none" w:sz="0" w:space="0" w:color="auto"/>
            <w:bottom w:val="none" w:sz="0" w:space="0" w:color="auto"/>
            <w:right w:val="none" w:sz="0" w:space="0" w:color="auto"/>
          </w:divBdr>
        </w:div>
        <w:div w:id="1979992125">
          <w:marLeft w:val="2160"/>
          <w:marRight w:val="0"/>
          <w:marTop w:val="134"/>
          <w:marBottom w:val="0"/>
          <w:divBdr>
            <w:top w:val="none" w:sz="0" w:space="0" w:color="auto"/>
            <w:left w:val="none" w:sz="0" w:space="0" w:color="auto"/>
            <w:bottom w:val="none" w:sz="0" w:space="0" w:color="auto"/>
            <w:right w:val="none" w:sz="0" w:space="0" w:color="auto"/>
          </w:divBdr>
        </w:div>
        <w:div w:id="1247492144">
          <w:marLeft w:val="2160"/>
          <w:marRight w:val="0"/>
          <w:marTop w:val="134"/>
          <w:marBottom w:val="0"/>
          <w:divBdr>
            <w:top w:val="none" w:sz="0" w:space="0" w:color="auto"/>
            <w:left w:val="none" w:sz="0" w:space="0" w:color="auto"/>
            <w:bottom w:val="none" w:sz="0" w:space="0" w:color="auto"/>
            <w:right w:val="none" w:sz="0" w:space="0" w:color="auto"/>
          </w:divBdr>
        </w:div>
      </w:divsChild>
    </w:div>
    <w:div w:id="851145384">
      <w:bodyDiv w:val="1"/>
      <w:marLeft w:val="0"/>
      <w:marRight w:val="0"/>
      <w:marTop w:val="0"/>
      <w:marBottom w:val="0"/>
      <w:divBdr>
        <w:top w:val="none" w:sz="0" w:space="0" w:color="auto"/>
        <w:left w:val="none" w:sz="0" w:space="0" w:color="auto"/>
        <w:bottom w:val="none" w:sz="0" w:space="0" w:color="auto"/>
        <w:right w:val="none" w:sz="0" w:space="0" w:color="auto"/>
      </w:divBdr>
      <w:divsChild>
        <w:div w:id="1247496130">
          <w:marLeft w:val="965"/>
          <w:marRight w:val="0"/>
          <w:marTop w:val="154"/>
          <w:marBottom w:val="0"/>
          <w:divBdr>
            <w:top w:val="none" w:sz="0" w:space="0" w:color="auto"/>
            <w:left w:val="none" w:sz="0" w:space="0" w:color="auto"/>
            <w:bottom w:val="none" w:sz="0" w:space="0" w:color="auto"/>
            <w:right w:val="none" w:sz="0" w:space="0" w:color="auto"/>
          </w:divBdr>
        </w:div>
        <w:div w:id="1129323710">
          <w:marLeft w:val="2765"/>
          <w:marRight w:val="0"/>
          <w:marTop w:val="134"/>
          <w:marBottom w:val="0"/>
          <w:divBdr>
            <w:top w:val="none" w:sz="0" w:space="0" w:color="auto"/>
            <w:left w:val="none" w:sz="0" w:space="0" w:color="auto"/>
            <w:bottom w:val="none" w:sz="0" w:space="0" w:color="auto"/>
            <w:right w:val="none" w:sz="0" w:space="0" w:color="auto"/>
          </w:divBdr>
        </w:div>
        <w:div w:id="1056659263">
          <w:marLeft w:val="2765"/>
          <w:marRight w:val="0"/>
          <w:marTop w:val="134"/>
          <w:marBottom w:val="0"/>
          <w:divBdr>
            <w:top w:val="none" w:sz="0" w:space="0" w:color="auto"/>
            <w:left w:val="none" w:sz="0" w:space="0" w:color="auto"/>
            <w:bottom w:val="none" w:sz="0" w:space="0" w:color="auto"/>
            <w:right w:val="none" w:sz="0" w:space="0" w:color="auto"/>
          </w:divBdr>
        </w:div>
      </w:divsChild>
    </w:div>
    <w:div w:id="863976233">
      <w:bodyDiv w:val="1"/>
      <w:marLeft w:val="0"/>
      <w:marRight w:val="0"/>
      <w:marTop w:val="0"/>
      <w:marBottom w:val="0"/>
      <w:divBdr>
        <w:top w:val="none" w:sz="0" w:space="0" w:color="auto"/>
        <w:left w:val="none" w:sz="0" w:space="0" w:color="auto"/>
        <w:bottom w:val="none" w:sz="0" w:space="0" w:color="auto"/>
        <w:right w:val="none" w:sz="0" w:space="0" w:color="auto"/>
      </w:divBdr>
      <w:divsChild>
        <w:div w:id="1915041483">
          <w:marLeft w:val="965"/>
          <w:marRight w:val="0"/>
          <w:marTop w:val="173"/>
          <w:marBottom w:val="0"/>
          <w:divBdr>
            <w:top w:val="none" w:sz="0" w:space="0" w:color="auto"/>
            <w:left w:val="none" w:sz="0" w:space="0" w:color="auto"/>
            <w:bottom w:val="none" w:sz="0" w:space="0" w:color="auto"/>
            <w:right w:val="none" w:sz="0" w:space="0" w:color="auto"/>
          </w:divBdr>
        </w:div>
      </w:divsChild>
    </w:div>
    <w:div w:id="864439078">
      <w:bodyDiv w:val="1"/>
      <w:marLeft w:val="0"/>
      <w:marRight w:val="0"/>
      <w:marTop w:val="0"/>
      <w:marBottom w:val="0"/>
      <w:divBdr>
        <w:top w:val="none" w:sz="0" w:space="0" w:color="auto"/>
        <w:left w:val="none" w:sz="0" w:space="0" w:color="auto"/>
        <w:bottom w:val="none" w:sz="0" w:space="0" w:color="auto"/>
        <w:right w:val="none" w:sz="0" w:space="0" w:color="auto"/>
      </w:divBdr>
      <w:divsChild>
        <w:div w:id="1722483820">
          <w:marLeft w:val="547"/>
          <w:marRight w:val="0"/>
          <w:marTop w:val="154"/>
          <w:marBottom w:val="0"/>
          <w:divBdr>
            <w:top w:val="none" w:sz="0" w:space="0" w:color="auto"/>
            <w:left w:val="none" w:sz="0" w:space="0" w:color="auto"/>
            <w:bottom w:val="none" w:sz="0" w:space="0" w:color="auto"/>
            <w:right w:val="none" w:sz="0" w:space="0" w:color="auto"/>
          </w:divBdr>
        </w:div>
        <w:div w:id="1557545444">
          <w:marLeft w:val="547"/>
          <w:marRight w:val="0"/>
          <w:marTop w:val="154"/>
          <w:marBottom w:val="0"/>
          <w:divBdr>
            <w:top w:val="none" w:sz="0" w:space="0" w:color="auto"/>
            <w:left w:val="none" w:sz="0" w:space="0" w:color="auto"/>
            <w:bottom w:val="none" w:sz="0" w:space="0" w:color="auto"/>
            <w:right w:val="none" w:sz="0" w:space="0" w:color="auto"/>
          </w:divBdr>
        </w:div>
        <w:div w:id="352002882">
          <w:marLeft w:val="547"/>
          <w:marRight w:val="0"/>
          <w:marTop w:val="154"/>
          <w:marBottom w:val="0"/>
          <w:divBdr>
            <w:top w:val="none" w:sz="0" w:space="0" w:color="auto"/>
            <w:left w:val="none" w:sz="0" w:space="0" w:color="auto"/>
            <w:bottom w:val="none" w:sz="0" w:space="0" w:color="auto"/>
            <w:right w:val="none" w:sz="0" w:space="0" w:color="auto"/>
          </w:divBdr>
        </w:div>
      </w:divsChild>
    </w:div>
    <w:div w:id="865172896">
      <w:bodyDiv w:val="1"/>
      <w:marLeft w:val="0"/>
      <w:marRight w:val="0"/>
      <w:marTop w:val="0"/>
      <w:marBottom w:val="0"/>
      <w:divBdr>
        <w:top w:val="none" w:sz="0" w:space="0" w:color="auto"/>
        <w:left w:val="none" w:sz="0" w:space="0" w:color="auto"/>
        <w:bottom w:val="none" w:sz="0" w:space="0" w:color="auto"/>
        <w:right w:val="none" w:sz="0" w:space="0" w:color="auto"/>
      </w:divBdr>
    </w:div>
    <w:div w:id="867723777">
      <w:bodyDiv w:val="1"/>
      <w:marLeft w:val="0"/>
      <w:marRight w:val="0"/>
      <w:marTop w:val="0"/>
      <w:marBottom w:val="0"/>
      <w:divBdr>
        <w:top w:val="none" w:sz="0" w:space="0" w:color="auto"/>
        <w:left w:val="none" w:sz="0" w:space="0" w:color="auto"/>
        <w:bottom w:val="none" w:sz="0" w:space="0" w:color="auto"/>
        <w:right w:val="none" w:sz="0" w:space="0" w:color="auto"/>
      </w:divBdr>
      <w:divsChild>
        <w:div w:id="734737226">
          <w:marLeft w:val="1166"/>
          <w:marRight w:val="0"/>
          <w:marTop w:val="154"/>
          <w:marBottom w:val="0"/>
          <w:divBdr>
            <w:top w:val="none" w:sz="0" w:space="0" w:color="auto"/>
            <w:left w:val="none" w:sz="0" w:space="0" w:color="auto"/>
            <w:bottom w:val="none" w:sz="0" w:space="0" w:color="auto"/>
            <w:right w:val="none" w:sz="0" w:space="0" w:color="auto"/>
          </w:divBdr>
        </w:div>
      </w:divsChild>
    </w:div>
    <w:div w:id="872034259">
      <w:bodyDiv w:val="1"/>
      <w:marLeft w:val="0"/>
      <w:marRight w:val="0"/>
      <w:marTop w:val="0"/>
      <w:marBottom w:val="0"/>
      <w:divBdr>
        <w:top w:val="none" w:sz="0" w:space="0" w:color="auto"/>
        <w:left w:val="none" w:sz="0" w:space="0" w:color="auto"/>
        <w:bottom w:val="none" w:sz="0" w:space="0" w:color="auto"/>
        <w:right w:val="none" w:sz="0" w:space="0" w:color="auto"/>
      </w:divBdr>
      <w:divsChild>
        <w:div w:id="2079355083">
          <w:marLeft w:val="965"/>
          <w:marRight w:val="0"/>
          <w:marTop w:val="154"/>
          <w:marBottom w:val="0"/>
          <w:divBdr>
            <w:top w:val="none" w:sz="0" w:space="0" w:color="auto"/>
            <w:left w:val="none" w:sz="0" w:space="0" w:color="auto"/>
            <w:bottom w:val="none" w:sz="0" w:space="0" w:color="auto"/>
            <w:right w:val="none" w:sz="0" w:space="0" w:color="auto"/>
          </w:divBdr>
        </w:div>
      </w:divsChild>
    </w:div>
    <w:div w:id="880947082">
      <w:bodyDiv w:val="1"/>
      <w:marLeft w:val="0"/>
      <w:marRight w:val="0"/>
      <w:marTop w:val="0"/>
      <w:marBottom w:val="0"/>
      <w:divBdr>
        <w:top w:val="none" w:sz="0" w:space="0" w:color="auto"/>
        <w:left w:val="none" w:sz="0" w:space="0" w:color="auto"/>
        <w:bottom w:val="none" w:sz="0" w:space="0" w:color="auto"/>
        <w:right w:val="none" w:sz="0" w:space="0" w:color="auto"/>
      </w:divBdr>
      <w:divsChild>
        <w:div w:id="1837112737">
          <w:marLeft w:val="734"/>
          <w:marRight w:val="0"/>
          <w:marTop w:val="115"/>
          <w:marBottom w:val="0"/>
          <w:divBdr>
            <w:top w:val="none" w:sz="0" w:space="0" w:color="auto"/>
            <w:left w:val="none" w:sz="0" w:space="0" w:color="auto"/>
            <w:bottom w:val="none" w:sz="0" w:space="0" w:color="auto"/>
            <w:right w:val="none" w:sz="0" w:space="0" w:color="auto"/>
          </w:divBdr>
        </w:div>
        <w:div w:id="1861049185">
          <w:marLeft w:val="734"/>
          <w:marRight w:val="0"/>
          <w:marTop w:val="115"/>
          <w:marBottom w:val="0"/>
          <w:divBdr>
            <w:top w:val="none" w:sz="0" w:space="0" w:color="auto"/>
            <w:left w:val="none" w:sz="0" w:space="0" w:color="auto"/>
            <w:bottom w:val="none" w:sz="0" w:space="0" w:color="auto"/>
            <w:right w:val="none" w:sz="0" w:space="0" w:color="auto"/>
          </w:divBdr>
        </w:div>
      </w:divsChild>
    </w:div>
    <w:div w:id="883785283">
      <w:bodyDiv w:val="1"/>
      <w:marLeft w:val="0"/>
      <w:marRight w:val="0"/>
      <w:marTop w:val="0"/>
      <w:marBottom w:val="0"/>
      <w:divBdr>
        <w:top w:val="none" w:sz="0" w:space="0" w:color="auto"/>
        <w:left w:val="none" w:sz="0" w:space="0" w:color="auto"/>
        <w:bottom w:val="none" w:sz="0" w:space="0" w:color="auto"/>
        <w:right w:val="none" w:sz="0" w:space="0" w:color="auto"/>
      </w:divBdr>
      <w:divsChild>
        <w:div w:id="1074474689">
          <w:marLeft w:val="547"/>
          <w:marRight w:val="0"/>
          <w:marTop w:val="134"/>
          <w:marBottom w:val="0"/>
          <w:divBdr>
            <w:top w:val="none" w:sz="0" w:space="0" w:color="auto"/>
            <w:left w:val="none" w:sz="0" w:space="0" w:color="auto"/>
            <w:bottom w:val="none" w:sz="0" w:space="0" w:color="auto"/>
            <w:right w:val="none" w:sz="0" w:space="0" w:color="auto"/>
          </w:divBdr>
        </w:div>
        <w:div w:id="330527964">
          <w:marLeft w:val="547"/>
          <w:marRight w:val="0"/>
          <w:marTop w:val="134"/>
          <w:marBottom w:val="0"/>
          <w:divBdr>
            <w:top w:val="none" w:sz="0" w:space="0" w:color="auto"/>
            <w:left w:val="none" w:sz="0" w:space="0" w:color="auto"/>
            <w:bottom w:val="none" w:sz="0" w:space="0" w:color="auto"/>
            <w:right w:val="none" w:sz="0" w:space="0" w:color="auto"/>
          </w:divBdr>
        </w:div>
        <w:div w:id="519858231">
          <w:marLeft w:val="547"/>
          <w:marRight w:val="0"/>
          <w:marTop w:val="134"/>
          <w:marBottom w:val="0"/>
          <w:divBdr>
            <w:top w:val="none" w:sz="0" w:space="0" w:color="auto"/>
            <w:left w:val="none" w:sz="0" w:space="0" w:color="auto"/>
            <w:bottom w:val="none" w:sz="0" w:space="0" w:color="auto"/>
            <w:right w:val="none" w:sz="0" w:space="0" w:color="auto"/>
          </w:divBdr>
        </w:div>
      </w:divsChild>
    </w:div>
    <w:div w:id="920523887">
      <w:bodyDiv w:val="1"/>
      <w:marLeft w:val="0"/>
      <w:marRight w:val="0"/>
      <w:marTop w:val="0"/>
      <w:marBottom w:val="0"/>
      <w:divBdr>
        <w:top w:val="none" w:sz="0" w:space="0" w:color="auto"/>
        <w:left w:val="none" w:sz="0" w:space="0" w:color="auto"/>
        <w:bottom w:val="none" w:sz="0" w:space="0" w:color="auto"/>
        <w:right w:val="none" w:sz="0" w:space="0" w:color="auto"/>
      </w:divBdr>
    </w:div>
    <w:div w:id="939601175">
      <w:bodyDiv w:val="1"/>
      <w:marLeft w:val="0"/>
      <w:marRight w:val="0"/>
      <w:marTop w:val="0"/>
      <w:marBottom w:val="0"/>
      <w:divBdr>
        <w:top w:val="none" w:sz="0" w:space="0" w:color="auto"/>
        <w:left w:val="none" w:sz="0" w:space="0" w:color="auto"/>
        <w:bottom w:val="none" w:sz="0" w:space="0" w:color="auto"/>
        <w:right w:val="none" w:sz="0" w:space="0" w:color="auto"/>
      </w:divBdr>
      <w:divsChild>
        <w:div w:id="466244111">
          <w:marLeft w:val="0"/>
          <w:marRight w:val="0"/>
          <w:marTop w:val="115"/>
          <w:marBottom w:val="0"/>
          <w:divBdr>
            <w:top w:val="none" w:sz="0" w:space="0" w:color="auto"/>
            <w:left w:val="none" w:sz="0" w:space="0" w:color="auto"/>
            <w:bottom w:val="none" w:sz="0" w:space="0" w:color="auto"/>
            <w:right w:val="none" w:sz="0" w:space="0" w:color="auto"/>
          </w:divBdr>
        </w:div>
      </w:divsChild>
    </w:div>
    <w:div w:id="944844352">
      <w:bodyDiv w:val="1"/>
      <w:marLeft w:val="0"/>
      <w:marRight w:val="0"/>
      <w:marTop w:val="0"/>
      <w:marBottom w:val="0"/>
      <w:divBdr>
        <w:top w:val="none" w:sz="0" w:space="0" w:color="auto"/>
        <w:left w:val="none" w:sz="0" w:space="0" w:color="auto"/>
        <w:bottom w:val="none" w:sz="0" w:space="0" w:color="auto"/>
        <w:right w:val="none" w:sz="0" w:space="0" w:color="auto"/>
      </w:divBdr>
      <w:divsChild>
        <w:div w:id="736053951">
          <w:marLeft w:val="547"/>
          <w:marRight w:val="0"/>
          <w:marTop w:val="154"/>
          <w:marBottom w:val="0"/>
          <w:divBdr>
            <w:top w:val="none" w:sz="0" w:space="0" w:color="auto"/>
            <w:left w:val="none" w:sz="0" w:space="0" w:color="auto"/>
            <w:bottom w:val="none" w:sz="0" w:space="0" w:color="auto"/>
            <w:right w:val="none" w:sz="0" w:space="0" w:color="auto"/>
          </w:divBdr>
        </w:div>
        <w:div w:id="1748259394">
          <w:marLeft w:val="1166"/>
          <w:marRight w:val="0"/>
          <w:marTop w:val="134"/>
          <w:marBottom w:val="0"/>
          <w:divBdr>
            <w:top w:val="none" w:sz="0" w:space="0" w:color="auto"/>
            <w:left w:val="none" w:sz="0" w:space="0" w:color="auto"/>
            <w:bottom w:val="none" w:sz="0" w:space="0" w:color="auto"/>
            <w:right w:val="none" w:sz="0" w:space="0" w:color="auto"/>
          </w:divBdr>
        </w:div>
        <w:div w:id="354961687">
          <w:marLeft w:val="547"/>
          <w:marRight w:val="0"/>
          <w:marTop w:val="154"/>
          <w:marBottom w:val="0"/>
          <w:divBdr>
            <w:top w:val="none" w:sz="0" w:space="0" w:color="auto"/>
            <w:left w:val="none" w:sz="0" w:space="0" w:color="auto"/>
            <w:bottom w:val="none" w:sz="0" w:space="0" w:color="auto"/>
            <w:right w:val="none" w:sz="0" w:space="0" w:color="auto"/>
          </w:divBdr>
        </w:div>
        <w:div w:id="1387216729">
          <w:marLeft w:val="1166"/>
          <w:marRight w:val="0"/>
          <w:marTop w:val="134"/>
          <w:marBottom w:val="0"/>
          <w:divBdr>
            <w:top w:val="none" w:sz="0" w:space="0" w:color="auto"/>
            <w:left w:val="none" w:sz="0" w:space="0" w:color="auto"/>
            <w:bottom w:val="none" w:sz="0" w:space="0" w:color="auto"/>
            <w:right w:val="none" w:sz="0" w:space="0" w:color="auto"/>
          </w:divBdr>
        </w:div>
        <w:div w:id="188839802">
          <w:marLeft w:val="547"/>
          <w:marRight w:val="0"/>
          <w:marTop w:val="154"/>
          <w:marBottom w:val="0"/>
          <w:divBdr>
            <w:top w:val="none" w:sz="0" w:space="0" w:color="auto"/>
            <w:left w:val="none" w:sz="0" w:space="0" w:color="auto"/>
            <w:bottom w:val="none" w:sz="0" w:space="0" w:color="auto"/>
            <w:right w:val="none" w:sz="0" w:space="0" w:color="auto"/>
          </w:divBdr>
        </w:div>
        <w:div w:id="1105465152">
          <w:marLeft w:val="1166"/>
          <w:marRight w:val="0"/>
          <w:marTop w:val="134"/>
          <w:marBottom w:val="0"/>
          <w:divBdr>
            <w:top w:val="none" w:sz="0" w:space="0" w:color="auto"/>
            <w:left w:val="none" w:sz="0" w:space="0" w:color="auto"/>
            <w:bottom w:val="none" w:sz="0" w:space="0" w:color="auto"/>
            <w:right w:val="none" w:sz="0" w:space="0" w:color="auto"/>
          </w:divBdr>
        </w:div>
        <w:div w:id="899367949">
          <w:marLeft w:val="547"/>
          <w:marRight w:val="0"/>
          <w:marTop w:val="154"/>
          <w:marBottom w:val="0"/>
          <w:divBdr>
            <w:top w:val="none" w:sz="0" w:space="0" w:color="auto"/>
            <w:left w:val="none" w:sz="0" w:space="0" w:color="auto"/>
            <w:bottom w:val="none" w:sz="0" w:space="0" w:color="auto"/>
            <w:right w:val="none" w:sz="0" w:space="0" w:color="auto"/>
          </w:divBdr>
        </w:div>
        <w:div w:id="472866487">
          <w:marLeft w:val="1166"/>
          <w:marRight w:val="0"/>
          <w:marTop w:val="134"/>
          <w:marBottom w:val="0"/>
          <w:divBdr>
            <w:top w:val="none" w:sz="0" w:space="0" w:color="auto"/>
            <w:left w:val="none" w:sz="0" w:space="0" w:color="auto"/>
            <w:bottom w:val="none" w:sz="0" w:space="0" w:color="auto"/>
            <w:right w:val="none" w:sz="0" w:space="0" w:color="auto"/>
          </w:divBdr>
        </w:div>
      </w:divsChild>
    </w:div>
    <w:div w:id="946540332">
      <w:bodyDiv w:val="1"/>
      <w:marLeft w:val="0"/>
      <w:marRight w:val="0"/>
      <w:marTop w:val="0"/>
      <w:marBottom w:val="0"/>
      <w:divBdr>
        <w:top w:val="none" w:sz="0" w:space="0" w:color="auto"/>
        <w:left w:val="none" w:sz="0" w:space="0" w:color="auto"/>
        <w:bottom w:val="none" w:sz="0" w:space="0" w:color="auto"/>
        <w:right w:val="none" w:sz="0" w:space="0" w:color="auto"/>
      </w:divBdr>
      <w:divsChild>
        <w:div w:id="1666863747">
          <w:marLeft w:val="547"/>
          <w:marRight w:val="0"/>
          <w:marTop w:val="154"/>
          <w:marBottom w:val="0"/>
          <w:divBdr>
            <w:top w:val="none" w:sz="0" w:space="0" w:color="auto"/>
            <w:left w:val="none" w:sz="0" w:space="0" w:color="auto"/>
            <w:bottom w:val="none" w:sz="0" w:space="0" w:color="auto"/>
            <w:right w:val="none" w:sz="0" w:space="0" w:color="auto"/>
          </w:divBdr>
        </w:div>
        <w:div w:id="1427994219">
          <w:marLeft w:val="547"/>
          <w:marRight w:val="0"/>
          <w:marTop w:val="154"/>
          <w:marBottom w:val="0"/>
          <w:divBdr>
            <w:top w:val="none" w:sz="0" w:space="0" w:color="auto"/>
            <w:left w:val="none" w:sz="0" w:space="0" w:color="auto"/>
            <w:bottom w:val="none" w:sz="0" w:space="0" w:color="auto"/>
            <w:right w:val="none" w:sz="0" w:space="0" w:color="auto"/>
          </w:divBdr>
        </w:div>
        <w:div w:id="471488730">
          <w:marLeft w:val="1166"/>
          <w:marRight w:val="0"/>
          <w:marTop w:val="154"/>
          <w:marBottom w:val="0"/>
          <w:divBdr>
            <w:top w:val="none" w:sz="0" w:space="0" w:color="auto"/>
            <w:left w:val="none" w:sz="0" w:space="0" w:color="auto"/>
            <w:bottom w:val="none" w:sz="0" w:space="0" w:color="auto"/>
            <w:right w:val="none" w:sz="0" w:space="0" w:color="auto"/>
          </w:divBdr>
        </w:div>
        <w:div w:id="418410047">
          <w:marLeft w:val="1166"/>
          <w:marRight w:val="0"/>
          <w:marTop w:val="154"/>
          <w:marBottom w:val="0"/>
          <w:divBdr>
            <w:top w:val="none" w:sz="0" w:space="0" w:color="auto"/>
            <w:left w:val="none" w:sz="0" w:space="0" w:color="auto"/>
            <w:bottom w:val="none" w:sz="0" w:space="0" w:color="auto"/>
            <w:right w:val="none" w:sz="0" w:space="0" w:color="auto"/>
          </w:divBdr>
        </w:div>
        <w:div w:id="1835563621">
          <w:marLeft w:val="1166"/>
          <w:marRight w:val="0"/>
          <w:marTop w:val="154"/>
          <w:marBottom w:val="0"/>
          <w:divBdr>
            <w:top w:val="none" w:sz="0" w:space="0" w:color="auto"/>
            <w:left w:val="none" w:sz="0" w:space="0" w:color="auto"/>
            <w:bottom w:val="none" w:sz="0" w:space="0" w:color="auto"/>
            <w:right w:val="none" w:sz="0" w:space="0" w:color="auto"/>
          </w:divBdr>
        </w:div>
        <w:div w:id="1637444754">
          <w:marLeft w:val="1166"/>
          <w:marRight w:val="0"/>
          <w:marTop w:val="154"/>
          <w:marBottom w:val="0"/>
          <w:divBdr>
            <w:top w:val="none" w:sz="0" w:space="0" w:color="auto"/>
            <w:left w:val="none" w:sz="0" w:space="0" w:color="auto"/>
            <w:bottom w:val="none" w:sz="0" w:space="0" w:color="auto"/>
            <w:right w:val="none" w:sz="0" w:space="0" w:color="auto"/>
          </w:divBdr>
        </w:div>
      </w:divsChild>
    </w:div>
    <w:div w:id="948775160">
      <w:bodyDiv w:val="1"/>
      <w:marLeft w:val="0"/>
      <w:marRight w:val="0"/>
      <w:marTop w:val="0"/>
      <w:marBottom w:val="0"/>
      <w:divBdr>
        <w:top w:val="none" w:sz="0" w:space="0" w:color="auto"/>
        <w:left w:val="none" w:sz="0" w:space="0" w:color="auto"/>
        <w:bottom w:val="none" w:sz="0" w:space="0" w:color="auto"/>
        <w:right w:val="none" w:sz="0" w:space="0" w:color="auto"/>
      </w:divBdr>
      <w:divsChild>
        <w:div w:id="926621953">
          <w:marLeft w:val="547"/>
          <w:marRight w:val="0"/>
          <w:marTop w:val="154"/>
          <w:marBottom w:val="0"/>
          <w:divBdr>
            <w:top w:val="none" w:sz="0" w:space="0" w:color="auto"/>
            <w:left w:val="none" w:sz="0" w:space="0" w:color="auto"/>
            <w:bottom w:val="none" w:sz="0" w:space="0" w:color="auto"/>
            <w:right w:val="none" w:sz="0" w:space="0" w:color="auto"/>
          </w:divBdr>
        </w:div>
        <w:div w:id="822887854">
          <w:marLeft w:val="547"/>
          <w:marRight w:val="0"/>
          <w:marTop w:val="154"/>
          <w:marBottom w:val="0"/>
          <w:divBdr>
            <w:top w:val="none" w:sz="0" w:space="0" w:color="auto"/>
            <w:left w:val="none" w:sz="0" w:space="0" w:color="auto"/>
            <w:bottom w:val="none" w:sz="0" w:space="0" w:color="auto"/>
            <w:right w:val="none" w:sz="0" w:space="0" w:color="auto"/>
          </w:divBdr>
        </w:div>
      </w:divsChild>
    </w:div>
    <w:div w:id="948778173">
      <w:bodyDiv w:val="1"/>
      <w:marLeft w:val="0"/>
      <w:marRight w:val="0"/>
      <w:marTop w:val="0"/>
      <w:marBottom w:val="0"/>
      <w:divBdr>
        <w:top w:val="none" w:sz="0" w:space="0" w:color="auto"/>
        <w:left w:val="none" w:sz="0" w:space="0" w:color="auto"/>
        <w:bottom w:val="none" w:sz="0" w:space="0" w:color="auto"/>
        <w:right w:val="none" w:sz="0" w:space="0" w:color="auto"/>
      </w:divBdr>
      <w:divsChild>
        <w:div w:id="144670130">
          <w:marLeft w:val="547"/>
          <w:marRight w:val="0"/>
          <w:marTop w:val="115"/>
          <w:marBottom w:val="0"/>
          <w:divBdr>
            <w:top w:val="none" w:sz="0" w:space="0" w:color="auto"/>
            <w:left w:val="none" w:sz="0" w:space="0" w:color="auto"/>
            <w:bottom w:val="none" w:sz="0" w:space="0" w:color="auto"/>
            <w:right w:val="none" w:sz="0" w:space="0" w:color="auto"/>
          </w:divBdr>
        </w:div>
        <w:div w:id="1538007586">
          <w:marLeft w:val="547"/>
          <w:marRight w:val="0"/>
          <w:marTop w:val="115"/>
          <w:marBottom w:val="0"/>
          <w:divBdr>
            <w:top w:val="none" w:sz="0" w:space="0" w:color="auto"/>
            <w:left w:val="none" w:sz="0" w:space="0" w:color="auto"/>
            <w:bottom w:val="none" w:sz="0" w:space="0" w:color="auto"/>
            <w:right w:val="none" w:sz="0" w:space="0" w:color="auto"/>
          </w:divBdr>
        </w:div>
        <w:div w:id="385563959">
          <w:marLeft w:val="1166"/>
          <w:marRight w:val="0"/>
          <w:marTop w:val="96"/>
          <w:marBottom w:val="0"/>
          <w:divBdr>
            <w:top w:val="none" w:sz="0" w:space="0" w:color="auto"/>
            <w:left w:val="none" w:sz="0" w:space="0" w:color="auto"/>
            <w:bottom w:val="none" w:sz="0" w:space="0" w:color="auto"/>
            <w:right w:val="none" w:sz="0" w:space="0" w:color="auto"/>
          </w:divBdr>
        </w:div>
        <w:div w:id="1698770939">
          <w:marLeft w:val="1166"/>
          <w:marRight w:val="0"/>
          <w:marTop w:val="96"/>
          <w:marBottom w:val="0"/>
          <w:divBdr>
            <w:top w:val="none" w:sz="0" w:space="0" w:color="auto"/>
            <w:left w:val="none" w:sz="0" w:space="0" w:color="auto"/>
            <w:bottom w:val="none" w:sz="0" w:space="0" w:color="auto"/>
            <w:right w:val="none" w:sz="0" w:space="0" w:color="auto"/>
          </w:divBdr>
        </w:div>
        <w:div w:id="637614030">
          <w:marLeft w:val="1166"/>
          <w:marRight w:val="0"/>
          <w:marTop w:val="96"/>
          <w:marBottom w:val="0"/>
          <w:divBdr>
            <w:top w:val="none" w:sz="0" w:space="0" w:color="auto"/>
            <w:left w:val="none" w:sz="0" w:space="0" w:color="auto"/>
            <w:bottom w:val="none" w:sz="0" w:space="0" w:color="auto"/>
            <w:right w:val="none" w:sz="0" w:space="0" w:color="auto"/>
          </w:divBdr>
        </w:div>
        <w:div w:id="1294948651">
          <w:marLeft w:val="1166"/>
          <w:marRight w:val="0"/>
          <w:marTop w:val="96"/>
          <w:marBottom w:val="0"/>
          <w:divBdr>
            <w:top w:val="none" w:sz="0" w:space="0" w:color="auto"/>
            <w:left w:val="none" w:sz="0" w:space="0" w:color="auto"/>
            <w:bottom w:val="none" w:sz="0" w:space="0" w:color="auto"/>
            <w:right w:val="none" w:sz="0" w:space="0" w:color="auto"/>
          </w:divBdr>
        </w:div>
        <w:div w:id="1957716582">
          <w:marLeft w:val="547"/>
          <w:marRight w:val="0"/>
          <w:marTop w:val="115"/>
          <w:marBottom w:val="0"/>
          <w:divBdr>
            <w:top w:val="none" w:sz="0" w:space="0" w:color="auto"/>
            <w:left w:val="none" w:sz="0" w:space="0" w:color="auto"/>
            <w:bottom w:val="none" w:sz="0" w:space="0" w:color="auto"/>
            <w:right w:val="none" w:sz="0" w:space="0" w:color="auto"/>
          </w:divBdr>
        </w:div>
        <w:div w:id="2115704825">
          <w:marLeft w:val="1166"/>
          <w:marRight w:val="0"/>
          <w:marTop w:val="96"/>
          <w:marBottom w:val="0"/>
          <w:divBdr>
            <w:top w:val="none" w:sz="0" w:space="0" w:color="auto"/>
            <w:left w:val="none" w:sz="0" w:space="0" w:color="auto"/>
            <w:bottom w:val="none" w:sz="0" w:space="0" w:color="auto"/>
            <w:right w:val="none" w:sz="0" w:space="0" w:color="auto"/>
          </w:divBdr>
        </w:div>
        <w:div w:id="99616493">
          <w:marLeft w:val="547"/>
          <w:marRight w:val="0"/>
          <w:marTop w:val="115"/>
          <w:marBottom w:val="0"/>
          <w:divBdr>
            <w:top w:val="none" w:sz="0" w:space="0" w:color="auto"/>
            <w:left w:val="none" w:sz="0" w:space="0" w:color="auto"/>
            <w:bottom w:val="none" w:sz="0" w:space="0" w:color="auto"/>
            <w:right w:val="none" w:sz="0" w:space="0" w:color="auto"/>
          </w:divBdr>
        </w:div>
      </w:divsChild>
    </w:div>
    <w:div w:id="950935202">
      <w:bodyDiv w:val="1"/>
      <w:marLeft w:val="0"/>
      <w:marRight w:val="0"/>
      <w:marTop w:val="0"/>
      <w:marBottom w:val="0"/>
      <w:divBdr>
        <w:top w:val="none" w:sz="0" w:space="0" w:color="auto"/>
        <w:left w:val="none" w:sz="0" w:space="0" w:color="auto"/>
        <w:bottom w:val="none" w:sz="0" w:space="0" w:color="auto"/>
        <w:right w:val="none" w:sz="0" w:space="0" w:color="auto"/>
      </w:divBdr>
    </w:div>
    <w:div w:id="963778408">
      <w:bodyDiv w:val="1"/>
      <w:marLeft w:val="0"/>
      <w:marRight w:val="0"/>
      <w:marTop w:val="0"/>
      <w:marBottom w:val="0"/>
      <w:divBdr>
        <w:top w:val="none" w:sz="0" w:space="0" w:color="auto"/>
        <w:left w:val="none" w:sz="0" w:space="0" w:color="auto"/>
        <w:bottom w:val="none" w:sz="0" w:space="0" w:color="auto"/>
        <w:right w:val="none" w:sz="0" w:space="0" w:color="auto"/>
      </w:divBdr>
      <w:divsChild>
        <w:div w:id="1894853914">
          <w:marLeft w:val="547"/>
          <w:marRight w:val="0"/>
          <w:marTop w:val="115"/>
          <w:marBottom w:val="0"/>
          <w:divBdr>
            <w:top w:val="none" w:sz="0" w:space="0" w:color="auto"/>
            <w:left w:val="none" w:sz="0" w:space="0" w:color="auto"/>
            <w:bottom w:val="none" w:sz="0" w:space="0" w:color="auto"/>
            <w:right w:val="none" w:sz="0" w:space="0" w:color="auto"/>
          </w:divBdr>
        </w:div>
        <w:div w:id="1766924216">
          <w:marLeft w:val="547"/>
          <w:marRight w:val="0"/>
          <w:marTop w:val="115"/>
          <w:marBottom w:val="0"/>
          <w:divBdr>
            <w:top w:val="none" w:sz="0" w:space="0" w:color="auto"/>
            <w:left w:val="none" w:sz="0" w:space="0" w:color="auto"/>
            <w:bottom w:val="none" w:sz="0" w:space="0" w:color="auto"/>
            <w:right w:val="none" w:sz="0" w:space="0" w:color="auto"/>
          </w:divBdr>
        </w:div>
        <w:div w:id="1180200238">
          <w:marLeft w:val="547"/>
          <w:marRight w:val="0"/>
          <w:marTop w:val="96"/>
          <w:marBottom w:val="0"/>
          <w:divBdr>
            <w:top w:val="none" w:sz="0" w:space="0" w:color="auto"/>
            <w:left w:val="none" w:sz="0" w:space="0" w:color="auto"/>
            <w:bottom w:val="none" w:sz="0" w:space="0" w:color="auto"/>
            <w:right w:val="none" w:sz="0" w:space="0" w:color="auto"/>
          </w:divBdr>
        </w:div>
      </w:divsChild>
    </w:div>
    <w:div w:id="984621245">
      <w:bodyDiv w:val="1"/>
      <w:marLeft w:val="0"/>
      <w:marRight w:val="0"/>
      <w:marTop w:val="0"/>
      <w:marBottom w:val="0"/>
      <w:divBdr>
        <w:top w:val="none" w:sz="0" w:space="0" w:color="auto"/>
        <w:left w:val="none" w:sz="0" w:space="0" w:color="auto"/>
        <w:bottom w:val="none" w:sz="0" w:space="0" w:color="auto"/>
        <w:right w:val="none" w:sz="0" w:space="0" w:color="auto"/>
      </w:divBdr>
      <w:divsChild>
        <w:div w:id="1637026791">
          <w:marLeft w:val="835"/>
          <w:marRight w:val="0"/>
          <w:marTop w:val="115"/>
          <w:marBottom w:val="0"/>
          <w:divBdr>
            <w:top w:val="none" w:sz="0" w:space="0" w:color="auto"/>
            <w:left w:val="none" w:sz="0" w:space="0" w:color="auto"/>
            <w:bottom w:val="none" w:sz="0" w:space="0" w:color="auto"/>
            <w:right w:val="none" w:sz="0" w:space="0" w:color="auto"/>
          </w:divBdr>
        </w:div>
      </w:divsChild>
    </w:div>
    <w:div w:id="1003165059">
      <w:bodyDiv w:val="1"/>
      <w:marLeft w:val="0"/>
      <w:marRight w:val="0"/>
      <w:marTop w:val="0"/>
      <w:marBottom w:val="0"/>
      <w:divBdr>
        <w:top w:val="none" w:sz="0" w:space="0" w:color="auto"/>
        <w:left w:val="none" w:sz="0" w:space="0" w:color="auto"/>
        <w:bottom w:val="none" w:sz="0" w:space="0" w:color="auto"/>
        <w:right w:val="none" w:sz="0" w:space="0" w:color="auto"/>
      </w:divBdr>
      <w:divsChild>
        <w:div w:id="926770228">
          <w:marLeft w:val="1166"/>
          <w:marRight w:val="0"/>
          <w:marTop w:val="154"/>
          <w:marBottom w:val="0"/>
          <w:divBdr>
            <w:top w:val="none" w:sz="0" w:space="0" w:color="auto"/>
            <w:left w:val="none" w:sz="0" w:space="0" w:color="auto"/>
            <w:bottom w:val="none" w:sz="0" w:space="0" w:color="auto"/>
            <w:right w:val="none" w:sz="0" w:space="0" w:color="auto"/>
          </w:divBdr>
        </w:div>
        <w:div w:id="1366710887">
          <w:marLeft w:val="1166"/>
          <w:marRight w:val="0"/>
          <w:marTop w:val="154"/>
          <w:marBottom w:val="0"/>
          <w:divBdr>
            <w:top w:val="none" w:sz="0" w:space="0" w:color="auto"/>
            <w:left w:val="none" w:sz="0" w:space="0" w:color="auto"/>
            <w:bottom w:val="none" w:sz="0" w:space="0" w:color="auto"/>
            <w:right w:val="none" w:sz="0" w:space="0" w:color="auto"/>
          </w:divBdr>
        </w:div>
      </w:divsChild>
    </w:div>
    <w:div w:id="1011957825">
      <w:bodyDiv w:val="1"/>
      <w:marLeft w:val="0"/>
      <w:marRight w:val="0"/>
      <w:marTop w:val="0"/>
      <w:marBottom w:val="0"/>
      <w:divBdr>
        <w:top w:val="none" w:sz="0" w:space="0" w:color="auto"/>
        <w:left w:val="none" w:sz="0" w:space="0" w:color="auto"/>
        <w:bottom w:val="none" w:sz="0" w:space="0" w:color="auto"/>
        <w:right w:val="none" w:sz="0" w:space="0" w:color="auto"/>
      </w:divBdr>
    </w:div>
    <w:div w:id="1030957415">
      <w:bodyDiv w:val="1"/>
      <w:marLeft w:val="0"/>
      <w:marRight w:val="0"/>
      <w:marTop w:val="0"/>
      <w:marBottom w:val="0"/>
      <w:divBdr>
        <w:top w:val="none" w:sz="0" w:space="0" w:color="auto"/>
        <w:left w:val="none" w:sz="0" w:space="0" w:color="auto"/>
        <w:bottom w:val="none" w:sz="0" w:space="0" w:color="auto"/>
        <w:right w:val="none" w:sz="0" w:space="0" w:color="auto"/>
      </w:divBdr>
      <w:divsChild>
        <w:div w:id="610743521">
          <w:marLeft w:val="547"/>
          <w:marRight w:val="0"/>
          <w:marTop w:val="96"/>
          <w:marBottom w:val="0"/>
          <w:divBdr>
            <w:top w:val="none" w:sz="0" w:space="0" w:color="auto"/>
            <w:left w:val="none" w:sz="0" w:space="0" w:color="auto"/>
            <w:bottom w:val="none" w:sz="0" w:space="0" w:color="auto"/>
            <w:right w:val="none" w:sz="0" w:space="0" w:color="auto"/>
          </w:divBdr>
        </w:div>
        <w:div w:id="1583180306">
          <w:marLeft w:val="547"/>
          <w:marRight w:val="0"/>
          <w:marTop w:val="96"/>
          <w:marBottom w:val="0"/>
          <w:divBdr>
            <w:top w:val="none" w:sz="0" w:space="0" w:color="auto"/>
            <w:left w:val="none" w:sz="0" w:space="0" w:color="auto"/>
            <w:bottom w:val="none" w:sz="0" w:space="0" w:color="auto"/>
            <w:right w:val="none" w:sz="0" w:space="0" w:color="auto"/>
          </w:divBdr>
        </w:div>
        <w:div w:id="552959282">
          <w:marLeft w:val="547"/>
          <w:marRight w:val="0"/>
          <w:marTop w:val="96"/>
          <w:marBottom w:val="0"/>
          <w:divBdr>
            <w:top w:val="none" w:sz="0" w:space="0" w:color="auto"/>
            <w:left w:val="none" w:sz="0" w:space="0" w:color="auto"/>
            <w:bottom w:val="none" w:sz="0" w:space="0" w:color="auto"/>
            <w:right w:val="none" w:sz="0" w:space="0" w:color="auto"/>
          </w:divBdr>
        </w:div>
        <w:div w:id="1500150352">
          <w:marLeft w:val="547"/>
          <w:marRight w:val="0"/>
          <w:marTop w:val="96"/>
          <w:marBottom w:val="0"/>
          <w:divBdr>
            <w:top w:val="none" w:sz="0" w:space="0" w:color="auto"/>
            <w:left w:val="none" w:sz="0" w:space="0" w:color="auto"/>
            <w:bottom w:val="none" w:sz="0" w:space="0" w:color="auto"/>
            <w:right w:val="none" w:sz="0" w:space="0" w:color="auto"/>
          </w:divBdr>
        </w:div>
        <w:div w:id="1651444361">
          <w:marLeft w:val="547"/>
          <w:marRight w:val="0"/>
          <w:marTop w:val="96"/>
          <w:marBottom w:val="0"/>
          <w:divBdr>
            <w:top w:val="none" w:sz="0" w:space="0" w:color="auto"/>
            <w:left w:val="none" w:sz="0" w:space="0" w:color="auto"/>
            <w:bottom w:val="none" w:sz="0" w:space="0" w:color="auto"/>
            <w:right w:val="none" w:sz="0" w:space="0" w:color="auto"/>
          </w:divBdr>
        </w:div>
      </w:divsChild>
    </w:div>
    <w:div w:id="1043211100">
      <w:bodyDiv w:val="1"/>
      <w:marLeft w:val="0"/>
      <w:marRight w:val="0"/>
      <w:marTop w:val="0"/>
      <w:marBottom w:val="0"/>
      <w:divBdr>
        <w:top w:val="none" w:sz="0" w:space="0" w:color="auto"/>
        <w:left w:val="none" w:sz="0" w:space="0" w:color="auto"/>
        <w:bottom w:val="none" w:sz="0" w:space="0" w:color="auto"/>
        <w:right w:val="none" w:sz="0" w:space="0" w:color="auto"/>
      </w:divBdr>
      <w:divsChild>
        <w:div w:id="1010375371">
          <w:marLeft w:val="1166"/>
          <w:marRight w:val="0"/>
          <w:marTop w:val="77"/>
          <w:marBottom w:val="0"/>
          <w:divBdr>
            <w:top w:val="none" w:sz="0" w:space="0" w:color="auto"/>
            <w:left w:val="none" w:sz="0" w:space="0" w:color="auto"/>
            <w:bottom w:val="none" w:sz="0" w:space="0" w:color="auto"/>
            <w:right w:val="none" w:sz="0" w:space="0" w:color="auto"/>
          </w:divBdr>
        </w:div>
        <w:div w:id="1628244482">
          <w:marLeft w:val="1800"/>
          <w:marRight w:val="0"/>
          <w:marTop w:val="67"/>
          <w:marBottom w:val="0"/>
          <w:divBdr>
            <w:top w:val="none" w:sz="0" w:space="0" w:color="auto"/>
            <w:left w:val="none" w:sz="0" w:space="0" w:color="auto"/>
            <w:bottom w:val="none" w:sz="0" w:space="0" w:color="auto"/>
            <w:right w:val="none" w:sz="0" w:space="0" w:color="auto"/>
          </w:divBdr>
        </w:div>
        <w:div w:id="1282761355">
          <w:marLeft w:val="1800"/>
          <w:marRight w:val="0"/>
          <w:marTop w:val="67"/>
          <w:marBottom w:val="0"/>
          <w:divBdr>
            <w:top w:val="none" w:sz="0" w:space="0" w:color="auto"/>
            <w:left w:val="none" w:sz="0" w:space="0" w:color="auto"/>
            <w:bottom w:val="none" w:sz="0" w:space="0" w:color="auto"/>
            <w:right w:val="none" w:sz="0" w:space="0" w:color="auto"/>
          </w:divBdr>
        </w:div>
        <w:div w:id="1576161838">
          <w:marLeft w:val="1800"/>
          <w:marRight w:val="0"/>
          <w:marTop w:val="67"/>
          <w:marBottom w:val="0"/>
          <w:divBdr>
            <w:top w:val="none" w:sz="0" w:space="0" w:color="auto"/>
            <w:left w:val="none" w:sz="0" w:space="0" w:color="auto"/>
            <w:bottom w:val="none" w:sz="0" w:space="0" w:color="auto"/>
            <w:right w:val="none" w:sz="0" w:space="0" w:color="auto"/>
          </w:divBdr>
        </w:div>
        <w:div w:id="625552639">
          <w:marLeft w:val="1166"/>
          <w:marRight w:val="0"/>
          <w:marTop w:val="77"/>
          <w:marBottom w:val="0"/>
          <w:divBdr>
            <w:top w:val="none" w:sz="0" w:space="0" w:color="auto"/>
            <w:left w:val="none" w:sz="0" w:space="0" w:color="auto"/>
            <w:bottom w:val="none" w:sz="0" w:space="0" w:color="auto"/>
            <w:right w:val="none" w:sz="0" w:space="0" w:color="auto"/>
          </w:divBdr>
        </w:div>
      </w:divsChild>
    </w:div>
    <w:div w:id="1043480444">
      <w:bodyDiv w:val="1"/>
      <w:marLeft w:val="0"/>
      <w:marRight w:val="0"/>
      <w:marTop w:val="0"/>
      <w:marBottom w:val="0"/>
      <w:divBdr>
        <w:top w:val="none" w:sz="0" w:space="0" w:color="auto"/>
        <w:left w:val="none" w:sz="0" w:space="0" w:color="auto"/>
        <w:bottom w:val="none" w:sz="0" w:space="0" w:color="auto"/>
        <w:right w:val="none" w:sz="0" w:space="0" w:color="auto"/>
      </w:divBdr>
      <w:divsChild>
        <w:div w:id="807548618">
          <w:marLeft w:val="547"/>
          <w:marRight w:val="0"/>
          <w:marTop w:val="134"/>
          <w:marBottom w:val="0"/>
          <w:divBdr>
            <w:top w:val="none" w:sz="0" w:space="0" w:color="auto"/>
            <w:left w:val="none" w:sz="0" w:space="0" w:color="auto"/>
            <w:bottom w:val="none" w:sz="0" w:space="0" w:color="auto"/>
            <w:right w:val="none" w:sz="0" w:space="0" w:color="auto"/>
          </w:divBdr>
        </w:div>
        <w:div w:id="1161852027">
          <w:marLeft w:val="547"/>
          <w:marRight w:val="0"/>
          <w:marTop w:val="134"/>
          <w:marBottom w:val="0"/>
          <w:divBdr>
            <w:top w:val="none" w:sz="0" w:space="0" w:color="auto"/>
            <w:left w:val="none" w:sz="0" w:space="0" w:color="auto"/>
            <w:bottom w:val="none" w:sz="0" w:space="0" w:color="auto"/>
            <w:right w:val="none" w:sz="0" w:space="0" w:color="auto"/>
          </w:divBdr>
        </w:div>
      </w:divsChild>
    </w:div>
    <w:div w:id="1052998777">
      <w:bodyDiv w:val="1"/>
      <w:marLeft w:val="0"/>
      <w:marRight w:val="0"/>
      <w:marTop w:val="0"/>
      <w:marBottom w:val="0"/>
      <w:divBdr>
        <w:top w:val="none" w:sz="0" w:space="0" w:color="auto"/>
        <w:left w:val="none" w:sz="0" w:space="0" w:color="auto"/>
        <w:bottom w:val="none" w:sz="0" w:space="0" w:color="auto"/>
        <w:right w:val="none" w:sz="0" w:space="0" w:color="auto"/>
      </w:divBdr>
    </w:div>
    <w:div w:id="1056271512">
      <w:bodyDiv w:val="1"/>
      <w:marLeft w:val="0"/>
      <w:marRight w:val="0"/>
      <w:marTop w:val="0"/>
      <w:marBottom w:val="0"/>
      <w:divBdr>
        <w:top w:val="none" w:sz="0" w:space="0" w:color="auto"/>
        <w:left w:val="none" w:sz="0" w:space="0" w:color="auto"/>
        <w:bottom w:val="none" w:sz="0" w:space="0" w:color="auto"/>
        <w:right w:val="none" w:sz="0" w:space="0" w:color="auto"/>
      </w:divBdr>
    </w:div>
    <w:div w:id="1057439107">
      <w:bodyDiv w:val="1"/>
      <w:marLeft w:val="0"/>
      <w:marRight w:val="0"/>
      <w:marTop w:val="0"/>
      <w:marBottom w:val="0"/>
      <w:divBdr>
        <w:top w:val="none" w:sz="0" w:space="0" w:color="auto"/>
        <w:left w:val="none" w:sz="0" w:space="0" w:color="auto"/>
        <w:bottom w:val="none" w:sz="0" w:space="0" w:color="auto"/>
        <w:right w:val="none" w:sz="0" w:space="0" w:color="auto"/>
      </w:divBdr>
      <w:divsChild>
        <w:div w:id="1468279665">
          <w:marLeft w:val="0"/>
          <w:marRight w:val="0"/>
          <w:marTop w:val="115"/>
          <w:marBottom w:val="0"/>
          <w:divBdr>
            <w:top w:val="none" w:sz="0" w:space="0" w:color="auto"/>
            <w:left w:val="none" w:sz="0" w:space="0" w:color="auto"/>
            <w:bottom w:val="none" w:sz="0" w:space="0" w:color="auto"/>
            <w:right w:val="none" w:sz="0" w:space="0" w:color="auto"/>
          </w:divBdr>
        </w:div>
        <w:div w:id="510216849">
          <w:marLeft w:val="0"/>
          <w:marRight w:val="0"/>
          <w:marTop w:val="115"/>
          <w:marBottom w:val="0"/>
          <w:divBdr>
            <w:top w:val="none" w:sz="0" w:space="0" w:color="auto"/>
            <w:left w:val="none" w:sz="0" w:space="0" w:color="auto"/>
            <w:bottom w:val="none" w:sz="0" w:space="0" w:color="auto"/>
            <w:right w:val="none" w:sz="0" w:space="0" w:color="auto"/>
          </w:divBdr>
        </w:div>
      </w:divsChild>
    </w:div>
    <w:div w:id="1059672175">
      <w:bodyDiv w:val="1"/>
      <w:marLeft w:val="0"/>
      <w:marRight w:val="0"/>
      <w:marTop w:val="0"/>
      <w:marBottom w:val="0"/>
      <w:divBdr>
        <w:top w:val="none" w:sz="0" w:space="0" w:color="auto"/>
        <w:left w:val="none" w:sz="0" w:space="0" w:color="auto"/>
        <w:bottom w:val="none" w:sz="0" w:space="0" w:color="auto"/>
        <w:right w:val="none" w:sz="0" w:space="0" w:color="auto"/>
      </w:divBdr>
      <w:divsChild>
        <w:div w:id="1728257431">
          <w:marLeft w:val="547"/>
          <w:marRight w:val="0"/>
          <w:marTop w:val="154"/>
          <w:marBottom w:val="0"/>
          <w:divBdr>
            <w:top w:val="none" w:sz="0" w:space="0" w:color="auto"/>
            <w:left w:val="none" w:sz="0" w:space="0" w:color="auto"/>
            <w:bottom w:val="none" w:sz="0" w:space="0" w:color="auto"/>
            <w:right w:val="none" w:sz="0" w:space="0" w:color="auto"/>
          </w:divBdr>
        </w:div>
        <w:div w:id="150485074">
          <w:marLeft w:val="547"/>
          <w:marRight w:val="0"/>
          <w:marTop w:val="154"/>
          <w:marBottom w:val="0"/>
          <w:divBdr>
            <w:top w:val="none" w:sz="0" w:space="0" w:color="auto"/>
            <w:left w:val="none" w:sz="0" w:space="0" w:color="auto"/>
            <w:bottom w:val="none" w:sz="0" w:space="0" w:color="auto"/>
            <w:right w:val="none" w:sz="0" w:space="0" w:color="auto"/>
          </w:divBdr>
        </w:div>
      </w:divsChild>
    </w:div>
    <w:div w:id="1068530276">
      <w:bodyDiv w:val="1"/>
      <w:marLeft w:val="0"/>
      <w:marRight w:val="0"/>
      <w:marTop w:val="0"/>
      <w:marBottom w:val="0"/>
      <w:divBdr>
        <w:top w:val="none" w:sz="0" w:space="0" w:color="auto"/>
        <w:left w:val="none" w:sz="0" w:space="0" w:color="auto"/>
        <w:bottom w:val="none" w:sz="0" w:space="0" w:color="auto"/>
        <w:right w:val="none" w:sz="0" w:space="0" w:color="auto"/>
      </w:divBdr>
      <w:divsChild>
        <w:div w:id="99105877">
          <w:marLeft w:val="547"/>
          <w:marRight w:val="0"/>
          <w:marTop w:val="154"/>
          <w:marBottom w:val="0"/>
          <w:divBdr>
            <w:top w:val="none" w:sz="0" w:space="0" w:color="auto"/>
            <w:left w:val="none" w:sz="0" w:space="0" w:color="auto"/>
            <w:bottom w:val="none" w:sz="0" w:space="0" w:color="auto"/>
            <w:right w:val="none" w:sz="0" w:space="0" w:color="auto"/>
          </w:divBdr>
        </w:div>
        <w:div w:id="2119643356">
          <w:marLeft w:val="547"/>
          <w:marRight w:val="0"/>
          <w:marTop w:val="154"/>
          <w:marBottom w:val="0"/>
          <w:divBdr>
            <w:top w:val="none" w:sz="0" w:space="0" w:color="auto"/>
            <w:left w:val="none" w:sz="0" w:space="0" w:color="auto"/>
            <w:bottom w:val="none" w:sz="0" w:space="0" w:color="auto"/>
            <w:right w:val="none" w:sz="0" w:space="0" w:color="auto"/>
          </w:divBdr>
        </w:div>
        <w:div w:id="1966740740">
          <w:marLeft w:val="547"/>
          <w:marRight w:val="0"/>
          <w:marTop w:val="154"/>
          <w:marBottom w:val="0"/>
          <w:divBdr>
            <w:top w:val="none" w:sz="0" w:space="0" w:color="auto"/>
            <w:left w:val="none" w:sz="0" w:space="0" w:color="auto"/>
            <w:bottom w:val="none" w:sz="0" w:space="0" w:color="auto"/>
            <w:right w:val="none" w:sz="0" w:space="0" w:color="auto"/>
          </w:divBdr>
        </w:div>
      </w:divsChild>
    </w:div>
    <w:div w:id="1071927925">
      <w:bodyDiv w:val="1"/>
      <w:marLeft w:val="0"/>
      <w:marRight w:val="0"/>
      <w:marTop w:val="0"/>
      <w:marBottom w:val="0"/>
      <w:divBdr>
        <w:top w:val="none" w:sz="0" w:space="0" w:color="auto"/>
        <w:left w:val="none" w:sz="0" w:space="0" w:color="auto"/>
        <w:bottom w:val="none" w:sz="0" w:space="0" w:color="auto"/>
        <w:right w:val="none" w:sz="0" w:space="0" w:color="auto"/>
      </w:divBdr>
      <w:divsChild>
        <w:div w:id="901525048">
          <w:marLeft w:val="547"/>
          <w:marRight w:val="0"/>
          <w:marTop w:val="115"/>
          <w:marBottom w:val="0"/>
          <w:divBdr>
            <w:top w:val="none" w:sz="0" w:space="0" w:color="auto"/>
            <w:left w:val="none" w:sz="0" w:space="0" w:color="auto"/>
            <w:bottom w:val="none" w:sz="0" w:space="0" w:color="auto"/>
            <w:right w:val="none" w:sz="0" w:space="0" w:color="auto"/>
          </w:divBdr>
        </w:div>
        <w:div w:id="259416639">
          <w:marLeft w:val="547"/>
          <w:marRight w:val="0"/>
          <w:marTop w:val="115"/>
          <w:marBottom w:val="0"/>
          <w:divBdr>
            <w:top w:val="none" w:sz="0" w:space="0" w:color="auto"/>
            <w:left w:val="none" w:sz="0" w:space="0" w:color="auto"/>
            <w:bottom w:val="none" w:sz="0" w:space="0" w:color="auto"/>
            <w:right w:val="none" w:sz="0" w:space="0" w:color="auto"/>
          </w:divBdr>
        </w:div>
      </w:divsChild>
    </w:div>
    <w:div w:id="1076509824">
      <w:bodyDiv w:val="1"/>
      <w:marLeft w:val="0"/>
      <w:marRight w:val="0"/>
      <w:marTop w:val="0"/>
      <w:marBottom w:val="0"/>
      <w:divBdr>
        <w:top w:val="none" w:sz="0" w:space="0" w:color="auto"/>
        <w:left w:val="none" w:sz="0" w:space="0" w:color="auto"/>
        <w:bottom w:val="none" w:sz="0" w:space="0" w:color="auto"/>
        <w:right w:val="none" w:sz="0" w:space="0" w:color="auto"/>
      </w:divBdr>
      <w:divsChild>
        <w:div w:id="1437404592">
          <w:marLeft w:val="1166"/>
          <w:marRight w:val="0"/>
          <w:marTop w:val="67"/>
          <w:marBottom w:val="0"/>
          <w:divBdr>
            <w:top w:val="none" w:sz="0" w:space="0" w:color="auto"/>
            <w:left w:val="none" w:sz="0" w:space="0" w:color="auto"/>
            <w:bottom w:val="none" w:sz="0" w:space="0" w:color="auto"/>
            <w:right w:val="none" w:sz="0" w:space="0" w:color="auto"/>
          </w:divBdr>
        </w:div>
        <w:div w:id="1611543038">
          <w:marLeft w:val="1166"/>
          <w:marRight w:val="0"/>
          <w:marTop w:val="67"/>
          <w:marBottom w:val="0"/>
          <w:divBdr>
            <w:top w:val="none" w:sz="0" w:space="0" w:color="auto"/>
            <w:left w:val="none" w:sz="0" w:space="0" w:color="auto"/>
            <w:bottom w:val="none" w:sz="0" w:space="0" w:color="auto"/>
            <w:right w:val="none" w:sz="0" w:space="0" w:color="auto"/>
          </w:divBdr>
        </w:div>
        <w:div w:id="1025912214">
          <w:marLeft w:val="1800"/>
          <w:marRight w:val="0"/>
          <w:marTop w:val="67"/>
          <w:marBottom w:val="0"/>
          <w:divBdr>
            <w:top w:val="none" w:sz="0" w:space="0" w:color="auto"/>
            <w:left w:val="none" w:sz="0" w:space="0" w:color="auto"/>
            <w:bottom w:val="none" w:sz="0" w:space="0" w:color="auto"/>
            <w:right w:val="none" w:sz="0" w:space="0" w:color="auto"/>
          </w:divBdr>
        </w:div>
        <w:div w:id="1078789666">
          <w:marLeft w:val="2520"/>
          <w:marRight w:val="0"/>
          <w:marTop w:val="67"/>
          <w:marBottom w:val="0"/>
          <w:divBdr>
            <w:top w:val="none" w:sz="0" w:space="0" w:color="auto"/>
            <w:left w:val="none" w:sz="0" w:space="0" w:color="auto"/>
            <w:bottom w:val="none" w:sz="0" w:space="0" w:color="auto"/>
            <w:right w:val="none" w:sz="0" w:space="0" w:color="auto"/>
          </w:divBdr>
        </w:div>
        <w:div w:id="41641278">
          <w:marLeft w:val="3240"/>
          <w:marRight w:val="0"/>
          <w:marTop w:val="67"/>
          <w:marBottom w:val="0"/>
          <w:divBdr>
            <w:top w:val="none" w:sz="0" w:space="0" w:color="auto"/>
            <w:left w:val="none" w:sz="0" w:space="0" w:color="auto"/>
            <w:bottom w:val="none" w:sz="0" w:space="0" w:color="auto"/>
            <w:right w:val="none" w:sz="0" w:space="0" w:color="auto"/>
          </w:divBdr>
        </w:div>
        <w:div w:id="2112318591">
          <w:marLeft w:val="3240"/>
          <w:marRight w:val="0"/>
          <w:marTop w:val="67"/>
          <w:marBottom w:val="0"/>
          <w:divBdr>
            <w:top w:val="none" w:sz="0" w:space="0" w:color="auto"/>
            <w:left w:val="none" w:sz="0" w:space="0" w:color="auto"/>
            <w:bottom w:val="none" w:sz="0" w:space="0" w:color="auto"/>
            <w:right w:val="none" w:sz="0" w:space="0" w:color="auto"/>
          </w:divBdr>
        </w:div>
        <w:div w:id="84038118">
          <w:marLeft w:val="3240"/>
          <w:marRight w:val="0"/>
          <w:marTop w:val="67"/>
          <w:marBottom w:val="0"/>
          <w:divBdr>
            <w:top w:val="none" w:sz="0" w:space="0" w:color="auto"/>
            <w:left w:val="none" w:sz="0" w:space="0" w:color="auto"/>
            <w:bottom w:val="none" w:sz="0" w:space="0" w:color="auto"/>
            <w:right w:val="none" w:sz="0" w:space="0" w:color="auto"/>
          </w:divBdr>
        </w:div>
        <w:div w:id="1467700131">
          <w:marLeft w:val="3240"/>
          <w:marRight w:val="0"/>
          <w:marTop w:val="67"/>
          <w:marBottom w:val="0"/>
          <w:divBdr>
            <w:top w:val="none" w:sz="0" w:space="0" w:color="auto"/>
            <w:left w:val="none" w:sz="0" w:space="0" w:color="auto"/>
            <w:bottom w:val="none" w:sz="0" w:space="0" w:color="auto"/>
            <w:right w:val="none" w:sz="0" w:space="0" w:color="auto"/>
          </w:divBdr>
        </w:div>
        <w:div w:id="2135904136">
          <w:marLeft w:val="3240"/>
          <w:marRight w:val="0"/>
          <w:marTop w:val="67"/>
          <w:marBottom w:val="0"/>
          <w:divBdr>
            <w:top w:val="none" w:sz="0" w:space="0" w:color="auto"/>
            <w:left w:val="none" w:sz="0" w:space="0" w:color="auto"/>
            <w:bottom w:val="none" w:sz="0" w:space="0" w:color="auto"/>
            <w:right w:val="none" w:sz="0" w:space="0" w:color="auto"/>
          </w:divBdr>
        </w:div>
        <w:div w:id="628783202">
          <w:marLeft w:val="3240"/>
          <w:marRight w:val="0"/>
          <w:marTop w:val="67"/>
          <w:marBottom w:val="0"/>
          <w:divBdr>
            <w:top w:val="none" w:sz="0" w:space="0" w:color="auto"/>
            <w:left w:val="none" w:sz="0" w:space="0" w:color="auto"/>
            <w:bottom w:val="none" w:sz="0" w:space="0" w:color="auto"/>
            <w:right w:val="none" w:sz="0" w:space="0" w:color="auto"/>
          </w:divBdr>
        </w:div>
        <w:div w:id="2002418734">
          <w:marLeft w:val="3240"/>
          <w:marRight w:val="0"/>
          <w:marTop w:val="67"/>
          <w:marBottom w:val="0"/>
          <w:divBdr>
            <w:top w:val="none" w:sz="0" w:space="0" w:color="auto"/>
            <w:left w:val="none" w:sz="0" w:space="0" w:color="auto"/>
            <w:bottom w:val="none" w:sz="0" w:space="0" w:color="auto"/>
            <w:right w:val="none" w:sz="0" w:space="0" w:color="auto"/>
          </w:divBdr>
        </w:div>
        <w:div w:id="1110121685">
          <w:marLeft w:val="1800"/>
          <w:marRight w:val="0"/>
          <w:marTop w:val="67"/>
          <w:marBottom w:val="0"/>
          <w:divBdr>
            <w:top w:val="none" w:sz="0" w:space="0" w:color="auto"/>
            <w:left w:val="none" w:sz="0" w:space="0" w:color="auto"/>
            <w:bottom w:val="none" w:sz="0" w:space="0" w:color="auto"/>
            <w:right w:val="none" w:sz="0" w:space="0" w:color="auto"/>
          </w:divBdr>
        </w:div>
        <w:div w:id="949163443">
          <w:marLeft w:val="2520"/>
          <w:marRight w:val="0"/>
          <w:marTop w:val="67"/>
          <w:marBottom w:val="0"/>
          <w:divBdr>
            <w:top w:val="none" w:sz="0" w:space="0" w:color="auto"/>
            <w:left w:val="none" w:sz="0" w:space="0" w:color="auto"/>
            <w:bottom w:val="none" w:sz="0" w:space="0" w:color="auto"/>
            <w:right w:val="none" w:sz="0" w:space="0" w:color="auto"/>
          </w:divBdr>
        </w:div>
        <w:div w:id="717357930">
          <w:marLeft w:val="3240"/>
          <w:marRight w:val="0"/>
          <w:marTop w:val="67"/>
          <w:marBottom w:val="0"/>
          <w:divBdr>
            <w:top w:val="none" w:sz="0" w:space="0" w:color="auto"/>
            <w:left w:val="none" w:sz="0" w:space="0" w:color="auto"/>
            <w:bottom w:val="none" w:sz="0" w:space="0" w:color="auto"/>
            <w:right w:val="none" w:sz="0" w:space="0" w:color="auto"/>
          </w:divBdr>
        </w:div>
        <w:div w:id="679508872">
          <w:marLeft w:val="3240"/>
          <w:marRight w:val="0"/>
          <w:marTop w:val="67"/>
          <w:marBottom w:val="0"/>
          <w:divBdr>
            <w:top w:val="none" w:sz="0" w:space="0" w:color="auto"/>
            <w:left w:val="none" w:sz="0" w:space="0" w:color="auto"/>
            <w:bottom w:val="none" w:sz="0" w:space="0" w:color="auto"/>
            <w:right w:val="none" w:sz="0" w:space="0" w:color="auto"/>
          </w:divBdr>
        </w:div>
        <w:div w:id="1261451133">
          <w:marLeft w:val="3240"/>
          <w:marRight w:val="0"/>
          <w:marTop w:val="67"/>
          <w:marBottom w:val="0"/>
          <w:divBdr>
            <w:top w:val="none" w:sz="0" w:space="0" w:color="auto"/>
            <w:left w:val="none" w:sz="0" w:space="0" w:color="auto"/>
            <w:bottom w:val="none" w:sz="0" w:space="0" w:color="auto"/>
            <w:right w:val="none" w:sz="0" w:space="0" w:color="auto"/>
          </w:divBdr>
        </w:div>
        <w:div w:id="964702712">
          <w:marLeft w:val="3240"/>
          <w:marRight w:val="0"/>
          <w:marTop w:val="67"/>
          <w:marBottom w:val="0"/>
          <w:divBdr>
            <w:top w:val="none" w:sz="0" w:space="0" w:color="auto"/>
            <w:left w:val="none" w:sz="0" w:space="0" w:color="auto"/>
            <w:bottom w:val="none" w:sz="0" w:space="0" w:color="auto"/>
            <w:right w:val="none" w:sz="0" w:space="0" w:color="auto"/>
          </w:divBdr>
        </w:div>
        <w:div w:id="120157028">
          <w:marLeft w:val="3240"/>
          <w:marRight w:val="0"/>
          <w:marTop w:val="67"/>
          <w:marBottom w:val="0"/>
          <w:divBdr>
            <w:top w:val="none" w:sz="0" w:space="0" w:color="auto"/>
            <w:left w:val="none" w:sz="0" w:space="0" w:color="auto"/>
            <w:bottom w:val="none" w:sz="0" w:space="0" w:color="auto"/>
            <w:right w:val="none" w:sz="0" w:space="0" w:color="auto"/>
          </w:divBdr>
        </w:div>
        <w:div w:id="973365734">
          <w:marLeft w:val="3240"/>
          <w:marRight w:val="0"/>
          <w:marTop w:val="67"/>
          <w:marBottom w:val="0"/>
          <w:divBdr>
            <w:top w:val="none" w:sz="0" w:space="0" w:color="auto"/>
            <w:left w:val="none" w:sz="0" w:space="0" w:color="auto"/>
            <w:bottom w:val="none" w:sz="0" w:space="0" w:color="auto"/>
            <w:right w:val="none" w:sz="0" w:space="0" w:color="auto"/>
          </w:divBdr>
        </w:div>
        <w:div w:id="1049766953">
          <w:marLeft w:val="3240"/>
          <w:marRight w:val="0"/>
          <w:marTop w:val="67"/>
          <w:marBottom w:val="0"/>
          <w:divBdr>
            <w:top w:val="none" w:sz="0" w:space="0" w:color="auto"/>
            <w:left w:val="none" w:sz="0" w:space="0" w:color="auto"/>
            <w:bottom w:val="none" w:sz="0" w:space="0" w:color="auto"/>
            <w:right w:val="none" w:sz="0" w:space="0" w:color="auto"/>
          </w:divBdr>
        </w:div>
      </w:divsChild>
    </w:div>
    <w:div w:id="1076511457">
      <w:bodyDiv w:val="1"/>
      <w:marLeft w:val="0"/>
      <w:marRight w:val="0"/>
      <w:marTop w:val="0"/>
      <w:marBottom w:val="0"/>
      <w:divBdr>
        <w:top w:val="none" w:sz="0" w:space="0" w:color="auto"/>
        <w:left w:val="none" w:sz="0" w:space="0" w:color="auto"/>
        <w:bottom w:val="none" w:sz="0" w:space="0" w:color="auto"/>
        <w:right w:val="none" w:sz="0" w:space="0" w:color="auto"/>
      </w:divBdr>
      <w:divsChild>
        <w:div w:id="1084229521">
          <w:marLeft w:val="547"/>
          <w:marRight w:val="0"/>
          <w:marTop w:val="115"/>
          <w:marBottom w:val="0"/>
          <w:divBdr>
            <w:top w:val="none" w:sz="0" w:space="0" w:color="auto"/>
            <w:left w:val="none" w:sz="0" w:space="0" w:color="auto"/>
            <w:bottom w:val="none" w:sz="0" w:space="0" w:color="auto"/>
            <w:right w:val="none" w:sz="0" w:space="0" w:color="auto"/>
          </w:divBdr>
        </w:div>
        <w:div w:id="1933540043">
          <w:marLeft w:val="547"/>
          <w:marRight w:val="0"/>
          <w:marTop w:val="115"/>
          <w:marBottom w:val="0"/>
          <w:divBdr>
            <w:top w:val="none" w:sz="0" w:space="0" w:color="auto"/>
            <w:left w:val="none" w:sz="0" w:space="0" w:color="auto"/>
            <w:bottom w:val="none" w:sz="0" w:space="0" w:color="auto"/>
            <w:right w:val="none" w:sz="0" w:space="0" w:color="auto"/>
          </w:divBdr>
        </w:div>
        <w:div w:id="1424959577">
          <w:marLeft w:val="547"/>
          <w:marRight w:val="0"/>
          <w:marTop w:val="115"/>
          <w:marBottom w:val="0"/>
          <w:divBdr>
            <w:top w:val="none" w:sz="0" w:space="0" w:color="auto"/>
            <w:left w:val="none" w:sz="0" w:space="0" w:color="auto"/>
            <w:bottom w:val="none" w:sz="0" w:space="0" w:color="auto"/>
            <w:right w:val="none" w:sz="0" w:space="0" w:color="auto"/>
          </w:divBdr>
        </w:div>
        <w:div w:id="836845587">
          <w:marLeft w:val="547"/>
          <w:marRight w:val="0"/>
          <w:marTop w:val="115"/>
          <w:marBottom w:val="0"/>
          <w:divBdr>
            <w:top w:val="none" w:sz="0" w:space="0" w:color="auto"/>
            <w:left w:val="none" w:sz="0" w:space="0" w:color="auto"/>
            <w:bottom w:val="none" w:sz="0" w:space="0" w:color="auto"/>
            <w:right w:val="none" w:sz="0" w:space="0" w:color="auto"/>
          </w:divBdr>
        </w:div>
        <w:div w:id="1074864279">
          <w:marLeft w:val="547"/>
          <w:marRight w:val="0"/>
          <w:marTop w:val="115"/>
          <w:marBottom w:val="0"/>
          <w:divBdr>
            <w:top w:val="none" w:sz="0" w:space="0" w:color="auto"/>
            <w:left w:val="none" w:sz="0" w:space="0" w:color="auto"/>
            <w:bottom w:val="none" w:sz="0" w:space="0" w:color="auto"/>
            <w:right w:val="none" w:sz="0" w:space="0" w:color="auto"/>
          </w:divBdr>
        </w:div>
      </w:divsChild>
    </w:div>
    <w:div w:id="1093354411">
      <w:bodyDiv w:val="1"/>
      <w:marLeft w:val="0"/>
      <w:marRight w:val="0"/>
      <w:marTop w:val="0"/>
      <w:marBottom w:val="0"/>
      <w:divBdr>
        <w:top w:val="none" w:sz="0" w:space="0" w:color="auto"/>
        <w:left w:val="none" w:sz="0" w:space="0" w:color="auto"/>
        <w:bottom w:val="none" w:sz="0" w:space="0" w:color="auto"/>
        <w:right w:val="none" w:sz="0" w:space="0" w:color="auto"/>
      </w:divBdr>
    </w:div>
    <w:div w:id="1105927928">
      <w:bodyDiv w:val="1"/>
      <w:marLeft w:val="0"/>
      <w:marRight w:val="0"/>
      <w:marTop w:val="0"/>
      <w:marBottom w:val="0"/>
      <w:divBdr>
        <w:top w:val="none" w:sz="0" w:space="0" w:color="auto"/>
        <w:left w:val="none" w:sz="0" w:space="0" w:color="auto"/>
        <w:bottom w:val="none" w:sz="0" w:space="0" w:color="auto"/>
        <w:right w:val="none" w:sz="0" w:space="0" w:color="auto"/>
      </w:divBdr>
    </w:div>
    <w:div w:id="1121529972">
      <w:bodyDiv w:val="1"/>
      <w:marLeft w:val="0"/>
      <w:marRight w:val="0"/>
      <w:marTop w:val="0"/>
      <w:marBottom w:val="0"/>
      <w:divBdr>
        <w:top w:val="none" w:sz="0" w:space="0" w:color="auto"/>
        <w:left w:val="none" w:sz="0" w:space="0" w:color="auto"/>
        <w:bottom w:val="none" w:sz="0" w:space="0" w:color="auto"/>
        <w:right w:val="none" w:sz="0" w:space="0" w:color="auto"/>
      </w:divBdr>
      <w:divsChild>
        <w:div w:id="1140806450">
          <w:marLeft w:val="547"/>
          <w:marRight w:val="0"/>
          <w:marTop w:val="154"/>
          <w:marBottom w:val="0"/>
          <w:divBdr>
            <w:top w:val="none" w:sz="0" w:space="0" w:color="auto"/>
            <w:left w:val="none" w:sz="0" w:space="0" w:color="auto"/>
            <w:bottom w:val="none" w:sz="0" w:space="0" w:color="auto"/>
            <w:right w:val="none" w:sz="0" w:space="0" w:color="auto"/>
          </w:divBdr>
        </w:div>
      </w:divsChild>
    </w:div>
    <w:div w:id="1122193942">
      <w:bodyDiv w:val="1"/>
      <w:marLeft w:val="0"/>
      <w:marRight w:val="0"/>
      <w:marTop w:val="0"/>
      <w:marBottom w:val="0"/>
      <w:divBdr>
        <w:top w:val="none" w:sz="0" w:space="0" w:color="auto"/>
        <w:left w:val="none" w:sz="0" w:space="0" w:color="auto"/>
        <w:bottom w:val="none" w:sz="0" w:space="0" w:color="auto"/>
        <w:right w:val="none" w:sz="0" w:space="0" w:color="auto"/>
      </w:divBdr>
      <w:divsChild>
        <w:div w:id="477502773">
          <w:marLeft w:val="547"/>
          <w:marRight w:val="0"/>
          <w:marTop w:val="96"/>
          <w:marBottom w:val="0"/>
          <w:divBdr>
            <w:top w:val="none" w:sz="0" w:space="0" w:color="auto"/>
            <w:left w:val="none" w:sz="0" w:space="0" w:color="auto"/>
            <w:bottom w:val="none" w:sz="0" w:space="0" w:color="auto"/>
            <w:right w:val="none" w:sz="0" w:space="0" w:color="auto"/>
          </w:divBdr>
        </w:div>
        <w:div w:id="1636258272">
          <w:marLeft w:val="547"/>
          <w:marRight w:val="0"/>
          <w:marTop w:val="96"/>
          <w:marBottom w:val="0"/>
          <w:divBdr>
            <w:top w:val="none" w:sz="0" w:space="0" w:color="auto"/>
            <w:left w:val="none" w:sz="0" w:space="0" w:color="auto"/>
            <w:bottom w:val="none" w:sz="0" w:space="0" w:color="auto"/>
            <w:right w:val="none" w:sz="0" w:space="0" w:color="auto"/>
          </w:divBdr>
        </w:div>
        <w:div w:id="1035666083">
          <w:marLeft w:val="547"/>
          <w:marRight w:val="0"/>
          <w:marTop w:val="96"/>
          <w:marBottom w:val="0"/>
          <w:divBdr>
            <w:top w:val="none" w:sz="0" w:space="0" w:color="auto"/>
            <w:left w:val="none" w:sz="0" w:space="0" w:color="auto"/>
            <w:bottom w:val="none" w:sz="0" w:space="0" w:color="auto"/>
            <w:right w:val="none" w:sz="0" w:space="0" w:color="auto"/>
          </w:divBdr>
        </w:div>
      </w:divsChild>
    </w:div>
    <w:div w:id="1124814964">
      <w:bodyDiv w:val="1"/>
      <w:marLeft w:val="0"/>
      <w:marRight w:val="0"/>
      <w:marTop w:val="0"/>
      <w:marBottom w:val="0"/>
      <w:divBdr>
        <w:top w:val="none" w:sz="0" w:space="0" w:color="auto"/>
        <w:left w:val="none" w:sz="0" w:space="0" w:color="auto"/>
        <w:bottom w:val="none" w:sz="0" w:space="0" w:color="auto"/>
        <w:right w:val="none" w:sz="0" w:space="0" w:color="auto"/>
      </w:divBdr>
      <w:divsChild>
        <w:div w:id="172378028">
          <w:marLeft w:val="1166"/>
          <w:marRight w:val="0"/>
          <w:marTop w:val="154"/>
          <w:marBottom w:val="0"/>
          <w:divBdr>
            <w:top w:val="none" w:sz="0" w:space="0" w:color="auto"/>
            <w:left w:val="none" w:sz="0" w:space="0" w:color="auto"/>
            <w:bottom w:val="none" w:sz="0" w:space="0" w:color="auto"/>
            <w:right w:val="none" w:sz="0" w:space="0" w:color="auto"/>
          </w:divBdr>
        </w:div>
        <w:div w:id="2103066261">
          <w:marLeft w:val="1166"/>
          <w:marRight w:val="0"/>
          <w:marTop w:val="154"/>
          <w:marBottom w:val="0"/>
          <w:divBdr>
            <w:top w:val="none" w:sz="0" w:space="0" w:color="auto"/>
            <w:left w:val="none" w:sz="0" w:space="0" w:color="auto"/>
            <w:bottom w:val="none" w:sz="0" w:space="0" w:color="auto"/>
            <w:right w:val="none" w:sz="0" w:space="0" w:color="auto"/>
          </w:divBdr>
        </w:div>
        <w:div w:id="1294871944">
          <w:marLeft w:val="1166"/>
          <w:marRight w:val="0"/>
          <w:marTop w:val="154"/>
          <w:marBottom w:val="0"/>
          <w:divBdr>
            <w:top w:val="none" w:sz="0" w:space="0" w:color="auto"/>
            <w:left w:val="none" w:sz="0" w:space="0" w:color="auto"/>
            <w:bottom w:val="none" w:sz="0" w:space="0" w:color="auto"/>
            <w:right w:val="none" w:sz="0" w:space="0" w:color="auto"/>
          </w:divBdr>
        </w:div>
      </w:divsChild>
    </w:div>
    <w:div w:id="1133445920">
      <w:bodyDiv w:val="1"/>
      <w:marLeft w:val="0"/>
      <w:marRight w:val="0"/>
      <w:marTop w:val="0"/>
      <w:marBottom w:val="0"/>
      <w:divBdr>
        <w:top w:val="none" w:sz="0" w:space="0" w:color="auto"/>
        <w:left w:val="none" w:sz="0" w:space="0" w:color="auto"/>
        <w:bottom w:val="none" w:sz="0" w:space="0" w:color="auto"/>
        <w:right w:val="none" w:sz="0" w:space="0" w:color="auto"/>
      </w:divBdr>
      <w:divsChild>
        <w:div w:id="2042587591">
          <w:marLeft w:val="720"/>
          <w:marRight w:val="0"/>
          <w:marTop w:val="96"/>
          <w:marBottom w:val="0"/>
          <w:divBdr>
            <w:top w:val="none" w:sz="0" w:space="0" w:color="auto"/>
            <w:left w:val="none" w:sz="0" w:space="0" w:color="auto"/>
            <w:bottom w:val="none" w:sz="0" w:space="0" w:color="auto"/>
            <w:right w:val="none" w:sz="0" w:space="0" w:color="auto"/>
          </w:divBdr>
        </w:div>
        <w:div w:id="282537097">
          <w:marLeft w:val="720"/>
          <w:marRight w:val="0"/>
          <w:marTop w:val="96"/>
          <w:marBottom w:val="0"/>
          <w:divBdr>
            <w:top w:val="none" w:sz="0" w:space="0" w:color="auto"/>
            <w:left w:val="none" w:sz="0" w:space="0" w:color="auto"/>
            <w:bottom w:val="none" w:sz="0" w:space="0" w:color="auto"/>
            <w:right w:val="none" w:sz="0" w:space="0" w:color="auto"/>
          </w:divBdr>
        </w:div>
        <w:div w:id="1521121180">
          <w:marLeft w:val="720"/>
          <w:marRight w:val="0"/>
          <w:marTop w:val="96"/>
          <w:marBottom w:val="0"/>
          <w:divBdr>
            <w:top w:val="none" w:sz="0" w:space="0" w:color="auto"/>
            <w:left w:val="none" w:sz="0" w:space="0" w:color="auto"/>
            <w:bottom w:val="none" w:sz="0" w:space="0" w:color="auto"/>
            <w:right w:val="none" w:sz="0" w:space="0" w:color="auto"/>
          </w:divBdr>
        </w:div>
        <w:div w:id="1945310017">
          <w:marLeft w:val="720"/>
          <w:marRight w:val="0"/>
          <w:marTop w:val="96"/>
          <w:marBottom w:val="0"/>
          <w:divBdr>
            <w:top w:val="none" w:sz="0" w:space="0" w:color="auto"/>
            <w:left w:val="none" w:sz="0" w:space="0" w:color="auto"/>
            <w:bottom w:val="none" w:sz="0" w:space="0" w:color="auto"/>
            <w:right w:val="none" w:sz="0" w:space="0" w:color="auto"/>
          </w:divBdr>
        </w:div>
      </w:divsChild>
    </w:div>
    <w:div w:id="1133450413">
      <w:bodyDiv w:val="1"/>
      <w:marLeft w:val="0"/>
      <w:marRight w:val="0"/>
      <w:marTop w:val="0"/>
      <w:marBottom w:val="0"/>
      <w:divBdr>
        <w:top w:val="none" w:sz="0" w:space="0" w:color="auto"/>
        <w:left w:val="none" w:sz="0" w:space="0" w:color="auto"/>
        <w:bottom w:val="none" w:sz="0" w:space="0" w:color="auto"/>
        <w:right w:val="none" w:sz="0" w:space="0" w:color="auto"/>
      </w:divBdr>
      <w:divsChild>
        <w:div w:id="440300635">
          <w:marLeft w:val="547"/>
          <w:marRight w:val="0"/>
          <w:marTop w:val="96"/>
          <w:marBottom w:val="0"/>
          <w:divBdr>
            <w:top w:val="none" w:sz="0" w:space="0" w:color="auto"/>
            <w:left w:val="none" w:sz="0" w:space="0" w:color="auto"/>
            <w:bottom w:val="none" w:sz="0" w:space="0" w:color="auto"/>
            <w:right w:val="none" w:sz="0" w:space="0" w:color="auto"/>
          </w:divBdr>
        </w:div>
        <w:div w:id="813836630">
          <w:marLeft w:val="1166"/>
          <w:marRight w:val="0"/>
          <w:marTop w:val="96"/>
          <w:marBottom w:val="0"/>
          <w:divBdr>
            <w:top w:val="none" w:sz="0" w:space="0" w:color="auto"/>
            <w:left w:val="none" w:sz="0" w:space="0" w:color="auto"/>
            <w:bottom w:val="none" w:sz="0" w:space="0" w:color="auto"/>
            <w:right w:val="none" w:sz="0" w:space="0" w:color="auto"/>
          </w:divBdr>
        </w:div>
        <w:div w:id="1343555056">
          <w:marLeft w:val="1166"/>
          <w:marRight w:val="0"/>
          <w:marTop w:val="96"/>
          <w:marBottom w:val="0"/>
          <w:divBdr>
            <w:top w:val="none" w:sz="0" w:space="0" w:color="auto"/>
            <w:left w:val="none" w:sz="0" w:space="0" w:color="auto"/>
            <w:bottom w:val="none" w:sz="0" w:space="0" w:color="auto"/>
            <w:right w:val="none" w:sz="0" w:space="0" w:color="auto"/>
          </w:divBdr>
        </w:div>
        <w:div w:id="1971669025">
          <w:marLeft w:val="1166"/>
          <w:marRight w:val="0"/>
          <w:marTop w:val="96"/>
          <w:marBottom w:val="0"/>
          <w:divBdr>
            <w:top w:val="none" w:sz="0" w:space="0" w:color="auto"/>
            <w:left w:val="none" w:sz="0" w:space="0" w:color="auto"/>
            <w:bottom w:val="none" w:sz="0" w:space="0" w:color="auto"/>
            <w:right w:val="none" w:sz="0" w:space="0" w:color="auto"/>
          </w:divBdr>
        </w:div>
      </w:divsChild>
    </w:div>
    <w:div w:id="1137334293">
      <w:bodyDiv w:val="1"/>
      <w:marLeft w:val="0"/>
      <w:marRight w:val="0"/>
      <w:marTop w:val="0"/>
      <w:marBottom w:val="0"/>
      <w:divBdr>
        <w:top w:val="none" w:sz="0" w:space="0" w:color="auto"/>
        <w:left w:val="none" w:sz="0" w:space="0" w:color="auto"/>
        <w:bottom w:val="none" w:sz="0" w:space="0" w:color="auto"/>
        <w:right w:val="none" w:sz="0" w:space="0" w:color="auto"/>
      </w:divBdr>
      <w:divsChild>
        <w:div w:id="1520007545">
          <w:marLeft w:val="965"/>
          <w:marRight w:val="0"/>
          <w:marTop w:val="134"/>
          <w:marBottom w:val="0"/>
          <w:divBdr>
            <w:top w:val="none" w:sz="0" w:space="0" w:color="auto"/>
            <w:left w:val="none" w:sz="0" w:space="0" w:color="auto"/>
            <w:bottom w:val="none" w:sz="0" w:space="0" w:color="auto"/>
            <w:right w:val="none" w:sz="0" w:space="0" w:color="auto"/>
          </w:divBdr>
        </w:div>
      </w:divsChild>
    </w:div>
    <w:div w:id="1148016192">
      <w:bodyDiv w:val="1"/>
      <w:marLeft w:val="0"/>
      <w:marRight w:val="0"/>
      <w:marTop w:val="0"/>
      <w:marBottom w:val="0"/>
      <w:divBdr>
        <w:top w:val="none" w:sz="0" w:space="0" w:color="auto"/>
        <w:left w:val="none" w:sz="0" w:space="0" w:color="auto"/>
        <w:bottom w:val="none" w:sz="0" w:space="0" w:color="auto"/>
        <w:right w:val="none" w:sz="0" w:space="0" w:color="auto"/>
      </w:divBdr>
      <w:divsChild>
        <w:div w:id="1093741733">
          <w:marLeft w:val="547"/>
          <w:marRight w:val="0"/>
          <w:marTop w:val="173"/>
          <w:marBottom w:val="0"/>
          <w:divBdr>
            <w:top w:val="none" w:sz="0" w:space="0" w:color="auto"/>
            <w:left w:val="none" w:sz="0" w:space="0" w:color="auto"/>
            <w:bottom w:val="none" w:sz="0" w:space="0" w:color="auto"/>
            <w:right w:val="none" w:sz="0" w:space="0" w:color="auto"/>
          </w:divBdr>
        </w:div>
        <w:div w:id="897860422">
          <w:marLeft w:val="547"/>
          <w:marRight w:val="0"/>
          <w:marTop w:val="173"/>
          <w:marBottom w:val="0"/>
          <w:divBdr>
            <w:top w:val="none" w:sz="0" w:space="0" w:color="auto"/>
            <w:left w:val="none" w:sz="0" w:space="0" w:color="auto"/>
            <w:bottom w:val="none" w:sz="0" w:space="0" w:color="auto"/>
            <w:right w:val="none" w:sz="0" w:space="0" w:color="auto"/>
          </w:divBdr>
        </w:div>
        <w:div w:id="1087068942">
          <w:marLeft w:val="547"/>
          <w:marRight w:val="0"/>
          <w:marTop w:val="173"/>
          <w:marBottom w:val="0"/>
          <w:divBdr>
            <w:top w:val="none" w:sz="0" w:space="0" w:color="auto"/>
            <w:left w:val="none" w:sz="0" w:space="0" w:color="auto"/>
            <w:bottom w:val="none" w:sz="0" w:space="0" w:color="auto"/>
            <w:right w:val="none" w:sz="0" w:space="0" w:color="auto"/>
          </w:divBdr>
        </w:div>
      </w:divsChild>
    </w:div>
    <w:div w:id="1148745555">
      <w:bodyDiv w:val="1"/>
      <w:marLeft w:val="0"/>
      <w:marRight w:val="0"/>
      <w:marTop w:val="0"/>
      <w:marBottom w:val="0"/>
      <w:divBdr>
        <w:top w:val="none" w:sz="0" w:space="0" w:color="auto"/>
        <w:left w:val="none" w:sz="0" w:space="0" w:color="auto"/>
        <w:bottom w:val="none" w:sz="0" w:space="0" w:color="auto"/>
        <w:right w:val="none" w:sz="0" w:space="0" w:color="auto"/>
      </w:divBdr>
      <w:divsChild>
        <w:div w:id="1583637419">
          <w:marLeft w:val="547"/>
          <w:marRight w:val="0"/>
          <w:marTop w:val="154"/>
          <w:marBottom w:val="0"/>
          <w:divBdr>
            <w:top w:val="none" w:sz="0" w:space="0" w:color="auto"/>
            <w:left w:val="none" w:sz="0" w:space="0" w:color="auto"/>
            <w:bottom w:val="none" w:sz="0" w:space="0" w:color="auto"/>
            <w:right w:val="none" w:sz="0" w:space="0" w:color="auto"/>
          </w:divBdr>
        </w:div>
        <w:div w:id="1882474776">
          <w:marLeft w:val="1166"/>
          <w:marRight w:val="0"/>
          <w:marTop w:val="144"/>
          <w:marBottom w:val="0"/>
          <w:divBdr>
            <w:top w:val="none" w:sz="0" w:space="0" w:color="auto"/>
            <w:left w:val="none" w:sz="0" w:space="0" w:color="auto"/>
            <w:bottom w:val="none" w:sz="0" w:space="0" w:color="auto"/>
            <w:right w:val="none" w:sz="0" w:space="0" w:color="auto"/>
          </w:divBdr>
        </w:div>
        <w:div w:id="39133087">
          <w:marLeft w:val="547"/>
          <w:marRight w:val="0"/>
          <w:marTop w:val="154"/>
          <w:marBottom w:val="0"/>
          <w:divBdr>
            <w:top w:val="none" w:sz="0" w:space="0" w:color="auto"/>
            <w:left w:val="none" w:sz="0" w:space="0" w:color="auto"/>
            <w:bottom w:val="none" w:sz="0" w:space="0" w:color="auto"/>
            <w:right w:val="none" w:sz="0" w:space="0" w:color="auto"/>
          </w:divBdr>
        </w:div>
        <w:div w:id="1065252667">
          <w:marLeft w:val="1166"/>
          <w:marRight w:val="0"/>
          <w:marTop w:val="144"/>
          <w:marBottom w:val="0"/>
          <w:divBdr>
            <w:top w:val="none" w:sz="0" w:space="0" w:color="auto"/>
            <w:left w:val="none" w:sz="0" w:space="0" w:color="auto"/>
            <w:bottom w:val="none" w:sz="0" w:space="0" w:color="auto"/>
            <w:right w:val="none" w:sz="0" w:space="0" w:color="auto"/>
          </w:divBdr>
        </w:div>
      </w:divsChild>
    </w:div>
    <w:div w:id="1151798623">
      <w:bodyDiv w:val="1"/>
      <w:marLeft w:val="0"/>
      <w:marRight w:val="0"/>
      <w:marTop w:val="0"/>
      <w:marBottom w:val="0"/>
      <w:divBdr>
        <w:top w:val="none" w:sz="0" w:space="0" w:color="auto"/>
        <w:left w:val="none" w:sz="0" w:space="0" w:color="auto"/>
        <w:bottom w:val="none" w:sz="0" w:space="0" w:color="auto"/>
        <w:right w:val="none" w:sz="0" w:space="0" w:color="auto"/>
      </w:divBdr>
      <w:divsChild>
        <w:div w:id="2110270368">
          <w:marLeft w:val="547"/>
          <w:marRight w:val="0"/>
          <w:marTop w:val="154"/>
          <w:marBottom w:val="0"/>
          <w:divBdr>
            <w:top w:val="none" w:sz="0" w:space="0" w:color="auto"/>
            <w:left w:val="none" w:sz="0" w:space="0" w:color="auto"/>
            <w:bottom w:val="none" w:sz="0" w:space="0" w:color="auto"/>
            <w:right w:val="none" w:sz="0" w:space="0" w:color="auto"/>
          </w:divBdr>
        </w:div>
        <w:div w:id="2145468218">
          <w:marLeft w:val="1166"/>
          <w:marRight w:val="0"/>
          <w:marTop w:val="154"/>
          <w:marBottom w:val="0"/>
          <w:divBdr>
            <w:top w:val="none" w:sz="0" w:space="0" w:color="auto"/>
            <w:left w:val="none" w:sz="0" w:space="0" w:color="auto"/>
            <w:bottom w:val="none" w:sz="0" w:space="0" w:color="auto"/>
            <w:right w:val="none" w:sz="0" w:space="0" w:color="auto"/>
          </w:divBdr>
        </w:div>
        <w:div w:id="1204250048">
          <w:marLeft w:val="1166"/>
          <w:marRight w:val="0"/>
          <w:marTop w:val="154"/>
          <w:marBottom w:val="0"/>
          <w:divBdr>
            <w:top w:val="none" w:sz="0" w:space="0" w:color="auto"/>
            <w:left w:val="none" w:sz="0" w:space="0" w:color="auto"/>
            <w:bottom w:val="none" w:sz="0" w:space="0" w:color="auto"/>
            <w:right w:val="none" w:sz="0" w:space="0" w:color="auto"/>
          </w:divBdr>
        </w:div>
        <w:div w:id="1229149407">
          <w:marLeft w:val="1166"/>
          <w:marRight w:val="0"/>
          <w:marTop w:val="154"/>
          <w:marBottom w:val="0"/>
          <w:divBdr>
            <w:top w:val="none" w:sz="0" w:space="0" w:color="auto"/>
            <w:left w:val="none" w:sz="0" w:space="0" w:color="auto"/>
            <w:bottom w:val="none" w:sz="0" w:space="0" w:color="auto"/>
            <w:right w:val="none" w:sz="0" w:space="0" w:color="auto"/>
          </w:divBdr>
        </w:div>
        <w:div w:id="1376658099">
          <w:marLeft w:val="1166"/>
          <w:marRight w:val="0"/>
          <w:marTop w:val="154"/>
          <w:marBottom w:val="0"/>
          <w:divBdr>
            <w:top w:val="none" w:sz="0" w:space="0" w:color="auto"/>
            <w:left w:val="none" w:sz="0" w:space="0" w:color="auto"/>
            <w:bottom w:val="none" w:sz="0" w:space="0" w:color="auto"/>
            <w:right w:val="none" w:sz="0" w:space="0" w:color="auto"/>
          </w:divBdr>
        </w:div>
      </w:divsChild>
    </w:div>
    <w:div w:id="1154224949">
      <w:bodyDiv w:val="1"/>
      <w:marLeft w:val="0"/>
      <w:marRight w:val="0"/>
      <w:marTop w:val="0"/>
      <w:marBottom w:val="0"/>
      <w:divBdr>
        <w:top w:val="none" w:sz="0" w:space="0" w:color="auto"/>
        <w:left w:val="none" w:sz="0" w:space="0" w:color="auto"/>
        <w:bottom w:val="none" w:sz="0" w:space="0" w:color="auto"/>
        <w:right w:val="none" w:sz="0" w:space="0" w:color="auto"/>
      </w:divBdr>
    </w:div>
    <w:div w:id="1158033359">
      <w:bodyDiv w:val="1"/>
      <w:marLeft w:val="0"/>
      <w:marRight w:val="0"/>
      <w:marTop w:val="0"/>
      <w:marBottom w:val="0"/>
      <w:divBdr>
        <w:top w:val="none" w:sz="0" w:space="0" w:color="auto"/>
        <w:left w:val="none" w:sz="0" w:space="0" w:color="auto"/>
        <w:bottom w:val="none" w:sz="0" w:space="0" w:color="auto"/>
        <w:right w:val="none" w:sz="0" w:space="0" w:color="auto"/>
      </w:divBdr>
      <w:divsChild>
        <w:div w:id="2009481629">
          <w:marLeft w:val="547"/>
          <w:marRight w:val="0"/>
          <w:marTop w:val="154"/>
          <w:marBottom w:val="0"/>
          <w:divBdr>
            <w:top w:val="none" w:sz="0" w:space="0" w:color="auto"/>
            <w:left w:val="none" w:sz="0" w:space="0" w:color="auto"/>
            <w:bottom w:val="none" w:sz="0" w:space="0" w:color="auto"/>
            <w:right w:val="none" w:sz="0" w:space="0" w:color="auto"/>
          </w:divBdr>
        </w:div>
        <w:div w:id="861019183">
          <w:marLeft w:val="547"/>
          <w:marRight w:val="0"/>
          <w:marTop w:val="154"/>
          <w:marBottom w:val="0"/>
          <w:divBdr>
            <w:top w:val="none" w:sz="0" w:space="0" w:color="auto"/>
            <w:left w:val="none" w:sz="0" w:space="0" w:color="auto"/>
            <w:bottom w:val="none" w:sz="0" w:space="0" w:color="auto"/>
            <w:right w:val="none" w:sz="0" w:space="0" w:color="auto"/>
          </w:divBdr>
        </w:div>
        <w:div w:id="1344673245">
          <w:marLeft w:val="1166"/>
          <w:marRight w:val="0"/>
          <w:marTop w:val="154"/>
          <w:marBottom w:val="0"/>
          <w:divBdr>
            <w:top w:val="none" w:sz="0" w:space="0" w:color="auto"/>
            <w:left w:val="none" w:sz="0" w:space="0" w:color="auto"/>
            <w:bottom w:val="none" w:sz="0" w:space="0" w:color="auto"/>
            <w:right w:val="none" w:sz="0" w:space="0" w:color="auto"/>
          </w:divBdr>
        </w:div>
      </w:divsChild>
    </w:div>
    <w:div w:id="1201743802">
      <w:bodyDiv w:val="1"/>
      <w:marLeft w:val="0"/>
      <w:marRight w:val="0"/>
      <w:marTop w:val="0"/>
      <w:marBottom w:val="0"/>
      <w:divBdr>
        <w:top w:val="none" w:sz="0" w:space="0" w:color="auto"/>
        <w:left w:val="none" w:sz="0" w:space="0" w:color="auto"/>
        <w:bottom w:val="none" w:sz="0" w:space="0" w:color="auto"/>
        <w:right w:val="none" w:sz="0" w:space="0" w:color="auto"/>
      </w:divBdr>
      <w:divsChild>
        <w:div w:id="1246188603">
          <w:marLeft w:val="547"/>
          <w:marRight w:val="0"/>
          <w:marTop w:val="154"/>
          <w:marBottom w:val="0"/>
          <w:divBdr>
            <w:top w:val="none" w:sz="0" w:space="0" w:color="auto"/>
            <w:left w:val="none" w:sz="0" w:space="0" w:color="auto"/>
            <w:bottom w:val="none" w:sz="0" w:space="0" w:color="auto"/>
            <w:right w:val="none" w:sz="0" w:space="0" w:color="auto"/>
          </w:divBdr>
        </w:div>
        <w:div w:id="791556276">
          <w:marLeft w:val="547"/>
          <w:marRight w:val="0"/>
          <w:marTop w:val="154"/>
          <w:marBottom w:val="0"/>
          <w:divBdr>
            <w:top w:val="none" w:sz="0" w:space="0" w:color="auto"/>
            <w:left w:val="none" w:sz="0" w:space="0" w:color="auto"/>
            <w:bottom w:val="none" w:sz="0" w:space="0" w:color="auto"/>
            <w:right w:val="none" w:sz="0" w:space="0" w:color="auto"/>
          </w:divBdr>
        </w:div>
        <w:div w:id="1695766009">
          <w:marLeft w:val="547"/>
          <w:marRight w:val="0"/>
          <w:marTop w:val="154"/>
          <w:marBottom w:val="0"/>
          <w:divBdr>
            <w:top w:val="none" w:sz="0" w:space="0" w:color="auto"/>
            <w:left w:val="none" w:sz="0" w:space="0" w:color="auto"/>
            <w:bottom w:val="none" w:sz="0" w:space="0" w:color="auto"/>
            <w:right w:val="none" w:sz="0" w:space="0" w:color="auto"/>
          </w:divBdr>
        </w:div>
        <w:div w:id="1585334742">
          <w:marLeft w:val="547"/>
          <w:marRight w:val="0"/>
          <w:marTop w:val="154"/>
          <w:marBottom w:val="0"/>
          <w:divBdr>
            <w:top w:val="none" w:sz="0" w:space="0" w:color="auto"/>
            <w:left w:val="none" w:sz="0" w:space="0" w:color="auto"/>
            <w:bottom w:val="none" w:sz="0" w:space="0" w:color="auto"/>
            <w:right w:val="none" w:sz="0" w:space="0" w:color="auto"/>
          </w:divBdr>
        </w:div>
      </w:divsChild>
    </w:div>
    <w:div w:id="1206331735">
      <w:bodyDiv w:val="1"/>
      <w:marLeft w:val="0"/>
      <w:marRight w:val="0"/>
      <w:marTop w:val="0"/>
      <w:marBottom w:val="0"/>
      <w:divBdr>
        <w:top w:val="none" w:sz="0" w:space="0" w:color="auto"/>
        <w:left w:val="none" w:sz="0" w:space="0" w:color="auto"/>
        <w:bottom w:val="none" w:sz="0" w:space="0" w:color="auto"/>
        <w:right w:val="none" w:sz="0" w:space="0" w:color="auto"/>
      </w:divBdr>
      <w:divsChild>
        <w:div w:id="1276987652">
          <w:marLeft w:val="547"/>
          <w:marRight w:val="0"/>
          <w:marTop w:val="154"/>
          <w:marBottom w:val="0"/>
          <w:divBdr>
            <w:top w:val="none" w:sz="0" w:space="0" w:color="auto"/>
            <w:left w:val="none" w:sz="0" w:space="0" w:color="auto"/>
            <w:bottom w:val="none" w:sz="0" w:space="0" w:color="auto"/>
            <w:right w:val="none" w:sz="0" w:space="0" w:color="auto"/>
          </w:divBdr>
        </w:div>
        <w:div w:id="871235596">
          <w:marLeft w:val="547"/>
          <w:marRight w:val="0"/>
          <w:marTop w:val="154"/>
          <w:marBottom w:val="0"/>
          <w:divBdr>
            <w:top w:val="none" w:sz="0" w:space="0" w:color="auto"/>
            <w:left w:val="none" w:sz="0" w:space="0" w:color="auto"/>
            <w:bottom w:val="none" w:sz="0" w:space="0" w:color="auto"/>
            <w:right w:val="none" w:sz="0" w:space="0" w:color="auto"/>
          </w:divBdr>
        </w:div>
      </w:divsChild>
    </w:div>
    <w:div w:id="1212040546">
      <w:bodyDiv w:val="1"/>
      <w:marLeft w:val="0"/>
      <w:marRight w:val="0"/>
      <w:marTop w:val="0"/>
      <w:marBottom w:val="0"/>
      <w:divBdr>
        <w:top w:val="none" w:sz="0" w:space="0" w:color="auto"/>
        <w:left w:val="none" w:sz="0" w:space="0" w:color="auto"/>
        <w:bottom w:val="none" w:sz="0" w:space="0" w:color="auto"/>
        <w:right w:val="none" w:sz="0" w:space="0" w:color="auto"/>
      </w:divBdr>
    </w:div>
    <w:div w:id="1216626398">
      <w:bodyDiv w:val="1"/>
      <w:marLeft w:val="0"/>
      <w:marRight w:val="0"/>
      <w:marTop w:val="0"/>
      <w:marBottom w:val="0"/>
      <w:divBdr>
        <w:top w:val="none" w:sz="0" w:space="0" w:color="auto"/>
        <w:left w:val="none" w:sz="0" w:space="0" w:color="auto"/>
        <w:bottom w:val="none" w:sz="0" w:space="0" w:color="auto"/>
        <w:right w:val="none" w:sz="0" w:space="0" w:color="auto"/>
      </w:divBdr>
    </w:div>
    <w:div w:id="1219054981">
      <w:bodyDiv w:val="1"/>
      <w:marLeft w:val="0"/>
      <w:marRight w:val="0"/>
      <w:marTop w:val="0"/>
      <w:marBottom w:val="0"/>
      <w:divBdr>
        <w:top w:val="none" w:sz="0" w:space="0" w:color="auto"/>
        <w:left w:val="none" w:sz="0" w:space="0" w:color="auto"/>
        <w:bottom w:val="none" w:sz="0" w:space="0" w:color="auto"/>
        <w:right w:val="none" w:sz="0" w:space="0" w:color="auto"/>
      </w:divBdr>
      <w:divsChild>
        <w:div w:id="9306333">
          <w:marLeft w:val="0"/>
          <w:marRight w:val="0"/>
          <w:marTop w:val="115"/>
          <w:marBottom w:val="0"/>
          <w:divBdr>
            <w:top w:val="none" w:sz="0" w:space="0" w:color="auto"/>
            <w:left w:val="none" w:sz="0" w:space="0" w:color="auto"/>
            <w:bottom w:val="none" w:sz="0" w:space="0" w:color="auto"/>
            <w:right w:val="none" w:sz="0" w:space="0" w:color="auto"/>
          </w:divBdr>
        </w:div>
        <w:div w:id="1363704262">
          <w:marLeft w:val="0"/>
          <w:marRight w:val="0"/>
          <w:marTop w:val="115"/>
          <w:marBottom w:val="0"/>
          <w:divBdr>
            <w:top w:val="none" w:sz="0" w:space="0" w:color="auto"/>
            <w:left w:val="none" w:sz="0" w:space="0" w:color="auto"/>
            <w:bottom w:val="none" w:sz="0" w:space="0" w:color="auto"/>
            <w:right w:val="none" w:sz="0" w:space="0" w:color="auto"/>
          </w:divBdr>
        </w:div>
      </w:divsChild>
    </w:div>
    <w:div w:id="1223517246">
      <w:bodyDiv w:val="1"/>
      <w:marLeft w:val="0"/>
      <w:marRight w:val="0"/>
      <w:marTop w:val="0"/>
      <w:marBottom w:val="0"/>
      <w:divBdr>
        <w:top w:val="none" w:sz="0" w:space="0" w:color="auto"/>
        <w:left w:val="none" w:sz="0" w:space="0" w:color="auto"/>
        <w:bottom w:val="none" w:sz="0" w:space="0" w:color="auto"/>
        <w:right w:val="none" w:sz="0" w:space="0" w:color="auto"/>
      </w:divBdr>
      <w:divsChild>
        <w:div w:id="1330908220">
          <w:marLeft w:val="547"/>
          <w:marRight w:val="0"/>
          <w:marTop w:val="154"/>
          <w:marBottom w:val="0"/>
          <w:divBdr>
            <w:top w:val="none" w:sz="0" w:space="0" w:color="auto"/>
            <w:left w:val="none" w:sz="0" w:space="0" w:color="auto"/>
            <w:bottom w:val="none" w:sz="0" w:space="0" w:color="auto"/>
            <w:right w:val="none" w:sz="0" w:space="0" w:color="auto"/>
          </w:divBdr>
        </w:div>
        <w:div w:id="2040011951">
          <w:marLeft w:val="547"/>
          <w:marRight w:val="0"/>
          <w:marTop w:val="154"/>
          <w:marBottom w:val="0"/>
          <w:divBdr>
            <w:top w:val="none" w:sz="0" w:space="0" w:color="auto"/>
            <w:left w:val="none" w:sz="0" w:space="0" w:color="auto"/>
            <w:bottom w:val="none" w:sz="0" w:space="0" w:color="auto"/>
            <w:right w:val="none" w:sz="0" w:space="0" w:color="auto"/>
          </w:divBdr>
        </w:div>
        <w:div w:id="187447982">
          <w:marLeft w:val="547"/>
          <w:marRight w:val="0"/>
          <w:marTop w:val="154"/>
          <w:marBottom w:val="0"/>
          <w:divBdr>
            <w:top w:val="none" w:sz="0" w:space="0" w:color="auto"/>
            <w:left w:val="none" w:sz="0" w:space="0" w:color="auto"/>
            <w:bottom w:val="none" w:sz="0" w:space="0" w:color="auto"/>
            <w:right w:val="none" w:sz="0" w:space="0" w:color="auto"/>
          </w:divBdr>
        </w:div>
        <w:div w:id="1664701152">
          <w:marLeft w:val="547"/>
          <w:marRight w:val="0"/>
          <w:marTop w:val="154"/>
          <w:marBottom w:val="0"/>
          <w:divBdr>
            <w:top w:val="none" w:sz="0" w:space="0" w:color="auto"/>
            <w:left w:val="none" w:sz="0" w:space="0" w:color="auto"/>
            <w:bottom w:val="none" w:sz="0" w:space="0" w:color="auto"/>
            <w:right w:val="none" w:sz="0" w:space="0" w:color="auto"/>
          </w:divBdr>
        </w:div>
        <w:div w:id="995646402">
          <w:marLeft w:val="547"/>
          <w:marRight w:val="0"/>
          <w:marTop w:val="154"/>
          <w:marBottom w:val="0"/>
          <w:divBdr>
            <w:top w:val="none" w:sz="0" w:space="0" w:color="auto"/>
            <w:left w:val="none" w:sz="0" w:space="0" w:color="auto"/>
            <w:bottom w:val="none" w:sz="0" w:space="0" w:color="auto"/>
            <w:right w:val="none" w:sz="0" w:space="0" w:color="auto"/>
          </w:divBdr>
        </w:div>
      </w:divsChild>
    </w:div>
    <w:div w:id="1227841851">
      <w:bodyDiv w:val="1"/>
      <w:marLeft w:val="0"/>
      <w:marRight w:val="0"/>
      <w:marTop w:val="0"/>
      <w:marBottom w:val="0"/>
      <w:divBdr>
        <w:top w:val="none" w:sz="0" w:space="0" w:color="auto"/>
        <w:left w:val="none" w:sz="0" w:space="0" w:color="auto"/>
        <w:bottom w:val="none" w:sz="0" w:space="0" w:color="auto"/>
        <w:right w:val="none" w:sz="0" w:space="0" w:color="auto"/>
      </w:divBdr>
      <w:divsChild>
        <w:div w:id="1232930014">
          <w:marLeft w:val="547"/>
          <w:marRight w:val="0"/>
          <w:marTop w:val="154"/>
          <w:marBottom w:val="0"/>
          <w:divBdr>
            <w:top w:val="none" w:sz="0" w:space="0" w:color="auto"/>
            <w:left w:val="none" w:sz="0" w:space="0" w:color="auto"/>
            <w:bottom w:val="none" w:sz="0" w:space="0" w:color="auto"/>
            <w:right w:val="none" w:sz="0" w:space="0" w:color="auto"/>
          </w:divBdr>
        </w:div>
      </w:divsChild>
    </w:div>
    <w:div w:id="1228298772">
      <w:bodyDiv w:val="1"/>
      <w:marLeft w:val="0"/>
      <w:marRight w:val="0"/>
      <w:marTop w:val="0"/>
      <w:marBottom w:val="0"/>
      <w:divBdr>
        <w:top w:val="none" w:sz="0" w:space="0" w:color="auto"/>
        <w:left w:val="none" w:sz="0" w:space="0" w:color="auto"/>
        <w:bottom w:val="none" w:sz="0" w:space="0" w:color="auto"/>
        <w:right w:val="none" w:sz="0" w:space="0" w:color="auto"/>
      </w:divBdr>
      <w:divsChild>
        <w:div w:id="1752579721">
          <w:marLeft w:val="547"/>
          <w:marRight w:val="0"/>
          <w:marTop w:val="154"/>
          <w:marBottom w:val="0"/>
          <w:divBdr>
            <w:top w:val="none" w:sz="0" w:space="0" w:color="auto"/>
            <w:left w:val="none" w:sz="0" w:space="0" w:color="auto"/>
            <w:bottom w:val="none" w:sz="0" w:space="0" w:color="auto"/>
            <w:right w:val="none" w:sz="0" w:space="0" w:color="auto"/>
          </w:divBdr>
        </w:div>
        <w:div w:id="192235921">
          <w:marLeft w:val="547"/>
          <w:marRight w:val="0"/>
          <w:marTop w:val="154"/>
          <w:marBottom w:val="0"/>
          <w:divBdr>
            <w:top w:val="none" w:sz="0" w:space="0" w:color="auto"/>
            <w:left w:val="none" w:sz="0" w:space="0" w:color="auto"/>
            <w:bottom w:val="none" w:sz="0" w:space="0" w:color="auto"/>
            <w:right w:val="none" w:sz="0" w:space="0" w:color="auto"/>
          </w:divBdr>
        </w:div>
        <w:div w:id="318113930">
          <w:marLeft w:val="547"/>
          <w:marRight w:val="0"/>
          <w:marTop w:val="154"/>
          <w:marBottom w:val="0"/>
          <w:divBdr>
            <w:top w:val="none" w:sz="0" w:space="0" w:color="auto"/>
            <w:left w:val="none" w:sz="0" w:space="0" w:color="auto"/>
            <w:bottom w:val="none" w:sz="0" w:space="0" w:color="auto"/>
            <w:right w:val="none" w:sz="0" w:space="0" w:color="auto"/>
          </w:divBdr>
        </w:div>
        <w:div w:id="598680937">
          <w:marLeft w:val="547"/>
          <w:marRight w:val="0"/>
          <w:marTop w:val="154"/>
          <w:marBottom w:val="0"/>
          <w:divBdr>
            <w:top w:val="none" w:sz="0" w:space="0" w:color="auto"/>
            <w:left w:val="none" w:sz="0" w:space="0" w:color="auto"/>
            <w:bottom w:val="none" w:sz="0" w:space="0" w:color="auto"/>
            <w:right w:val="none" w:sz="0" w:space="0" w:color="auto"/>
          </w:divBdr>
        </w:div>
      </w:divsChild>
    </w:div>
    <w:div w:id="1237521201">
      <w:bodyDiv w:val="1"/>
      <w:marLeft w:val="0"/>
      <w:marRight w:val="0"/>
      <w:marTop w:val="0"/>
      <w:marBottom w:val="0"/>
      <w:divBdr>
        <w:top w:val="none" w:sz="0" w:space="0" w:color="auto"/>
        <w:left w:val="none" w:sz="0" w:space="0" w:color="auto"/>
        <w:bottom w:val="none" w:sz="0" w:space="0" w:color="auto"/>
        <w:right w:val="none" w:sz="0" w:space="0" w:color="auto"/>
      </w:divBdr>
      <w:divsChild>
        <w:div w:id="378290223">
          <w:marLeft w:val="547"/>
          <w:marRight w:val="0"/>
          <w:marTop w:val="154"/>
          <w:marBottom w:val="0"/>
          <w:divBdr>
            <w:top w:val="none" w:sz="0" w:space="0" w:color="auto"/>
            <w:left w:val="none" w:sz="0" w:space="0" w:color="auto"/>
            <w:bottom w:val="none" w:sz="0" w:space="0" w:color="auto"/>
            <w:right w:val="none" w:sz="0" w:space="0" w:color="auto"/>
          </w:divBdr>
        </w:div>
        <w:div w:id="2107458590">
          <w:marLeft w:val="547"/>
          <w:marRight w:val="0"/>
          <w:marTop w:val="154"/>
          <w:marBottom w:val="0"/>
          <w:divBdr>
            <w:top w:val="none" w:sz="0" w:space="0" w:color="auto"/>
            <w:left w:val="none" w:sz="0" w:space="0" w:color="auto"/>
            <w:bottom w:val="none" w:sz="0" w:space="0" w:color="auto"/>
            <w:right w:val="none" w:sz="0" w:space="0" w:color="auto"/>
          </w:divBdr>
        </w:div>
      </w:divsChild>
    </w:div>
    <w:div w:id="1266688017">
      <w:bodyDiv w:val="1"/>
      <w:marLeft w:val="0"/>
      <w:marRight w:val="0"/>
      <w:marTop w:val="0"/>
      <w:marBottom w:val="0"/>
      <w:divBdr>
        <w:top w:val="none" w:sz="0" w:space="0" w:color="auto"/>
        <w:left w:val="none" w:sz="0" w:space="0" w:color="auto"/>
        <w:bottom w:val="none" w:sz="0" w:space="0" w:color="auto"/>
        <w:right w:val="none" w:sz="0" w:space="0" w:color="auto"/>
      </w:divBdr>
      <w:divsChild>
        <w:div w:id="1622298873">
          <w:marLeft w:val="965"/>
          <w:marRight w:val="0"/>
          <w:marTop w:val="134"/>
          <w:marBottom w:val="0"/>
          <w:divBdr>
            <w:top w:val="none" w:sz="0" w:space="0" w:color="auto"/>
            <w:left w:val="none" w:sz="0" w:space="0" w:color="auto"/>
            <w:bottom w:val="none" w:sz="0" w:space="0" w:color="auto"/>
            <w:right w:val="none" w:sz="0" w:space="0" w:color="auto"/>
          </w:divBdr>
        </w:div>
        <w:div w:id="1277714924">
          <w:marLeft w:val="965"/>
          <w:marRight w:val="0"/>
          <w:marTop w:val="134"/>
          <w:marBottom w:val="0"/>
          <w:divBdr>
            <w:top w:val="none" w:sz="0" w:space="0" w:color="auto"/>
            <w:left w:val="none" w:sz="0" w:space="0" w:color="auto"/>
            <w:bottom w:val="none" w:sz="0" w:space="0" w:color="auto"/>
            <w:right w:val="none" w:sz="0" w:space="0" w:color="auto"/>
          </w:divBdr>
        </w:div>
      </w:divsChild>
    </w:div>
    <w:div w:id="1273392974">
      <w:bodyDiv w:val="1"/>
      <w:marLeft w:val="0"/>
      <w:marRight w:val="0"/>
      <w:marTop w:val="0"/>
      <w:marBottom w:val="0"/>
      <w:divBdr>
        <w:top w:val="none" w:sz="0" w:space="0" w:color="auto"/>
        <w:left w:val="none" w:sz="0" w:space="0" w:color="auto"/>
        <w:bottom w:val="none" w:sz="0" w:space="0" w:color="auto"/>
        <w:right w:val="none" w:sz="0" w:space="0" w:color="auto"/>
      </w:divBdr>
      <w:divsChild>
        <w:div w:id="1143817370">
          <w:marLeft w:val="547"/>
          <w:marRight w:val="0"/>
          <w:marTop w:val="154"/>
          <w:marBottom w:val="0"/>
          <w:divBdr>
            <w:top w:val="none" w:sz="0" w:space="0" w:color="auto"/>
            <w:left w:val="none" w:sz="0" w:space="0" w:color="auto"/>
            <w:bottom w:val="none" w:sz="0" w:space="0" w:color="auto"/>
            <w:right w:val="none" w:sz="0" w:space="0" w:color="auto"/>
          </w:divBdr>
        </w:div>
        <w:div w:id="1100492116">
          <w:marLeft w:val="1166"/>
          <w:marRight w:val="0"/>
          <w:marTop w:val="154"/>
          <w:marBottom w:val="0"/>
          <w:divBdr>
            <w:top w:val="none" w:sz="0" w:space="0" w:color="auto"/>
            <w:left w:val="none" w:sz="0" w:space="0" w:color="auto"/>
            <w:bottom w:val="none" w:sz="0" w:space="0" w:color="auto"/>
            <w:right w:val="none" w:sz="0" w:space="0" w:color="auto"/>
          </w:divBdr>
        </w:div>
        <w:div w:id="385616092">
          <w:marLeft w:val="1166"/>
          <w:marRight w:val="0"/>
          <w:marTop w:val="154"/>
          <w:marBottom w:val="0"/>
          <w:divBdr>
            <w:top w:val="none" w:sz="0" w:space="0" w:color="auto"/>
            <w:left w:val="none" w:sz="0" w:space="0" w:color="auto"/>
            <w:bottom w:val="none" w:sz="0" w:space="0" w:color="auto"/>
            <w:right w:val="none" w:sz="0" w:space="0" w:color="auto"/>
          </w:divBdr>
        </w:div>
        <w:div w:id="270166749">
          <w:marLeft w:val="1166"/>
          <w:marRight w:val="0"/>
          <w:marTop w:val="154"/>
          <w:marBottom w:val="0"/>
          <w:divBdr>
            <w:top w:val="none" w:sz="0" w:space="0" w:color="auto"/>
            <w:left w:val="none" w:sz="0" w:space="0" w:color="auto"/>
            <w:bottom w:val="none" w:sz="0" w:space="0" w:color="auto"/>
            <w:right w:val="none" w:sz="0" w:space="0" w:color="auto"/>
          </w:divBdr>
        </w:div>
      </w:divsChild>
    </w:div>
    <w:div w:id="1286813465">
      <w:bodyDiv w:val="1"/>
      <w:marLeft w:val="0"/>
      <w:marRight w:val="0"/>
      <w:marTop w:val="0"/>
      <w:marBottom w:val="0"/>
      <w:divBdr>
        <w:top w:val="none" w:sz="0" w:space="0" w:color="auto"/>
        <w:left w:val="none" w:sz="0" w:space="0" w:color="auto"/>
        <w:bottom w:val="none" w:sz="0" w:space="0" w:color="auto"/>
        <w:right w:val="none" w:sz="0" w:space="0" w:color="auto"/>
      </w:divBdr>
    </w:div>
    <w:div w:id="1290477172">
      <w:bodyDiv w:val="1"/>
      <w:marLeft w:val="0"/>
      <w:marRight w:val="0"/>
      <w:marTop w:val="0"/>
      <w:marBottom w:val="0"/>
      <w:divBdr>
        <w:top w:val="none" w:sz="0" w:space="0" w:color="auto"/>
        <w:left w:val="none" w:sz="0" w:space="0" w:color="auto"/>
        <w:bottom w:val="none" w:sz="0" w:space="0" w:color="auto"/>
        <w:right w:val="none" w:sz="0" w:space="0" w:color="auto"/>
      </w:divBdr>
    </w:div>
    <w:div w:id="1299069595">
      <w:bodyDiv w:val="1"/>
      <w:marLeft w:val="0"/>
      <w:marRight w:val="0"/>
      <w:marTop w:val="0"/>
      <w:marBottom w:val="0"/>
      <w:divBdr>
        <w:top w:val="none" w:sz="0" w:space="0" w:color="auto"/>
        <w:left w:val="none" w:sz="0" w:space="0" w:color="auto"/>
        <w:bottom w:val="none" w:sz="0" w:space="0" w:color="auto"/>
        <w:right w:val="none" w:sz="0" w:space="0" w:color="auto"/>
      </w:divBdr>
    </w:div>
    <w:div w:id="1326780639">
      <w:bodyDiv w:val="1"/>
      <w:marLeft w:val="0"/>
      <w:marRight w:val="0"/>
      <w:marTop w:val="0"/>
      <w:marBottom w:val="0"/>
      <w:divBdr>
        <w:top w:val="none" w:sz="0" w:space="0" w:color="auto"/>
        <w:left w:val="none" w:sz="0" w:space="0" w:color="auto"/>
        <w:bottom w:val="none" w:sz="0" w:space="0" w:color="auto"/>
        <w:right w:val="none" w:sz="0" w:space="0" w:color="auto"/>
      </w:divBdr>
      <w:divsChild>
        <w:div w:id="1226338911">
          <w:marLeft w:val="547"/>
          <w:marRight w:val="0"/>
          <w:marTop w:val="154"/>
          <w:marBottom w:val="0"/>
          <w:divBdr>
            <w:top w:val="none" w:sz="0" w:space="0" w:color="auto"/>
            <w:left w:val="none" w:sz="0" w:space="0" w:color="auto"/>
            <w:bottom w:val="none" w:sz="0" w:space="0" w:color="auto"/>
            <w:right w:val="none" w:sz="0" w:space="0" w:color="auto"/>
          </w:divBdr>
        </w:div>
        <w:div w:id="513736868">
          <w:marLeft w:val="1166"/>
          <w:marRight w:val="0"/>
          <w:marTop w:val="144"/>
          <w:marBottom w:val="0"/>
          <w:divBdr>
            <w:top w:val="none" w:sz="0" w:space="0" w:color="auto"/>
            <w:left w:val="none" w:sz="0" w:space="0" w:color="auto"/>
            <w:bottom w:val="none" w:sz="0" w:space="0" w:color="auto"/>
            <w:right w:val="none" w:sz="0" w:space="0" w:color="auto"/>
          </w:divBdr>
        </w:div>
        <w:div w:id="1829205996">
          <w:marLeft w:val="547"/>
          <w:marRight w:val="0"/>
          <w:marTop w:val="154"/>
          <w:marBottom w:val="0"/>
          <w:divBdr>
            <w:top w:val="none" w:sz="0" w:space="0" w:color="auto"/>
            <w:left w:val="none" w:sz="0" w:space="0" w:color="auto"/>
            <w:bottom w:val="none" w:sz="0" w:space="0" w:color="auto"/>
            <w:right w:val="none" w:sz="0" w:space="0" w:color="auto"/>
          </w:divBdr>
        </w:div>
        <w:div w:id="1201281321">
          <w:marLeft w:val="1166"/>
          <w:marRight w:val="0"/>
          <w:marTop w:val="144"/>
          <w:marBottom w:val="0"/>
          <w:divBdr>
            <w:top w:val="none" w:sz="0" w:space="0" w:color="auto"/>
            <w:left w:val="none" w:sz="0" w:space="0" w:color="auto"/>
            <w:bottom w:val="none" w:sz="0" w:space="0" w:color="auto"/>
            <w:right w:val="none" w:sz="0" w:space="0" w:color="auto"/>
          </w:divBdr>
        </w:div>
      </w:divsChild>
    </w:div>
    <w:div w:id="1340349276">
      <w:bodyDiv w:val="1"/>
      <w:marLeft w:val="0"/>
      <w:marRight w:val="0"/>
      <w:marTop w:val="0"/>
      <w:marBottom w:val="0"/>
      <w:divBdr>
        <w:top w:val="none" w:sz="0" w:space="0" w:color="auto"/>
        <w:left w:val="none" w:sz="0" w:space="0" w:color="auto"/>
        <w:bottom w:val="none" w:sz="0" w:space="0" w:color="auto"/>
        <w:right w:val="none" w:sz="0" w:space="0" w:color="auto"/>
      </w:divBdr>
      <w:divsChild>
        <w:div w:id="1582522304">
          <w:marLeft w:val="547"/>
          <w:marRight w:val="0"/>
          <w:marTop w:val="154"/>
          <w:marBottom w:val="0"/>
          <w:divBdr>
            <w:top w:val="none" w:sz="0" w:space="0" w:color="auto"/>
            <w:left w:val="none" w:sz="0" w:space="0" w:color="auto"/>
            <w:bottom w:val="none" w:sz="0" w:space="0" w:color="auto"/>
            <w:right w:val="none" w:sz="0" w:space="0" w:color="auto"/>
          </w:divBdr>
        </w:div>
        <w:div w:id="1123622033">
          <w:marLeft w:val="1166"/>
          <w:marRight w:val="0"/>
          <w:marTop w:val="154"/>
          <w:marBottom w:val="0"/>
          <w:divBdr>
            <w:top w:val="none" w:sz="0" w:space="0" w:color="auto"/>
            <w:left w:val="none" w:sz="0" w:space="0" w:color="auto"/>
            <w:bottom w:val="none" w:sz="0" w:space="0" w:color="auto"/>
            <w:right w:val="none" w:sz="0" w:space="0" w:color="auto"/>
          </w:divBdr>
        </w:div>
        <w:div w:id="253248310">
          <w:marLeft w:val="547"/>
          <w:marRight w:val="0"/>
          <w:marTop w:val="154"/>
          <w:marBottom w:val="0"/>
          <w:divBdr>
            <w:top w:val="none" w:sz="0" w:space="0" w:color="auto"/>
            <w:left w:val="none" w:sz="0" w:space="0" w:color="auto"/>
            <w:bottom w:val="none" w:sz="0" w:space="0" w:color="auto"/>
            <w:right w:val="none" w:sz="0" w:space="0" w:color="auto"/>
          </w:divBdr>
        </w:div>
        <w:div w:id="1827624948">
          <w:marLeft w:val="1166"/>
          <w:marRight w:val="0"/>
          <w:marTop w:val="154"/>
          <w:marBottom w:val="0"/>
          <w:divBdr>
            <w:top w:val="none" w:sz="0" w:space="0" w:color="auto"/>
            <w:left w:val="none" w:sz="0" w:space="0" w:color="auto"/>
            <w:bottom w:val="none" w:sz="0" w:space="0" w:color="auto"/>
            <w:right w:val="none" w:sz="0" w:space="0" w:color="auto"/>
          </w:divBdr>
        </w:div>
      </w:divsChild>
    </w:div>
    <w:div w:id="1341738869">
      <w:bodyDiv w:val="1"/>
      <w:marLeft w:val="0"/>
      <w:marRight w:val="0"/>
      <w:marTop w:val="0"/>
      <w:marBottom w:val="0"/>
      <w:divBdr>
        <w:top w:val="none" w:sz="0" w:space="0" w:color="auto"/>
        <w:left w:val="none" w:sz="0" w:space="0" w:color="auto"/>
        <w:bottom w:val="none" w:sz="0" w:space="0" w:color="auto"/>
        <w:right w:val="none" w:sz="0" w:space="0" w:color="auto"/>
      </w:divBdr>
    </w:div>
    <w:div w:id="1350184113">
      <w:bodyDiv w:val="1"/>
      <w:marLeft w:val="0"/>
      <w:marRight w:val="0"/>
      <w:marTop w:val="0"/>
      <w:marBottom w:val="0"/>
      <w:divBdr>
        <w:top w:val="none" w:sz="0" w:space="0" w:color="auto"/>
        <w:left w:val="none" w:sz="0" w:space="0" w:color="auto"/>
        <w:bottom w:val="none" w:sz="0" w:space="0" w:color="auto"/>
        <w:right w:val="none" w:sz="0" w:space="0" w:color="auto"/>
      </w:divBdr>
      <w:divsChild>
        <w:div w:id="39480444">
          <w:marLeft w:val="0"/>
          <w:marRight w:val="0"/>
          <w:marTop w:val="130"/>
          <w:marBottom w:val="0"/>
          <w:divBdr>
            <w:top w:val="none" w:sz="0" w:space="0" w:color="auto"/>
            <w:left w:val="none" w:sz="0" w:space="0" w:color="auto"/>
            <w:bottom w:val="none" w:sz="0" w:space="0" w:color="auto"/>
            <w:right w:val="none" w:sz="0" w:space="0" w:color="auto"/>
          </w:divBdr>
        </w:div>
        <w:div w:id="1107578370">
          <w:marLeft w:val="0"/>
          <w:marRight w:val="0"/>
          <w:marTop w:val="130"/>
          <w:marBottom w:val="0"/>
          <w:divBdr>
            <w:top w:val="none" w:sz="0" w:space="0" w:color="auto"/>
            <w:left w:val="none" w:sz="0" w:space="0" w:color="auto"/>
            <w:bottom w:val="none" w:sz="0" w:space="0" w:color="auto"/>
            <w:right w:val="none" w:sz="0" w:space="0" w:color="auto"/>
          </w:divBdr>
        </w:div>
      </w:divsChild>
    </w:div>
    <w:div w:id="1358921240">
      <w:bodyDiv w:val="1"/>
      <w:marLeft w:val="0"/>
      <w:marRight w:val="0"/>
      <w:marTop w:val="0"/>
      <w:marBottom w:val="0"/>
      <w:divBdr>
        <w:top w:val="none" w:sz="0" w:space="0" w:color="auto"/>
        <w:left w:val="none" w:sz="0" w:space="0" w:color="auto"/>
        <w:bottom w:val="none" w:sz="0" w:space="0" w:color="auto"/>
        <w:right w:val="none" w:sz="0" w:space="0" w:color="auto"/>
      </w:divBdr>
      <w:divsChild>
        <w:div w:id="2055110155">
          <w:marLeft w:val="547"/>
          <w:marRight w:val="0"/>
          <w:marTop w:val="154"/>
          <w:marBottom w:val="0"/>
          <w:divBdr>
            <w:top w:val="none" w:sz="0" w:space="0" w:color="auto"/>
            <w:left w:val="none" w:sz="0" w:space="0" w:color="auto"/>
            <w:bottom w:val="none" w:sz="0" w:space="0" w:color="auto"/>
            <w:right w:val="none" w:sz="0" w:space="0" w:color="auto"/>
          </w:divBdr>
        </w:div>
        <w:div w:id="34240012">
          <w:marLeft w:val="547"/>
          <w:marRight w:val="0"/>
          <w:marTop w:val="154"/>
          <w:marBottom w:val="0"/>
          <w:divBdr>
            <w:top w:val="none" w:sz="0" w:space="0" w:color="auto"/>
            <w:left w:val="none" w:sz="0" w:space="0" w:color="auto"/>
            <w:bottom w:val="none" w:sz="0" w:space="0" w:color="auto"/>
            <w:right w:val="none" w:sz="0" w:space="0" w:color="auto"/>
          </w:divBdr>
        </w:div>
      </w:divsChild>
    </w:div>
    <w:div w:id="1385249342">
      <w:bodyDiv w:val="1"/>
      <w:marLeft w:val="0"/>
      <w:marRight w:val="0"/>
      <w:marTop w:val="0"/>
      <w:marBottom w:val="0"/>
      <w:divBdr>
        <w:top w:val="none" w:sz="0" w:space="0" w:color="auto"/>
        <w:left w:val="none" w:sz="0" w:space="0" w:color="auto"/>
        <w:bottom w:val="none" w:sz="0" w:space="0" w:color="auto"/>
        <w:right w:val="none" w:sz="0" w:space="0" w:color="auto"/>
      </w:divBdr>
      <w:divsChild>
        <w:div w:id="623266940">
          <w:marLeft w:val="547"/>
          <w:marRight w:val="0"/>
          <w:marTop w:val="154"/>
          <w:marBottom w:val="0"/>
          <w:divBdr>
            <w:top w:val="none" w:sz="0" w:space="0" w:color="auto"/>
            <w:left w:val="none" w:sz="0" w:space="0" w:color="auto"/>
            <w:bottom w:val="none" w:sz="0" w:space="0" w:color="auto"/>
            <w:right w:val="none" w:sz="0" w:space="0" w:color="auto"/>
          </w:divBdr>
        </w:div>
        <w:div w:id="1842040053">
          <w:marLeft w:val="547"/>
          <w:marRight w:val="0"/>
          <w:marTop w:val="154"/>
          <w:marBottom w:val="0"/>
          <w:divBdr>
            <w:top w:val="none" w:sz="0" w:space="0" w:color="auto"/>
            <w:left w:val="none" w:sz="0" w:space="0" w:color="auto"/>
            <w:bottom w:val="none" w:sz="0" w:space="0" w:color="auto"/>
            <w:right w:val="none" w:sz="0" w:space="0" w:color="auto"/>
          </w:divBdr>
        </w:div>
        <w:div w:id="113141836">
          <w:marLeft w:val="1166"/>
          <w:marRight w:val="0"/>
          <w:marTop w:val="154"/>
          <w:marBottom w:val="0"/>
          <w:divBdr>
            <w:top w:val="none" w:sz="0" w:space="0" w:color="auto"/>
            <w:left w:val="none" w:sz="0" w:space="0" w:color="auto"/>
            <w:bottom w:val="none" w:sz="0" w:space="0" w:color="auto"/>
            <w:right w:val="none" w:sz="0" w:space="0" w:color="auto"/>
          </w:divBdr>
        </w:div>
        <w:div w:id="963733756">
          <w:marLeft w:val="1166"/>
          <w:marRight w:val="0"/>
          <w:marTop w:val="154"/>
          <w:marBottom w:val="0"/>
          <w:divBdr>
            <w:top w:val="none" w:sz="0" w:space="0" w:color="auto"/>
            <w:left w:val="none" w:sz="0" w:space="0" w:color="auto"/>
            <w:bottom w:val="none" w:sz="0" w:space="0" w:color="auto"/>
            <w:right w:val="none" w:sz="0" w:space="0" w:color="auto"/>
          </w:divBdr>
        </w:div>
        <w:div w:id="484510246">
          <w:marLeft w:val="1166"/>
          <w:marRight w:val="0"/>
          <w:marTop w:val="154"/>
          <w:marBottom w:val="0"/>
          <w:divBdr>
            <w:top w:val="none" w:sz="0" w:space="0" w:color="auto"/>
            <w:left w:val="none" w:sz="0" w:space="0" w:color="auto"/>
            <w:bottom w:val="none" w:sz="0" w:space="0" w:color="auto"/>
            <w:right w:val="none" w:sz="0" w:space="0" w:color="auto"/>
          </w:divBdr>
        </w:div>
      </w:divsChild>
    </w:div>
    <w:div w:id="1403599063">
      <w:bodyDiv w:val="1"/>
      <w:marLeft w:val="0"/>
      <w:marRight w:val="0"/>
      <w:marTop w:val="0"/>
      <w:marBottom w:val="0"/>
      <w:divBdr>
        <w:top w:val="none" w:sz="0" w:space="0" w:color="auto"/>
        <w:left w:val="none" w:sz="0" w:space="0" w:color="auto"/>
        <w:bottom w:val="none" w:sz="0" w:space="0" w:color="auto"/>
        <w:right w:val="none" w:sz="0" w:space="0" w:color="auto"/>
      </w:divBdr>
      <w:divsChild>
        <w:div w:id="264311012">
          <w:marLeft w:val="547"/>
          <w:marRight w:val="0"/>
          <w:marTop w:val="134"/>
          <w:marBottom w:val="0"/>
          <w:divBdr>
            <w:top w:val="none" w:sz="0" w:space="0" w:color="auto"/>
            <w:left w:val="none" w:sz="0" w:space="0" w:color="auto"/>
            <w:bottom w:val="none" w:sz="0" w:space="0" w:color="auto"/>
            <w:right w:val="none" w:sz="0" w:space="0" w:color="auto"/>
          </w:divBdr>
        </w:div>
        <w:div w:id="1457522427">
          <w:marLeft w:val="547"/>
          <w:marRight w:val="0"/>
          <w:marTop w:val="134"/>
          <w:marBottom w:val="0"/>
          <w:divBdr>
            <w:top w:val="none" w:sz="0" w:space="0" w:color="auto"/>
            <w:left w:val="none" w:sz="0" w:space="0" w:color="auto"/>
            <w:bottom w:val="none" w:sz="0" w:space="0" w:color="auto"/>
            <w:right w:val="none" w:sz="0" w:space="0" w:color="auto"/>
          </w:divBdr>
        </w:div>
      </w:divsChild>
    </w:div>
    <w:div w:id="1409839936">
      <w:bodyDiv w:val="1"/>
      <w:marLeft w:val="0"/>
      <w:marRight w:val="0"/>
      <w:marTop w:val="0"/>
      <w:marBottom w:val="0"/>
      <w:divBdr>
        <w:top w:val="none" w:sz="0" w:space="0" w:color="auto"/>
        <w:left w:val="none" w:sz="0" w:space="0" w:color="auto"/>
        <w:bottom w:val="none" w:sz="0" w:space="0" w:color="auto"/>
        <w:right w:val="none" w:sz="0" w:space="0" w:color="auto"/>
      </w:divBdr>
    </w:div>
    <w:div w:id="1423602707">
      <w:bodyDiv w:val="1"/>
      <w:marLeft w:val="0"/>
      <w:marRight w:val="0"/>
      <w:marTop w:val="0"/>
      <w:marBottom w:val="0"/>
      <w:divBdr>
        <w:top w:val="none" w:sz="0" w:space="0" w:color="auto"/>
        <w:left w:val="none" w:sz="0" w:space="0" w:color="auto"/>
        <w:bottom w:val="none" w:sz="0" w:space="0" w:color="auto"/>
        <w:right w:val="none" w:sz="0" w:space="0" w:color="auto"/>
      </w:divBdr>
    </w:div>
    <w:div w:id="1436289395">
      <w:bodyDiv w:val="1"/>
      <w:marLeft w:val="0"/>
      <w:marRight w:val="0"/>
      <w:marTop w:val="0"/>
      <w:marBottom w:val="0"/>
      <w:divBdr>
        <w:top w:val="none" w:sz="0" w:space="0" w:color="auto"/>
        <w:left w:val="none" w:sz="0" w:space="0" w:color="auto"/>
        <w:bottom w:val="none" w:sz="0" w:space="0" w:color="auto"/>
        <w:right w:val="none" w:sz="0" w:space="0" w:color="auto"/>
      </w:divBdr>
    </w:div>
    <w:div w:id="1446072176">
      <w:bodyDiv w:val="1"/>
      <w:marLeft w:val="0"/>
      <w:marRight w:val="0"/>
      <w:marTop w:val="0"/>
      <w:marBottom w:val="0"/>
      <w:divBdr>
        <w:top w:val="none" w:sz="0" w:space="0" w:color="auto"/>
        <w:left w:val="none" w:sz="0" w:space="0" w:color="auto"/>
        <w:bottom w:val="none" w:sz="0" w:space="0" w:color="auto"/>
        <w:right w:val="none" w:sz="0" w:space="0" w:color="auto"/>
      </w:divBdr>
      <w:divsChild>
        <w:div w:id="1368943982">
          <w:marLeft w:val="547"/>
          <w:marRight w:val="0"/>
          <w:marTop w:val="154"/>
          <w:marBottom w:val="0"/>
          <w:divBdr>
            <w:top w:val="none" w:sz="0" w:space="0" w:color="auto"/>
            <w:left w:val="none" w:sz="0" w:space="0" w:color="auto"/>
            <w:bottom w:val="none" w:sz="0" w:space="0" w:color="auto"/>
            <w:right w:val="none" w:sz="0" w:space="0" w:color="auto"/>
          </w:divBdr>
        </w:div>
        <w:div w:id="1031299895">
          <w:marLeft w:val="547"/>
          <w:marRight w:val="0"/>
          <w:marTop w:val="154"/>
          <w:marBottom w:val="0"/>
          <w:divBdr>
            <w:top w:val="none" w:sz="0" w:space="0" w:color="auto"/>
            <w:left w:val="none" w:sz="0" w:space="0" w:color="auto"/>
            <w:bottom w:val="none" w:sz="0" w:space="0" w:color="auto"/>
            <w:right w:val="none" w:sz="0" w:space="0" w:color="auto"/>
          </w:divBdr>
        </w:div>
      </w:divsChild>
    </w:div>
    <w:div w:id="1460420249">
      <w:bodyDiv w:val="1"/>
      <w:marLeft w:val="0"/>
      <w:marRight w:val="0"/>
      <w:marTop w:val="0"/>
      <w:marBottom w:val="0"/>
      <w:divBdr>
        <w:top w:val="none" w:sz="0" w:space="0" w:color="auto"/>
        <w:left w:val="none" w:sz="0" w:space="0" w:color="auto"/>
        <w:bottom w:val="none" w:sz="0" w:space="0" w:color="auto"/>
        <w:right w:val="none" w:sz="0" w:space="0" w:color="auto"/>
      </w:divBdr>
      <w:divsChild>
        <w:div w:id="365955244">
          <w:marLeft w:val="547"/>
          <w:marRight w:val="0"/>
          <w:marTop w:val="115"/>
          <w:marBottom w:val="0"/>
          <w:divBdr>
            <w:top w:val="none" w:sz="0" w:space="0" w:color="auto"/>
            <w:left w:val="none" w:sz="0" w:space="0" w:color="auto"/>
            <w:bottom w:val="none" w:sz="0" w:space="0" w:color="auto"/>
            <w:right w:val="none" w:sz="0" w:space="0" w:color="auto"/>
          </w:divBdr>
        </w:div>
        <w:div w:id="2143693410">
          <w:marLeft w:val="547"/>
          <w:marRight w:val="0"/>
          <w:marTop w:val="115"/>
          <w:marBottom w:val="0"/>
          <w:divBdr>
            <w:top w:val="none" w:sz="0" w:space="0" w:color="auto"/>
            <w:left w:val="none" w:sz="0" w:space="0" w:color="auto"/>
            <w:bottom w:val="none" w:sz="0" w:space="0" w:color="auto"/>
            <w:right w:val="none" w:sz="0" w:space="0" w:color="auto"/>
          </w:divBdr>
        </w:div>
        <w:div w:id="1480070252">
          <w:marLeft w:val="547"/>
          <w:marRight w:val="0"/>
          <w:marTop w:val="115"/>
          <w:marBottom w:val="0"/>
          <w:divBdr>
            <w:top w:val="none" w:sz="0" w:space="0" w:color="auto"/>
            <w:left w:val="none" w:sz="0" w:space="0" w:color="auto"/>
            <w:bottom w:val="none" w:sz="0" w:space="0" w:color="auto"/>
            <w:right w:val="none" w:sz="0" w:space="0" w:color="auto"/>
          </w:divBdr>
        </w:div>
        <w:div w:id="754934392">
          <w:marLeft w:val="547"/>
          <w:marRight w:val="0"/>
          <w:marTop w:val="115"/>
          <w:marBottom w:val="0"/>
          <w:divBdr>
            <w:top w:val="none" w:sz="0" w:space="0" w:color="auto"/>
            <w:left w:val="none" w:sz="0" w:space="0" w:color="auto"/>
            <w:bottom w:val="none" w:sz="0" w:space="0" w:color="auto"/>
            <w:right w:val="none" w:sz="0" w:space="0" w:color="auto"/>
          </w:divBdr>
        </w:div>
        <w:div w:id="1547796270">
          <w:marLeft w:val="547"/>
          <w:marRight w:val="0"/>
          <w:marTop w:val="115"/>
          <w:marBottom w:val="0"/>
          <w:divBdr>
            <w:top w:val="none" w:sz="0" w:space="0" w:color="auto"/>
            <w:left w:val="none" w:sz="0" w:space="0" w:color="auto"/>
            <w:bottom w:val="none" w:sz="0" w:space="0" w:color="auto"/>
            <w:right w:val="none" w:sz="0" w:space="0" w:color="auto"/>
          </w:divBdr>
        </w:div>
        <w:div w:id="1839032330">
          <w:marLeft w:val="547"/>
          <w:marRight w:val="0"/>
          <w:marTop w:val="115"/>
          <w:marBottom w:val="0"/>
          <w:divBdr>
            <w:top w:val="none" w:sz="0" w:space="0" w:color="auto"/>
            <w:left w:val="none" w:sz="0" w:space="0" w:color="auto"/>
            <w:bottom w:val="none" w:sz="0" w:space="0" w:color="auto"/>
            <w:right w:val="none" w:sz="0" w:space="0" w:color="auto"/>
          </w:divBdr>
        </w:div>
        <w:div w:id="1042093724">
          <w:marLeft w:val="547"/>
          <w:marRight w:val="0"/>
          <w:marTop w:val="115"/>
          <w:marBottom w:val="0"/>
          <w:divBdr>
            <w:top w:val="none" w:sz="0" w:space="0" w:color="auto"/>
            <w:left w:val="none" w:sz="0" w:space="0" w:color="auto"/>
            <w:bottom w:val="none" w:sz="0" w:space="0" w:color="auto"/>
            <w:right w:val="none" w:sz="0" w:space="0" w:color="auto"/>
          </w:divBdr>
        </w:div>
        <w:div w:id="853692014">
          <w:marLeft w:val="547"/>
          <w:marRight w:val="0"/>
          <w:marTop w:val="115"/>
          <w:marBottom w:val="0"/>
          <w:divBdr>
            <w:top w:val="none" w:sz="0" w:space="0" w:color="auto"/>
            <w:left w:val="none" w:sz="0" w:space="0" w:color="auto"/>
            <w:bottom w:val="none" w:sz="0" w:space="0" w:color="auto"/>
            <w:right w:val="none" w:sz="0" w:space="0" w:color="auto"/>
          </w:divBdr>
        </w:div>
        <w:div w:id="1908176804">
          <w:marLeft w:val="547"/>
          <w:marRight w:val="0"/>
          <w:marTop w:val="115"/>
          <w:marBottom w:val="0"/>
          <w:divBdr>
            <w:top w:val="none" w:sz="0" w:space="0" w:color="auto"/>
            <w:left w:val="none" w:sz="0" w:space="0" w:color="auto"/>
            <w:bottom w:val="none" w:sz="0" w:space="0" w:color="auto"/>
            <w:right w:val="none" w:sz="0" w:space="0" w:color="auto"/>
          </w:divBdr>
        </w:div>
        <w:div w:id="1880360005">
          <w:marLeft w:val="547"/>
          <w:marRight w:val="0"/>
          <w:marTop w:val="115"/>
          <w:marBottom w:val="0"/>
          <w:divBdr>
            <w:top w:val="none" w:sz="0" w:space="0" w:color="auto"/>
            <w:left w:val="none" w:sz="0" w:space="0" w:color="auto"/>
            <w:bottom w:val="none" w:sz="0" w:space="0" w:color="auto"/>
            <w:right w:val="none" w:sz="0" w:space="0" w:color="auto"/>
          </w:divBdr>
        </w:div>
        <w:div w:id="713120719">
          <w:marLeft w:val="547"/>
          <w:marRight w:val="0"/>
          <w:marTop w:val="115"/>
          <w:marBottom w:val="0"/>
          <w:divBdr>
            <w:top w:val="none" w:sz="0" w:space="0" w:color="auto"/>
            <w:left w:val="none" w:sz="0" w:space="0" w:color="auto"/>
            <w:bottom w:val="none" w:sz="0" w:space="0" w:color="auto"/>
            <w:right w:val="none" w:sz="0" w:space="0" w:color="auto"/>
          </w:divBdr>
        </w:div>
        <w:div w:id="2062246552">
          <w:marLeft w:val="547"/>
          <w:marRight w:val="0"/>
          <w:marTop w:val="115"/>
          <w:marBottom w:val="0"/>
          <w:divBdr>
            <w:top w:val="none" w:sz="0" w:space="0" w:color="auto"/>
            <w:left w:val="none" w:sz="0" w:space="0" w:color="auto"/>
            <w:bottom w:val="none" w:sz="0" w:space="0" w:color="auto"/>
            <w:right w:val="none" w:sz="0" w:space="0" w:color="auto"/>
          </w:divBdr>
        </w:div>
        <w:div w:id="1069617796">
          <w:marLeft w:val="547"/>
          <w:marRight w:val="0"/>
          <w:marTop w:val="115"/>
          <w:marBottom w:val="0"/>
          <w:divBdr>
            <w:top w:val="none" w:sz="0" w:space="0" w:color="auto"/>
            <w:left w:val="none" w:sz="0" w:space="0" w:color="auto"/>
            <w:bottom w:val="none" w:sz="0" w:space="0" w:color="auto"/>
            <w:right w:val="none" w:sz="0" w:space="0" w:color="auto"/>
          </w:divBdr>
        </w:div>
      </w:divsChild>
    </w:div>
    <w:div w:id="1470902929">
      <w:bodyDiv w:val="1"/>
      <w:marLeft w:val="0"/>
      <w:marRight w:val="0"/>
      <w:marTop w:val="0"/>
      <w:marBottom w:val="0"/>
      <w:divBdr>
        <w:top w:val="none" w:sz="0" w:space="0" w:color="auto"/>
        <w:left w:val="none" w:sz="0" w:space="0" w:color="auto"/>
        <w:bottom w:val="none" w:sz="0" w:space="0" w:color="auto"/>
        <w:right w:val="none" w:sz="0" w:space="0" w:color="auto"/>
      </w:divBdr>
      <w:divsChild>
        <w:div w:id="49154049">
          <w:marLeft w:val="547"/>
          <w:marRight w:val="0"/>
          <w:marTop w:val="154"/>
          <w:marBottom w:val="0"/>
          <w:divBdr>
            <w:top w:val="none" w:sz="0" w:space="0" w:color="auto"/>
            <w:left w:val="none" w:sz="0" w:space="0" w:color="auto"/>
            <w:bottom w:val="none" w:sz="0" w:space="0" w:color="auto"/>
            <w:right w:val="none" w:sz="0" w:space="0" w:color="auto"/>
          </w:divBdr>
        </w:div>
        <w:div w:id="1863736605">
          <w:marLeft w:val="1166"/>
          <w:marRight w:val="0"/>
          <w:marTop w:val="144"/>
          <w:marBottom w:val="0"/>
          <w:divBdr>
            <w:top w:val="none" w:sz="0" w:space="0" w:color="auto"/>
            <w:left w:val="none" w:sz="0" w:space="0" w:color="auto"/>
            <w:bottom w:val="none" w:sz="0" w:space="0" w:color="auto"/>
            <w:right w:val="none" w:sz="0" w:space="0" w:color="auto"/>
          </w:divBdr>
        </w:div>
      </w:divsChild>
    </w:div>
    <w:div w:id="1472362982">
      <w:bodyDiv w:val="1"/>
      <w:marLeft w:val="0"/>
      <w:marRight w:val="0"/>
      <w:marTop w:val="0"/>
      <w:marBottom w:val="0"/>
      <w:divBdr>
        <w:top w:val="none" w:sz="0" w:space="0" w:color="auto"/>
        <w:left w:val="none" w:sz="0" w:space="0" w:color="auto"/>
        <w:bottom w:val="none" w:sz="0" w:space="0" w:color="auto"/>
        <w:right w:val="none" w:sz="0" w:space="0" w:color="auto"/>
      </w:divBdr>
      <w:divsChild>
        <w:div w:id="1678770623">
          <w:marLeft w:val="547"/>
          <w:marRight w:val="0"/>
          <w:marTop w:val="115"/>
          <w:marBottom w:val="0"/>
          <w:divBdr>
            <w:top w:val="none" w:sz="0" w:space="0" w:color="auto"/>
            <w:left w:val="none" w:sz="0" w:space="0" w:color="auto"/>
            <w:bottom w:val="none" w:sz="0" w:space="0" w:color="auto"/>
            <w:right w:val="none" w:sz="0" w:space="0" w:color="auto"/>
          </w:divBdr>
        </w:div>
        <w:div w:id="744498082">
          <w:marLeft w:val="1166"/>
          <w:marRight w:val="0"/>
          <w:marTop w:val="77"/>
          <w:marBottom w:val="0"/>
          <w:divBdr>
            <w:top w:val="none" w:sz="0" w:space="0" w:color="auto"/>
            <w:left w:val="none" w:sz="0" w:space="0" w:color="auto"/>
            <w:bottom w:val="none" w:sz="0" w:space="0" w:color="auto"/>
            <w:right w:val="none" w:sz="0" w:space="0" w:color="auto"/>
          </w:divBdr>
        </w:div>
        <w:div w:id="1797867358">
          <w:marLeft w:val="1800"/>
          <w:marRight w:val="0"/>
          <w:marTop w:val="96"/>
          <w:marBottom w:val="0"/>
          <w:divBdr>
            <w:top w:val="none" w:sz="0" w:space="0" w:color="auto"/>
            <w:left w:val="none" w:sz="0" w:space="0" w:color="auto"/>
            <w:bottom w:val="none" w:sz="0" w:space="0" w:color="auto"/>
            <w:right w:val="none" w:sz="0" w:space="0" w:color="auto"/>
          </w:divBdr>
        </w:div>
        <w:div w:id="1777866929">
          <w:marLeft w:val="1800"/>
          <w:marRight w:val="0"/>
          <w:marTop w:val="96"/>
          <w:marBottom w:val="0"/>
          <w:divBdr>
            <w:top w:val="none" w:sz="0" w:space="0" w:color="auto"/>
            <w:left w:val="none" w:sz="0" w:space="0" w:color="auto"/>
            <w:bottom w:val="none" w:sz="0" w:space="0" w:color="auto"/>
            <w:right w:val="none" w:sz="0" w:space="0" w:color="auto"/>
          </w:divBdr>
        </w:div>
        <w:div w:id="897011910">
          <w:marLeft w:val="2520"/>
          <w:marRight w:val="0"/>
          <w:marTop w:val="86"/>
          <w:marBottom w:val="0"/>
          <w:divBdr>
            <w:top w:val="none" w:sz="0" w:space="0" w:color="auto"/>
            <w:left w:val="none" w:sz="0" w:space="0" w:color="auto"/>
            <w:bottom w:val="none" w:sz="0" w:space="0" w:color="auto"/>
            <w:right w:val="none" w:sz="0" w:space="0" w:color="auto"/>
          </w:divBdr>
        </w:div>
        <w:div w:id="564268332">
          <w:marLeft w:val="2520"/>
          <w:marRight w:val="0"/>
          <w:marTop w:val="86"/>
          <w:marBottom w:val="0"/>
          <w:divBdr>
            <w:top w:val="none" w:sz="0" w:space="0" w:color="auto"/>
            <w:left w:val="none" w:sz="0" w:space="0" w:color="auto"/>
            <w:bottom w:val="none" w:sz="0" w:space="0" w:color="auto"/>
            <w:right w:val="none" w:sz="0" w:space="0" w:color="auto"/>
          </w:divBdr>
        </w:div>
        <w:div w:id="1407727345">
          <w:marLeft w:val="2520"/>
          <w:marRight w:val="0"/>
          <w:marTop w:val="86"/>
          <w:marBottom w:val="0"/>
          <w:divBdr>
            <w:top w:val="none" w:sz="0" w:space="0" w:color="auto"/>
            <w:left w:val="none" w:sz="0" w:space="0" w:color="auto"/>
            <w:bottom w:val="none" w:sz="0" w:space="0" w:color="auto"/>
            <w:right w:val="none" w:sz="0" w:space="0" w:color="auto"/>
          </w:divBdr>
        </w:div>
        <w:div w:id="601567834">
          <w:marLeft w:val="2520"/>
          <w:marRight w:val="0"/>
          <w:marTop w:val="86"/>
          <w:marBottom w:val="0"/>
          <w:divBdr>
            <w:top w:val="none" w:sz="0" w:space="0" w:color="auto"/>
            <w:left w:val="none" w:sz="0" w:space="0" w:color="auto"/>
            <w:bottom w:val="none" w:sz="0" w:space="0" w:color="auto"/>
            <w:right w:val="none" w:sz="0" w:space="0" w:color="auto"/>
          </w:divBdr>
        </w:div>
        <w:div w:id="517087193">
          <w:marLeft w:val="3240"/>
          <w:marRight w:val="0"/>
          <w:marTop w:val="86"/>
          <w:marBottom w:val="0"/>
          <w:divBdr>
            <w:top w:val="none" w:sz="0" w:space="0" w:color="auto"/>
            <w:left w:val="none" w:sz="0" w:space="0" w:color="auto"/>
            <w:bottom w:val="none" w:sz="0" w:space="0" w:color="auto"/>
            <w:right w:val="none" w:sz="0" w:space="0" w:color="auto"/>
          </w:divBdr>
        </w:div>
        <w:div w:id="699401873">
          <w:marLeft w:val="3240"/>
          <w:marRight w:val="0"/>
          <w:marTop w:val="86"/>
          <w:marBottom w:val="0"/>
          <w:divBdr>
            <w:top w:val="none" w:sz="0" w:space="0" w:color="auto"/>
            <w:left w:val="none" w:sz="0" w:space="0" w:color="auto"/>
            <w:bottom w:val="none" w:sz="0" w:space="0" w:color="auto"/>
            <w:right w:val="none" w:sz="0" w:space="0" w:color="auto"/>
          </w:divBdr>
        </w:div>
        <w:div w:id="2126075302">
          <w:marLeft w:val="3240"/>
          <w:marRight w:val="0"/>
          <w:marTop w:val="86"/>
          <w:marBottom w:val="0"/>
          <w:divBdr>
            <w:top w:val="none" w:sz="0" w:space="0" w:color="auto"/>
            <w:left w:val="none" w:sz="0" w:space="0" w:color="auto"/>
            <w:bottom w:val="none" w:sz="0" w:space="0" w:color="auto"/>
            <w:right w:val="none" w:sz="0" w:space="0" w:color="auto"/>
          </w:divBdr>
        </w:div>
      </w:divsChild>
    </w:div>
    <w:div w:id="1479882473">
      <w:bodyDiv w:val="1"/>
      <w:marLeft w:val="0"/>
      <w:marRight w:val="0"/>
      <w:marTop w:val="0"/>
      <w:marBottom w:val="0"/>
      <w:divBdr>
        <w:top w:val="none" w:sz="0" w:space="0" w:color="auto"/>
        <w:left w:val="none" w:sz="0" w:space="0" w:color="auto"/>
        <w:bottom w:val="none" w:sz="0" w:space="0" w:color="auto"/>
        <w:right w:val="none" w:sz="0" w:space="0" w:color="auto"/>
      </w:divBdr>
      <w:divsChild>
        <w:div w:id="1508519501">
          <w:marLeft w:val="1166"/>
          <w:marRight w:val="0"/>
          <w:marTop w:val="168"/>
          <w:marBottom w:val="0"/>
          <w:divBdr>
            <w:top w:val="none" w:sz="0" w:space="0" w:color="auto"/>
            <w:left w:val="none" w:sz="0" w:space="0" w:color="auto"/>
            <w:bottom w:val="none" w:sz="0" w:space="0" w:color="auto"/>
            <w:right w:val="none" w:sz="0" w:space="0" w:color="auto"/>
          </w:divBdr>
        </w:div>
        <w:div w:id="1417098164">
          <w:marLeft w:val="1166"/>
          <w:marRight w:val="0"/>
          <w:marTop w:val="168"/>
          <w:marBottom w:val="0"/>
          <w:divBdr>
            <w:top w:val="none" w:sz="0" w:space="0" w:color="auto"/>
            <w:left w:val="none" w:sz="0" w:space="0" w:color="auto"/>
            <w:bottom w:val="none" w:sz="0" w:space="0" w:color="auto"/>
            <w:right w:val="none" w:sz="0" w:space="0" w:color="auto"/>
          </w:divBdr>
        </w:div>
        <w:div w:id="980767179">
          <w:marLeft w:val="1166"/>
          <w:marRight w:val="0"/>
          <w:marTop w:val="168"/>
          <w:marBottom w:val="0"/>
          <w:divBdr>
            <w:top w:val="none" w:sz="0" w:space="0" w:color="auto"/>
            <w:left w:val="none" w:sz="0" w:space="0" w:color="auto"/>
            <w:bottom w:val="none" w:sz="0" w:space="0" w:color="auto"/>
            <w:right w:val="none" w:sz="0" w:space="0" w:color="auto"/>
          </w:divBdr>
        </w:div>
        <w:div w:id="715859967">
          <w:marLeft w:val="1166"/>
          <w:marRight w:val="0"/>
          <w:marTop w:val="168"/>
          <w:marBottom w:val="0"/>
          <w:divBdr>
            <w:top w:val="none" w:sz="0" w:space="0" w:color="auto"/>
            <w:left w:val="none" w:sz="0" w:space="0" w:color="auto"/>
            <w:bottom w:val="none" w:sz="0" w:space="0" w:color="auto"/>
            <w:right w:val="none" w:sz="0" w:space="0" w:color="auto"/>
          </w:divBdr>
        </w:div>
        <w:div w:id="88932830">
          <w:marLeft w:val="1166"/>
          <w:marRight w:val="0"/>
          <w:marTop w:val="168"/>
          <w:marBottom w:val="0"/>
          <w:divBdr>
            <w:top w:val="none" w:sz="0" w:space="0" w:color="auto"/>
            <w:left w:val="none" w:sz="0" w:space="0" w:color="auto"/>
            <w:bottom w:val="none" w:sz="0" w:space="0" w:color="auto"/>
            <w:right w:val="none" w:sz="0" w:space="0" w:color="auto"/>
          </w:divBdr>
        </w:div>
        <w:div w:id="63188574">
          <w:marLeft w:val="1166"/>
          <w:marRight w:val="0"/>
          <w:marTop w:val="168"/>
          <w:marBottom w:val="0"/>
          <w:divBdr>
            <w:top w:val="none" w:sz="0" w:space="0" w:color="auto"/>
            <w:left w:val="none" w:sz="0" w:space="0" w:color="auto"/>
            <w:bottom w:val="none" w:sz="0" w:space="0" w:color="auto"/>
            <w:right w:val="none" w:sz="0" w:space="0" w:color="auto"/>
          </w:divBdr>
        </w:div>
      </w:divsChild>
    </w:div>
    <w:div w:id="1484202678">
      <w:bodyDiv w:val="1"/>
      <w:marLeft w:val="0"/>
      <w:marRight w:val="0"/>
      <w:marTop w:val="0"/>
      <w:marBottom w:val="0"/>
      <w:divBdr>
        <w:top w:val="none" w:sz="0" w:space="0" w:color="auto"/>
        <w:left w:val="none" w:sz="0" w:space="0" w:color="auto"/>
        <w:bottom w:val="none" w:sz="0" w:space="0" w:color="auto"/>
        <w:right w:val="none" w:sz="0" w:space="0" w:color="auto"/>
      </w:divBdr>
      <w:divsChild>
        <w:div w:id="209002724">
          <w:marLeft w:val="965"/>
          <w:marRight w:val="0"/>
          <w:marTop w:val="154"/>
          <w:marBottom w:val="0"/>
          <w:divBdr>
            <w:top w:val="none" w:sz="0" w:space="0" w:color="auto"/>
            <w:left w:val="none" w:sz="0" w:space="0" w:color="auto"/>
            <w:bottom w:val="none" w:sz="0" w:space="0" w:color="auto"/>
            <w:right w:val="none" w:sz="0" w:space="0" w:color="auto"/>
          </w:divBdr>
        </w:div>
        <w:div w:id="693580716">
          <w:marLeft w:val="965"/>
          <w:marRight w:val="0"/>
          <w:marTop w:val="154"/>
          <w:marBottom w:val="0"/>
          <w:divBdr>
            <w:top w:val="none" w:sz="0" w:space="0" w:color="auto"/>
            <w:left w:val="none" w:sz="0" w:space="0" w:color="auto"/>
            <w:bottom w:val="none" w:sz="0" w:space="0" w:color="auto"/>
            <w:right w:val="none" w:sz="0" w:space="0" w:color="auto"/>
          </w:divBdr>
        </w:div>
        <w:div w:id="1958559711">
          <w:marLeft w:val="965"/>
          <w:marRight w:val="0"/>
          <w:marTop w:val="154"/>
          <w:marBottom w:val="0"/>
          <w:divBdr>
            <w:top w:val="none" w:sz="0" w:space="0" w:color="auto"/>
            <w:left w:val="none" w:sz="0" w:space="0" w:color="auto"/>
            <w:bottom w:val="none" w:sz="0" w:space="0" w:color="auto"/>
            <w:right w:val="none" w:sz="0" w:space="0" w:color="auto"/>
          </w:divBdr>
        </w:div>
      </w:divsChild>
    </w:div>
    <w:div w:id="1485124556">
      <w:bodyDiv w:val="1"/>
      <w:marLeft w:val="0"/>
      <w:marRight w:val="0"/>
      <w:marTop w:val="0"/>
      <w:marBottom w:val="0"/>
      <w:divBdr>
        <w:top w:val="none" w:sz="0" w:space="0" w:color="auto"/>
        <w:left w:val="none" w:sz="0" w:space="0" w:color="auto"/>
        <w:bottom w:val="none" w:sz="0" w:space="0" w:color="auto"/>
        <w:right w:val="none" w:sz="0" w:space="0" w:color="auto"/>
      </w:divBdr>
    </w:div>
    <w:div w:id="1485580731">
      <w:bodyDiv w:val="1"/>
      <w:marLeft w:val="0"/>
      <w:marRight w:val="0"/>
      <w:marTop w:val="0"/>
      <w:marBottom w:val="0"/>
      <w:divBdr>
        <w:top w:val="none" w:sz="0" w:space="0" w:color="auto"/>
        <w:left w:val="none" w:sz="0" w:space="0" w:color="auto"/>
        <w:bottom w:val="none" w:sz="0" w:space="0" w:color="auto"/>
        <w:right w:val="none" w:sz="0" w:space="0" w:color="auto"/>
      </w:divBdr>
    </w:div>
    <w:div w:id="1487043671">
      <w:bodyDiv w:val="1"/>
      <w:marLeft w:val="0"/>
      <w:marRight w:val="0"/>
      <w:marTop w:val="0"/>
      <w:marBottom w:val="0"/>
      <w:divBdr>
        <w:top w:val="none" w:sz="0" w:space="0" w:color="auto"/>
        <w:left w:val="none" w:sz="0" w:space="0" w:color="auto"/>
        <w:bottom w:val="none" w:sz="0" w:space="0" w:color="auto"/>
        <w:right w:val="none" w:sz="0" w:space="0" w:color="auto"/>
      </w:divBdr>
    </w:div>
    <w:div w:id="1496608641">
      <w:bodyDiv w:val="1"/>
      <w:marLeft w:val="0"/>
      <w:marRight w:val="0"/>
      <w:marTop w:val="0"/>
      <w:marBottom w:val="0"/>
      <w:divBdr>
        <w:top w:val="none" w:sz="0" w:space="0" w:color="auto"/>
        <w:left w:val="none" w:sz="0" w:space="0" w:color="auto"/>
        <w:bottom w:val="none" w:sz="0" w:space="0" w:color="auto"/>
        <w:right w:val="none" w:sz="0" w:space="0" w:color="auto"/>
      </w:divBdr>
      <w:divsChild>
        <w:div w:id="1212961840">
          <w:marLeft w:val="547"/>
          <w:marRight w:val="0"/>
          <w:marTop w:val="154"/>
          <w:marBottom w:val="0"/>
          <w:divBdr>
            <w:top w:val="none" w:sz="0" w:space="0" w:color="auto"/>
            <w:left w:val="none" w:sz="0" w:space="0" w:color="auto"/>
            <w:bottom w:val="none" w:sz="0" w:space="0" w:color="auto"/>
            <w:right w:val="none" w:sz="0" w:space="0" w:color="auto"/>
          </w:divBdr>
        </w:div>
      </w:divsChild>
    </w:div>
    <w:div w:id="1503354645">
      <w:bodyDiv w:val="1"/>
      <w:marLeft w:val="0"/>
      <w:marRight w:val="0"/>
      <w:marTop w:val="0"/>
      <w:marBottom w:val="0"/>
      <w:divBdr>
        <w:top w:val="none" w:sz="0" w:space="0" w:color="auto"/>
        <w:left w:val="none" w:sz="0" w:space="0" w:color="auto"/>
        <w:bottom w:val="none" w:sz="0" w:space="0" w:color="auto"/>
        <w:right w:val="none" w:sz="0" w:space="0" w:color="auto"/>
      </w:divBdr>
      <w:divsChild>
        <w:div w:id="171533854">
          <w:marLeft w:val="547"/>
          <w:marRight w:val="0"/>
          <w:marTop w:val="154"/>
          <w:marBottom w:val="0"/>
          <w:divBdr>
            <w:top w:val="none" w:sz="0" w:space="0" w:color="auto"/>
            <w:left w:val="none" w:sz="0" w:space="0" w:color="auto"/>
            <w:bottom w:val="none" w:sz="0" w:space="0" w:color="auto"/>
            <w:right w:val="none" w:sz="0" w:space="0" w:color="auto"/>
          </w:divBdr>
        </w:div>
        <w:div w:id="1494563019">
          <w:marLeft w:val="547"/>
          <w:marRight w:val="0"/>
          <w:marTop w:val="154"/>
          <w:marBottom w:val="0"/>
          <w:divBdr>
            <w:top w:val="none" w:sz="0" w:space="0" w:color="auto"/>
            <w:left w:val="none" w:sz="0" w:space="0" w:color="auto"/>
            <w:bottom w:val="none" w:sz="0" w:space="0" w:color="auto"/>
            <w:right w:val="none" w:sz="0" w:space="0" w:color="auto"/>
          </w:divBdr>
        </w:div>
      </w:divsChild>
    </w:div>
    <w:div w:id="1529564502">
      <w:bodyDiv w:val="1"/>
      <w:marLeft w:val="0"/>
      <w:marRight w:val="0"/>
      <w:marTop w:val="0"/>
      <w:marBottom w:val="0"/>
      <w:divBdr>
        <w:top w:val="none" w:sz="0" w:space="0" w:color="auto"/>
        <w:left w:val="none" w:sz="0" w:space="0" w:color="auto"/>
        <w:bottom w:val="none" w:sz="0" w:space="0" w:color="auto"/>
        <w:right w:val="none" w:sz="0" w:space="0" w:color="auto"/>
      </w:divBdr>
      <w:divsChild>
        <w:div w:id="1629169480">
          <w:marLeft w:val="547"/>
          <w:marRight w:val="0"/>
          <w:marTop w:val="115"/>
          <w:marBottom w:val="0"/>
          <w:divBdr>
            <w:top w:val="none" w:sz="0" w:space="0" w:color="auto"/>
            <w:left w:val="none" w:sz="0" w:space="0" w:color="auto"/>
            <w:bottom w:val="none" w:sz="0" w:space="0" w:color="auto"/>
            <w:right w:val="none" w:sz="0" w:space="0" w:color="auto"/>
          </w:divBdr>
        </w:div>
        <w:div w:id="90593837">
          <w:marLeft w:val="547"/>
          <w:marRight w:val="0"/>
          <w:marTop w:val="115"/>
          <w:marBottom w:val="0"/>
          <w:divBdr>
            <w:top w:val="none" w:sz="0" w:space="0" w:color="auto"/>
            <w:left w:val="none" w:sz="0" w:space="0" w:color="auto"/>
            <w:bottom w:val="none" w:sz="0" w:space="0" w:color="auto"/>
            <w:right w:val="none" w:sz="0" w:space="0" w:color="auto"/>
          </w:divBdr>
        </w:div>
        <w:div w:id="1443718891">
          <w:marLeft w:val="547"/>
          <w:marRight w:val="0"/>
          <w:marTop w:val="115"/>
          <w:marBottom w:val="0"/>
          <w:divBdr>
            <w:top w:val="none" w:sz="0" w:space="0" w:color="auto"/>
            <w:left w:val="none" w:sz="0" w:space="0" w:color="auto"/>
            <w:bottom w:val="none" w:sz="0" w:space="0" w:color="auto"/>
            <w:right w:val="none" w:sz="0" w:space="0" w:color="auto"/>
          </w:divBdr>
        </w:div>
        <w:div w:id="991905629">
          <w:marLeft w:val="547"/>
          <w:marRight w:val="0"/>
          <w:marTop w:val="115"/>
          <w:marBottom w:val="0"/>
          <w:divBdr>
            <w:top w:val="none" w:sz="0" w:space="0" w:color="auto"/>
            <w:left w:val="none" w:sz="0" w:space="0" w:color="auto"/>
            <w:bottom w:val="none" w:sz="0" w:space="0" w:color="auto"/>
            <w:right w:val="none" w:sz="0" w:space="0" w:color="auto"/>
          </w:divBdr>
        </w:div>
      </w:divsChild>
    </w:div>
    <w:div w:id="1533878532">
      <w:bodyDiv w:val="1"/>
      <w:marLeft w:val="0"/>
      <w:marRight w:val="0"/>
      <w:marTop w:val="0"/>
      <w:marBottom w:val="0"/>
      <w:divBdr>
        <w:top w:val="none" w:sz="0" w:space="0" w:color="auto"/>
        <w:left w:val="none" w:sz="0" w:space="0" w:color="auto"/>
        <w:bottom w:val="none" w:sz="0" w:space="0" w:color="auto"/>
        <w:right w:val="none" w:sz="0" w:space="0" w:color="auto"/>
      </w:divBdr>
      <w:divsChild>
        <w:div w:id="408431334">
          <w:marLeft w:val="965"/>
          <w:marRight w:val="0"/>
          <w:marTop w:val="134"/>
          <w:marBottom w:val="0"/>
          <w:divBdr>
            <w:top w:val="none" w:sz="0" w:space="0" w:color="auto"/>
            <w:left w:val="none" w:sz="0" w:space="0" w:color="auto"/>
            <w:bottom w:val="none" w:sz="0" w:space="0" w:color="auto"/>
            <w:right w:val="none" w:sz="0" w:space="0" w:color="auto"/>
          </w:divBdr>
        </w:div>
      </w:divsChild>
    </w:div>
    <w:div w:id="1542403206">
      <w:bodyDiv w:val="1"/>
      <w:marLeft w:val="0"/>
      <w:marRight w:val="0"/>
      <w:marTop w:val="0"/>
      <w:marBottom w:val="0"/>
      <w:divBdr>
        <w:top w:val="none" w:sz="0" w:space="0" w:color="auto"/>
        <w:left w:val="none" w:sz="0" w:space="0" w:color="auto"/>
        <w:bottom w:val="none" w:sz="0" w:space="0" w:color="auto"/>
        <w:right w:val="none" w:sz="0" w:space="0" w:color="auto"/>
      </w:divBdr>
      <w:divsChild>
        <w:div w:id="478108400">
          <w:marLeft w:val="547"/>
          <w:marRight w:val="0"/>
          <w:marTop w:val="154"/>
          <w:marBottom w:val="0"/>
          <w:divBdr>
            <w:top w:val="none" w:sz="0" w:space="0" w:color="auto"/>
            <w:left w:val="none" w:sz="0" w:space="0" w:color="auto"/>
            <w:bottom w:val="none" w:sz="0" w:space="0" w:color="auto"/>
            <w:right w:val="none" w:sz="0" w:space="0" w:color="auto"/>
          </w:divBdr>
        </w:div>
      </w:divsChild>
    </w:div>
    <w:div w:id="1553617831">
      <w:bodyDiv w:val="1"/>
      <w:marLeft w:val="0"/>
      <w:marRight w:val="0"/>
      <w:marTop w:val="0"/>
      <w:marBottom w:val="0"/>
      <w:divBdr>
        <w:top w:val="none" w:sz="0" w:space="0" w:color="auto"/>
        <w:left w:val="none" w:sz="0" w:space="0" w:color="auto"/>
        <w:bottom w:val="none" w:sz="0" w:space="0" w:color="auto"/>
        <w:right w:val="none" w:sz="0" w:space="0" w:color="auto"/>
      </w:divBdr>
      <w:divsChild>
        <w:div w:id="119031423">
          <w:marLeft w:val="547"/>
          <w:marRight w:val="0"/>
          <w:marTop w:val="154"/>
          <w:marBottom w:val="0"/>
          <w:divBdr>
            <w:top w:val="none" w:sz="0" w:space="0" w:color="auto"/>
            <w:left w:val="none" w:sz="0" w:space="0" w:color="auto"/>
            <w:bottom w:val="none" w:sz="0" w:space="0" w:color="auto"/>
            <w:right w:val="none" w:sz="0" w:space="0" w:color="auto"/>
          </w:divBdr>
        </w:div>
        <w:div w:id="670987160">
          <w:marLeft w:val="1166"/>
          <w:marRight w:val="0"/>
          <w:marTop w:val="154"/>
          <w:marBottom w:val="0"/>
          <w:divBdr>
            <w:top w:val="none" w:sz="0" w:space="0" w:color="auto"/>
            <w:left w:val="none" w:sz="0" w:space="0" w:color="auto"/>
            <w:bottom w:val="none" w:sz="0" w:space="0" w:color="auto"/>
            <w:right w:val="none" w:sz="0" w:space="0" w:color="auto"/>
          </w:divBdr>
        </w:div>
        <w:div w:id="1809198723">
          <w:marLeft w:val="1166"/>
          <w:marRight w:val="0"/>
          <w:marTop w:val="154"/>
          <w:marBottom w:val="0"/>
          <w:divBdr>
            <w:top w:val="none" w:sz="0" w:space="0" w:color="auto"/>
            <w:left w:val="none" w:sz="0" w:space="0" w:color="auto"/>
            <w:bottom w:val="none" w:sz="0" w:space="0" w:color="auto"/>
            <w:right w:val="none" w:sz="0" w:space="0" w:color="auto"/>
          </w:divBdr>
        </w:div>
        <w:div w:id="1573930061">
          <w:marLeft w:val="1166"/>
          <w:marRight w:val="0"/>
          <w:marTop w:val="154"/>
          <w:marBottom w:val="0"/>
          <w:divBdr>
            <w:top w:val="none" w:sz="0" w:space="0" w:color="auto"/>
            <w:left w:val="none" w:sz="0" w:space="0" w:color="auto"/>
            <w:bottom w:val="none" w:sz="0" w:space="0" w:color="auto"/>
            <w:right w:val="none" w:sz="0" w:space="0" w:color="auto"/>
          </w:divBdr>
        </w:div>
      </w:divsChild>
    </w:div>
    <w:div w:id="1558282188">
      <w:bodyDiv w:val="1"/>
      <w:marLeft w:val="0"/>
      <w:marRight w:val="0"/>
      <w:marTop w:val="0"/>
      <w:marBottom w:val="0"/>
      <w:divBdr>
        <w:top w:val="none" w:sz="0" w:space="0" w:color="auto"/>
        <w:left w:val="none" w:sz="0" w:space="0" w:color="auto"/>
        <w:bottom w:val="none" w:sz="0" w:space="0" w:color="auto"/>
        <w:right w:val="none" w:sz="0" w:space="0" w:color="auto"/>
      </w:divBdr>
      <w:divsChild>
        <w:div w:id="738016133">
          <w:marLeft w:val="547"/>
          <w:marRight w:val="0"/>
          <w:marTop w:val="154"/>
          <w:marBottom w:val="0"/>
          <w:divBdr>
            <w:top w:val="none" w:sz="0" w:space="0" w:color="auto"/>
            <w:left w:val="none" w:sz="0" w:space="0" w:color="auto"/>
            <w:bottom w:val="none" w:sz="0" w:space="0" w:color="auto"/>
            <w:right w:val="none" w:sz="0" w:space="0" w:color="auto"/>
          </w:divBdr>
        </w:div>
        <w:div w:id="1894346055">
          <w:marLeft w:val="1166"/>
          <w:marRight w:val="0"/>
          <w:marTop w:val="154"/>
          <w:marBottom w:val="0"/>
          <w:divBdr>
            <w:top w:val="none" w:sz="0" w:space="0" w:color="auto"/>
            <w:left w:val="none" w:sz="0" w:space="0" w:color="auto"/>
            <w:bottom w:val="none" w:sz="0" w:space="0" w:color="auto"/>
            <w:right w:val="none" w:sz="0" w:space="0" w:color="auto"/>
          </w:divBdr>
        </w:div>
        <w:div w:id="455409793">
          <w:marLeft w:val="1166"/>
          <w:marRight w:val="0"/>
          <w:marTop w:val="154"/>
          <w:marBottom w:val="0"/>
          <w:divBdr>
            <w:top w:val="none" w:sz="0" w:space="0" w:color="auto"/>
            <w:left w:val="none" w:sz="0" w:space="0" w:color="auto"/>
            <w:bottom w:val="none" w:sz="0" w:space="0" w:color="auto"/>
            <w:right w:val="none" w:sz="0" w:space="0" w:color="auto"/>
          </w:divBdr>
        </w:div>
        <w:div w:id="297301336">
          <w:marLeft w:val="1166"/>
          <w:marRight w:val="0"/>
          <w:marTop w:val="154"/>
          <w:marBottom w:val="0"/>
          <w:divBdr>
            <w:top w:val="none" w:sz="0" w:space="0" w:color="auto"/>
            <w:left w:val="none" w:sz="0" w:space="0" w:color="auto"/>
            <w:bottom w:val="none" w:sz="0" w:space="0" w:color="auto"/>
            <w:right w:val="none" w:sz="0" w:space="0" w:color="auto"/>
          </w:divBdr>
        </w:div>
        <w:div w:id="981932503">
          <w:marLeft w:val="1166"/>
          <w:marRight w:val="0"/>
          <w:marTop w:val="154"/>
          <w:marBottom w:val="0"/>
          <w:divBdr>
            <w:top w:val="none" w:sz="0" w:space="0" w:color="auto"/>
            <w:left w:val="none" w:sz="0" w:space="0" w:color="auto"/>
            <w:bottom w:val="none" w:sz="0" w:space="0" w:color="auto"/>
            <w:right w:val="none" w:sz="0" w:space="0" w:color="auto"/>
          </w:divBdr>
        </w:div>
      </w:divsChild>
    </w:div>
    <w:div w:id="1573009417">
      <w:bodyDiv w:val="1"/>
      <w:marLeft w:val="0"/>
      <w:marRight w:val="0"/>
      <w:marTop w:val="0"/>
      <w:marBottom w:val="0"/>
      <w:divBdr>
        <w:top w:val="none" w:sz="0" w:space="0" w:color="auto"/>
        <w:left w:val="none" w:sz="0" w:space="0" w:color="auto"/>
        <w:bottom w:val="none" w:sz="0" w:space="0" w:color="auto"/>
        <w:right w:val="none" w:sz="0" w:space="0" w:color="auto"/>
      </w:divBdr>
      <w:divsChild>
        <w:div w:id="1195189254">
          <w:marLeft w:val="547"/>
          <w:marRight w:val="0"/>
          <w:marTop w:val="154"/>
          <w:marBottom w:val="0"/>
          <w:divBdr>
            <w:top w:val="none" w:sz="0" w:space="0" w:color="auto"/>
            <w:left w:val="none" w:sz="0" w:space="0" w:color="auto"/>
            <w:bottom w:val="none" w:sz="0" w:space="0" w:color="auto"/>
            <w:right w:val="none" w:sz="0" w:space="0" w:color="auto"/>
          </w:divBdr>
        </w:div>
        <w:div w:id="2091847163">
          <w:marLeft w:val="547"/>
          <w:marRight w:val="0"/>
          <w:marTop w:val="154"/>
          <w:marBottom w:val="0"/>
          <w:divBdr>
            <w:top w:val="none" w:sz="0" w:space="0" w:color="auto"/>
            <w:left w:val="none" w:sz="0" w:space="0" w:color="auto"/>
            <w:bottom w:val="none" w:sz="0" w:space="0" w:color="auto"/>
            <w:right w:val="none" w:sz="0" w:space="0" w:color="auto"/>
          </w:divBdr>
        </w:div>
      </w:divsChild>
    </w:div>
    <w:div w:id="1581981682">
      <w:bodyDiv w:val="1"/>
      <w:marLeft w:val="0"/>
      <w:marRight w:val="0"/>
      <w:marTop w:val="0"/>
      <w:marBottom w:val="0"/>
      <w:divBdr>
        <w:top w:val="none" w:sz="0" w:space="0" w:color="auto"/>
        <w:left w:val="none" w:sz="0" w:space="0" w:color="auto"/>
        <w:bottom w:val="none" w:sz="0" w:space="0" w:color="auto"/>
        <w:right w:val="none" w:sz="0" w:space="0" w:color="auto"/>
      </w:divBdr>
      <w:divsChild>
        <w:div w:id="1996453919">
          <w:marLeft w:val="547"/>
          <w:marRight w:val="0"/>
          <w:marTop w:val="154"/>
          <w:marBottom w:val="0"/>
          <w:divBdr>
            <w:top w:val="none" w:sz="0" w:space="0" w:color="auto"/>
            <w:left w:val="none" w:sz="0" w:space="0" w:color="auto"/>
            <w:bottom w:val="none" w:sz="0" w:space="0" w:color="auto"/>
            <w:right w:val="none" w:sz="0" w:space="0" w:color="auto"/>
          </w:divBdr>
        </w:div>
        <w:div w:id="650796771">
          <w:marLeft w:val="1166"/>
          <w:marRight w:val="0"/>
          <w:marTop w:val="144"/>
          <w:marBottom w:val="0"/>
          <w:divBdr>
            <w:top w:val="none" w:sz="0" w:space="0" w:color="auto"/>
            <w:left w:val="none" w:sz="0" w:space="0" w:color="auto"/>
            <w:bottom w:val="none" w:sz="0" w:space="0" w:color="auto"/>
            <w:right w:val="none" w:sz="0" w:space="0" w:color="auto"/>
          </w:divBdr>
        </w:div>
      </w:divsChild>
    </w:div>
    <w:div w:id="1604067591">
      <w:bodyDiv w:val="1"/>
      <w:marLeft w:val="0"/>
      <w:marRight w:val="0"/>
      <w:marTop w:val="0"/>
      <w:marBottom w:val="0"/>
      <w:divBdr>
        <w:top w:val="none" w:sz="0" w:space="0" w:color="auto"/>
        <w:left w:val="none" w:sz="0" w:space="0" w:color="auto"/>
        <w:bottom w:val="none" w:sz="0" w:space="0" w:color="auto"/>
        <w:right w:val="none" w:sz="0" w:space="0" w:color="auto"/>
      </w:divBdr>
      <w:divsChild>
        <w:div w:id="1807628294">
          <w:marLeft w:val="547"/>
          <w:marRight w:val="0"/>
          <w:marTop w:val="154"/>
          <w:marBottom w:val="0"/>
          <w:divBdr>
            <w:top w:val="none" w:sz="0" w:space="0" w:color="auto"/>
            <w:left w:val="none" w:sz="0" w:space="0" w:color="auto"/>
            <w:bottom w:val="none" w:sz="0" w:space="0" w:color="auto"/>
            <w:right w:val="none" w:sz="0" w:space="0" w:color="auto"/>
          </w:divBdr>
        </w:div>
        <w:div w:id="1182088055">
          <w:marLeft w:val="547"/>
          <w:marRight w:val="0"/>
          <w:marTop w:val="154"/>
          <w:marBottom w:val="0"/>
          <w:divBdr>
            <w:top w:val="none" w:sz="0" w:space="0" w:color="auto"/>
            <w:left w:val="none" w:sz="0" w:space="0" w:color="auto"/>
            <w:bottom w:val="none" w:sz="0" w:space="0" w:color="auto"/>
            <w:right w:val="none" w:sz="0" w:space="0" w:color="auto"/>
          </w:divBdr>
        </w:div>
      </w:divsChild>
    </w:div>
    <w:div w:id="1605571878">
      <w:bodyDiv w:val="1"/>
      <w:marLeft w:val="0"/>
      <w:marRight w:val="0"/>
      <w:marTop w:val="0"/>
      <w:marBottom w:val="0"/>
      <w:divBdr>
        <w:top w:val="none" w:sz="0" w:space="0" w:color="auto"/>
        <w:left w:val="none" w:sz="0" w:space="0" w:color="auto"/>
        <w:bottom w:val="none" w:sz="0" w:space="0" w:color="auto"/>
        <w:right w:val="none" w:sz="0" w:space="0" w:color="auto"/>
      </w:divBdr>
      <w:divsChild>
        <w:div w:id="1689134678">
          <w:marLeft w:val="547"/>
          <w:marRight w:val="0"/>
          <w:marTop w:val="115"/>
          <w:marBottom w:val="0"/>
          <w:divBdr>
            <w:top w:val="none" w:sz="0" w:space="0" w:color="auto"/>
            <w:left w:val="none" w:sz="0" w:space="0" w:color="auto"/>
            <w:bottom w:val="none" w:sz="0" w:space="0" w:color="auto"/>
            <w:right w:val="none" w:sz="0" w:space="0" w:color="auto"/>
          </w:divBdr>
        </w:div>
        <w:div w:id="1597446628">
          <w:marLeft w:val="547"/>
          <w:marRight w:val="0"/>
          <w:marTop w:val="115"/>
          <w:marBottom w:val="0"/>
          <w:divBdr>
            <w:top w:val="none" w:sz="0" w:space="0" w:color="auto"/>
            <w:left w:val="none" w:sz="0" w:space="0" w:color="auto"/>
            <w:bottom w:val="none" w:sz="0" w:space="0" w:color="auto"/>
            <w:right w:val="none" w:sz="0" w:space="0" w:color="auto"/>
          </w:divBdr>
        </w:div>
        <w:div w:id="2127500255">
          <w:marLeft w:val="547"/>
          <w:marRight w:val="0"/>
          <w:marTop w:val="115"/>
          <w:marBottom w:val="0"/>
          <w:divBdr>
            <w:top w:val="none" w:sz="0" w:space="0" w:color="auto"/>
            <w:left w:val="none" w:sz="0" w:space="0" w:color="auto"/>
            <w:bottom w:val="none" w:sz="0" w:space="0" w:color="auto"/>
            <w:right w:val="none" w:sz="0" w:space="0" w:color="auto"/>
          </w:divBdr>
        </w:div>
      </w:divsChild>
    </w:div>
    <w:div w:id="1618022560">
      <w:bodyDiv w:val="1"/>
      <w:marLeft w:val="0"/>
      <w:marRight w:val="0"/>
      <w:marTop w:val="0"/>
      <w:marBottom w:val="0"/>
      <w:divBdr>
        <w:top w:val="none" w:sz="0" w:space="0" w:color="auto"/>
        <w:left w:val="none" w:sz="0" w:space="0" w:color="auto"/>
        <w:bottom w:val="none" w:sz="0" w:space="0" w:color="auto"/>
        <w:right w:val="none" w:sz="0" w:space="0" w:color="auto"/>
      </w:divBdr>
      <w:divsChild>
        <w:div w:id="1454523565">
          <w:marLeft w:val="547"/>
          <w:marRight w:val="0"/>
          <w:marTop w:val="154"/>
          <w:marBottom w:val="0"/>
          <w:divBdr>
            <w:top w:val="none" w:sz="0" w:space="0" w:color="auto"/>
            <w:left w:val="none" w:sz="0" w:space="0" w:color="auto"/>
            <w:bottom w:val="none" w:sz="0" w:space="0" w:color="auto"/>
            <w:right w:val="none" w:sz="0" w:space="0" w:color="auto"/>
          </w:divBdr>
        </w:div>
        <w:div w:id="1684668648">
          <w:marLeft w:val="1166"/>
          <w:marRight w:val="0"/>
          <w:marTop w:val="144"/>
          <w:marBottom w:val="0"/>
          <w:divBdr>
            <w:top w:val="none" w:sz="0" w:space="0" w:color="auto"/>
            <w:left w:val="none" w:sz="0" w:space="0" w:color="auto"/>
            <w:bottom w:val="none" w:sz="0" w:space="0" w:color="auto"/>
            <w:right w:val="none" w:sz="0" w:space="0" w:color="auto"/>
          </w:divBdr>
        </w:div>
        <w:div w:id="109013195">
          <w:marLeft w:val="1166"/>
          <w:marRight w:val="0"/>
          <w:marTop w:val="144"/>
          <w:marBottom w:val="0"/>
          <w:divBdr>
            <w:top w:val="none" w:sz="0" w:space="0" w:color="auto"/>
            <w:left w:val="none" w:sz="0" w:space="0" w:color="auto"/>
            <w:bottom w:val="none" w:sz="0" w:space="0" w:color="auto"/>
            <w:right w:val="none" w:sz="0" w:space="0" w:color="auto"/>
          </w:divBdr>
        </w:div>
      </w:divsChild>
    </w:div>
    <w:div w:id="1627003358">
      <w:bodyDiv w:val="1"/>
      <w:marLeft w:val="0"/>
      <w:marRight w:val="0"/>
      <w:marTop w:val="0"/>
      <w:marBottom w:val="0"/>
      <w:divBdr>
        <w:top w:val="none" w:sz="0" w:space="0" w:color="auto"/>
        <w:left w:val="none" w:sz="0" w:space="0" w:color="auto"/>
        <w:bottom w:val="none" w:sz="0" w:space="0" w:color="auto"/>
        <w:right w:val="none" w:sz="0" w:space="0" w:color="auto"/>
      </w:divBdr>
      <w:divsChild>
        <w:div w:id="696463258">
          <w:marLeft w:val="965"/>
          <w:marRight w:val="0"/>
          <w:marTop w:val="115"/>
          <w:marBottom w:val="0"/>
          <w:divBdr>
            <w:top w:val="none" w:sz="0" w:space="0" w:color="auto"/>
            <w:left w:val="none" w:sz="0" w:space="0" w:color="auto"/>
            <w:bottom w:val="none" w:sz="0" w:space="0" w:color="auto"/>
            <w:right w:val="none" w:sz="0" w:space="0" w:color="auto"/>
          </w:divBdr>
        </w:div>
        <w:div w:id="829441481">
          <w:marLeft w:val="965"/>
          <w:marRight w:val="0"/>
          <w:marTop w:val="115"/>
          <w:marBottom w:val="0"/>
          <w:divBdr>
            <w:top w:val="none" w:sz="0" w:space="0" w:color="auto"/>
            <w:left w:val="none" w:sz="0" w:space="0" w:color="auto"/>
            <w:bottom w:val="none" w:sz="0" w:space="0" w:color="auto"/>
            <w:right w:val="none" w:sz="0" w:space="0" w:color="auto"/>
          </w:divBdr>
        </w:div>
        <w:div w:id="2003269835">
          <w:marLeft w:val="965"/>
          <w:marRight w:val="0"/>
          <w:marTop w:val="115"/>
          <w:marBottom w:val="0"/>
          <w:divBdr>
            <w:top w:val="none" w:sz="0" w:space="0" w:color="auto"/>
            <w:left w:val="none" w:sz="0" w:space="0" w:color="auto"/>
            <w:bottom w:val="none" w:sz="0" w:space="0" w:color="auto"/>
            <w:right w:val="none" w:sz="0" w:space="0" w:color="auto"/>
          </w:divBdr>
        </w:div>
        <w:div w:id="227418681">
          <w:marLeft w:val="965"/>
          <w:marRight w:val="0"/>
          <w:marTop w:val="115"/>
          <w:marBottom w:val="0"/>
          <w:divBdr>
            <w:top w:val="none" w:sz="0" w:space="0" w:color="auto"/>
            <w:left w:val="none" w:sz="0" w:space="0" w:color="auto"/>
            <w:bottom w:val="none" w:sz="0" w:space="0" w:color="auto"/>
            <w:right w:val="none" w:sz="0" w:space="0" w:color="auto"/>
          </w:divBdr>
        </w:div>
        <w:div w:id="1851019255">
          <w:marLeft w:val="965"/>
          <w:marRight w:val="0"/>
          <w:marTop w:val="115"/>
          <w:marBottom w:val="0"/>
          <w:divBdr>
            <w:top w:val="none" w:sz="0" w:space="0" w:color="auto"/>
            <w:left w:val="none" w:sz="0" w:space="0" w:color="auto"/>
            <w:bottom w:val="none" w:sz="0" w:space="0" w:color="auto"/>
            <w:right w:val="none" w:sz="0" w:space="0" w:color="auto"/>
          </w:divBdr>
        </w:div>
        <w:div w:id="204484369">
          <w:marLeft w:val="965"/>
          <w:marRight w:val="0"/>
          <w:marTop w:val="115"/>
          <w:marBottom w:val="0"/>
          <w:divBdr>
            <w:top w:val="none" w:sz="0" w:space="0" w:color="auto"/>
            <w:left w:val="none" w:sz="0" w:space="0" w:color="auto"/>
            <w:bottom w:val="none" w:sz="0" w:space="0" w:color="auto"/>
            <w:right w:val="none" w:sz="0" w:space="0" w:color="auto"/>
          </w:divBdr>
        </w:div>
        <w:div w:id="1603418523">
          <w:marLeft w:val="965"/>
          <w:marRight w:val="0"/>
          <w:marTop w:val="115"/>
          <w:marBottom w:val="0"/>
          <w:divBdr>
            <w:top w:val="none" w:sz="0" w:space="0" w:color="auto"/>
            <w:left w:val="none" w:sz="0" w:space="0" w:color="auto"/>
            <w:bottom w:val="none" w:sz="0" w:space="0" w:color="auto"/>
            <w:right w:val="none" w:sz="0" w:space="0" w:color="auto"/>
          </w:divBdr>
        </w:div>
        <w:div w:id="609316838">
          <w:marLeft w:val="965"/>
          <w:marRight w:val="0"/>
          <w:marTop w:val="115"/>
          <w:marBottom w:val="0"/>
          <w:divBdr>
            <w:top w:val="none" w:sz="0" w:space="0" w:color="auto"/>
            <w:left w:val="none" w:sz="0" w:space="0" w:color="auto"/>
            <w:bottom w:val="none" w:sz="0" w:space="0" w:color="auto"/>
            <w:right w:val="none" w:sz="0" w:space="0" w:color="auto"/>
          </w:divBdr>
        </w:div>
        <w:div w:id="646738970">
          <w:marLeft w:val="965"/>
          <w:marRight w:val="0"/>
          <w:marTop w:val="115"/>
          <w:marBottom w:val="0"/>
          <w:divBdr>
            <w:top w:val="none" w:sz="0" w:space="0" w:color="auto"/>
            <w:left w:val="none" w:sz="0" w:space="0" w:color="auto"/>
            <w:bottom w:val="none" w:sz="0" w:space="0" w:color="auto"/>
            <w:right w:val="none" w:sz="0" w:space="0" w:color="auto"/>
          </w:divBdr>
        </w:div>
        <w:div w:id="2103603364">
          <w:marLeft w:val="965"/>
          <w:marRight w:val="0"/>
          <w:marTop w:val="115"/>
          <w:marBottom w:val="0"/>
          <w:divBdr>
            <w:top w:val="none" w:sz="0" w:space="0" w:color="auto"/>
            <w:left w:val="none" w:sz="0" w:space="0" w:color="auto"/>
            <w:bottom w:val="none" w:sz="0" w:space="0" w:color="auto"/>
            <w:right w:val="none" w:sz="0" w:space="0" w:color="auto"/>
          </w:divBdr>
        </w:div>
      </w:divsChild>
    </w:div>
    <w:div w:id="1632589268">
      <w:bodyDiv w:val="1"/>
      <w:marLeft w:val="0"/>
      <w:marRight w:val="0"/>
      <w:marTop w:val="0"/>
      <w:marBottom w:val="0"/>
      <w:divBdr>
        <w:top w:val="none" w:sz="0" w:space="0" w:color="auto"/>
        <w:left w:val="none" w:sz="0" w:space="0" w:color="auto"/>
        <w:bottom w:val="none" w:sz="0" w:space="0" w:color="auto"/>
        <w:right w:val="none" w:sz="0" w:space="0" w:color="auto"/>
      </w:divBdr>
      <w:divsChild>
        <w:div w:id="1834836708">
          <w:marLeft w:val="547"/>
          <w:marRight w:val="0"/>
          <w:marTop w:val="154"/>
          <w:marBottom w:val="0"/>
          <w:divBdr>
            <w:top w:val="none" w:sz="0" w:space="0" w:color="auto"/>
            <w:left w:val="none" w:sz="0" w:space="0" w:color="auto"/>
            <w:bottom w:val="none" w:sz="0" w:space="0" w:color="auto"/>
            <w:right w:val="none" w:sz="0" w:space="0" w:color="auto"/>
          </w:divBdr>
        </w:div>
        <w:div w:id="148988358">
          <w:marLeft w:val="547"/>
          <w:marRight w:val="0"/>
          <w:marTop w:val="154"/>
          <w:marBottom w:val="0"/>
          <w:divBdr>
            <w:top w:val="none" w:sz="0" w:space="0" w:color="auto"/>
            <w:left w:val="none" w:sz="0" w:space="0" w:color="auto"/>
            <w:bottom w:val="none" w:sz="0" w:space="0" w:color="auto"/>
            <w:right w:val="none" w:sz="0" w:space="0" w:color="auto"/>
          </w:divBdr>
        </w:div>
        <w:div w:id="2041318116">
          <w:marLeft w:val="547"/>
          <w:marRight w:val="0"/>
          <w:marTop w:val="154"/>
          <w:marBottom w:val="0"/>
          <w:divBdr>
            <w:top w:val="none" w:sz="0" w:space="0" w:color="auto"/>
            <w:left w:val="none" w:sz="0" w:space="0" w:color="auto"/>
            <w:bottom w:val="none" w:sz="0" w:space="0" w:color="auto"/>
            <w:right w:val="none" w:sz="0" w:space="0" w:color="auto"/>
          </w:divBdr>
        </w:div>
      </w:divsChild>
    </w:div>
    <w:div w:id="1634631409">
      <w:bodyDiv w:val="1"/>
      <w:marLeft w:val="0"/>
      <w:marRight w:val="0"/>
      <w:marTop w:val="0"/>
      <w:marBottom w:val="0"/>
      <w:divBdr>
        <w:top w:val="none" w:sz="0" w:space="0" w:color="auto"/>
        <w:left w:val="none" w:sz="0" w:space="0" w:color="auto"/>
        <w:bottom w:val="none" w:sz="0" w:space="0" w:color="auto"/>
        <w:right w:val="none" w:sz="0" w:space="0" w:color="auto"/>
      </w:divBdr>
      <w:divsChild>
        <w:div w:id="1151287084">
          <w:marLeft w:val="547"/>
          <w:marRight w:val="0"/>
          <w:marTop w:val="154"/>
          <w:marBottom w:val="0"/>
          <w:divBdr>
            <w:top w:val="none" w:sz="0" w:space="0" w:color="auto"/>
            <w:left w:val="none" w:sz="0" w:space="0" w:color="auto"/>
            <w:bottom w:val="none" w:sz="0" w:space="0" w:color="auto"/>
            <w:right w:val="none" w:sz="0" w:space="0" w:color="auto"/>
          </w:divBdr>
        </w:div>
        <w:div w:id="1493565749">
          <w:marLeft w:val="547"/>
          <w:marRight w:val="0"/>
          <w:marTop w:val="154"/>
          <w:marBottom w:val="0"/>
          <w:divBdr>
            <w:top w:val="none" w:sz="0" w:space="0" w:color="auto"/>
            <w:left w:val="none" w:sz="0" w:space="0" w:color="auto"/>
            <w:bottom w:val="none" w:sz="0" w:space="0" w:color="auto"/>
            <w:right w:val="none" w:sz="0" w:space="0" w:color="auto"/>
          </w:divBdr>
        </w:div>
        <w:div w:id="822043812">
          <w:marLeft w:val="547"/>
          <w:marRight w:val="0"/>
          <w:marTop w:val="154"/>
          <w:marBottom w:val="0"/>
          <w:divBdr>
            <w:top w:val="none" w:sz="0" w:space="0" w:color="auto"/>
            <w:left w:val="none" w:sz="0" w:space="0" w:color="auto"/>
            <w:bottom w:val="none" w:sz="0" w:space="0" w:color="auto"/>
            <w:right w:val="none" w:sz="0" w:space="0" w:color="auto"/>
          </w:divBdr>
        </w:div>
        <w:div w:id="885021978">
          <w:marLeft w:val="547"/>
          <w:marRight w:val="0"/>
          <w:marTop w:val="154"/>
          <w:marBottom w:val="0"/>
          <w:divBdr>
            <w:top w:val="none" w:sz="0" w:space="0" w:color="auto"/>
            <w:left w:val="none" w:sz="0" w:space="0" w:color="auto"/>
            <w:bottom w:val="none" w:sz="0" w:space="0" w:color="auto"/>
            <w:right w:val="none" w:sz="0" w:space="0" w:color="auto"/>
          </w:divBdr>
        </w:div>
      </w:divsChild>
    </w:div>
    <w:div w:id="1676572367">
      <w:bodyDiv w:val="1"/>
      <w:marLeft w:val="0"/>
      <w:marRight w:val="0"/>
      <w:marTop w:val="0"/>
      <w:marBottom w:val="0"/>
      <w:divBdr>
        <w:top w:val="none" w:sz="0" w:space="0" w:color="auto"/>
        <w:left w:val="none" w:sz="0" w:space="0" w:color="auto"/>
        <w:bottom w:val="none" w:sz="0" w:space="0" w:color="auto"/>
        <w:right w:val="none" w:sz="0" w:space="0" w:color="auto"/>
      </w:divBdr>
    </w:div>
    <w:div w:id="1695615307">
      <w:bodyDiv w:val="1"/>
      <w:marLeft w:val="0"/>
      <w:marRight w:val="0"/>
      <w:marTop w:val="0"/>
      <w:marBottom w:val="0"/>
      <w:divBdr>
        <w:top w:val="none" w:sz="0" w:space="0" w:color="auto"/>
        <w:left w:val="none" w:sz="0" w:space="0" w:color="auto"/>
        <w:bottom w:val="none" w:sz="0" w:space="0" w:color="auto"/>
        <w:right w:val="none" w:sz="0" w:space="0" w:color="auto"/>
      </w:divBdr>
      <w:divsChild>
        <w:div w:id="2109504189">
          <w:marLeft w:val="547"/>
          <w:marRight w:val="0"/>
          <w:marTop w:val="154"/>
          <w:marBottom w:val="0"/>
          <w:divBdr>
            <w:top w:val="none" w:sz="0" w:space="0" w:color="auto"/>
            <w:left w:val="none" w:sz="0" w:space="0" w:color="auto"/>
            <w:bottom w:val="none" w:sz="0" w:space="0" w:color="auto"/>
            <w:right w:val="none" w:sz="0" w:space="0" w:color="auto"/>
          </w:divBdr>
        </w:div>
        <w:div w:id="136187779">
          <w:marLeft w:val="547"/>
          <w:marRight w:val="0"/>
          <w:marTop w:val="154"/>
          <w:marBottom w:val="0"/>
          <w:divBdr>
            <w:top w:val="none" w:sz="0" w:space="0" w:color="auto"/>
            <w:left w:val="none" w:sz="0" w:space="0" w:color="auto"/>
            <w:bottom w:val="none" w:sz="0" w:space="0" w:color="auto"/>
            <w:right w:val="none" w:sz="0" w:space="0" w:color="auto"/>
          </w:divBdr>
        </w:div>
        <w:div w:id="1533616003">
          <w:marLeft w:val="547"/>
          <w:marRight w:val="0"/>
          <w:marTop w:val="154"/>
          <w:marBottom w:val="0"/>
          <w:divBdr>
            <w:top w:val="none" w:sz="0" w:space="0" w:color="auto"/>
            <w:left w:val="none" w:sz="0" w:space="0" w:color="auto"/>
            <w:bottom w:val="none" w:sz="0" w:space="0" w:color="auto"/>
            <w:right w:val="none" w:sz="0" w:space="0" w:color="auto"/>
          </w:divBdr>
        </w:div>
      </w:divsChild>
    </w:div>
    <w:div w:id="1695813167">
      <w:bodyDiv w:val="1"/>
      <w:marLeft w:val="0"/>
      <w:marRight w:val="0"/>
      <w:marTop w:val="0"/>
      <w:marBottom w:val="0"/>
      <w:divBdr>
        <w:top w:val="none" w:sz="0" w:space="0" w:color="auto"/>
        <w:left w:val="none" w:sz="0" w:space="0" w:color="auto"/>
        <w:bottom w:val="none" w:sz="0" w:space="0" w:color="auto"/>
        <w:right w:val="none" w:sz="0" w:space="0" w:color="auto"/>
      </w:divBdr>
      <w:divsChild>
        <w:div w:id="1410931672">
          <w:marLeft w:val="1555"/>
          <w:marRight w:val="0"/>
          <w:marTop w:val="115"/>
          <w:marBottom w:val="0"/>
          <w:divBdr>
            <w:top w:val="none" w:sz="0" w:space="0" w:color="auto"/>
            <w:left w:val="none" w:sz="0" w:space="0" w:color="auto"/>
            <w:bottom w:val="none" w:sz="0" w:space="0" w:color="auto"/>
            <w:right w:val="none" w:sz="0" w:space="0" w:color="auto"/>
          </w:divBdr>
        </w:div>
        <w:div w:id="1239754970">
          <w:marLeft w:val="1555"/>
          <w:marRight w:val="0"/>
          <w:marTop w:val="115"/>
          <w:marBottom w:val="0"/>
          <w:divBdr>
            <w:top w:val="none" w:sz="0" w:space="0" w:color="auto"/>
            <w:left w:val="none" w:sz="0" w:space="0" w:color="auto"/>
            <w:bottom w:val="none" w:sz="0" w:space="0" w:color="auto"/>
            <w:right w:val="none" w:sz="0" w:space="0" w:color="auto"/>
          </w:divBdr>
        </w:div>
        <w:div w:id="1313605145">
          <w:marLeft w:val="1555"/>
          <w:marRight w:val="0"/>
          <w:marTop w:val="115"/>
          <w:marBottom w:val="0"/>
          <w:divBdr>
            <w:top w:val="none" w:sz="0" w:space="0" w:color="auto"/>
            <w:left w:val="none" w:sz="0" w:space="0" w:color="auto"/>
            <w:bottom w:val="none" w:sz="0" w:space="0" w:color="auto"/>
            <w:right w:val="none" w:sz="0" w:space="0" w:color="auto"/>
          </w:divBdr>
        </w:div>
      </w:divsChild>
    </w:div>
    <w:div w:id="1702511972">
      <w:bodyDiv w:val="1"/>
      <w:marLeft w:val="0"/>
      <w:marRight w:val="0"/>
      <w:marTop w:val="0"/>
      <w:marBottom w:val="0"/>
      <w:divBdr>
        <w:top w:val="none" w:sz="0" w:space="0" w:color="auto"/>
        <w:left w:val="none" w:sz="0" w:space="0" w:color="auto"/>
        <w:bottom w:val="none" w:sz="0" w:space="0" w:color="auto"/>
        <w:right w:val="none" w:sz="0" w:space="0" w:color="auto"/>
      </w:divBdr>
      <w:divsChild>
        <w:div w:id="1456102146">
          <w:marLeft w:val="547"/>
          <w:marRight w:val="0"/>
          <w:marTop w:val="134"/>
          <w:marBottom w:val="0"/>
          <w:divBdr>
            <w:top w:val="none" w:sz="0" w:space="0" w:color="auto"/>
            <w:left w:val="none" w:sz="0" w:space="0" w:color="auto"/>
            <w:bottom w:val="none" w:sz="0" w:space="0" w:color="auto"/>
            <w:right w:val="none" w:sz="0" w:space="0" w:color="auto"/>
          </w:divBdr>
        </w:div>
        <w:div w:id="2021809870">
          <w:marLeft w:val="547"/>
          <w:marRight w:val="0"/>
          <w:marTop w:val="134"/>
          <w:marBottom w:val="0"/>
          <w:divBdr>
            <w:top w:val="none" w:sz="0" w:space="0" w:color="auto"/>
            <w:left w:val="none" w:sz="0" w:space="0" w:color="auto"/>
            <w:bottom w:val="none" w:sz="0" w:space="0" w:color="auto"/>
            <w:right w:val="none" w:sz="0" w:space="0" w:color="auto"/>
          </w:divBdr>
        </w:div>
        <w:div w:id="200436994">
          <w:marLeft w:val="547"/>
          <w:marRight w:val="0"/>
          <w:marTop w:val="134"/>
          <w:marBottom w:val="0"/>
          <w:divBdr>
            <w:top w:val="none" w:sz="0" w:space="0" w:color="auto"/>
            <w:left w:val="none" w:sz="0" w:space="0" w:color="auto"/>
            <w:bottom w:val="none" w:sz="0" w:space="0" w:color="auto"/>
            <w:right w:val="none" w:sz="0" w:space="0" w:color="auto"/>
          </w:divBdr>
        </w:div>
        <w:div w:id="976489966">
          <w:marLeft w:val="547"/>
          <w:marRight w:val="0"/>
          <w:marTop w:val="134"/>
          <w:marBottom w:val="0"/>
          <w:divBdr>
            <w:top w:val="none" w:sz="0" w:space="0" w:color="auto"/>
            <w:left w:val="none" w:sz="0" w:space="0" w:color="auto"/>
            <w:bottom w:val="none" w:sz="0" w:space="0" w:color="auto"/>
            <w:right w:val="none" w:sz="0" w:space="0" w:color="auto"/>
          </w:divBdr>
        </w:div>
        <w:div w:id="1323772890">
          <w:marLeft w:val="547"/>
          <w:marRight w:val="0"/>
          <w:marTop w:val="134"/>
          <w:marBottom w:val="0"/>
          <w:divBdr>
            <w:top w:val="none" w:sz="0" w:space="0" w:color="auto"/>
            <w:left w:val="none" w:sz="0" w:space="0" w:color="auto"/>
            <w:bottom w:val="none" w:sz="0" w:space="0" w:color="auto"/>
            <w:right w:val="none" w:sz="0" w:space="0" w:color="auto"/>
          </w:divBdr>
        </w:div>
        <w:div w:id="1319967071">
          <w:marLeft w:val="547"/>
          <w:marRight w:val="0"/>
          <w:marTop w:val="134"/>
          <w:marBottom w:val="0"/>
          <w:divBdr>
            <w:top w:val="none" w:sz="0" w:space="0" w:color="auto"/>
            <w:left w:val="none" w:sz="0" w:space="0" w:color="auto"/>
            <w:bottom w:val="none" w:sz="0" w:space="0" w:color="auto"/>
            <w:right w:val="none" w:sz="0" w:space="0" w:color="auto"/>
          </w:divBdr>
        </w:div>
      </w:divsChild>
    </w:div>
    <w:div w:id="1710493059">
      <w:bodyDiv w:val="1"/>
      <w:marLeft w:val="0"/>
      <w:marRight w:val="0"/>
      <w:marTop w:val="0"/>
      <w:marBottom w:val="0"/>
      <w:divBdr>
        <w:top w:val="none" w:sz="0" w:space="0" w:color="auto"/>
        <w:left w:val="none" w:sz="0" w:space="0" w:color="auto"/>
        <w:bottom w:val="none" w:sz="0" w:space="0" w:color="auto"/>
        <w:right w:val="none" w:sz="0" w:space="0" w:color="auto"/>
      </w:divBdr>
      <w:divsChild>
        <w:div w:id="1135877809">
          <w:marLeft w:val="547"/>
          <w:marRight w:val="0"/>
          <w:marTop w:val="154"/>
          <w:marBottom w:val="0"/>
          <w:divBdr>
            <w:top w:val="none" w:sz="0" w:space="0" w:color="auto"/>
            <w:left w:val="none" w:sz="0" w:space="0" w:color="auto"/>
            <w:bottom w:val="none" w:sz="0" w:space="0" w:color="auto"/>
            <w:right w:val="none" w:sz="0" w:space="0" w:color="auto"/>
          </w:divBdr>
        </w:div>
        <w:div w:id="386993169">
          <w:marLeft w:val="547"/>
          <w:marRight w:val="0"/>
          <w:marTop w:val="154"/>
          <w:marBottom w:val="0"/>
          <w:divBdr>
            <w:top w:val="none" w:sz="0" w:space="0" w:color="auto"/>
            <w:left w:val="none" w:sz="0" w:space="0" w:color="auto"/>
            <w:bottom w:val="none" w:sz="0" w:space="0" w:color="auto"/>
            <w:right w:val="none" w:sz="0" w:space="0" w:color="auto"/>
          </w:divBdr>
        </w:div>
      </w:divsChild>
    </w:div>
    <w:div w:id="1734696118">
      <w:bodyDiv w:val="1"/>
      <w:marLeft w:val="0"/>
      <w:marRight w:val="0"/>
      <w:marTop w:val="0"/>
      <w:marBottom w:val="0"/>
      <w:divBdr>
        <w:top w:val="none" w:sz="0" w:space="0" w:color="auto"/>
        <w:left w:val="none" w:sz="0" w:space="0" w:color="auto"/>
        <w:bottom w:val="none" w:sz="0" w:space="0" w:color="auto"/>
        <w:right w:val="none" w:sz="0" w:space="0" w:color="auto"/>
      </w:divBdr>
    </w:div>
    <w:div w:id="1752386147">
      <w:bodyDiv w:val="1"/>
      <w:marLeft w:val="0"/>
      <w:marRight w:val="0"/>
      <w:marTop w:val="0"/>
      <w:marBottom w:val="0"/>
      <w:divBdr>
        <w:top w:val="none" w:sz="0" w:space="0" w:color="auto"/>
        <w:left w:val="none" w:sz="0" w:space="0" w:color="auto"/>
        <w:bottom w:val="none" w:sz="0" w:space="0" w:color="auto"/>
        <w:right w:val="none" w:sz="0" w:space="0" w:color="auto"/>
      </w:divBdr>
      <w:divsChild>
        <w:div w:id="788165638">
          <w:marLeft w:val="547"/>
          <w:marRight w:val="0"/>
          <w:marTop w:val="154"/>
          <w:marBottom w:val="0"/>
          <w:divBdr>
            <w:top w:val="none" w:sz="0" w:space="0" w:color="auto"/>
            <w:left w:val="none" w:sz="0" w:space="0" w:color="auto"/>
            <w:bottom w:val="none" w:sz="0" w:space="0" w:color="auto"/>
            <w:right w:val="none" w:sz="0" w:space="0" w:color="auto"/>
          </w:divBdr>
        </w:div>
        <w:div w:id="1655336927">
          <w:marLeft w:val="1166"/>
          <w:marRight w:val="0"/>
          <w:marTop w:val="154"/>
          <w:marBottom w:val="0"/>
          <w:divBdr>
            <w:top w:val="none" w:sz="0" w:space="0" w:color="auto"/>
            <w:left w:val="none" w:sz="0" w:space="0" w:color="auto"/>
            <w:bottom w:val="none" w:sz="0" w:space="0" w:color="auto"/>
            <w:right w:val="none" w:sz="0" w:space="0" w:color="auto"/>
          </w:divBdr>
        </w:div>
        <w:div w:id="2096632621">
          <w:marLeft w:val="1166"/>
          <w:marRight w:val="0"/>
          <w:marTop w:val="154"/>
          <w:marBottom w:val="0"/>
          <w:divBdr>
            <w:top w:val="none" w:sz="0" w:space="0" w:color="auto"/>
            <w:left w:val="none" w:sz="0" w:space="0" w:color="auto"/>
            <w:bottom w:val="none" w:sz="0" w:space="0" w:color="auto"/>
            <w:right w:val="none" w:sz="0" w:space="0" w:color="auto"/>
          </w:divBdr>
        </w:div>
        <w:div w:id="212541757">
          <w:marLeft w:val="1166"/>
          <w:marRight w:val="0"/>
          <w:marTop w:val="154"/>
          <w:marBottom w:val="0"/>
          <w:divBdr>
            <w:top w:val="none" w:sz="0" w:space="0" w:color="auto"/>
            <w:left w:val="none" w:sz="0" w:space="0" w:color="auto"/>
            <w:bottom w:val="none" w:sz="0" w:space="0" w:color="auto"/>
            <w:right w:val="none" w:sz="0" w:space="0" w:color="auto"/>
          </w:divBdr>
        </w:div>
        <w:div w:id="1786340909">
          <w:marLeft w:val="1166"/>
          <w:marRight w:val="0"/>
          <w:marTop w:val="154"/>
          <w:marBottom w:val="0"/>
          <w:divBdr>
            <w:top w:val="none" w:sz="0" w:space="0" w:color="auto"/>
            <w:left w:val="none" w:sz="0" w:space="0" w:color="auto"/>
            <w:bottom w:val="none" w:sz="0" w:space="0" w:color="auto"/>
            <w:right w:val="none" w:sz="0" w:space="0" w:color="auto"/>
          </w:divBdr>
        </w:div>
      </w:divsChild>
    </w:div>
    <w:div w:id="1754740886">
      <w:bodyDiv w:val="1"/>
      <w:marLeft w:val="0"/>
      <w:marRight w:val="0"/>
      <w:marTop w:val="0"/>
      <w:marBottom w:val="0"/>
      <w:divBdr>
        <w:top w:val="none" w:sz="0" w:space="0" w:color="auto"/>
        <w:left w:val="none" w:sz="0" w:space="0" w:color="auto"/>
        <w:bottom w:val="none" w:sz="0" w:space="0" w:color="auto"/>
        <w:right w:val="none" w:sz="0" w:space="0" w:color="auto"/>
      </w:divBdr>
      <w:divsChild>
        <w:div w:id="545606289">
          <w:marLeft w:val="720"/>
          <w:marRight w:val="0"/>
          <w:marTop w:val="134"/>
          <w:marBottom w:val="0"/>
          <w:divBdr>
            <w:top w:val="none" w:sz="0" w:space="0" w:color="auto"/>
            <w:left w:val="none" w:sz="0" w:space="0" w:color="auto"/>
            <w:bottom w:val="none" w:sz="0" w:space="0" w:color="auto"/>
            <w:right w:val="none" w:sz="0" w:space="0" w:color="auto"/>
          </w:divBdr>
        </w:div>
        <w:div w:id="910969450">
          <w:marLeft w:val="720"/>
          <w:marRight w:val="0"/>
          <w:marTop w:val="134"/>
          <w:marBottom w:val="0"/>
          <w:divBdr>
            <w:top w:val="none" w:sz="0" w:space="0" w:color="auto"/>
            <w:left w:val="none" w:sz="0" w:space="0" w:color="auto"/>
            <w:bottom w:val="none" w:sz="0" w:space="0" w:color="auto"/>
            <w:right w:val="none" w:sz="0" w:space="0" w:color="auto"/>
          </w:divBdr>
        </w:div>
      </w:divsChild>
    </w:div>
    <w:div w:id="1760444985">
      <w:bodyDiv w:val="1"/>
      <w:marLeft w:val="0"/>
      <w:marRight w:val="0"/>
      <w:marTop w:val="0"/>
      <w:marBottom w:val="0"/>
      <w:divBdr>
        <w:top w:val="none" w:sz="0" w:space="0" w:color="auto"/>
        <w:left w:val="none" w:sz="0" w:space="0" w:color="auto"/>
        <w:bottom w:val="none" w:sz="0" w:space="0" w:color="auto"/>
        <w:right w:val="none" w:sz="0" w:space="0" w:color="auto"/>
      </w:divBdr>
      <w:divsChild>
        <w:div w:id="490802856">
          <w:marLeft w:val="965"/>
          <w:marRight w:val="0"/>
          <w:marTop w:val="154"/>
          <w:marBottom w:val="0"/>
          <w:divBdr>
            <w:top w:val="none" w:sz="0" w:space="0" w:color="auto"/>
            <w:left w:val="none" w:sz="0" w:space="0" w:color="auto"/>
            <w:bottom w:val="none" w:sz="0" w:space="0" w:color="auto"/>
            <w:right w:val="none" w:sz="0" w:space="0" w:color="auto"/>
          </w:divBdr>
        </w:div>
        <w:div w:id="1298342473">
          <w:marLeft w:val="965"/>
          <w:marRight w:val="0"/>
          <w:marTop w:val="154"/>
          <w:marBottom w:val="0"/>
          <w:divBdr>
            <w:top w:val="none" w:sz="0" w:space="0" w:color="auto"/>
            <w:left w:val="none" w:sz="0" w:space="0" w:color="auto"/>
            <w:bottom w:val="none" w:sz="0" w:space="0" w:color="auto"/>
            <w:right w:val="none" w:sz="0" w:space="0" w:color="auto"/>
          </w:divBdr>
        </w:div>
      </w:divsChild>
    </w:div>
    <w:div w:id="1762411431">
      <w:bodyDiv w:val="1"/>
      <w:marLeft w:val="0"/>
      <w:marRight w:val="0"/>
      <w:marTop w:val="0"/>
      <w:marBottom w:val="0"/>
      <w:divBdr>
        <w:top w:val="none" w:sz="0" w:space="0" w:color="auto"/>
        <w:left w:val="none" w:sz="0" w:space="0" w:color="auto"/>
        <w:bottom w:val="none" w:sz="0" w:space="0" w:color="auto"/>
        <w:right w:val="none" w:sz="0" w:space="0" w:color="auto"/>
      </w:divBdr>
      <w:divsChild>
        <w:div w:id="1159611581">
          <w:marLeft w:val="0"/>
          <w:marRight w:val="0"/>
          <w:marTop w:val="115"/>
          <w:marBottom w:val="0"/>
          <w:divBdr>
            <w:top w:val="none" w:sz="0" w:space="0" w:color="auto"/>
            <w:left w:val="none" w:sz="0" w:space="0" w:color="auto"/>
            <w:bottom w:val="none" w:sz="0" w:space="0" w:color="auto"/>
            <w:right w:val="none" w:sz="0" w:space="0" w:color="auto"/>
          </w:divBdr>
        </w:div>
        <w:div w:id="535970970">
          <w:marLeft w:val="0"/>
          <w:marRight w:val="0"/>
          <w:marTop w:val="115"/>
          <w:marBottom w:val="0"/>
          <w:divBdr>
            <w:top w:val="none" w:sz="0" w:space="0" w:color="auto"/>
            <w:left w:val="none" w:sz="0" w:space="0" w:color="auto"/>
            <w:bottom w:val="none" w:sz="0" w:space="0" w:color="auto"/>
            <w:right w:val="none" w:sz="0" w:space="0" w:color="auto"/>
          </w:divBdr>
        </w:div>
      </w:divsChild>
    </w:div>
    <w:div w:id="1783109251">
      <w:bodyDiv w:val="1"/>
      <w:marLeft w:val="0"/>
      <w:marRight w:val="0"/>
      <w:marTop w:val="0"/>
      <w:marBottom w:val="0"/>
      <w:divBdr>
        <w:top w:val="none" w:sz="0" w:space="0" w:color="auto"/>
        <w:left w:val="none" w:sz="0" w:space="0" w:color="auto"/>
        <w:bottom w:val="none" w:sz="0" w:space="0" w:color="auto"/>
        <w:right w:val="none" w:sz="0" w:space="0" w:color="auto"/>
      </w:divBdr>
    </w:div>
    <w:div w:id="1788543410">
      <w:bodyDiv w:val="1"/>
      <w:marLeft w:val="0"/>
      <w:marRight w:val="0"/>
      <w:marTop w:val="0"/>
      <w:marBottom w:val="0"/>
      <w:divBdr>
        <w:top w:val="none" w:sz="0" w:space="0" w:color="auto"/>
        <w:left w:val="none" w:sz="0" w:space="0" w:color="auto"/>
        <w:bottom w:val="none" w:sz="0" w:space="0" w:color="auto"/>
        <w:right w:val="none" w:sz="0" w:space="0" w:color="auto"/>
      </w:divBdr>
      <w:divsChild>
        <w:div w:id="950435626">
          <w:marLeft w:val="547"/>
          <w:marRight w:val="0"/>
          <w:marTop w:val="77"/>
          <w:marBottom w:val="0"/>
          <w:divBdr>
            <w:top w:val="none" w:sz="0" w:space="0" w:color="auto"/>
            <w:left w:val="none" w:sz="0" w:space="0" w:color="auto"/>
            <w:bottom w:val="none" w:sz="0" w:space="0" w:color="auto"/>
            <w:right w:val="none" w:sz="0" w:space="0" w:color="auto"/>
          </w:divBdr>
        </w:div>
        <w:div w:id="1769503871">
          <w:marLeft w:val="1166"/>
          <w:marRight w:val="0"/>
          <w:marTop w:val="67"/>
          <w:marBottom w:val="0"/>
          <w:divBdr>
            <w:top w:val="none" w:sz="0" w:space="0" w:color="auto"/>
            <w:left w:val="none" w:sz="0" w:space="0" w:color="auto"/>
            <w:bottom w:val="none" w:sz="0" w:space="0" w:color="auto"/>
            <w:right w:val="none" w:sz="0" w:space="0" w:color="auto"/>
          </w:divBdr>
        </w:div>
        <w:div w:id="2068408766">
          <w:marLeft w:val="1800"/>
          <w:marRight w:val="0"/>
          <w:marTop w:val="58"/>
          <w:marBottom w:val="0"/>
          <w:divBdr>
            <w:top w:val="none" w:sz="0" w:space="0" w:color="auto"/>
            <w:left w:val="none" w:sz="0" w:space="0" w:color="auto"/>
            <w:bottom w:val="none" w:sz="0" w:space="0" w:color="auto"/>
            <w:right w:val="none" w:sz="0" w:space="0" w:color="auto"/>
          </w:divBdr>
        </w:div>
        <w:div w:id="228032317">
          <w:marLeft w:val="1800"/>
          <w:marRight w:val="0"/>
          <w:marTop w:val="58"/>
          <w:marBottom w:val="0"/>
          <w:divBdr>
            <w:top w:val="none" w:sz="0" w:space="0" w:color="auto"/>
            <w:left w:val="none" w:sz="0" w:space="0" w:color="auto"/>
            <w:bottom w:val="none" w:sz="0" w:space="0" w:color="auto"/>
            <w:right w:val="none" w:sz="0" w:space="0" w:color="auto"/>
          </w:divBdr>
        </w:div>
        <w:div w:id="1977829349">
          <w:marLeft w:val="1166"/>
          <w:marRight w:val="0"/>
          <w:marTop w:val="67"/>
          <w:marBottom w:val="0"/>
          <w:divBdr>
            <w:top w:val="none" w:sz="0" w:space="0" w:color="auto"/>
            <w:left w:val="none" w:sz="0" w:space="0" w:color="auto"/>
            <w:bottom w:val="none" w:sz="0" w:space="0" w:color="auto"/>
            <w:right w:val="none" w:sz="0" w:space="0" w:color="auto"/>
          </w:divBdr>
        </w:div>
        <w:div w:id="331567064">
          <w:marLeft w:val="1800"/>
          <w:marRight w:val="0"/>
          <w:marTop w:val="58"/>
          <w:marBottom w:val="0"/>
          <w:divBdr>
            <w:top w:val="none" w:sz="0" w:space="0" w:color="auto"/>
            <w:left w:val="none" w:sz="0" w:space="0" w:color="auto"/>
            <w:bottom w:val="none" w:sz="0" w:space="0" w:color="auto"/>
            <w:right w:val="none" w:sz="0" w:space="0" w:color="auto"/>
          </w:divBdr>
        </w:div>
        <w:div w:id="1967156143">
          <w:marLeft w:val="1800"/>
          <w:marRight w:val="0"/>
          <w:marTop w:val="58"/>
          <w:marBottom w:val="0"/>
          <w:divBdr>
            <w:top w:val="none" w:sz="0" w:space="0" w:color="auto"/>
            <w:left w:val="none" w:sz="0" w:space="0" w:color="auto"/>
            <w:bottom w:val="none" w:sz="0" w:space="0" w:color="auto"/>
            <w:right w:val="none" w:sz="0" w:space="0" w:color="auto"/>
          </w:divBdr>
        </w:div>
        <w:div w:id="155921474">
          <w:marLeft w:val="1800"/>
          <w:marRight w:val="0"/>
          <w:marTop w:val="58"/>
          <w:marBottom w:val="0"/>
          <w:divBdr>
            <w:top w:val="none" w:sz="0" w:space="0" w:color="auto"/>
            <w:left w:val="none" w:sz="0" w:space="0" w:color="auto"/>
            <w:bottom w:val="none" w:sz="0" w:space="0" w:color="auto"/>
            <w:right w:val="none" w:sz="0" w:space="0" w:color="auto"/>
          </w:divBdr>
        </w:div>
        <w:div w:id="931201203">
          <w:marLeft w:val="1800"/>
          <w:marRight w:val="0"/>
          <w:marTop w:val="58"/>
          <w:marBottom w:val="0"/>
          <w:divBdr>
            <w:top w:val="none" w:sz="0" w:space="0" w:color="auto"/>
            <w:left w:val="none" w:sz="0" w:space="0" w:color="auto"/>
            <w:bottom w:val="none" w:sz="0" w:space="0" w:color="auto"/>
            <w:right w:val="none" w:sz="0" w:space="0" w:color="auto"/>
          </w:divBdr>
        </w:div>
        <w:div w:id="673217371">
          <w:marLeft w:val="547"/>
          <w:marRight w:val="0"/>
          <w:marTop w:val="77"/>
          <w:marBottom w:val="0"/>
          <w:divBdr>
            <w:top w:val="none" w:sz="0" w:space="0" w:color="auto"/>
            <w:left w:val="none" w:sz="0" w:space="0" w:color="auto"/>
            <w:bottom w:val="none" w:sz="0" w:space="0" w:color="auto"/>
            <w:right w:val="none" w:sz="0" w:space="0" w:color="auto"/>
          </w:divBdr>
        </w:div>
        <w:div w:id="569853361">
          <w:marLeft w:val="1166"/>
          <w:marRight w:val="0"/>
          <w:marTop w:val="67"/>
          <w:marBottom w:val="0"/>
          <w:divBdr>
            <w:top w:val="none" w:sz="0" w:space="0" w:color="auto"/>
            <w:left w:val="none" w:sz="0" w:space="0" w:color="auto"/>
            <w:bottom w:val="none" w:sz="0" w:space="0" w:color="auto"/>
            <w:right w:val="none" w:sz="0" w:space="0" w:color="auto"/>
          </w:divBdr>
        </w:div>
        <w:div w:id="320890504">
          <w:marLeft w:val="1166"/>
          <w:marRight w:val="0"/>
          <w:marTop w:val="67"/>
          <w:marBottom w:val="0"/>
          <w:divBdr>
            <w:top w:val="none" w:sz="0" w:space="0" w:color="auto"/>
            <w:left w:val="none" w:sz="0" w:space="0" w:color="auto"/>
            <w:bottom w:val="none" w:sz="0" w:space="0" w:color="auto"/>
            <w:right w:val="none" w:sz="0" w:space="0" w:color="auto"/>
          </w:divBdr>
        </w:div>
        <w:div w:id="50278996">
          <w:marLeft w:val="1166"/>
          <w:marRight w:val="0"/>
          <w:marTop w:val="67"/>
          <w:marBottom w:val="0"/>
          <w:divBdr>
            <w:top w:val="none" w:sz="0" w:space="0" w:color="auto"/>
            <w:left w:val="none" w:sz="0" w:space="0" w:color="auto"/>
            <w:bottom w:val="none" w:sz="0" w:space="0" w:color="auto"/>
            <w:right w:val="none" w:sz="0" w:space="0" w:color="auto"/>
          </w:divBdr>
        </w:div>
        <w:div w:id="942614143">
          <w:marLeft w:val="1166"/>
          <w:marRight w:val="0"/>
          <w:marTop w:val="67"/>
          <w:marBottom w:val="0"/>
          <w:divBdr>
            <w:top w:val="none" w:sz="0" w:space="0" w:color="auto"/>
            <w:left w:val="none" w:sz="0" w:space="0" w:color="auto"/>
            <w:bottom w:val="none" w:sz="0" w:space="0" w:color="auto"/>
            <w:right w:val="none" w:sz="0" w:space="0" w:color="auto"/>
          </w:divBdr>
        </w:div>
        <w:div w:id="147477734">
          <w:marLeft w:val="1166"/>
          <w:marRight w:val="0"/>
          <w:marTop w:val="67"/>
          <w:marBottom w:val="0"/>
          <w:divBdr>
            <w:top w:val="none" w:sz="0" w:space="0" w:color="auto"/>
            <w:left w:val="none" w:sz="0" w:space="0" w:color="auto"/>
            <w:bottom w:val="none" w:sz="0" w:space="0" w:color="auto"/>
            <w:right w:val="none" w:sz="0" w:space="0" w:color="auto"/>
          </w:divBdr>
        </w:div>
        <w:div w:id="17128317">
          <w:marLeft w:val="1166"/>
          <w:marRight w:val="0"/>
          <w:marTop w:val="67"/>
          <w:marBottom w:val="0"/>
          <w:divBdr>
            <w:top w:val="none" w:sz="0" w:space="0" w:color="auto"/>
            <w:left w:val="none" w:sz="0" w:space="0" w:color="auto"/>
            <w:bottom w:val="none" w:sz="0" w:space="0" w:color="auto"/>
            <w:right w:val="none" w:sz="0" w:space="0" w:color="auto"/>
          </w:divBdr>
        </w:div>
        <w:div w:id="1223907821">
          <w:marLeft w:val="1166"/>
          <w:marRight w:val="0"/>
          <w:marTop w:val="67"/>
          <w:marBottom w:val="0"/>
          <w:divBdr>
            <w:top w:val="none" w:sz="0" w:space="0" w:color="auto"/>
            <w:left w:val="none" w:sz="0" w:space="0" w:color="auto"/>
            <w:bottom w:val="none" w:sz="0" w:space="0" w:color="auto"/>
            <w:right w:val="none" w:sz="0" w:space="0" w:color="auto"/>
          </w:divBdr>
        </w:div>
      </w:divsChild>
    </w:div>
    <w:div w:id="1812363739">
      <w:bodyDiv w:val="1"/>
      <w:marLeft w:val="0"/>
      <w:marRight w:val="0"/>
      <w:marTop w:val="0"/>
      <w:marBottom w:val="0"/>
      <w:divBdr>
        <w:top w:val="none" w:sz="0" w:space="0" w:color="auto"/>
        <w:left w:val="none" w:sz="0" w:space="0" w:color="auto"/>
        <w:bottom w:val="none" w:sz="0" w:space="0" w:color="auto"/>
        <w:right w:val="none" w:sz="0" w:space="0" w:color="auto"/>
      </w:divBdr>
      <w:divsChild>
        <w:div w:id="991370846">
          <w:marLeft w:val="547"/>
          <w:marRight w:val="0"/>
          <w:marTop w:val="154"/>
          <w:marBottom w:val="0"/>
          <w:divBdr>
            <w:top w:val="none" w:sz="0" w:space="0" w:color="auto"/>
            <w:left w:val="none" w:sz="0" w:space="0" w:color="auto"/>
            <w:bottom w:val="none" w:sz="0" w:space="0" w:color="auto"/>
            <w:right w:val="none" w:sz="0" w:space="0" w:color="auto"/>
          </w:divBdr>
        </w:div>
        <w:div w:id="1769154635">
          <w:marLeft w:val="547"/>
          <w:marRight w:val="0"/>
          <w:marTop w:val="154"/>
          <w:marBottom w:val="0"/>
          <w:divBdr>
            <w:top w:val="none" w:sz="0" w:space="0" w:color="auto"/>
            <w:left w:val="none" w:sz="0" w:space="0" w:color="auto"/>
            <w:bottom w:val="none" w:sz="0" w:space="0" w:color="auto"/>
            <w:right w:val="none" w:sz="0" w:space="0" w:color="auto"/>
          </w:divBdr>
        </w:div>
      </w:divsChild>
    </w:div>
    <w:div w:id="1821340704">
      <w:bodyDiv w:val="1"/>
      <w:marLeft w:val="0"/>
      <w:marRight w:val="0"/>
      <w:marTop w:val="0"/>
      <w:marBottom w:val="0"/>
      <w:divBdr>
        <w:top w:val="none" w:sz="0" w:space="0" w:color="auto"/>
        <w:left w:val="none" w:sz="0" w:space="0" w:color="auto"/>
        <w:bottom w:val="none" w:sz="0" w:space="0" w:color="auto"/>
        <w:right w:val="none" w:sz="0" w:space="0" w:color="auto"/>
      </w:divBdr>
      <w:divsChild>
        <w:div w:id="558982488">
          <w:marLeft w:val="806"/>
          <w:marRight w:val="0"/>
          <w:marTop w:val="163"/>
          <w:marBottom w:val="0"/>
          <w:divBdr>
            <w:top w:val="none" w:sz="0" w:space="0" w:color="auto"/>
            <w:left w:val="none" w:sz="0" w:space="0" w:color="auto"/>
            <w:bottom w:val="none" w:sz="0" w:space="0" w:color="auto"/>
            <w:right w:val="none" w:sz="0" w:space="0" w:color="auto"/>
          </w:divBdr>
        </w:div>
        <w:div w:id="1228108560">
          <w:marLeft w:val="806"/>
          <w:marRight w:val="0"/>
          <w:marTop w:val="163"/>
          <w:marBottom w:val="0"/>
          <w:divBdr>
            <w:top w:val="none" w:sz="0" w:space="0" w:color="auto"/>
            <w:left w:val="none" w:sz="0" w:space="0" w:color="auto"/>
            <w:bottom w:val="none" w:sz="0" w:space="0" w:color="auto"/>
            <w:right w:val="none" w:sz="0" w:space="0" w:color="auto"/>
          </w:divBdr>
        </w:div>
        <w:div w:id="1772704977">
          <w:marLeft w:val="806"/>
          <w:marRight w:val="0"/>
          <w:marTop w:val="163"/>
          <w:marBottom w:val="0"/>
          <w:divBdr>
            <w:top w:val="none" w:sz="0" w:space="0" w:color="auto"/>
            <w:left w:val="none" w:sz="0" w:space="0" w:color="auto"/>
            <w:bottom w:val="none" w:sz="0" w:space="0" w:color="auto"/>
            <w:right w:val="none" w:sz="0" w:space="0" w:color="auto"/>
          </w:divBdr>
        </w:div>
        <w:div w:id="796877419">
          <w:marLeft w:val="806"/>
          <w:marRight w:val="0"/>
          <w:marTop w:val="163"/>
          <w:marBottom w:val="0"/>
          <w:divBdr>
            <w:top w:val="none" w:sz="0" w:space="0" w:color="auto"/>
            <w:left w:val="none" w:sz="0" w:space="0" w:color="auto"/>
            <w:bottom w:val="none" w:sz="0" w:space="0" w:color="auto"/>
            <w:right w:val="none" w:sz="0" w:space="0" w:color="auto"/>
          </w:divBdr>
        </w:div>
        <w:div w:id="1115562294">
          <w:marLeft w:val="806"/>
          <w:marRight w:val="0"/>
          <w:marTop w:val="163"/>
          <w:marBottom w:val="0"/>
          <w:divBdr>
            <w:top w:val="none" w:sz="0" w:space="0" w:color="auto"/>
            <w:left w:val="none" w:sz="0" w:space="0" w:color="auto"/>
            <w:bottom w:val="none" w:sz="0" w:space="0" w:color="auto"/>
            <w:right w:val="none" w:sz="0" w:space="0" w:color="auto"/>
          </w:divBdr>
        </w:div>
        <w:div w:id="1214192190">
          <w:marLeft w:val="806"/>
          <w:marRight w:val="0"/>
          <w:marTop w:val="163"/>
          <w:marBottom w:val="0"/>
          <w:divBdr>
            <w:top w:val="none" w:sz="0" w:space="0" w:color="auto"/>
            <w:left w:val="none" w:sz="0" w:space="0" w:color="auto"/>
            <w:bottom w:val="none" w:sz="0" w:space="0" w:color="auto"/>
            <w:right w:val="none" w:sz="0" w:space="0" w:color="auto"/>
          </w:divBdr>
        </w:div>
        <w:div w:id="1853371935">
          <w:marLeft w:val="806"/>
          <w:marRight w:val="0"/>
          <w:marTop w:val="163"/>
          <w:marBottom w:val="0"/>
          <w:divBdr>
            <w:top w:val="none" w:sz="0" w:space="0" w:color="auto"/>
            <w:left w:val="none" w:sz="0" w:space="0" w:color="auto"/>
            <w:bottom w:val="none" w:sz="0" w:space="0" w:color="auto"/>
            <w:right w:val="none" w:sz="0" w:space="0" w:color="auto"/>
          </w:divBdr>
        </w:div>
      </w:divsChild>
    </w:div>
    <w:div w:id="1824734619">
      <w:bodyDiv w:val="1"/>
      <w:marLeft w:val="0"/>
      <w:marRight w:val="0"/>
      <w:marTop w:val="0"/>
      <w:marBottom w:val="0"/>
      <w:divBdr>
        <w:top w:val="none" w:sz="0" w:space="0" w:color="auto"/>
        <w:left w:val="none" w:sz="0" w:space="0" w:color="auto"/>
        <w:bottom w:val="none" w:sz="0" w:space="0" w:color="auto"/>
        <w:right w:val="none" w:sz="0" w:space="0" w:color="auto"/>
      </w:divBdr>
      <w:divsChild>
        <w:div w:id="1287003201">
          <w:marLeft w:val="547"/>
          <w:marRight w:val="0"/>
          <w:marTop w:val="154"/>
          <w:marBottom w:val="0"/>
          <w:divBdr>
            <w:top w:val="none" w:sz="0" w:space="0" w:color="auto"/>
            <w:left w:val="none" w:sz="0" w:space="0" w:color="auto"/>
            <w:bottom w:val="none" w:sz="0" w:space="0" w:color="auto"/>
            <w:right w:val="none" w:sz="0" w:space="0" w:color="auto"/>
          </w:divBdr>
        </w:div>
        <w:div w:id="1845432872">
          <w:marLeft w:val="547"/>
          <w:marRight w:val="0"/>
          <w:marTop w:val="154"/>
          <w:marBottom w:val="0"/>
          <w:divBdr>
            <w:top w:val="none" w:sz="0" w:space="0" w:color="auto"/>
            <w:left w:val="none" w:sz="0" w:space="0" w:color="auto"/>
            <w:bottom w:val="none" w:sz="0" w:space="0" w:color="auto"/>
            <w:right w:val="none" w:sz="0" w:space="0" w:color="auto"/>
          </w:divBdr>
        </w:div>
        <w:div w:id="411776764">
          <w:marLeft w:val="547"/>
          <w:marRight w:val="0"/>
          <w:marTop w:val="154"/>
          <w:marBottom w:val="0"/>
          <w:divBdr>
            <w:top w:val="none" w:sz="0" w:space="0" w:color="auto"/>
            <w:left w:val="none" w:sz="0" w:space="0" w:color="auto"/>
            <w:bottom w:val="none" w:sz="0" w:space="0" w:color="auto"/>
            <w:right w:val="none" w:sz="0" w:space="0" w:color="auto"/>
          </w:divBdr>
        </w:div>
      </w:divsChild>
    </w:div>
    <w:div w:id="1832023162">
      <w:bodyDiv w:val="1"/>
      <w:marLeft w:val="0"/>
      <w:marRight w:val="0"/>
      <w:marTop w:val="0"/>
      <w:marBottom w:val="0"/>
      <w:divBdr>
        <w:top w:val="none" w:sz="0" w:space="0" w:color="auto"/>
        <w:left w:val="none" w:sz="0" w:space="0" w:color="auto"/>
        <w:bottom w:val="none" w:sz="0" w:space="0" w:color="auto"/>
        <w:right w:val="none" w:sz="0" w:space="0" w:color="auto"/>
      </w:divBdr>
      <w:divsChild>
        <w:div w:id="1580754093">
          <w:marLeft w:val="720"/>
          <w:marRight w:val="0"/>
          <w:marTop w:val="96"/>
          <w:marBottom w:val="0"/>
          <w:divBdr>
            <w:top w:val="none" w:sz="0" w:space="0" w:color="auto"/>
            <w:left w:val="none" w:sz="0" w:space="0" w:color="auto"/>
            <w:bottom w:val="none" w:sz="0" w:space="0" w:color="auto"/>
            <w:right w:val="none" w:sz="0" w:space="0" w:color="auto"/>
          </w:divBdr>
        </w:div>
        <w:div w:id="646786660">
          <w:marLeft w:val="720"/>
          <w:marRight w:val="0"/>
          <w:marTop w:val="96"/>
          <w:marBottom w:val="0"/>
          <w:divBdr>
            <w:top w:val="none" w:sz="0" w:space="0" w:color="auto"/>
            <w:left w:val="none" w:sz="0" w:space="0" w:color="auto"/>
            <w:bottom w:val="none" w:sz="0" w:space="0" w:color="auto"/>
            <w:right w:val="none" w:sz="0" w:space="0" w:color="auto"/>
          </w:divBdr>
        </w:div>
        <w:div w:id="1543638944">
          <w:marLeft w:val="720"/>
          <w:marRight w:val="0"/>
          <w:marTop w:val="96"/>
          <w:marBottom w:val="0"/>
          <w:divBdr>
            <w:top w:val="none" w:sz="0" w:space="0" w:color="auto"/>
            <w:left w:val="none" w:sz="0" w:space="0" w:color="auto"/>
            <w:bottom w:val="none" w:sz="0" w:space="0" w:color="auto"/>
            <w:right w:val="none" w:sz="0" w:space="0" w:color="auto"/>
          </w:divBdr>
        </w:div>
      </w:divsChild>
    </w:div>
    <w:div w:id="1848474980">
      <w:bodyDiv w:val="1"/>
      <w:marLeft w:val="0"/>
      <w:marRight w:val="0"/>
      <w:marTop w:val="0"/>
      <w:marBottom w:val="0"/>
      <w:divBdr>
        <w:top w:val="none" w:sz="0" w:space="0" w:color="auto"/>
        <w:left w:val="none" w:sz="0" w:space="0" w:color="auto"/>
        <w:bottom w:val="none" w:sz="0" w:space="0" w:color="auto"/>
        <w:right w:val="none" w:sz="0" w:space="0" w:color="auto"/>
      </w:divBdr>
      <w:divsChild>
        <w:div w:id="881405206">
          <w:marLeft w:val="0"/>
          <w:marRight w:val="0"/>
          <w:marTop w:val="288"/>
          <w:marBottom w:val="0"/>
          <w:divBdr>
            <w:top w:val="none" w:sz="0" w:space="0" w:color="auto"/>
            <w:left w:val="none" w:sz="0" w:space="0" w:color="auto"/>
            <w:bottom w:val="none" w:sz="0" w:space="0" w:color="auto"/>
            <w:right w:val="none" w:sz="0" w:space="0" w:color="auto"/>
          </w:divBdr>
        </w:div>
        <w:div w:id="1899658011">
          <w:marLeft w:val="0"/>
          <w:marRight w:val="0"/>
          <w:marTop w:val="288"/>
          <w:marBottom w:val="0"/>
          <w:divBdr>
            <w:top w:val="none" w:sz="0" w:space="0" w:color="auto"/>
            <w:left w:val="none" w:sz="0" w:space="0" w:color="auto"/>
            <w:bottom w:val="none" w:sz="0" w:space="0" w:color="auto"/>
            <w:right w:val="none" w:sz="0" w:space="0" w:color="auto"/>
          </w:divBdr>
        </w:div>
        <w:div w:id="440417934">
          <w:marLeft w:val="0"/>
          <w:marRight w:val="0"/>
          <w:marTop w:val="288"/>
          <w:marBottom w:val="0"/>
          <w:divBdr>
            <w:top w:val="none" w:sz="0" w:space="0" w:color="auto"/>
            <w:left w:val="none" w:sz="0" w:space="0" w:color="auto"/>
            <w:bottom w:val="none" w:sz="0" w:space="0" w:color="auto"/>
            <w:right w:val="none" w:sz="0" w:space="0" w:color="auto"/>
          </w:divBdr>
        </w:div>
      </w:divsChild>
    </w:div>
    <w:div w:id="1852139721">
      <w:bodyDiv w:val="1"/>
      <w:marLeft w:val="0"/>
      <w:marRight w:val="0"/>
      <w:marTop w:val="0"/>
      <w:marBottom w:val="0"/>
      <w:divBdr>
        <w:top w:val="none" w:sz="0" w:space="0" w:color="auto"/>
        <w:left w:val="none" w:sz="0" w:space="0" w:color="auto"/>
        <w:bottom w:val="none" w:sz="0" w:space="0" w:color="auto"/>
        <w:right w:val="none" w:sz="0" w:space="0" w:color="auto"/>
      </w:divBdr>
    </w:div>
    <w:div w:id="1858739172">
      <w:bodyDiv w:val="1"/>
      <w:marLeft w:val="0"/>
      <w:marRight w:val="0"/>
      <w:marTop w:val="0"/>
      <w:marBottom w:val="0"/>
      <w:divBdr>
        <w:top w:val="none" w:sz="0" w:space="0" w:color="auto"/>
        <w:left w:val="none" w:sz="0" w:space="0" w:color="auto"/>
        <w:bottom w:val="none" w:sz="0" w:space="0" w:color="auto"/>
        <w:right w:val="none" w:sz="0" w:space="0" w:color="auto"/>
      </w:divBdr>
    </w:div>
    <w:div w:id="1866822940">
      <w:bodyDiv w:val="1"/>
      <w:marLeft w:val="0"/>
      <w:marRight w:val="0"/>
      <w:marTop w:val="0"/>
      <w:marBottom w:val="0"/>
      <w:divBdr>
        <w:top w:val="none" w:sz="0" w:space="0" w:color="auto"/>
        <w:left w:val="none" w:sz="0" w:space="0" w:color="auto"/>
        <w:bottom w:val="none" w:sz="0" w:space="0" w:color="auto"/>
        <w:right w:val="none" w:sz="0" w:space="0" w:color="auto"/>
      </w:divBdr>
    </w:div>
    <w:div w:id="1867719146">
      <w:bodyDiv w:val="1"/>
      <w:marLeft w:val="0"/>
      <w:marRight w:val="0"/>
      <w:marTop w:val="0"/>
      <w:marBottom w:val="0"/>
      <w:divBdr>
        <w:top w:val="none" w:sz="0" w:space="0" w:color="auto"/>
        <w:left w:val="none" w:sz="0" w:space="0" w:color="auto"/>
        <w:bottom w:val="none" w:sz="0" w:space="0" w:color="auto"/>
        <w:right w:val="none" w:sz="0" w:space="0" w:color="auto"/>
      </w:divBdr>
    </w:div>
    <w:div w:id="1868716137">
      <w:bodyDiv w:val="1"/>
      <w:marLeft w:val="0"/>
      <w:marRight w:val="0"/>
      <w:marTop w:val="0"/>
      <w:marBottom w:val="0"/>
      <w:divBdr>
        <w:top w:val="none" w:sz="0" w:space="0" w:color="auto"/>
        <w:left w:val="none" w:sz="0" w:space="0" w:color="auto"/>
        <w:bottom w:val="none" w:sz="0" w:space="0" w:color="auto"/>
        <w:right w:val="none" w:sz="0" w:space="0" w:color="auto"/>
      </w:divBdr>
      <w:divsChild>
        <w:div w:id="1557669077">
          <w:marLeft w:val="547"/>
          <w:marRight w:val="0"/>
          <w:marTop w:val="149"/>
          <w:marBottom w:val="0"/>
          <w:divBdr>
            <w:top w:val="none" w:sz="0" w:space="0" w:color="auto"/>
            <w:left w:val="none" w:sz="0" w:space="0" w:color="auto"/>
            <w:bottom w:val="none" w:sz="0" w:space="0" w:color="auto"/>
            <w:right w:val="none" w:sz="0" w:space="0" w:color="auto"/>
          </w:divBdr>
        </w:div>
        <w:div w:id="242952146">
          <w:marLeft w:val="547"/>
          <w:marRight w:val="0"/>
          <w:marTop w:val="149"/>
          <w:marBottom w:val="0"/>
          <w:divBdr>
            <w:top w:val="none" w:sz="0" w:space="0" w:color="auto"/>
            <w:left w:val="none" w:sz="0" w:space="0" w:color="auto"/>
            <w:bottom w:val="none" w:sz="0" w:space="0" w:color="auto"/>
            <w:right w:val="none" w:sz="0" w:space="0" w:color="auto"/>
          </w:divBdr>
        </w:div>
        <w:div w:id="288122750">
          <w:marLeft w:val="547"/>
          <w:marRight w:val="0"/>
          <w:marTop w:val="149"/>
          <w:marBottom w:val="0"/>
          <w:divBdr>
            <w:top w:val="none" w:sz="0" w:space="0" w:color="auto"/>
            <w:left w:val="none" w:sz="0" w:space="0" w:color="auto"/>
            <w:bottom w:val="none" w:sz="0" w:space="0" w:color="auto"/>
            <w:right w:val="none" w:sz="0" w:space="0" w:color="auto"/>
          </w:divBdr>
        </w:div>
        <w:div w:id="836845515">
          <w:marLeft w:val="547"/>
          <w:marRight w:val="0"/>
          <w:marTop w:val="149"/>
          <w:marBottom w:val="0"/>
          <w:divBdr>
            <w:top w:val="none" w:sz="0" w:space="0" w:color="auto"/>
            <w:left w:val="none" w:sz="0" w:space="0" w:color="auto"/>
            <w:bottom w:val="none" w:sz="0" w:space="0" w:color="auto"/>
            <w:right w:val="none" w:sz="0" w:space="0" w:color="auto"/>
          </w:divBdr>
        </w:div>
      </w:divsChild>
    </w:div>
    <w:div w:id="1870485151">
      <w:bodyDiv w:val="1"/>
      <w:marLeft w:val="0"/>
      <w:marRight w:val="0"/>
      <w:marTop w:val="0"/>
      <w:marBottom w:val="0"/>
      <w:divBdr>
        <w:top w:val="none" w:sz="0" w:space="0" w:color="auto"/>
        <w:left w:val="none" w:sz="0" w:space="0" w:color="auto"/>
        <w:bottom w:val="none" w:sz="0" w:space="0" w:color="auto"/>
        <w:right w:val="none" w:sz="0" w:space="0" w:color="auto"/>
      </w:divBdr>
      <w:divsChild>
        <w:div w:id="666782522">
          <w:marLeft w:val="0"/>
          <w:marRight w:val="0"/>
          <w:marTop w:val="288"/>
          <w:marBottom w:val="0"/>
          <w:divBdr>
            <w:top w:val="none" w:sz="0" w:space="0" w:color="auto"/>
            <w:left w:val="none" w:sz="0" w:space="0" w:color="auto"/>
            <w:bottom w:val="none" w:sz="0" w:space="0" w:color="auto"/>
            <w:right w:val="none" w:sz="0" w:space="0" w:color="auto"/>
          </w:divBdr>
        </w:div>
        <w:div w:id="1755278217">
          <w:marLeft w:val="0"/>
          <w:marRight w:val="0"/>
          <w:marTop w:val="288"/>
          <w:marBottom w:val="0"/>
          <w:divBdr>
            <w:top w:val="none" w:sz="0" w:space="0" w:color="auto"/>
            <w:left w:val="none" w:sz="0" w:space="0" w:color="auto"/>
            <w:bottom w:val="none" w:sz="0" w:space="0" w:color="auto"/>
            <w:right w:val="none" w:sz="0" w:space="0" w:color="auto"/>
          </w:divBdr>
        </w:div>
        <w:div w:id="1920404360">
          <w:marLeft w:val="0"/>
          <w:marRight w:val="0"/>
          <w:marTop w:val="288"/>
          <w:marBottom w:val="0"/>
          <w:divBdr>
            <w:top w:val="none" w:sz="0" w:space="0" w:color="auto"/>
            <w:left w:val="none" w:sz="0" w:space="0" w:color="auto"/>
            <w:bottom w:val="none" w:sz="0" w:space="0" w:color="auto"/>
            <w:right w:val="none" w:sz="0" w:space="0" w:color="auto"/>
          </w:divBdr>
        </w:div>
      </w:divsChild>
    </w:div>
    <w:div w:id="1874030875">
      <w:bodyDiv w:val="1"/>
      <w:marLeft w:val="0"/>
      <w:marRight w:val="0"/>
      <w:marTop w:val="0"/>
      <w:marBottom w:val="0"/>
      <w:divBdr>
        <w:top w:val="none" w:sz="0" w:space="0" w:color="auto"/>
        <w:left w:val="none" w:sz="0" w:space="0" w:color="auto"/>
        <w:bottom w:val="none" w:sz="0" w:space="0" w:color="auto"/>
        <w:right w:val="none" w:sz="0" w:space="0" w:color="auto"/>
      </w:divBdr>
      <w:divsChild>
        <w:div w:id="1994796969">
          <w:marLeft w:val="547"/>
          <w:marRight w:val="0"/>
          <w:marTop w:val="154"/>
          <w:marBottom w:val="0"/>
          <w:divBdr>
            <w:top w:val="none" w:sz="0" w:space="0" w:color="auto"/>
            <w:left w:val="none" w:sz="0" w:space="0" w:color="auto"/>
            <w:bottom w:val="none" w:sz="0" w:space="0" w:color="auto"/>
            <w:right w:val="none" w:sz="0" w:space="0" w:color="auto"/>
          </w:divBdr>
        </w:div>
        <w:div w:id="1324310910">
          <w:marLeft w:val="547"/>
          <w:marRight w:val="0"/>
          <w:marTop w:val="154"/>
          <w:marBottom w:val="0"/>
          <w:divBdr>
            <w:top w:val="none" w:sz="0" w:space="0" w:color="auto"/>
            <w:left w:val="none" w:sz="0" w:space="0" w:color="auto"/>
            <w:bottom w:val="none" w:sz="0" w:space="0" w:color="auto"/>
            <w:right w:val="none" w:sz="0" w:space="0" w:color="auto"/>
          </w:divBdr>
        </w:div>
        <w:div w:id="1788624140">
          <w:marLeft w:val="547"/>
          <w:marRight w:val="0"/>
          <w:marTop w:val="154"/>
          <w:marBottom w:val="0"/>
          <w:divBdr>
            <w:top w:val="none" w:sz="0" w:space="0" w:color="auto"/>
            <w:left w:val="none" w:sz="0" w:space="0" w:color="auto"/>
            <w:bottom w:val="none" w:sz="0" w:space="0" w:color="auto"/>
            <w:right w:val="none" w:sz="0" w:space="0" w:color="auto"/>
          </w:divBdr>
        </w:div>
        <w:div w:id="2044330954">
          <w:marLeft w:val="547"/>
          <w:marRight w:val="0"/>
          <w:marTop w:val="154"/>
          <w:marBottom w:val="0"/>
          <w:divBdr>
            <w:top w:val="none" w:sz="0" w:space="0" w:color="auto"/>
            <w:left w:val="none" w:sz="0" w:space="0" w:color="auto"/>
            <w:bottom w:val="none" w:sz="0" w:space="0" w:color="auto"/>
            <w:right w:val="none" w:sz="0" w:space="0" w:color="auto"/>
          </w:divBdr>
        </w:div>
      </w:divsChild>
    </w:div>
    <w:div w:id="1889756812">
      <w:bodyDiv w:val="1"/>
      <w:marLeft w:val="0"/>
      <w:marRight w:val="0"/>
      <w:marTop w:val="0"/>
      <w:marBottom w:val="0"/>
      <w:divBdr>
        <w:top w:val="none" w:sz="0" w:space="0" w:color="auto"/>
        <w:left w:val="none" w:sz="0" w:space="0" w:color="auto"/>
        <w:bottom w:val="none" w:sz="0" w:space="0" w:color="auto"/>
        <w:right w:val="none" w:sz="0" w:space="0" w:color="auto"/>
      </w:divBdr>
      <w:divsChild>
        <w:div w:id="2000302035">
          <w:marLeft w:val="547"/>
          <w:marRight w:val="0"/>
          <w:marTop w:val="163"/>
          <w:marBottom w:val="0"/>
          <w:divBdr>
            <w:top w:val="none" w:sz="0" w:space="0" w:color="auto"/>
            <w:left w:val="none" w:sz="0" w:space="0" w:color="auto"/>
            <w:bottom w:val="none" w:sz="0" w:space="0" w:color="auto"/>
            <w:right w:val="none" w:sz="0" w:space="0" w:color="auto"/>
          </w:divBdr>
        </w:div>
        <w:div w:id="352342256">
          <w:marLeft w:val="547"/>
          <w:marRight w:val="0"/>
          <w:marTop w:val="163"/>
          <w:marBottom w:val="0"/>
          <w:divBdr>
            <w:top w:val="none" w:sz="0" w:space="0" w:color="auto"/>
            <w:left w:val="none" w:sz="0" w:space="0" w:color="auto"/>
            <w:bottom w:val="none" w:sz="0" w:space="0" w:color="auto"/>
            <w:right w:val="none" w:sz="0" w:space="0" w:color="auto"/>
          </w:divBdr>
        </w:div>
        <w:div w:id="1723167648">
          <w:marLeft w:val="547"/>
          <w:marRight w:val="0"/>
          <w:marTop w:val="163"/>
          <w:marBottom w:val="0"/>
          <w:divBdr>
            <w:top w:val="none" w:sz="0" w:space="0" w:color="auto"/>
            <w:left w:val="none" w:sz="0" w:space="0" w:color="auto"/>
            <w:bottom w:val="none" w:sz="0" w:space="0" w:color="auto"/>
            <w:right w:val="none" w:sz="0" w:space="0" w:color="auto"/>
          </w:divBdr>
        </w:div>
      </w:divsChild>
    </w:div>
    <w:div w:id="1891385149">
      <w:bodyDiv w:val="1"/>
      <w:marLeft w:val="0"/>
      <w:marRight w:val="0"/>
      <w:marTop w:val="0"/>
      <w:marBottom w:val="0"/>
      <w:divBdr>
        <w:top w:val="none" w:sz="0" w:space="0" w:color="auto"/>
        <w:left w:val="none" w:sz="0" w:space="0" w:color="auto"/>
        <w:bottom w:val="none" w:sz="0" w:space="0" w:color="auto"/>
        <w:right w:val="none" w:sz="0" w:space="0" w:color="auto"/>
      </w:divBdr>
      <w:divsChild>
        <w:div w:id="482770695">
          <w:marLeft w:val="720"/>
          <w:marRight w:val="0"/>
          <w:marTop w:val="0"/>
          <w:marBottom w:val="0"/>
          <w:divBdr>
            <w:top w:val="none" w:sz="0" w:space="0" w:color="auto"/>
            <w:left w:val="none" w:sz="0" w:space="0" w:color="auto"/>
            <w:bottom w:val="none" w:sz="0" w:space="0" w:color="auto"/>
            <w:right w:val="none" w:sz="0" w:space="0" w:color="auto"/>
          </w:divBdr>
        </w:div>
        <w:div w:id="1222908045">
          <w:marLeft w:val="720"/>
          <w:marRight w:val="0"/>
          <w:marTop w:val="0"/>
          <w:marBottom w:val="0"/>
          <w:divBdr>
            <w:top w:val="none" w:sz="0" w:space="0" w:color="auto"/>
            <w:left w:val="none" w:sz="0" w:space="0" w:color="auto"/>
            <w:bottom w:val="none" w:sz="0" w:space="0" w:color="auto"/>
            <w:right w:val="none" w:sz="0" w:space="0" w:color="auto"/>
          </w:divBdr>
        </w:div>
      </w:divsChild>
    </w:div>
    <w:div w:id="1905606159">
      <w:bodyDiv w:val="1"/>
      <w:marLeft w:val="0"/>
      <w:marRight w:val="0"/>
      <w:marTop w:val="0"/>
      <w:marBottom w:val="0"/>
      <w:divBdr>
        <w:top w:val="none" w:sz="0" w:space="0" w:color="auto"/>
        <w:left w:val="none" w:sz="0" w:space="0" w:color="auto"/>
        <w:bottom w:val="none" w:sz="0" w:space="0" w:color="auto"/>
        <w:right w:val="none" w:sz="0" w:space="0" w:color="auto"/>
      </w:divBdr>
      <w:divsChild>
        <w:div w:id="721291590">
          <w:marLeft w:val="547"/>
          <w:marRight w:val="0"/>
          <w:marTop w:val="154"/>
          <w:marBottom w:val="0"/>
          <w:divBdr>
            <w:top w:val="none" w:sz="0" w:space="0" w:color="auto"/>
            <w:left w:val="none" w:sz="0" w:space="0" w:color="auto"/>
            <w:bottom w:val="none" w:sz="0" w:space="0" w:color="auto"/>
            <w:right w:val="none" w:sz="0" w:space="0" w:color="auto"/>
          </w:divBdr>
        </w:div>
        <w:div w:id="1584412647">
          <w:marLeft w:val="547"/>
          <w:marRight w:val="0"/>
          <w:marTop w:val="154"/>
          <w:marBottom w:val="0"/>
          <w:divBdr>
            <w:top w:val="none" w:sz="0" w:space="0" w:color="auto"/>
            <w:left w:val="none" w:sz="0" w:space="0" w:color="auto"/>
            <w:bottom w:val="none" w:sz="0" w:space="0" w:color="auto"/>
            <w:right w:val="none" w:sz="0" w:space="0" w:color="auto"/>
          </w:divBdr>
        </w:div>
        <w:div w:id="2034648451">
          <w:marLeft w:val="547"/>
          <w:marRight w:val="0"/>
          <w:marTop w:val="154"/>
          <w:marBottom w:val="0"/>
          <w:divBdr>
            <w:top w:val="none" w:sz="0" w:space="0" w:color="auto"/>
            <w:left w:val="none" w:sz="0" w:space="0" w:color="auto"/>
            <w:bottom w:val="none" w:sz="0" w:space="0" w:color="auto"/>
            <w:right w:val="none" w:sz="0" w:space="0" w:color="auto"/>
          </w:divBdr>
        </w:div>
        <w:div w:id="109592016">
          <w:marLeft w:val="547"/>
          <w:marRight w:val="0"/>
          <w:marTop w:val="154"/>
          <w:marBottom w:val="0"/>
          <w:divBdr>
            <w:top w:val="none" w:sz="0" w:space="0" w:color="auto"/>
            <w:left w:val="none" w:sz="0" w:space="0" w:color="auto"/>
            <w:bottom w:val="none" w:sz="0" w:space="0" w:color="auto"/>
            <w:right w:val="none" w:sz="0" w:space="0" w:color="auto"/>
          </w:divBdr>
        </w:div>
      </w:divsChild>
    </w:div>
    <w:div w:id="1909222378">
      <w:bodyDiv w:val="1"/>
      <w:marLeft w:val="0"/>
      <w:marRight w:val="0"/>
      <w:marTop w:val="0"/>
      <w:marBottom w:val="0"/>
      <w:divBdr>
        <w:top w:val="none" w:sz="0" w:space="0" w:color="auto"/>
        <w:left w:val="none" w:sz="0" w:space="0" w:color="auto"/>
        <w:bottom w:val="none" w:sz="0" w:space="0" w:color="auto"/>
        <w:right w:val="none" w:sz="0" w:space="0" w:color="auto"/>
      </w:divBdr>
      <w:divsChild>
        <w:div w:id="1284726270">
          <w:marLeft w:val="965"/>
          <w:marRight w:val="0"/>
          <w:marTop w:val="86"/>
          <w:marBottom w:val="0"/>
          <w:divBdr>
            <w:top w:val="none" w:sz="0" w:space="0" w:color="auto"/>
            <w:left w:val="none" w:sz="0" w:space="0" w:color="auto"/>
            <w:bottom w:val="none" w:sz="0" w:space="0" w:color="auto"/>
            <w:right w:val="none" w:sz="0" w:space="0" w:color="auto"/>
          </w:divBdr>
        </w:div>
        <w:div w:id="1084574207">
          <w:marLeft w:val="965"/>
          <w:marRight w:val="0"/>
          <w:marTop w:val="86"/>
          <w:marBottom w:val="0"/>
          <w:divBdr>
            <w:top w:val="none" w:sz="0" w:space="0" w:color="auto"/>
            <w:left w:val="none" w:sz="0" w:space="0" w:color="auto"/>
            <w:bottom w:val="none" w:sz="0" w:space="0" w:color="auto"/>
            <w:right w:val="none" w:sz="0" w:space="0" w:color="auto"/>
          </w:divBdr>
        </w:div>
        <w:div w:id="1556159032">
          <w:marLeft w:val="965"/>
          <w:marRight w:val="0"/>
          <w:marTop w:val="86"/>
          <w:marBottom w:val="0"/>
          <w:divBdr>
            <w:top w:val="none" w:sz="0" w:space="0" w:color="auto"/>
            <w:left w:val="none" w:sz="0" w:space="0" w:color="auto"/>
            <w:bottom w:val="none" w:sz="0" w:space="0" w:color="auto"/>
            <w:right w:val="none" w:sz="0" w:space="0" w:color="auto"/>
          </w:divBdr>
        </w:div>
        <w:div w:id="1981811090">
          <w:marLeft w:val="1555"/>
          <w:marRight w:val="0"/>
          <w:marTop w:val="86"/>
          <w:marBottom w:val="0"/>
          <w:divBdr>
            <w:top w:val="none" w:sz="0" w:space="0" w:color="auto"/>
            <w:left w:val="none" w:sz="0" w:space="0" w:color="auto"/>
            <w:bottom w:val="none" w:sz="0" w:space="0" w:color="auto"/>
            <w:right w:val="none" w:sz="0" w:space="0" w:color="auto"/>
          </w:divBdr>
        </w:div>
        <w:div w:id="269968398">
          <w:marLeft w:val="1555"/>
          <w:marRight w:val="0"/>
          <w:marTop w:val="86"/>
          <w:marBottom w:val="0"/>
          <w:divBdr>
            <w:top w:val="none" w:sz="0" w:space="0" w:color="auto"/>
            <w:left w:val="none" w:sz="0" w:space="0" w:color="auto"/>
            <w:bottom w:val="none" w:sz="0" w:space="0" w:color="auto"/>
            <w:right w:val="none" w:sz="0" w:space="0" w:color="auto"/>
          </w:divBdr>
        </w:div>
        <w:div w:id="476185753">
          <w:marLeft w:val="1555"/>
          <w:marRight w:val="0"/>
          <w:marTop w:val="86"/>
          <w:marBottom w:val="0"/>
          <w:divBdr>
            <w:top w:val="none" w:sz="0" w:space="0" w:color="auto"/>
            <w:left w:val="none" w:sz="0" w:space="0" w:color="auto"/>
            <w:bottom w:val="none" w:sz="0" w:space="0" w:color="auto"/>
            <w:right w:val="none" w:sz="0" w:space="0" w:color="auto"/>
          </w:divBdr>
        </w:div>
      </w:divsChild>
    </w:div>
    <w:div w:id="1922910459">
      <w:bodyDiv w:val="1"/>
      <w:marLeft w:val="0"/>
      <w:marRight w:val="0"/>
      <w:marTop w:val="0"/>
      <w:marBottom w:val="0"/>
      <w:divBdr>
        <w:top w:val="none" w:sz="0" w:space="0" w:color="auto"/>
        <w:left w:val="none" w:sz="0" w:space="0" w:color="auto"/>
        <w:bottom w:val="none" w:sz="0" w:space="0" w:color="auto"/>
        <w:right w:val="none" w:sz="0" w:space="0" w:color="auto"/>
      </w:divBdr>
    </w:div>
    <w:div w:id="1936356120">
      <w:bodyDiv w:val="1"/>
      <w:marLeft w:val="0"/>
      <w:marRight w:val="0"/>
      <w:marTop w:val="0"/>
      <w:marBottom w:val="0"/>
      <w:divBdr>
        <w:top w:val="none" w:sz="0" w:space="0" w:color="auto"/>
        <w:left w:val="none" w:sz="0" w:space="0" w:color="auto"/>
        <w:bottom w:val="none" w:sz="0" w:space="0" w:color="auto"/>
        <w:right w:val="none" w:sz="0" w:space="0" w:color="auto"/>
      </w:divBdr>
      <w:divsChild>
        <w:div w:id="436369965">
          <w:marLeft w:val="547"/>
          <w:marRight w:val="0"/>
          <w:marTop w:val="154"/>
          <w:marBottom w:val="0"/>
          <w:divBdr>
            <w:top w:val="none" w:sz="0" w:space="0" w:color="auto"/>
            <w:left w:val="none" w:sz="0" w:space="0" w:color="auto"/>
            <w:bottom w:val="none" w:sz="0" w:space="0" w:color="auto"/>
            <w:right w:val="none" w:sz="0" w:space="0" w:color="auto"/>
          </w:divBdr>
        </w:div>
        <w:div w:id="1775050153">
          <w:marLeft w:val="547"/>
          <w:marRight w:val="0"/>
          <w:marTop w:val="154"/>
          <w:marBottom w:val="0"/>
          <w:divBdr>
            <w:top w:val="none" w:sz="0" w:space="0" w:color="auto"/>
            <w:left w:val="none" w:sz="0" w:space="0" w:color="auto"/>
            <w:bottom w:val="none" w:sz="0" w:space="0" w:color="auto"/>
            <w:right w:val="none" w:sz="0" w:space="0" w:color="auto"/>
          </w:divBdr>
        </w:div>
        <w:div w:id="1820225620">
          <w:marLeft w:val="1800"/>
          <w:marRight w:val="0"/>
          <w:marTop w:val="115"/>
          <w:marBottom w:val="0"/>
          <w:divBdr>
            <w:top w:val="none" w:sz="0" w:space="0" w:color="auto"/>
            <w:left w:val="none" w:sz="0" w:space="0" w:color="auto"/>
            <w:bottom w:val="none" w:sz="0" w:space="0" w:color="auto"/>
            <w:right w:val="none" w:sz="0" w:space="0" w:color="auto"/>
          </w:divBdr>
        </w:div>
        <w:div w:id="1865825791">
          <w:marLeft w:val="1800"/>
          <w:marRight w:val="0"/>
          <w:marTop w:val="115"/>
          <w:marBottom w:val="0"/>
          <w:divBdr>
            <w:top w:val="none" w:sz="0" w:space="0" w:color="auto"/>
            <w:left w:val="none" w:sz="0" w:space="0" w:color="auto"/>
            <w:bottom w:val="none" w:sz="0" w:space="0" w:color="auto"/>
            <w:right w:val="none" w:sz="0" w:space="0" w:color="auto"/>
          </w:divBdr>
        </w:div>
      </w:divsChild>
    </w:div>
    <w:div w:id="1940604615">
      <w:bodyDiv w:val="1"/>
      <w:marLeft w:val="0"/>
      <w:marRight w:val="0"/>
      <w:marTop w:val="0"/>
      <w:marBottom w:val="0"/>
      <w:divBdr>
        <w:top w:val="none" w:sz="0" w:space="0" w:color="auto"/>
        <w:left w:val="none" w:sz="0" w:space="0" w:color="auto"/>
        <w:bottom w:val="none" w:sz="0" w:space="0" w:color="auto"/>
        <w:right w:val="none" w:sz="0" w:space="0" w:color="auto"/>
      </w:divBdr>
      <w:divsChild>
        <w:div w:id="1666470710">
          <w:marLeft w:val="547"/>
          <w:marRight w:val="0"/>
          <w:marTop w:val="96"/>
          <w:marBottom w:val="0"/>
          <w:divBdr>
            <w:top w:val="none" w:sz="0" w:space="0" w:color="auto"/>
            <w:left w:val="none" w:sz="0" w:space="0" w:color="auto"/>
            <w:bottom w:val="none" w:sz="0" w:space="0" w:color="auto"/>
            <w:right w:val="none" w:sz="0" w:space="0" w:color="auto"/>
          </w:divBdr>
        </w:div>
        <w:div w:id="203715445">
          <w:marLeft w:val="547"/>
          <w:marRight w:val="0"/>
          <w:marTop w:val="134"/>
          <w:marBottom w:val="0"/>
          <w:divBdr>
            <w:top w:val="none" w:sz="0" w:space="0" w:color="auto"/>
            <w:left w:val="none" w:sz="0" w:space="0" w:color="auto"/>
            <w:bottom w:val="none" w:sz="0" w:space="0" w:color="auto"/>
            <w:right w:val="none" w:sz="0" w:space="0" w:color="auto"/>
          </w:divBdr>
        </w:div>
        <w:div w:id="717583041">
          <w:marLeft w:val="547"/>
          <w:marRight w:val="0"/>
          <w:marTop w:val="96"/>
          <w:marBottom w:val="0"/>
          <w:divBdr>
            <w:top w:val="none" w:sz="0" w:space="0" w:color="auto"/>
            <w:left w:val="none" w:sz="0" w:space="0" w:color="auto"/>
            <w:bottom w:val="none" w:sz="0" w:space="0" w:color="auto"/>
            <w:right w:val="none" w:sz="0" w:space="0" w:color="auto"/>
          </w:divBdr>
        </w:div>
      </w:divsChild>
    </w:div>
    <w:div w:id="1941327466">
      <w:bodyDiv w:val="1"/>
      <w:marLeft w:val="0"/>
      <w:marRight w:val="0"/>
      <w:marTop w:val="0"/>
      <w:marBottom w:val="0"/>
      <w:divBdr>
        <w:top w:val="none" w:sz="0" w:space="0" w:color="auto"/>
        <w:left w:val="none" w:sz="0" w:space="0" w:color="auto"/>
        <w:bottom w:val="none" w:sz="0" w:space="0" w:color="auto"/>
        <w:right w:val="none" w:sz="0" w:space="0" w:color="auto"/>
      </w:divBdr>
      <w:divsChild>
        <w:div w:id="58137635">
          <w:marLeft w:val="547"/>
          <w:marRight w:val="0"/>
          <w:marTop w:val="96"/>
          <w:marBottom w:val="0"/>
          <w:divBdr>
            <w:top w:val="none" w:sz="0" w:space="0" w:color="auto"/>
            <w:left w:val="none" w:sz="0" w:space="0" w:color="auto"/>
            <w:bottom w:val="none" w:sz="0" w:space="0" w:color="auto"/>
            <w:right w:val="none" w:sz="0" w:space="0" w:color="auto"/>
          </w:divBdr>
        </w:div>
        <w:div w:id="1513228809">
          <w:marLeft w:val="547"/>
          <w:marRight w:val="0"/>
          <w:marTop w:val="96"/>
          <w:marBottom w:val="0"/>
          <w:divBdr>
            <w:top w:val="none" w:sz="0" w:space="0" w:color="auto"/>
            <w:left w:val="none" w:sz="0" w:space="0" w:color="auto"/>
            <w:bottom w:val="none" w:sz="0" w:space="0" w:color="auto"/>
            <w:right w:val="none" w:sz="0" w:space="0" w:color="auto"/>
          </w:divBdr>
        </w:div>
        <w:div w:id="329261464">
          <w:marLeft w:val="547"/>
          <w:marRight w:val="0"/>
          <w:marTop w:val="96"/>
          <w:marBottom w:val="0"/>
          <w:divBdr>
            <w:top w:val="none" w:sz="0" w:space="0" w:color="auto"/>
            <w:left w:val="none" w:sz="0" w:space="0" w:color="auto"/>
            <w:bottom w:val="none" w:sz="0" w:space="0" w:color="auto"/>
            <w:right w:val="none" w:sz="0" w:space="0" w:color="auto"/>
          </w:divBdr>
        </w:div>
        <w:div w:id="754672994">
          <w:marLeft w:val="547"/>
          <w:marRight w:val="0"/>
          <w:marTop w:val="96"/>
          <w:marBottom w:val="0"/>
          <w:divBdr>
            <w:top w:val="none" w:sz="0" w:space="0" w:color="auto"/>
            <w:left w:val="none" w:sz="0" w:space="0" w:color="auto"/>
            <w:bottom w:val="none" w:sz="0" w:space="0" w:color="auto"/>
            <w:right w:val="none" w:sz="0" w:space="0" w:color="auto"/>
          </w:divBdr>
        </w:div>
      </w:divsChild>
    </w:div>
    <w:div w:id="1945840737">
      <w:bodyDiv w:val="1"/>
      <w:marLeft w:val="0"/>
      <w:marRight w:val="0"/>
      <w:marTop w:val="0"/>
      <w:marBottom w:val="0"/>
      <w:divBdr>
        <w:top w:val="none" w:sz="0" w:space="0" w:color="auto"/>
        <w:left w:val="none" w:sz="0" w:space="0" w:color="auto"/>
        <w:bottom w:val="none" w:sz="0" w:space="0" w:color="auto"/>
        <w:right w:val="none" w:sz="0" w:space="0" w:color="auto"/>
      </w:divBdr>
      <w:divsChild>
        <w:div w:id="22093749">
          <w:marLeft w:val="547"/>
          <w:marRight w:val="0"/>
          <w:marTop w:val="154"/>
          <w:marBottom w:val="0"/>
          <w:divBdr>
            <w:top w:val="none" w:sz="0" w:space="0" w:color="auto"/>
            <w:left w:val="none" w:sz="0" w:space="0" w:color="auto"/>
            <w:bottom w:val="none" w:sz="0" w:space="0" w:color="auto"/>
            <w:right w:val="none" w:sz="0" w:space="0" w:color="auto"/>
          </w:divBdr>
        </w:div>
      </w:divsChild>
    </w:div>
    <w:div w:id="1957323852">
      <w:bodyDiv w:val="1"/>
      <w:marLeft w:val="0"/>
      <w:marRight w:val="0"/>
      <w:marTop w:val="0"/>
      <w:marBottom w:val="0"/>
      <w:divBdr>
        <w:top w:val="none" w:sz="0" w:space="0" w:color="auto"/>
        <w:left w:val="none" w:sz="0" w:space="0" w:color="auto"/>
        <w:bottom w:val="none" w:sz="0" w:space="0" w:color="auto"/>
        <w:right w:val="none" w:sz="0" w:space="0" w:color="auto"/>
      </w:divBdr>
      <w:divsChild>
        <w:div w:id="1877816333">
          <w:marLeft w:val="1166"/>
          <w:marRight w:val="0"/>
          <w:marTop w:val="115"/>
          <w:marBottom w:val="0"/>
          <w:divBdr>
            <w:top w:val="none" w:sz="0" w:space="0" w:color="auto"/>
            <w:left w:val="none" w:sz="0" w:space="0" w:color="auto"/>
            <w:bottom w:val="none" w:sz="0" w:space="0" w:color="auto"/>
            <w:right w:val="none" w:sz="0" w:space="0" w:color="auto"/>
          </w:divBdr>
        </w:div>
        <w:div w:id="1559121929">
          <w:marLeft w:val="547"/>
          <w:marRight w:val="0"/>
          <w:marTop w:val="115"/>
          <w:marBottom w:val="0"/>
          <w:divBdr>
            <w:top w:val="none" w:sz="0" w:space="0" w:color="auto"/>
            <w:left w:val="none" w:sz="0" w:space="0" w:color="auto"/>
            <w:bottom w:val="none" w:sz="0" w:space="0" w:color="auto"/>
            <w:right w:val="none" w:sz="0" w:space="0" w:color="auto"/>
          </w:divBdr>
        </w:div>
        <w:div w:id="96603985">
          <w:marLeft w:val="547"/>
          <w:marRight w:val="0"/>
          <w:marTop w:val="134"/>
          <w:marBottom w:val="0"/>
          <w:divBdr>
            <w:top w:val="none" w:sz="0" w:space="0" w:color="auto"/>
            <w:left w:val="none" w:sz="0" w:space="0" w:color="auto"/>
            <w:bottom w:val="none" w:sz="0" w:space="0" w:color="auto"/>
            <w:right w:val="none" w:sz="0" w:space="0" w:color="auto"/>
          </w:divBdr>
        </w:div>
        <w:div w:id="1624731134">
          <w:marLeft w:val="1166"/>
          <w:marRight w:val="0"/>
          <w:marTop w:val="115"/>
          <w:marBottom w:val="0"/>
          <w:divBdr>
            <w:top w:val="none" w:sz="0" w:space="0" w:color="auto"/>
            <w:left w:val="none" w:sz="0" w:space="0" w:color="auto"/>
            <w:bottom w:val="none" w:sz="0" w:space="0" w:color="auto"/>
            <w:right w:val="none" w:sz="0" w:space="0" w:color="auto"/>
          </w:divBdr>
        </w:div>
        <w:div w:id="1273824818">
          <w:marLeft w:val="1166"/>
          <w:marRight w:val="0"/>
          <w:marTop w:val="115"/>
          <w:marBottom w:val="0"/>
          <w:divBdr>
            <w:top w:val="none" w:sz="0" w:space="0" w:color="auto"/>
            <w:left w:val="none" w:sz="0" w:space="0" w:color="auto"/>
            <w:bottom w:val="none" w:sz="0" w:space="0" w:color="auto"/>
            <w:right w:val="none" w:sz="0" w:space="0" w:color="auto"/>
          </w:divBdr>
        </w:div>
        <w:div w:id="594939958">
          <w:marLeft w:val="1166"/>
          <w:marRight w:val="0"/>
          <w:marTop w:val="115"/>
          <w:marBottom w:val="0"/>
          <w:divBdr>
            <w:top w:val="none" w:sz="0" w:space="0" w:color="auto"/>
            <w:left w:val="none" w:sz="0" w:space="0" w:color="auto"/>
            <w:bottom w:val="none" w:sz="0" w:space="0" w:color="auto"/>
            <w:right w:val="none" w:sz="0" w:space="0" w:color="auto"/>
          </w:divBdr>
        </w:div>
        <w:div w:id="387724031">
          <w:marLeft w:val="1166"/>
          <w:marRight w:val="0"/>
          <w:marTop w:val="115"/>
          <w:marBottom w:val="0"/>
          <w:divBdr>
            <w:top w:val="none" w:sz="0" w:space="0" w:color="auto"/>
            <w:left w:val="none" w:sz="0" w:space="0" w:color="auto"/>
            <w:bottom w:val="none" w:sz="0" w:space="0" w:color="auto"/>
            <w:right w:val="none" w:sz="0" w:space="0" w:color="auto"/>
          </w:divBdr>
        </w:div>
      </w:divsChild>
    </w:div>
    <w:div w:id="1963800548">
      <w:bodyDiv w:val="1"/>
      <w:marLeft w:val="0"/>
      <w:marRight w:val="0"/>
      <w:marTop w:val="0"/>
      <w:marBottom w:val="0"/>
      <w:divBdr>
        <w:top w:val="none" w:sz="0" w:space="0" w:color="auto"/>
        <w:left w:val="none" w:sz="0" w:space="0" w:color="auto"/>
        <w:bottom w:val="none" w:sz="0" w:space="0" w:color="auto"/>
        <w:right w:val="none" w:sz="0" w:space="0" w:color="auto"/>
      </w:divBdr>
      <w:divsChild>
        <w:div w:id="1913077707">
          <w:marLeft w:val="547"/>
          <w:marRight w:val="0"/>
          <w:marTop w:val="154"/>
          <w:marBottom w:val="0"/>
          <w:divBdr>
            <w:top w:val="none" w:sz="0" w:space="0" w:color="auto"/>
            <w:left w:val="none" w:sz="0" w:space="0" w:color="auto"/>
            <w:bottom w:val="none" w:sz="0" w:space="0" w:color="auto"/>
            <w:right w:val="none" w:sz="0" w:space="0" w:color="auto"/>
          </w:divBdr>
        </w:div>
        <w:div w:id="275335232">
          <w:marLeft w:val="1166"/>
          <w:marRight w:val="0"/>
          <w:marTop w:val="144"/>
          <w:marBottom w:val="0"/>
          <w:divBdr>
            <w:top w:val="none" w:sz="0" w:space="0" w:color="auto"/>
            <w:left w:val="none" w:sz="0" w:space="0" w:color="auto"/>
            <w:bottom w:val="none" w:sz="0" w:space="0" w:color="auto"/>
            <w:right w:val="none" w:sz="0" w:space="0" w:color="auto"/>
          </w:divBdr>
        </w:div>
        <w:div w:id="14772631">
          <w:marLeft w:val="1166"/>
          <w:marRight w:val="0"/>
          <w:marTop w:val="144"/>
          <w:marBottom w:val="0"/>
          <w:divBdr>
            <w:top w:val="none" w:sz="0" w:space="0" w:color="auto"/>
            <w:left w:val="none" w:sz="0" w:space="0" w:color="auto"/>
            <w:bottom w:val="none" w:sz="0" w:space="0" w:color="auto"/>
            <w:right w:val="none" w:sz="0" w:space="0" w:color="auto"/>
          </w:divBdr>
        </w:div>
      </w:divsChild>
    </w:div>
    <w:div w:id="1968078571">
      <w:bodyDiv w:val="1"/>
      <w:marLeft w:val="0"/>
      <w:marRight w:val="0"/>
      <w:marTop w:val="0"/>
      <w:marBottom w:val="0"/>
      <w:divBdr>
        <w:top w:val="none" w:sz="0" w:space="0" w:color="auto"/>
        <w:left w:val="none" w:sz="0" w:space="0" w:color="auto"/>
        <w:bottom w:val="none" w:sz="0" w:space="0" w:color="auto"/>
        <w:right w:val="none" w:sz="0" w:space="0" w:color="auto"/>
      </w:divBdr>
      <w:divsChild>
        <w:div w:id="959413837">
          <w:marLeft w:val="806"/>
          <w:marRight w:val="0"/>
          <w:marTop w:val="154"/>
          <w:marBottom w:val="0"/>
          <w:divBdr>
            <w:top w:val="none" w:sz="0" w:space="0" w:color="auto"/>
            <w:left w:val="none" w:sz="0" w:space="0" w:color="auto"/>
            <w:bottom w:val="none" w:sz="0" w:space="0" w:color="auto"/>
            <w:right w:val="none" w:sz="0" w:space="0" w:color="auto"/>
          </w:divBdr>
        </w:div>
        <w:div w:id="1348941082">
          <w:marLeft w:val="806"/>
          <w:marRight w:val="0"/>
          <w:marTop w:val="154"/>
          <w:marBottom w:val="0"/>
          <w:divBdr>
            <w:top w:val="none" w:sz="0" w:space="0" w:color="auto"/>
            <w:left w:val="none" w:sz="0" w:space="0" w:color="auto"/>
            <w:bottom w:val="none" w:sz="0" w:space="0" w:color="auto"/>
            <w:right w:val="none" w:sz="0" w:space="0" w:color="auto"/>
          </w:divBdr>
        </w:div>
        <w:div w:id="381056433">
          <w:marLeft w:val="806"/>
          <w:marRight w:val="0"/>
          <w:marTop w:val="154"/>
          <w:marBottom w:val="0"/>
          <w:divBdr>
            <w:top w:val="none" w:sz="0" w:space="0" w:color="auto"/>
            <w:left w:val="none" w:sz="0" w:space="0" w:color="auto"/>
            <w:bottom w:val="none" w:sz="0" w:space="0" w:color="auto"/>
            <w:right w:val="none" w:sz="0" w:space="0" w:color="auto"/>
          </w:divBdr>
        </w:div>
        <w:div w:id="109280381">
          <w:marLeft w:val="806"/>
          <w:marRight w:val="0"/>
          <w:marTop w:val="154"/>
          <w:marBottom w:val="0"/>
          <w:divBdr>
            <w:top w:val="none" w:sz="0" w:space="0" w:color="auto"/>
            <w:left w:val="none" w:sz="0" w:space="0" w:color="auto"/>
            <w:bottom w:val="none" w:sz="0" w:space="0" w:color="auto"/>
            <w:right w:val="none" w:sz="0" w:space="0" w:color="auto"/>
          </w:divBdr>
        </w:div>
      </w:divsChild>
    </w:div>
    <w:div w:id="1972711128">
      <w:bodyDiv w:val="1"/>
      <w:marLeft w:val="0"/>
      <w:marRight w:val="0"/>
      <w:marTop w:val="0"/>
      <w:marBottom w:val="0"/>
      <w:divBdr>
        <w:top w:val="none" w:sz="0" w:space="0" w:color="auto"/>
        <w:left w:val="none" w:sz="0" w:space="0" w:color="auto"/>
        <w:bottom w:val="none" w:sz="0" w:space="0" w:color="auto"/>
        <w:right w:val="none" w:sz="0" w:space="0" w:color="auto"/>
      </w:divBdr>
      <w:divsChild>
        <w:div w:id="2107534930">
          <w:marLeft w:val="0"/>
          <w:marRight w:val="0"/>
          <w:marTop w:val="151"/>
          <w:marBottom w:val="0"/>
          <w:divBdr>
            <w:top w:val="none" w:sz="0" w:space="0" w:color="auto"/>
            <w:left w:val="none" w:sz="0" w:space="0" w:color="auto"/>
            <w:bottom w:val="none" w:sz="0" w:space="0" w:color="auto"/>
            <w:right w:val="none" w:sz="0" w:space="0" w:color="auto"/>
          </w:divBdr>
        </w:div>
        <w:div w:id="636032077">
          <w:marLeft w:val="720"/>
          <w:marRight w:val="0"/>
          <w:marTop w:val="151"/>
          <w:marBottom w:val="0"/>
          <w:divBdr>
            <w:top w:val="none" w:sz="0" w:space="0" w:color="auto"/>
            <w:left w:val="none" w:sz="0" w:space="0" w:color="auto"/>
            <w:bottom w:val="none" w:sz="0" w:space="0" w:color="auto"/>
            <w:right w:val="none" w:sz="0" w:space="0" w:color="auto"/>
          </w:divBdr>
        </w:div>
        <w:div w:id="1591504445">
          <w:marLeft w:val="720"/>
          <w:marRight w:val="0"/>
          <w:marTop w:val="151"/>
          <w:marBottom w:val="0"/>
          <w:divBdr>
            <w:top w:val="none" w:sz="0" w:space="0" w:color="auto"/>
            <w:left w:val="none" w:sz="0" w:space="0" w:color="auto"/>
            <w:bottom w:val="none" w:sz="0" w:space="0" w:color="auto"/>
            <w:right w:val="none" w:sz="0" w:space="0" w:color="auto"/>
          </w:divBdr>
        </w:div>
        <w:div w:id="746272680">
          <w:marLeft w:val="0"/>
          <w:marRight w:val="0"/>
          <w:marTop w:val="151"/>
          <w:marBottom w:val="0"/>
          <w:divBdr>
            <w:top w:val="none" w:sz="0" w:space="0" w:color="auto"/>
            <w:left w:val="none" w:sz="0" w:space="0" w:color="auto"/>
            <w:bottom w:val="none" w:sz="0" w:space="0" w:color="auto"/>
            <w:right w:val="none" w:sz="0" w:space="0" w:color="auto"/>
          </w:divBdr>
        </w:div>
        <w:div w:id="103884998">
          <w:marLeft w:val="0"/>
          <w:marRight w:val="0"/>
          <w:marTop w:val="151"/>
          <w:marBottom w:val="0"/>
          <w:divBdr>
            <w:top w:val="none" w:sz="0" w:space="0" w:color="auto"/>
            <w:left w:val="none" w:sz="0" w:space="0" w:color="auto"/>
            <w:bottom w:val="none" w:sz="0" w:space="0" w:color="auto"/>
            <w:right w:val="none" w:sz="0" w:space="0" w:color="auto"/>
          </w:divBdr>
        </w:div>
        <w:div w:id="661398437">
          <w:marLeft w:val="0"/>
          <w:marRight w:val="0"/>
          <w:marTop w:val="151"/>
          <w:marBottom w:val="0"/>
          <w:divBdr>
            <w:top w:val="none" w:sz="0" w:space="0" w:color="auto"/>
            <w:left w:val="none" w:sz="0" w:space="0" w:color="auto"/>
            <w:bottom w:val="none" w:sz="0" w:space="0" w:color="auto"/>
            <w:right w:val="none" w:sz="0" w:space="0" w:color="auto"/>
          </w:divBdr>
        </w:div>
      </w:divsChild>
    </w:div>
    <w:div w:id="1979606737">
      <w:bodyDiv w:val="1"/>
      <w:marLeft w:val="0"/>
      <w:marRight w:val="0"/>
      <w:marTop w:val="0"/>
      <w:marBottom w:val="0"/>
      <w:divBdr>
        <w:top w:val="none" w:sz="0" w:space="0" w:color="auto"/>
        <w:left w:val="none" w:sz="0" w:space="0" w:color="auto"/>
        <w:bottom w:val="none" w:sz="0" w:space="0" w:color="auto"/>
        <w:right w:val="none" w:sz="0" w:space="0" w:color="auto"/>
      </w:divBdr>
    </w:div>
    <w:div w:id="1984307723">
      <w:bodyDiv w:val="1"/>
      <w:marLeft w:val="0"/>
      <w:marRight w:val="0"/>
      <w:marTop w:val="0"/>
      <w:marBottom w:val="0"/>
      <w:divBdr>
        <w:top w:val="none" w:sz="0" w:space="0" w:color="auto"/>
        <w:left w:val="none" w:sz="0" w:space="0" w:color="auto"/>
        <w:bottom w:val="none" w:sz="0" w:space="0" w:color="auto"/>
        <w:right w:val="none" w:sz="0" w:space="0" w:color="auto"/>
      </w:divBdr>
      <w:divsChild>
        <w:div w:id="1982684453">
          <w:marLeft w:val="547"/>
          <w:marRight w:val="0"/>
          <w:marTop w:val="154"/>
          <w:marBottom w:val="0"/>
          <w:divBdr>
            <w:top w:val="none" w:sz="0" w:space="0" w:color="auto"/>
            <w:left w:val="none" w:sz="0" w:space="0" w:color="auto"/>
            <w:bottom w:val="none" w:sz="0" w:space="0" w:color="auto"/>
            <w:right w:val="none" w:sz="0" w:space="0" w:color="auto"/>
          </w:divBdr>
        </w:div>
        <w:div w:id="856387567">
          <w:marLeft w:val="547"/>
          <w:marRight w:val="0"/>
          <w:marTop w:val="154"/>
          <w:marBottom w:val="0"/>
          <w:divBdr>
            <w:top w:val="none" w:sz="0" w:space="0" w:color="auto"/>
            <w:left w:val="none" w:sz="0" w:space="0" w:color="auto"/>
            <w:bottom w:val="none" w:sz="0" w:space="0" w:color="auto"/>
            <w:right w:val="none" w:sz="0" w:space="0" w:color="auto"/>
          </w:divBdr>
        </w:div>
        <w:div w:id="224412936">
          <w:marLeft w:val="547"/>
          <w:marRight w:val="0"/>
          <w:marTop w:val="154"/>
          <w:marBottom w:val="0"/>
          <w:divBdr>
            <w:top w:val="none" w:sz="0" w:space="0" w:color="auto"/>
            <w:left w:val="none" w:sz="0" w:space="0" w:color="auto"/>
            <w:bottom w:val="none" w:sz="0" w:space="0" w:color="auto"/>
            <w:right w:val="none" w:sz="0" w:space="0" w:color="auto"/>
          </w:divBdr>
        </w:div>
        <w:div w:id="1449158026">
          <w:marLeft w:val="547"/>
          <w:marRight w:val="0"/>
          <w:marTop w:val="154"/>
          <w:marBottom w:val="0"/>
          <w:divBdr>
            <w:top w:val="none" w:sz="0" w:space="0" w:color="auto"/>
            <w:left w:val="none" w:sz="0" w:space="0" w:color="auto"/>
            <w:bottom w:val="none" w:sz="0" w:space="0" w:color="auto"/>
            <w:right w:val="none" w:sz="0" w:space="0" w:color="auto"/>
          </w:divBdr>
        </w:div>
      </w:divsChild>
    </w:div>
    <w:div w:id="1985231411">
      <w:bodyDiv w:val="1"/>
      <w:marLeft w:val="0"/>
      <w:marRight w:val="0"/>
      <w:marTop w:val="0"/>
      <w:marBottom w:val="0"/>
      <w:divBdr>
        <w:top w:val="none" w:sz="0" w:space="0" w:color="auto"/>
        <w:left w:val="none" w:sz="0" w:space="0" w:color="auto"/>
        <w:bottom w:val="none" w:sz="0" w:space="0" w:color="auto"/>
        <w:right w:val="none" w:sz="0" w:space="0" w:color="auto"/>
      </w:divBdr>
      <w:divsChild>
        <w:div w:id="2116048688">
          <w:marLeft w:val="547"/>
          <w:marRight w:val="0"/>
          <w:marTop w:val="154"/>
          <w:marBottom w:val="0"/>
          <w:divBdr>
            <w:top w:val="none" w:sz="0" w:space="0" w:color="auto"/>
            <w:left w:val="none" w:sz="0" w:space="0" w:color="auto"/>
            <w:bottom w:val="none" w:sz="0" w:space="0" w:color="auto"/>
            <w:right w:val="none" w:sz="0" w:space="0" w:color="auto"/>
          </w:divBdr>
        </w:div>
        <w:div w:id="146753521">
          <w:marLeft w:val="1800"/>
          <w:marRight w:val="0"/>
          <w:marTop w:val="144"/>
          <w:marBottom w:val="0"/>
          <w:divBdr>
            <w:top w:val="none" w:sz="0" w:space="0" w:color="auto"/>
            <w:left w:val="none" w:sz="0" w:space="0" w:color="auto"/>
            <w:bottom w:val="none" w:sz="0" w:space="0" w:color="auto"/>
            <w:right w:val="none" w:sz="0" w:space="0" w:color="auto"/>
          </w:divBdr>
        </w:div>
        <w:div w:id="1449200964">
          <w:marLeft w:val="1800"/>
          <w:marRight w:val="0"/>
          <w:marTop w:val="144"/>
          <w:marBottom w:val="0"/>
          <w:divBdr>
            <w:top w:val="none" w:sz="0" w:space="0" w:color="auto"/>
            <w:left w:val="none" w:sz="0" w:space="0" w:color="auto"/>
            <w:bottom w:val="none" w:sz="0" w:space="0" w:color="auto"/>
            <w:right w:val="none" w:sz="0" w:space="0" w:color="auto"/>
          </w:divBdr>
        </w:div>
      </w:divsChild>
    </w:div>
    <w:div w:id="1989507504">
      <w:bodyDiv w:val="1"/>
      <w:marLeft w:val="0"/>
      <w:marRight w:val="0"/>
      <w:marTop w:val="0"/>
      <w:marBottom w:val="0"/>
      <w:divBdr>
        <w:top w:val="none" w:sz="0" w:space="0" w:color="auto"/>
        <w:left w:val="none" w:sz="0" w:space="0" w:color="auto"/>
        <w:bottom w:val="none" w:sz="0" w:space="0" w:color="auto"/>
        <w:right w:val="none" w:sz="0" w:space="0" w:color="auto"/>
      </w:divBdr>
    </w:div>
    <w:div w:id="1999335847">
      <w:bodyDiv w:val="1"/>
      <w:marLeft w:val="0"/>
      <w:marRight w:val="0"/>
      <w:marTop w:val="0"/>
      <w:marBottom w:val="0"/>
      <w:divBdr>
        <w:top w:val="none" w:sz="0" w:space="0" w:color="auto"/>
        <w:left w:val="none" w:sz="0" w:space="0" w:color="auto"/>
        <w:bottom w:val="none" w:sz="0" w:space="0" w:color="auto"/>
        <w:right w:val="none" w:sz="0" w:space="0" w:color="auto"/>
      </w:divBdr>
    </w:div>
    <w:div w:id="2003925405">
      <w:bodyDiv w:val="1"/>
      <w:marLeft w:val="0"/>
      <w:marRight w:val="0"/>
      <w:marTop w:val="0"/>
      <w:marBottom w:val="0"/>
      <w:divBdr>
        <w:top w:val="none" w:sz="0" w:space="0" w:color="auto"/>
        <w:left w:val="none" w:sz="0" w:space="0" w:color="auto"/>
        <w:bottom w:val="none" w:sz="0" w:space="0" w:color="auto"/>
        <w:right w:val="none" w:sz="0" w:space="0" w:color="auto"/>
      </w:divBdr>
      <w:divsChild>
        <w:div w:id="160585263">
          <w:marLeft w:val="547"/>
          <w:marRight w:val="0"/>
          <w:marTop w:val="134"/>
          <w:marBottom w:val="0"/>
          <w:divBdr>
            <w:top w:val="none" w:sz="0" w:space="0" w:color="auto"/>
            <w:left w:val="none" w:sz="0" w:space="0" w:color="auto"/>
            <w:bottom w:val="none" w:sz="0" w:space="0" w:color="auto"/>
            <w:right w:val="none" w:sz="0" w:space="0" w:color="auto"/>
          </w:divBdr>
        </w:div>
      </w:divsChild>
    </w:div>
    <w:div w:id="2021807574">
      <w:bodyDiv w:val="1"/>
      <w:marLeft w:val="0"/>
      <w:marRight w:val="0"/>
      <w:marTop w:val="0"/>
      <w:marBottom w:val="0"/>
      <w:divBdr>
        <w:top w:val="none" w:sz="0" w:space="0" w:color="auto"/>
        <w:left w:val="none" w:sz="0" w:space="0" w:color="auto"/>
        <w:bottom w:val="none" w:sz="0" w:space="0" w:color="auto"/>
        <w:right w:val="none" w:sz="0" w:space="0" w:color="auto"/>
      </w:divBdr>
    </w:div>
    <w:div w:id="2035033087">
      <w:bodyDiv w:val="1"/>
      <w:marLeft w:val="0"/>
      <w:marRight w:val="0"/>
      <w:marTop w:val="0"/>
      <w:marBottom w:val="0"/>
      <w:divBdr>
        <w:top w:val="none" w:sz="0" w:space="0" w:color="auto"/>
        <w:left w:val="none" w:sz="0" w:space="0" w:color="auto"/>
        <w:bottom w:val="none" w:sz="0" w:space="0" w:color="auto"/>
        <w:right w:val="none" w:sz="0" w:space="0" w:color="auto"/>
      </w:divBdr>
    </w:div>
    <w:div w:id="2049797236">
      <w:bodyDiv w:val="1"/>
      <w:marLeft w:val="0"/>
      <w:marRight w:val="0"/>
      <w:marTop w:val="0"/>
      <w:marBottom w:val="0"/>
      <w:divBdr>
        <w:top w:val="none" w:sz="0" w:space="0" w:color="auto"/>
        <w:left w:val="none" w:sz="0" w:space="0" w:color="auto"/>
        <w:bottom w:val="none" w:sz="0" w:space="0" w:color="auto"/>
        <w:right w:val="none" w:sz="0" w:space="0" w:color="auto"/>
      </w:divBdr>
    </w:div>
    <w:div w:id="2051760336">
      <w:bodyDiv w:val="1"/>
      <w:marLeft w:val="0"/>
      <w:marRight w:val="0"/>
      <w:marTop w:val="0"/>
      <w:marBottom w:val="0"/>
      <w:divBdr>
        <w:top w:val="none" w:sz="0" w:space="0" w:color="auto"/>
        <w:left w:val="none" w:sz="0" w:space="0" w:color="auto"/>
        <w:bottom w:val="none" w:sz="0" w:space="0" w:color="auto"/>
        <w:right w:val="none" w:sz="0" w:space="0" w:color="auto"/>
      </w:divBdr>
      <w:divsChild>
        <w:div w:id="589972480">
          <w:marLeft w:val="547"/>
          <w:marRight w:val="0"/>
          <w:marTop w:val="154"/>
          <w:marBottom w:val="0"/>
          <w:divBdr>
            <w:top w:val="none" w:sz="0" w:space="0" w:color="auto"/>
            <w:left w:val="none" w:sz="0" w:space="0" w:color="auto"/>
            <w:bottom w:val="none" w:sz="0" w:space="0" w:color="auto"/>
            <w:right w:val="none" w:sz="0" w:space="0" w:color="auto"/>
          </w:divBdr>
        </w:div>
        <w:div w:id="2030645009">
          <w:marLeft w:val="547"/>
          <w:marRight w:val="0"/>
          <w:marTop w:val="154"/>
          <w:marBottom w:val="0"/>
          <w:divBdr>
            <w:top w:val="none" w:sz="0" w:space="0" w:color="auto"/>
            <w:left w:val="none" w:sz="0" w:space="0" w:color="auto"/>
            <w:bottom w:val="none" w:sz="0" w:space="0" w:color="auto"/>
            <w:right w:val="none" w:sz="0" w:space="0" w:color="auto"/>
          </w:divBdr>
        </w:div>
        <w:div w:id="995106994">
          <w:marLeft w:val="547"/>
          <w:marRight w:val="0"/>
          <w:marTop w:val="154"/>
          <w:marBottom w:val="0"/>
          <w:divBdr>
            <w:top w:val="none" w:sz="0" w:space="0" w:color="auto"/>
            <w:left w:val="none" w:sz="0" w:space="0" w:color="auto"/>
            <w:bottom w:val="none" w:sz="0" w:space="0" w:color="auto"/>
            <w:right w:val="none" w:sz="0" w:space="0" w:color="auto"/>
          </w:divBdr>
        </w:div>
        <w:div w:id="2013297896">
          <w:marLeft w:val="1166"/>
          <w:marRight w:val="0"/>
          <w:marTop w:val="154"/>
          <w:marBottom w:val="0"/>
          <w:divBdr>
            <w:top w:val="none" w:sz="0" w:space="0" w:color="auto"/>
            <w:left w:val="none" w:sz="0" w:space="0" w:color="auto"/>
            <w:bottom w:val="none" w:sz="0" w:space="0" w:color="auto"/>
            <w:right w:val="none" w:sz="0" w:space="0" w:color="auto"/>
          </w:divBdr>
        </w:div>
      </w:divsChild>
    </w:div>
    <w:div w:id="2071729942">
      <w:bodyDiv w:val="1"/>
      <w:marLeft w:val="0"/>
      <w:marRight w:val="0"/>
      <w:marTop w:val="0"/>
      <w:marBottom w:val="0"/>
      <w:divBdr>
        <w:top w:val="none" w:sz="0" w:space="0" w:color="auto"/>
        <w:left w:val="none" w:sz="0" w:space="0" w:color="auto"/>
        <w:bottom w:val="none" w:sz="0" w:space="0" w:color="auto"/>
        <w:right w:val="none" w:sz="0" w:space="0" w:color="auto"/>
      </w:divBdr>
      <w:divsChild>
        <w:div w:id="2066684263">
          <w:marLeft w:val="547"/>
          <w:marRight w:val="0"/>
          <w:marTop w:val="115"/>
          <w:marBottom w:val="0"/>
          <w:divBdr>
            <w:top w:val="none" w:sz="0" w:space="0" w:color="auto"/>
            <w:left w:val="none" w:sz="0" w:space="0" w:color="auto"/>
            <w:bottom w:val="none" w:sz="0" w:space="0" w:color="auto"/>
            <w:right w:val="none" w:sz="0" w:space="0" w:color="auto"/>
          </w:divBdr>
        </w:div>
        <w:div w:id="1849831738">
          <w:marLeft w:val="547"/>
          <w:marRight w:val="0"/>
          <w:marTop w:val="115"/>
          <w:marBottom w:val="0"/>
          <w:divBdr>
            <w:top w:val="none" w:sz="0" w:space="0" w:color="auto"/>
            <w:left w:val="none" w:sz="0" w:space="0" w:color="auto"/>
            <w:bottom w:val="none" w:sz="0" w:space="0" w:color="auto"/>
            <w:right w:val="none" w:sz="0" w:space="0" w:color="auto"/>
          </w:divBdr>
        </w:div>
        <w:div w:id="1816098577">
          <w:marLeft w:val="547"/>
          <w:marRight w:val="0"/>
          <w:marTop w:val="115"/>
          <w:marBottom w:val="0"/>
          <w:divBdr>
            <w:top w:val="none" w:sz="0" w:space="0" w:color="auto"/>
            <w:left w:val="none" w:sz="0" w:space="0" w:color="auto"/>
            <w:bottom w:val="none" w:sz="0" w:space="0" w:color="auto"/>
            <w:right w:val="none" w:sz="0" w:space="0" w:color="auto"/>
          </w:divBdr>
        </w:div>
        <w:div w:id="1861119592">
          <w:marLeft w:val="547"/>
          <w:marRight w:val="0"/>
          <w:marTop w:val="115"/>
          <w:marBottom w:val="0"/>
          <w:divBdr>
            <w:top w:val="none" w:sz="0" w:space="0" w:color="auto"/>
            <w:left w:val="none" w:sz="0" w:space="0" w:color="auto"/>
            <w:bottom w:val="none" w:sz="0" w:space="0" w:color="auto"/>
            <w:right w:val="none" w:sz="0" w:space="0" w:color="auto"/>
          </w:divBdr>
        </w:div>
        <w:div w:id="1453403067">
          <w:marLeft w:val="547"/>
          <w:marRight w:val="0"/>
          <w:marTop w:val="115"/>
          <w:marBottom w:val="0"/>
          <w:divBdr>
            <w:top w:val="none" w:sz="0" w:space="0" w:color="auto"/>
            <w:left w:val="none" w:sz="0" w:space="0" w:color="auto"/>
            <w:bottom w:val="none" w:sz="0" w:space="0" w:color="auto"/>
            <w:right w:val="none" w:sz="0" w:space="0" w:color="auto"/>
          </w:divBdr>
        </w:div>
        <w:div w:id="828134042">
          <w:marLeft w:val="547"/>
          <w:marRight w:val="0"/>
          <w:marTop w:val="115"/>
          <w:marBottom w:val="0"/>
          <w:divBdr>
            <w:top w:val="none" w:sz="0" w:space="0" w:color="auto"/>
            <w:left w:val="none" w:sz="0" w:space="0" w:color="auto"/>
            <w:bottom w:val="none" w:sz="0" w:space="0" w:color="auto"/>
            <w:right w:val="none" w:sz="0" w:space="0" w:color="auto"/>
          </w:divBdr>
        </w:div>
      </w:divsChild>
    </w:div>
    <w:div w:id="2078474739">
      <w:bodyDiv w:val="1"/>
      <w:marLeft w:val="0"/>
      <w:marRight w:val="0"/>
      <w:marTop w:val="0"/>
      <w:marBottom w:val="0"/>
      <w:divBdr>
        <w:top w:val="none" w:sz="0" w:space="0" w:color="auto"/>
        <w:left w:val="none" w:sz="0" w:space="0" w:color="auto"/>
        <w:bottom w:val="none" w:sz="0" w:space="0" w:color="auto"/>
        <w:right w:val="none" w:sz="0" w:space="0" w:color="auto"/>
      </w:divBdr>
      <w:divsChild>
        <w:div w:id="985234816">
          <w:marLeft w:val="547"/>
          <w:marRight w:val="0"/>
          <w:marTop w:val="154"/>
          <w:marBottom w:val="0"/>
          <w:divBdr>
            <w:top w:val="none" w:sz="0" w:space="0" w:color="auto"/>
            <w:left w:val="none" w:sz="0" w:space="0" w:color="auto"/>
            <w:bottom w:val="none" w:sz="0" w:space="0" w:color="auto"/>
            <w:right w:val="none" w:sz="0" w:space="0" w:color="auto"/>
          </w:divBdr>
        </w:div>
        <w:div w:id="511451421">
          <w:marLeft w:val="547"/>
          <w:marRight w:val="0"/>
          <w:marTop w:val="154"/>
          <w:marBottom w:val="0"/>
          <w:divBdr>
            <w:top w:val="none" w:sz="0" w:space="0" w:color="auto"/>
            <w:left w:val="none" w:sz="0" w:space="0" w:color="auto"/>
            <w:bottom w:val="none" w:sz="0" w:space="0" w:color="auto"/>
            <w:right w:val="none" w:sz="0" w:space="0" w:color="auto"/>
          </w:divBdr>
        </w:div>
        <w:div w:id="2128618388">
          <w:marLeft w:val="547"/>
          <w:marRight w:val="0"/>
          <w:marTop w:val="154"/>
          <w:marBottom w:val="0"/>
          <w:divBdr>
            <w:top w:val="none" w:sz="0" w:space="0" w:color="auto"/>
            <w:left w:val="none" w:sz="0" w:space="0" w:color="auto"/>
            <w:bottom w:val="none" w:sz="0" w:space="0" w:color="auto"/>
            <w:right w:val="none" w:sz="0" w:space="0" w:color="auto"/>
          </w:divBdr>
        </w:div>
      </w:divsChild>
    </w:div>
    <w:div w:id="2092582983">
      <w:bodyDiv w:val="1"/>
      <w:marLeft w:val="0"/>
      <w:marRight w:val="0"/>
      <w:marTop w:val="0"/>
      <w:marBottom w:val="0"/>
      <w:divBdr>
        <w:top w:val="none" w:sz="0" w:space="0" w:color="auto"/>
        <w:left w:val="none" w:sz="0" w:space="0" w:color="auto"/>
        <w:bottom w:val="none" w:sz="0" w:space="0" w:color="auto"/>
        <w:right w:val="none" w:sz="0" w:space="0" w:color="auto"/>
      </w:divBdr>
      <w:divsChild>
        <w:div w:id="1331324872">
          <w:marLeft w:val="547"/>
          <w:marRight w:val="0"/>
          <w:marTop w:val="154"/>
          <w:marBottom w:val="0"/>
          <w:divBdr>
            <w:top w:val="none" w:sz="0" w:space="0" w:color="auto"/>
            <w:left w:val="none" w:sz="0" w:space="0" w:color="auto"/>
            <w:bottom w:val="none" w:sz="0" w:space="0" w:color="auto"/>
            <w:right w:val="none" w:sz="0" w:space="0" w:color="auto"/>
          </w:divBdr>
        </w:div>
        <w:div w:id="1713730587">
          <w:marLeft w:val="547"/>
          <w:marRight w:val="0"/>
          <w:marTop w:val="154"/>
          <w:marBottom w:val="0"/>
          <w:divBdr>
            <w:top w:val="none" w:sz="0" w:space="0" w:color="auto"/>
            <w:left w:val="none" w:sz="0" w:space="0" w:color="auto"/>
            <w:bottom w:val="none" w:sz="0" w:space="0" w:color="auto"/>
            <w:right w:val="none" w:sz="0" w:space="0" w:color="auto"/>
          </w:divBdr>
        </w:div>
        <w:div w:id="536816156">
          <w:marLeft w:val="547"/>
          <w:marRight w:val="0"/>
          <w:marTop w:val="154"/>
          <w:marBottom w:val="0"/>
          <w:divBdr>
            <w:top w:val="none" w:sz="0" w:space="0" w:color="auto"/>
            <w:left w:val="none" w:sz="0" w:space="0" w:color="auto"/>
            <w:bottom w:val="none" w:sz="0" w:space="0" w:color="auto"/>
            <w:right w:val="none" w:sz="0" w:space="0" w:color="auto"/>
          </w:divBdr>
        </w:div>
      </w:divsChild>
    </w:div>
    <w:div w:id="2097512387">
      <w:bodyDiv w:val="1"/>
      <w:marLeft w:val="0"/>
      <w:marRight w:val="0"/>
      <w:marTop w:val="0"/>
      <w:marBottom w:val="0"/>
      <w:divBdr>
        <w:top w:val="none" w:sz="0" w:space="0" w:color="auto"/>
        <w:left w:val="none" w:sz="0" w:space="0" w:color="auto"/>
        <w:bottom w:val="none" w:sz="0" w:space="0" w:color="auto"/>
        <w:right w:val="none" w:sz="0" w:space="0" w:color="auto"/>
      </w:divBdr>
      <w:divsChild>
        <w:div w:id="997732720">
          <w:marLeft w:val="547"/>
          <w:marRight w:val="0"/>
          <w:marTop w:val="134"/>
          <w:marBottom w:val="0"/>
          <w:divBdr>
            <w:top w:val="none" w:sz="0" w:space="0" w:color="auto"/>
            <w:left w:val="none" w:sz="0" w:space="0" w:color="auto"/>
            <w:bottom w:val="none" w:sz="0" w:space="0" w:color="auto"/>
            <w:right w:val="none" w:sz="0" w:space="0" w:color="auto"/>
          </w:divBdr>
        </w:div>
        <w:div w:id="2045321408">
          <w:marLeft w:val="547"/>
          <w:marRight w:val="0"/>
          <w:marTop w:val="134"/>
          <w:marBottom w:val="0"/>
          <w:divBdr>
            <w:top w:val="none" w:sz="0" w:space="0" w:color="auto"/>
            <w:left w:val="none" w:sz="0" w:space="0" w:color="auto"/>
            <w:bottom w:val="none" w:sz="0" w:space="0" w:color="auto"/>
            <w:right w:val="none" w:sz="0" w:space="0" w:color="auto"/>
          </w:divBdr>
        </w:div>
        <w:div w:id="1966614710">
          <w:marLeft w:val="547"/>
          <w:marRight w:val="0"/>
          <w:marTop w:val="134"/>
          <w:marBottom w:val="0"/>
          <w:divBdr>
            <w:top w:val="none" w:sz="0" w:space="0" w:color="auto"/>
            <w:left w:val="none" w:sz="0" w:space="0" w:color="auto"/>
            <w:bottom w:val="none" w:sz="0" w:space="0" w:color="auto"/>
            <w:right w:val="none" w:sz="0" w:space="0" w:color="auto"/>
          </w:divBdr>
        </w:div>
        <w:div w:id="237902456">
          <w:marLeft w:val="547"/>
          <w:marRight w:val="0"/>
          <w:marTop w:val="134"/>
          <w:marBottom w:val="0"/>
          <w:divBdr>
            <w:top w:val="none" w:sz="0" w:space="0" w:color="auto"/>
            <w:left w:val="none" w:sz="0" w:space="0" w:color="auto"/>
            <w:bottom w:val="none" w:sz="0" w:space="0" w:color="auto"/>
            <w:right w:val="none" w:sz="0" w:space="0" w:color="auto"/>
          </w:divBdr>
        </w:div>
      </w:divsChild>
    </w:div>
    <w:div w:id="210430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png"/><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FE459-6E16-4596-BC62-AD1040866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Pages>
  <Words>11282</Words>
  <Characters>64314</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Doni</cp:lastModifiedBy>
  <cp:revision>148</cp:revision>
  <dcterms:created xsi:type="dcterms:W3CDTF">2016-10-02T00:24:00Z</dcterms:created>
  <dcterms:modified xsi:type="dcterms:W3CDTF">2016-10-02T10:15:00Z</dcterms:modified>
</cp:coreProperties>
</file>