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549" w:rsidRPr="00082B36" w:rsidRDefault="00421549" w:rsidP="00C62E17">
      <w:pPr>
        <w:spacing w:line="360" w:lineRule="auto"/>
        <w:jc w:val="center"/>
        <w:rPr>
          <w:b/>
          <w:sz w:val="24"/>
          <w:szCs w:val="24"/>
        </w:rPr>
      </w:pPr>
      <w:r w:rsidRPr="00082B36">
        <w:rPr>
          <w:b/>
          <w:sz w:val="24"/>
          <w:szCs w:val="24"/>
        </w:rPr>
        <w:t>Pembiayaan Real Estate</w:t>
      </w:r>
    </w:p>
    <w:p w:rsidR="00421549" w:rsidRPr="00082B36" w:rsidRDefault="00421549" w:rsidP="001B2AD2">
      <w:pPr>
        <w:pStyle w:val="ListParagraph"/>
        <w:numPr>
          <w:ilvl w:val="0"/>
          <w:numId w:val="2"/>
        </w:numPr>
        <w:spacing w:after="160" w:line="360" w:lineRule="auto"/>
        <w:ind w:left="0" w:firstLine="0"/>
        <w:jc w:val="both"/>
        <w:rPr>
          <w:b/>
          <w:sz w:val="24"/>
          <w:szCs w:val="24"/>
        </w:rPr>
      </w:pPr>
      <w:r w:rsidRPr="00082B36">
        <w:rPr>
          <w:b/>
          <w:sz w:val="24"/>
          <w:szCs w:val="24"/>
        </w:rPr>
        <w:t>TUJUAN</w:t>
      </w:r>
    </w:p>
    <w:p w:rsidR="00421549" w:rsidRPr="00082B36" w:rsidRDefault="00421549" w:rsidP="001B2AD2">
      <w:pPr>
        <w:pStyle w:val="ListParagraph"/>
        <w:numPr>
          <w:ilvl w:val="0"/>
          <w:numId w:val="3"/>
        </w:numPr>
        <w:spacing w:after="160" w:line="360" w:lineRule="auto"/>
        <w:jc w:val="both"/>
        <w:rPr>
          <w:sz w:val="24"/>
          <w:szCs w:val="24"/>
        </w:rPr>
      </w:pPr>
      <w:r w:rsidRPr="00082B36">
        <w:rPr>
          <w:sz w:val="24"/>
          <w:szCs w:val="24"/>
        </w:rPr>
        <w:t>Memberikan pemahaman tentang industri Realty dan Property</w:t>
      </w:r>
    </w:p>
    <w:p w:rsidR="00421549" w:rsidRPr="00082B36" w:rsidRDefault="00421549" w:rsidP="001B2AD2">
      <w:pPr>
        <w:pStyle w:val="ListParagraph"/>
        <w:numPr>
          <w:ilvl w:val="0"/>
          <w:numId w:val="3"/>
        </w:numPr>
        <w:spacing w:after="160" w:line="360" w:lineRule="auto"/>
        <w:jc w:val="both"/>
        <w:rPr>
          <w:sz w:val="24"/>
          <w:szCs w:val="24"/>
        </w:rPr>
      </w:pPr>
      <w:r w:rsidRPr="00082B36">
        <w:rPr>
          <w:sz w:val="24"/>
          <w:szCs w:val="24"/>
        </w:rPr>
        <w:t>Mengenali pola pengembangan Realty dan Property dikaitkan dengan Tata Ruang</w:t>
      </w:r>
    </w:p>
    <w:p w:rsidR="00421549" w:rsidRPr="00082B36" w:rsidRDefault="00421549" w:rsidP="001B2AD2">
      <w:pPr>
        <w:pStyle w:val="ListParagraph"/>
        <w:numPr>
          <w:ilvl w:val="0"/>
          <w:numId w:val="3"/>
        </w:numPr>
        <w:spacing w:after="160" w:line="360" w:lineRule="auto"/>
        <w:jc w:val="both"/>
        <w:rPr>
          <w:sz w:val="24"/>
          <w:szCs w:val="24"/>
        </w:rPr>
      </w:pPr>
      <w:r w:rsidRPr="00082B36">
        <w:rPr>
          <w:sz w:val="24"/>
          <w:szCs w:val="24"/>
        </w:rPr>
        <w:t>Mampu memahami dan menguasai alat alat analisis yang dibutuhkan dalam industri Realty dan Property</w:t>
      </w:r>
    </w:p>
    <w:p w:rsidR="00421549" w:rsidRPr="00082B36" w:rsidRDefault="00421549" w:rsidP="00C62E17">
      <w:pPr>
        <w:pStyle w:val="ListParagraph"/>
        <w:spacing w:line="360" w:lineRule="auto"/>
        <w:ind w:left="1440"/>
        <w:jc w:val="both"/>
        <w:rPr>
          <w:sz w:val="24"/>
          <w:szCs w:val="24"/>
        </w:rPr>
      </w:pPr>
    </w:p>
    <w:p w:rsidR="00421549" w:rsidRPr="00082B36" w:rsidRDefault="00421549" w:rsidP="001B2AD2">
      <w:pPr>
        <w:pStyle w:val="ListParagraph"/>
        <w:numPr>
          <w:ilvl w:val="0"/>
          <w:numId w:val="4"/>
        </w:numPr>
        <w:spacing w:after="160" w:line="360" w:lineRule="auto"/>
        <w:ind w:left="0" w:firstLine="0"/>
        <w:jc w:val="both"/>
        <w:rPr>
          <w:b/>
          <w:sz w:val="24"/>
          <w:szCs w:val="24"/>
        </w:rPr>
      </w:pPr>
      <w:r w:rsidRPr="00082B36">
        <w:rPr>
          <w:b/>
          <w:sz w:val="24"/>
          <w:szCs w:val="24"/>
        </w:rPr>
        <w:t>METODA</w:t>
      </w:r>
    </w:p>
    <w:p w:rsidR="00421549" w:rsidRPr="00082B36" w:rsidRDefault="00421549" w:rsidP="001B2AD2">
      <w:pPr>
        <w:pStyle w:val="ListParagraph"/>
        <w:numPr>
          <w:ilvl w:val="0"/>
          <w:numId w:val="5"/>
        </w:numPr>
        <w:spacing w:after="160" w:line="360" w:lineRule="auto"/>
        <w:jc w:val="both"/>
        <w:rPr>
          <w:sz w:val="24"/>
          <w:szCs w:val="24"/>
        </w:rPr>
      </w:pPr>
      <w:r w:rsidRPr="00082B36">
        <w:rPr>
          <w:sz w:val="24"/>
          <w:szCs w:val="24"/>
        </w:rPr>
        <w:t>TATAP MUKA  di Ruang Kelas</w:t>
      </w:r>
    </w:p>
    <w:p w:rsidR="00421549" w:rsidRPr="00082B36" w:rsidRDefault="00421549" w:rsidP="001B2AD2">
      <w:pPr>
        <w:pStyle w:val="ListParagraph"/>
        <w:numPr>
          <w:ilvl w:val="0"/>
          <w:numId w:val="5"/>
        </w:numPr>
        <w:spacing w:after="160" w:line="360" w:lineRule="auto"/>
        <w:jc w:val="both"/>
        <w:rPr>
          <w:sz w:val="24"/>
          <w:szCs w:val="24"/>
        </w:rPr>
      </w:pPr>
      <w:r w:rsidRPr="00082B36">
        <w:rPr>
          <w:sz w:val="24"/>
          <w:szCs w:val="24"/>
        </w:rPr>
        <w:t>PENELITIAN  Obyek  Realty dan Property</w:t>
      </w:r>
    </w:p>
    <w:p w:rsidR="00421549" w:rsidRPr="00082B36" w:rsidRDefault="00421549" w:rsidP="001B2AD2">
      <w:pPr>
        <w:pStyle w:val="ListParagraph"/>
        <w:numPr>
          <w:ilvl w:val="0"/>
          <w:numId w:val="5"/>
        </w:numPr>
        <w:spacing w:after="160" w:line="360" w:lineRule="auto"/>
        <w:jc w:val="both"/>
        <w:rPr>
          <w:sz w:val="24"/>
          <w:szCs w:val="24"/>
        </w:rPr>
      </w:pPr>
      <w:r w:rsidRPr="00082B36">
        <w:rPr>
          <w:sz w:val="24"/>
          <w:szCs w:val="24"/>
        </w:rPr>
        <w:t>Pembuatan TUGAS</w:t>
      </w:r>
    </w:p>
    <w:p w:rsidR="00421549" w:rsidRPr="00082B36" w:rsidRDefault="00421549" w:rsidP="001B2AD2">
      <w:pPr>
        <w:pStyle w:val="ListParagraph"/>
        <w:numPr>
          <w:ilvl w:val="0"/>
          <w:numId w:val="5"/>
        </w:numPr>
        <w:spacing w:after="160" w:line="360" w:lineRule="auto"/>
        <w:jc w:val="both"/>
        <w:rPr>
          <w:sz w:val="24"/>
          <w:szCs w:val="24"/>
        </w:rPr>
      </w:pPr>
      <w:r w:rsidRPr="00082B36">
        <w:rPr>
          <w:sz w:val="24"/>
          <w:szCs w:val="24"/>
        </w:rPr>
        <w:t xml:space="preserve">Pelaporan dan Presentasi </w:t>
      </w:r>
    </w:p>
    <w:p w:rsidR="00421549" w:rsidRPr="00082B36" w:rsidRDefault="00421549" w:rsidP="001B2AD2">
      <w:pPr>
        <w:pStyle w:val="ListParagraph"/>
        <w:numPr>
          <w:ilvl w:val="0"/>
          <w:numId w:val="5"/>
        </w:numPr>
        <w:spacing w:after="160" w:line="360" w:lineRule="auto"/>
        <w:jc w:val="both"/>
        <w:rPr>
          <w:sz w:val="24"/>
          <w:szCs w:val="24"/>
        </w:rPr>
      </w:pPr>
      <w:r w:rsidRPr="00082B36">
        <w:rPr>
          <w:sz w:val="24"/>
          <w:szCs w:val="24"/>
        </w:rPr>
        <w:t>Ujian Presentasi</w:t>
      </w:r>
    </w:p>
    <w:p w:rsidR="00421549" w:rsidRPr="00082B36" w:rsidRDefault="00421549" w:rsidP="00C62E17">
      <w:pPr>
        <w:pStyle w:val="ListParagraph"/>
        <w:spacing w:line="360" w:lineRule="auto"/>
        <w:ind w:left="1440"/>
        <w:jc w:val="both"/>
        <w:rPr>
          <w:sz w:val="24"/>
          <w:szCs w:val="24"/>
        </w:rPr>
      </w:pPr>
    </w:p>
    <w:p w:rsidR="00421549" w:rsidRPr="00082B36" w:rsidRDefault="00421549" w:rsidP="001B2AD2">
      <w:pPr>
        <w:pStyle w:val="ListParagraph"/>
        <w:numPr>
          <w:ilvl w:val="0"/>
          <w:numId w:val="4"/>
        </w:numPr>
        <w:spacing w:after="160" w:line="360" w:lineRule="auto"/>
        <w:ind w:left="0" w:hanging="90"/>
        <w:jc w:val="both"/>
        <w:rPr>
          <w:b/>
          <w:sz w:val="24"/>
          <w:szCs w:val="24"/>
        </w:rPr>
      </w:pPr>
      <w:r w:rsidRPr="00082B36">
        <w:rPr>
          <w:b/>
          <w:sz w:val="24"/>
          <w:szCs w:val="24"/>
        </w:rPr>
        <w:t>PENILAIAN</w:t>
      </w:r>
    </w:p>
    <w:p w:rsidR="00421549" w:rsidRPr="00082B36" w:rsidRDefault="00421549" w:rsidP="001B2AD2">
      <w:pPr>
        <w:pStyle w:val="ListParagraph"/>
        <w:numPr>
          <w:ilvl w:val="0"/>
          <w:numId w:val="6"/>
        </w:numPr>
        <w:spacing w:after="160" w:line="360" w:lineRule="auto"/>
        <w:jc w:val="both"/>
        <w:rPr>
          <w:sz w:val="24"/>
          <w:szCs w:val="24"/>
        </w:rPr>
      </w:pPr>
      <w:r w:rsidRPr="00082B36">
        <w:rPr>
          <w:sz w:val="24"/>
          <w:szCs w:val="24"/>
        </w:rPr>
        <w:t>Kehadiran</w:t>
      </w:r>
    </w:p>
    <w:p w:rsidR="00421549" w:rsidRPr="00082B36" w:rsidRDefault="00421549" w:rsidP="001B2AD2">
      <w:pPr>
        <w:pStyle w:val="ListParagraph"/>
        <w:numPr>
          <w:ilvl w:val="0"/>
          <w:numId w:val="6"/>
        </w:numPr>
        <w:spacing w:after="160" w:line="360" w:lineRule="auto"/>
        <w:jc w:val="both"/>
        <w:rPr>
          <w:sz w:val="24"/>
          <w:szCs w:val="24"/>
        </w:rPr>
      </w:pPr>
      <w:r w:rsidRPr="00082B36">
        <w:rPr>
          <w:sz w:val="24"/>
          <w:szCs w:val="24"/>
        </w:rPr>
        <w:t>Pelaksaanaan  dan Pengumpulan Tugas Kelompok dan Individu</w:t>
      </w:r>
    </w:p>
    <w:p w:rsidR="00421549" w:rsidRPr="00082B36" w:rsidRDefault="00421549" w:rsidP="001B2AD2">
      <w:pPr>
        <w:pStyle w:val="ListParagraph"/>
        <w:numPr>
          <w:ilvl w:val="0"/>
          <w:numId w:val="6"/>
        </w:numPr>
        <w:spacing w:after="160" w:line="360" w:lineRule="auto"/>
        <w:jc w:val="both"/>
        <w:rPr>
          <w:sz w:val="24"/>
          <w:szCs w:val="24"/>
        </w:rPr>
      </w:pPr>
      <w:r w:rsidRPr="00082B36">
        <w:rPr>
          <w:sz w:val="24"/>
          <w:szCs w:val="24"/>
        </w:rPr>
        <w:t>UTS dan UAS</w:t>
      </w:r>
    </w:p>
    <w:p w:rsidR="00421549" w:rsidRPr="00082B36" w:rsidRDefault="00421549" w:rsidP="001B2AD2">
      <w:pPr>
        <w:pStyle w:val="ListParagraph"/>
        <w:numPr>
          <w:ilvl w:val="0"/>
          <w:numId w:val="6"/>
        </w:numPr>
        <w:spacing w:after="160" w:line="360" w:lineRule="auto"/>
        <w:jc w:val="both"/>
        <w:rPr>
          <w:sz w:val="24"/>
          <w:szCs w:val="24"/>
        </w:rPr>
      </w:pPr>
      <w:r w:rsidRPr="00082B36">
        <w:rPr>
          <w:sz w:val="24"/>
          <w:szCs w:val="24"/>
        </w:rPr>
        <w:t>ORIGINALITAS</w:t>
      </w: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F76C6B" w:rsidRPr="00082B36" w:rsidRDefault="00F76C6B" w:rsidP="00C62E17">
      <w:pPr>
        <w:spacing w:line="360" w:lineRule="auto"/>
        <w:jc w:val="both"/>
        <w:rPr>
          <w:sz w:val="24"/>
          <w:szCs w:val="24"/>
        </w:rPr>
      </w:pPr>
    </w:p>
    <w:p w:rsidR="00421549" w:rsidRPr="00082B36" w:rsidRDefault="00421549" w:rsidP="00C62E17">
      <w:pPr>
        <w:spacing w:line="360" w:lineRule="auto"/>
        <w:jc w:val="center"/>
        <w:rPr>
          <w:b/>
          <w:sz w:val="24"/>
          <w:szCs w:val="24"/>
        </w:rPr>
      </w:pPr>
      <w:r w:rsidRPr="00082B36">
        <w:rPr>
          <w:b/>
          <w:sz w:val="24"/>
          <w:szCs w:val="24"/>
        </w:rPr>
        <w:lastRenderedPageBreak/>
        <w:t>Pertemuan 1 : Kepemimpinan</w:t>
      </w:r>
    </w:p>
    <w:p w:rsidR="00421549" w:rsidRPr="00082B36" w:rsidRDefault="00421549" w:rsidP="00C62E17">
      <w:pPr>
        <w:spacing w:line="360" w:lineRule="auto"/>
        <w:jc w:val="center"/>
        <w:rPr>
          <w:b/>
          <w:sz w:val="24"/>
          <w:szCs w:val="24"/>
        </w:rPr>
      </w:pPr>
    </w:p>
    <w:p w:rsidR="00421549" w:rsidRPr="00082B36" w:rsidRDefault="00421549" w:rsidP="001B2AD2">
      <w:pPr>
        <w:pStyle w:val="ListParagraph"/>
        <w:numPr>
          <w:ilvl w:val="0"/>
          <w:numId w:val="7"/>
        </w:numPr>
        <w:spacing w:after="160" w:line="360" w:lineRule="auto"/>
        <w:ind w:left="0" w:firstLine="0"/>
        <w:jc w:val="both"/>
        <w:rPr>
          <w:b/>
          <w:sz w:val="24"/>
          <w:szCs w:val="24"/>
        </w:rPr>
      </w:pPr>
      <w:r w:rsidRPr="00082B36">
        <w:rPr>
          <w:b/>
          <w:sz w:val="24"/>
          <w:szCs w:val="24"/>
        </w:rPr>
        <w:t>KONSEP DASAR KEPEMIMPINAN</w:t>
      </w:r>
    </w:p>
    <w:p w:rsidR="00421549" w:rsidRPr="00082B36" w:rsidRDefault="00421549" w:rsidP="00C62E17">
      <w:pPr>
        <w:spacing w:line="360" w:lineRule="auto"/>
        <w:ind w:left="720"/>
        <w:jc w:val="both"/>
        <w:rPr>
          <w:b/>
          <w:sz w:val="24"/>
          <w:szCs w:val="24"/>
        </w:rPr>
      </w:pPr>
      <w:r w:rsidRPr="00082B36">
        <w:rPr>
          <w:b/>
          <w:sz w:val="24"/>
          <w:szCs w:val="24"/>
        </w:rPr>
        <w:t>Leader:</w:t>
      </w:r>
    </w:p>
    <w:p w:rsidR="00421549" w:rsidRPr="00082B36" w:rsidRDefault="00421549" w:rsidP="001B2AD2">
      <w:pPr>
        <w:numPr>
          <w:ilvl w:val="1"/>
          <w:numId w:val="8"/>
        </w:numPr>
        <w:spacing w:after="160" w:line="360" w:lineRule="auto"/>
        <w:jc w:val="both"/>
        <w:rPr>
          <w:sz w:val="24"/>
          <w:szCs w:val="24"/>
        </w:rPr>
      </w:pPr>
      <w:r w:rsidRPr="00082B36">
        <w:rPr>
          <w:sz w:val="24"/>
          <w:szCs w:val="24"/>
        </w:rPr>
        <w:t>Seorang yang memimpin, mengarahkan, mempunyai kekuasaan dan pengaruh.</w:t>
      </w:r>
    </w:p>
    <w:p w:rsidR="00421549" w:rsidRPr="00082B36" w:rsidRDefault="00421549" w:rsidP="001B2AD2">
      <w:pPr>
        <w:numPr>
          <w:ilvl w:val="1"/>
          <w:numId w:val="8"/>
        </w:numPr>
        <w:spacing w:after="160" w:line="360" w:lineRule="auto"/>
        <w:jc w:val="both"/>
        <w:rPr>
          <w:sz w:val="24"/>
          <w:szCs w:val="24"/>
        </w:rPr>
      </w:pPr>
      <w:r w:rsidRPr="00082B36">
        <w:rPr>
          <w:sz w:val="24"/>
          <w:szCs w:val="24"/>
        </w:rPr>
        <w:t>Seorang yang tahu jalan, menunjukkan jalan dan berjalan melalui jalan tersebut.</w:t>
      </w:r>
    </w:p>
    <w:p w:rsidR="00421549" w:rsidRPr="00082B36" w:rsidRDefault="00421549" w:rsidP="00C62E17">
      <w:pPr>
        <w:spacing w:line="360" w:lineRule="auto"/>
        <w:ind w:left="720"/>
        <w:jc w:val="both"/>
        <w:rPr>
          <w:sz w:val="24"/>
          <w:szCs w:val="24"/>
        </w:rPr>
      </w:pPr>
      <w:r w:rsidRPr="00082B36">
        <w:rPr>
          <w:b/>
          <w:bCs/>
          <w:sz w:val="24"/>
          <w:szCs w:val="24"/>
        </w:rPr>
        <w:t>Leadership</w:t>
      </w:r>
      <w:r w:rsidRPr="00082B36">
        <w:rPr>
          <w:sz w:val="24"/>
          <w:szCs w:val="24"/>
        </w:rPr>
        <w:t>:</w:t>
      </w:r>
    </w:p>
    <w:p w:rsidR="00421549" w:rsidRPr="00082B36" w:rsidRDefault="00421549" w:rsidP="001B2AD2">
      <w:pPr>
        <w:numPr>
          <w:ilvl w:val="1"/>
          <w:numId w:val="9"/>
        </w:numPr>
        <w:spacing w:after="160" w:line="360" w:lineRule="auto"/>
        <w:jc w:val="both"/>
        <w:rPr>
          <w:sz w:val="24"/>
          <w:szCs w:val="24"/>
        </w:rPr>
      </w:pPr>
      <w:r w:rsidRPr="00082B36">
        <w:rPr>
          <w:sz w:val="24"/>
          <w:szCs w:val="24"/>
        </w:rPr>
        <w:t>kemampuan (teknik dan seni) dalam memimpin suatu tim mencapai suatu target mutu tertentu dengan cara terus menerus melakukan perbaikan pada setiap proses dan hasil.</w:t>
      </w:r>
    </w:p>
    <w:p w:rsidR="00421549" w:rsidRPr="00082B36" w:rsidRDefault="00421549" w:rsidP="001B2AD2">
      <w:pPr>
        <w:numPr>
          <w:ilvl w:val="1"/>
          <w:numId w:val="9"/>
        </w:numPr>
        <w:spacing w:after="160" w:line="360" w:lineRule="auto"/>
        <w:jc w:val="both"/>
        <w:rPr>
          <w:sz w:val="24"/>
          <w:szCs w:val="24"/>
        </w:rPr>
      </w:pPr>
      <w:r w:rsidRPr="00082B36">
        <w:rPr>
          <w:sz w:val="24"/>
          <w:szCs w:val="24"/>
        </w:rPr>
        <w:t>Kemampuan mempengaruhi kelompok untuk mencapai sasaran.</w:t>
      </w:r>
    </w:p>
    <w:p w:rsidR="00421549" w:rsidRPr="00082B36" w:rsidRDefault="00421549" w:rsidP="001B2AD2">
      <w:pPr>
        <w:numPr>
          <w:ilvl w:val="1"/>
          <w:numId w:val="9"/>
        </w:numPr>
        <w:spacing w:after="160" w:line="360" w:lineRule="auto"/>
        <w:jc w:val="both"/>
        <w:rPr>
          <w:sz w:val="24"/>
          <w:szCs w:val="24"/>
        </w:rPr>
      </w:pPr>
      <w:r w:rsidRPr="00082B36">
        <w:rPr>
          <w:sz w:val="24"/>
          <w:szCs w:val="24"/>
        </w:rPr>
        <w:t>Proses menyemangati dan membantu orang lain agar bekerja dengan antusias untuk mencapai sasaran.</w:t>
      </w:r>
    </w:p>
    <w:p w:rsidR="00421549" w:rsidRPr="00082B36" w:rsidRDefault="00421549" w:rsidP="00C62E17">
      <w:pPr>
        <w:spacing w:line="360" w:lineRule="auto"/>
        <w:ind w:left="720"/>
        <w:jc w:val="center"/>
        <w:rPr>
          <w:b/>
          <w:sz w:val="24"/>
          <w:szCs w:val="24"/>
        </w:rPr>
      </w:pPr>
      <w:r w:rsidRPr="00082B36">
        <w:rPr>
          <w:b/>
          <w:sz w:val="24"/>
          <w:szCs w:val="24"/>
        </w:rPr>
        <w:t>“Kepemimpinan adalah kemampuan membuat keputusan mengenai apa yang harus dilakukan dan membuat orang lain mau melakukannya”</w:t>
      </w:r>
    </w:p>
    <w:p w:rsidR="00421549" w:rsidRPr="00082B36" w:rsidRDefault="00421549" w:rsidP="00C62E17">
      <w:pPr>
        <w:spacing w:line="360" w:lineRule="auto"/>
        <w:ind w:left="720"/>
        <w:jc w:val="center"/>
        <w:rPr>
          <w:b/>
          <w:sz w:val="24"/>
          <w:szCs w:val="24"/>
        </w:rPr>
      </w:pPr>
      <w:r w:rsidRPr="00082B36">
        <w:rPr>
          <w:b/>
          <w:sz w:val="24"/>
          <w:szCs w:val="24"/>
        </w:rPr>
        <w:t>(Dwight D. Eisenhower)</w:t>
      </w:r>
    </w:p>
    <w:p w:rsidR="00421549" w:rsidRPr="00082B36" w:rsidRDefault="00421549" w:rsidP="001B2AD2">
      <w:pPr>
        <w:pStyle w:val="ListParagraph"/>
        <w:numPr>
          <w:ilvl w:val="0"/>
          <w:numId w:val="10"/>
        </w:numPr>
        <w:spacing w:after="160" w:line="360" w:lineRule="auto"/>
        <w:ind w:left="0" w:firstLine="0"/>
        <w:jc w:val="both"/>
        <w:rPr>
          <w:b/>
          <w:sz w:val="24"/>
          <w:szCs w:val="24"/>
        </w:rPr>
      </w:pPr>
      <w:r w:rsidRPr="00082B36">
        <w:rPr>
          <w:b/>
          <w:sz w:val="24"/>
          <w:szCs w:val="24"/>
        </w:rPr>
        <w:t>BEBERAPA  MODEL  KEPEMIMPINAN</w:t>
      </w:r>
    </w:p>
    <w:p w:rsidR="00421549" w:rsidRPr="00082B36" w:rsidRDefault="00421549" w:rsidP="001B2AD2">
      <w:pPr>
        <w:pStyle w:val="ListParagraph"/>
        <w:numPr>
          <w:ilvl w:val="0"/>
          <w:numId w:val="11"/>
        </w:numPr>
        <w:spacing w:after="160" w:line="360" w:lineRule="auto"/>
        <w:jc w:val="both"/>
        <w:rPr>
          <w:sz w:val="24"/>
          <w:szCs w:val="24"/>
        </w:rPr>
      </w:pPr>
      <w:r w:rsidRPr="00082B36">
        <w:rPr>
          <w:sz w:val="24"/>
          <w:szCs w:val="24"/>
        </w:rPr>
        <w:t>TRANSFORMATIONAL LEADERSHIP</w:t>
      </w:r>
    </w:p>
    <w:p w:rsidR="00421549" w:rsidRPr="00082B36" w:rsidRDefault="00421549" w:rsidP="001B2AD2">
      <w:pPr>
        <w:pStyle w:val="ListParagraph"/>
        <w:numPr>
          <w:ilvl w:val="0"/>
          <w:numId w:val="11"/>
        </w:numPr>
        <w:spacing w:after="160" w:line="360" w:lineRule="auto"/>
        <w:jc w:val="both"/>
        <w:rPr>
          <w:sz w:val="24"/>
          <w:szCs w:val="24"/>
        </w:rPr>
      </w:pPr>
      <w:r w:rsidRPr="00082B36">
        <w:rPr>
          <w:sz w:val="24"/>
          <w:szCs w:val="24"/>
        </w:rPr>
        <w:t>SYNERGY LEADERSHIP</w:t>
      </w:r>
    </w:p>
    <w:p w:rsidR="00421549" w:rsidRPr="00082B36" w:rsidRDefault="00421549" w:rsidP="001B2AD2">
      <w:pPr>
        <w:pStyle w:val="ListParagraph"/>
        <w:numPr>
          <w:ilvl w:val="0"/>
          <w:numId w:val="11"/>
        </w:numPr>
        <w:spacing w:after="160" w:line="360" w:lineRule="auto"/>
        <w:jc w:val="both"/>
        <w:rPr>
          <w:sz w:val="24"/>
          <w:szCs w:val="24"/>
        </w:rPr>
      </w:pPr>
      <w:r w:rsidRPr="00082B36">
        <w:rPr>
          <w:sz w:val="24"/>
          <w:szCs w:val="24"/>
        </w:rPr>
        <w:t>VISIONERY  LEADERSHIP</w:t>
      </w:r>
    </w:p>
    <w:p w:rsidR="00421549" w:rsidRPr="00082B36" w:rsidRDefault="00421549" w:rsidP="001B2AD2">
      <w:pPr>
        <w:pStyle w:val="ListParagraph"/>
        <w:numPr>
          <w:ilvl w:val="0"/>
          <w:numId w:val="11"/>
        </w:numPr>
        <w:spacing w:after="160" w:line="360" w:lineRule="auto"/>
        <w:jc w:val="both"/>
        <w:rPr>
          <w:sz w:val="24"/>
          <w:szCs w:val="24"/>
        </w:rPr>
      </w:pPr>
      <w:r w:rsidRPr="00082B36">
        <w:rPr>
          <w:bCs/>
          <w:sz w:val="24"/>
          <w:szCs w:val="24"/>
        </w:rPr>
        <w:t>SERVANT LEADERSHIP</w:t>
      </w:r>
    </w:p>
    <w:p w:rsidR="00421549" w:rsidRPr="00082B36" w:rsidRDefault="00421549" w:rsidP="001B2AD2">
      <w:pPr>
        <w:pStyle w:val="ListParagraph"/>
        <w:numPr>
          <w:ilvl w:val="0"/>
          <w:numId w:val="10"/>
        </w:numPr>
        <w:spacing w:after="160" w:line="360" w:lineRule="auto"/>
        <w:ind w:left="0" w:firstLine="0"/>
        <w:jc w:val="both"/>
        <w:rPr>
          <w:caps/>
          <w:sz w:val="24"/>
          <w:szCs w:val="24"/>
        </w:rPr>
      </w:pPr>
      <w:r w:rsidRPr="00082B36">
        <w:rPr>
          <w:b/>
          <w:bCs/>
          <w:caps/>
          <w:sz w:val="24"/>
          <w:szCs w:val="24"/>
        </w:rPr>
        <w:t xml:space="preserve">Transformational leaders </w:t>
      </w:r>
    </w:p>
    <w:p w:rsidR="00421549" w:rsidRPr="00082B36" w:rsidRDefault="00421549" w:rsidP="00C62E17">
      <w:pPr>
        <w:spacing w:line="360" w:lineRule="auto"/>
        <w:ind w:left="720"/>
        <w:jc w:val="both"/>
        <w:rPr>
          <w:sz w:val="24"/>
          <w:szCs w:val="24"/>
        </w:rPr>
      </w:pPr>
      <w:r w:rsidRPr="00082B36">
        <w:rPr>
          <w:sz w:val="24"/>
          <w:szCs w:val="24"/>
        </w:rPr>
        <w:t xml:space="preserve">Mampu memotivasi anak buah untuk mencapai sasaran, menemukan jalan/tujuan (visi dan arah organisasi) bersama </w:t>
      </w:r>
    </w:p>
    <w:p w:rsidR="00421549" w:rsidRPr="00082B36" w:rsidRDefault="00421549" w:rsidP="00C62E17">
      <w:pPr>
        <w:spacing w:line="360" w:lineRule="auto"/>
        <w:ind w:left="720"/>
        <w:jc w:val="both"/>
        <w:rPr>
          <w:sz w:val="24"/>
          <w:szCs w:val="24"/>
        </w:rPr>
      </w:pPr>
    </w:p>
    <w:p w:rsidR="00421549" w:rsidRPr="00082B36" w:rsidRDefault="00421549" w:rsidP="001B2AD2">
      <w:pPr>
        <w:pStyle w:val="ListParagraph"/>
        <w:numPr>
          <w:ilvl w:val="0"/>
          <w:numId w:val="10"/>
        </w:numPr>
        <w:spacing w:after="160" w:line="360" w:lineRule="auto"/>
        <w:ind w:left="0" w:firstLine="0"/>
        <w:jc w:val="both"/>
        <w:rPr>
          <w:b/>
          <w:bCs/>
          <w:sz w:val="24"/>
          <w:szCs w:val="24"/>
        </w:rPr>
      </w:pPr>
      <w:r w:rsidRPr="00082B36">
        <w:rPr>
          <w:b/>
          <w:bCs/>
          <w:sz w:val="24"/>
          <w:szCs w:val="24"/>
        </w:rPr>
        <w:t>SYNERGY LEADERSHIP</w:t>
      </w:r>
    </w:p>
    <w:p w:rsidR="00421549" w:rsidRPr="00082B36" w:rsidRDefault="00421549" w:rsidP="00C62E17">
      <w:pPr>
        <w:spacing w:line="360" w:lineRule="auto"/>
        <w:ind w:left="720"/>
        <w:jc w:val="both"/>
        <w:rPr>
          <w:sz w:val="24"/>
          <w:szCs w:val="24"/>
        </w:rPr>
      </w:pPr>
      <w:r w:rsidRPr="00082B36">
        <w:rPr>
          <w:sz w:val="24"/>
          <w:szCs w:val="24"/>
        </w:rPr>
        <w:t>Kepemimpinan yang bertujuan untuk mengarahkan Dan menyatukan kemampuan anak buah  dalam mencapai tujuan bersama</w:t>
      </w:r>
    </w:p>
    <w:p w:rsidR="00421549" w:rsidRPr="00082B36" w:rsidRDefault="00421549" w:rsidP="001B2AD2">
      <w:pPr>
        <w:pStyle w:val="ListParagraph"/>
        <w:numPr>
          <w:ilvl w:val="0"/>
          <w:numId w:val="10"/>
        </w:numPr>
        <w:spacing w:after="160" w:line="360" w:lineRule="auto"/>
        <w:ind w:left="0" w:firstLine="0"/>
        <w:jc w:val="both"/>
        <w:rPr>
          <w:sz w:val="24"/>
          <w:szCs w:val="24"/>
        </w:rPr>
      </w:pPr>
      <w:r w:rsidRPr="00082B36">
        <w:rPr>
          <w:b/>
          <w:bCs/>
          <w:sz w:val="24"/>
          <w:szCs w:val="24"/>
        </w:rPr>
        <w:t>VISIONERY LEADERSHIP</w:t>
      </w:r>
    </w:p>
    <w:p w:rsidR="00421549" w:rsidRPr="00082B36" w:rsidRDefault="00421549" w:rsidP="00C62E17">
      <w:pPr>
        <w:spacing w:line="360" w:lineRule="auto"/>
        <w:ind w:left="720"/>
        <w:jc w:val="both"/>
        <w:rPr>
          <w:sz w:val="24"/>
          <w:szCs w:val="24"/>
        </w:rPr>
      </w:pPr>
      <w:r w:rsidRPr="00082B36">
        <w:rPr>
          <w:sz w:val="24"/>
          <w:szCs w:val="24"/>
        </w:rPr>
        <w:t xml:space="preserve">Kepemimpinan yang mampu Memberikan arah dan gambaran yang akan dilakukan serta cara melakukannya. </w:t>
      </w:r>
      <w:r w:rsidRPr="00082B36">
        <w:rPr>
          <w:b/>
          <w:bCs/>
          <w:sz w:val="24"/>
          <w:szCs w:val="24"/>
        </w:rPr>
        <w:t>Visionery Leadership</w:t>
      </w:r>
      <w:r w:rsidRPr="00082B36">
        <w:rPr>
          <w:sz w:val="24"/>
          <w:szCs w:val="24"/>
        </w:rPr>
        <w:t xml:space="preserve"> tidak hanya bicara arah tapi juga bisa mendeteksi hambatan yang mungkin timbul Dan cara menghadapinya</w:t>
      </w:r>
    </w:p>
    <w:p w:rsidR="00421549" w:rsidRPr="00082B36" w:rsidRDefault="00421549" w:rsidP="001B2AD2">
      <w:pPr>
        <w:pStyle w:val="ListParagraph"/>
        <w:numPr>
          <w:ilvl w:val="0"/>
          <w:numId w:val="10"/>
        </w:numPr>
        <w:spacing w:after="160" w:line="360" w:lineRule="auto"/>
        <w:ind w:left="0" w:firstLine="0"/>
        <w:jc w:val="both"/>
        <w:rPr>
          <w:sz w:val="24"/>
          <w:szCs w:val="24"/>
        </w:rPr>
      </w:pPr>
      <w:r w:rsidRPr="00082B36">
        <w:rPr>
          <w:b/>
          <w:bCs/>
          <w:sz w:val="24"/>
          <w:szCs w:val="24"/>
        </w:rPr>
        <w:t>SERVANT LEADERSHIP</w:t>
      </w:r>
    </w:p>
    <w:p w:rsidR="00421549" w:rsidRPr="00082B36" w:rsidRDefault="00421549" w:rsidP="00C62E17">
      <w:pPr>
        <w:spacing w:line="360" w:lineRule="auto"/>
        <w:ind w:left="720"/>
        <w:jc w:val="both"/>
        <w:rPr>
          <w:sz w:val="24"/>
          <w:szCs w:val="24"/>
        </w:rPr>
      </w:pPr>
      <w:r w:rsidRPr="00082B36">
        <w:rPr>
          <w:sz w:val="24"/>
          <w:szCs w:val="24"/>
        </w:rPr>
        <w:t>Servant Leadership merupakan filosofi praktis yang berhubungan dengan etika kekuasaan dan otoritas. Singkat kata, bagaimana seorang pemimpin mendayagunakan kekuasaan dan otoritasnya untuk menolong orang lain (anggota organisasi) Tumbuh berkembang sejahtera lahir batin. Namun yang penting, semua itu tidak dilakukan dengan cara menguasai, mengeksplotasi serta mengambil keuntungan dari anggota organisasi</w:t>
      </w:r>
    </w:p>
    <w:p w:rsidR="00421549" w:rsidRPr="00082B36" w:rsidRDefault="00421549" w:rsidP="001B2AD2">
      <w:pPr>
        <w:pStyle w:val="ListParagraph"/>
        <w:numPr>
          <w:ilvl w:val="0"/>
          <w:numId w:val="10"/>
        </w:numPr>
        <w:spacing w:after="160" w:line="360" w:lineRule="auto"/>
        <w:ind w:left="0" w:firstLine="0"/>
        <w:jc w:val="both"/>
        <w:rPr>
          <w:sz w:val="24"/>
          <w:szCs w:val="24"/>
        </w:rPr>
      </w:pPr>
      <w:r w:rsidRPr="00082B36">
        <w:rPr>
          <w:b/>
          <w:bCs/>
          <w:iCs/>
          <w:sz w:val="24"/>
          <w:szCs w:val="24"/>
        </w:rPr>
        <w:t>KEPRIBADIAN PEMIMPIN</w:t>
      </w:r>
    </w:p>
    <w:p w:rsidR="00421549" w:rsidRPr="00082B36" w:rsidRDefault="00421549" w:rsidP="001B2AD2">
      <w:pPr>
        <w:pStyle w:val="ListParagraph"/>
        <w:numPr>
          <w:ilvl w:val="0"/>
          <w:numId w:val="12"/>
        </w:numPr>
        <w:spacing w:after="160" w:line="360" w:lineRule="auto"/>
        <w:jc w:val="both"/>
        <w:rPr>
          <w:sz w:val="24"/>
          <w:szCs w:val="24"/>
        </w:rPr>
      </w:pPr>
      <w:r w:rsidRPr="00082B36">
        <w:rPr>
          <w:b/>
          <w:bCs/>
          <w:sz w:val="24"/>
          <w:szCs w:val="24"/>
        </w:rPr>
        <w:t>VISI</w:t>
      </w:r>
    </w:p>
    <w:p w:rsidR="00421549" w:rsidRPr="00082B36" w:rsidRDefault="00421549" w:rsidP="00C62E17">
      <w:pPr>
        <w:spacing w:line="360" w:lineRule="auto"/>
        <w:ind w:left="1080"/>
        <w:jc w:val="both"/>
        <w:rPr>
          <w:sz w:val="24"/>
          <w:szCs w:val="24"/>
        </w:rPr>
      </w:pPr>
      <w:r w:rsidRPr="00082B36">
        <w:rPr>
          <w:sz w:val="24"/>
          <w:szCs w:val="24"/>
        </w:rPr>
        <w:t>Memiliki gambaran tentang apa yang ingin dilakukan, bagaimana melakukannya dan bagaimana menghadapi hambatan yang ada.</w:t>
      </w:r>
    </w:p>
    <w:p w:rsidR="00421549" w:rsidRPr="00082B36" w:rsidRDefault="00421549" w:rsidP="001B2AD2">
      <w:pPr>
        <w:pStyle w:val="ListParagraph"/>
        <w:numPr>
          <w:ilvl w:val="0"/>
          <w:numId w:val="12"/>
        </w:numPr>
        <w:spacing w:after="160" w:line="360" w:lineRule="auto"/>
        <w:jc w:val="both"/>
        <w:rPr>
          <w:sz w:val="24"/>
          <w:szCs w:val="24"/>
        </w:rPr>
      </w:pPr>
      <w:r w:rsidRPr="00082B36">
        <w:rPr>
          <w:b/>
          <w:bCs/>
          <w:sz w:val="24"/>
          <w:szCs w:val="24"/>
        </w:rPr>
        <w:t>ANIMO  BESAR</w:t>
      </w:r>
    </w:p>
    <w:p w:rsidR="00421549" w:rsidRPr="00082B36" w:rsidRDefault="00421549" w:rsidP="00C62E17">
      <w:pPr>
        <w:spacing w:line="360" w:lineRule="auto"/>
        <w:ind w:left="1080"/>
        <w:jc w:val="both"/>
        <w:rPr>
          <w:sz w:val="24"/>
          <w:szCs w:val="24"/>
        </w:rPr>
      </w:pPr>
      <w:r w:rsidRPr="00082B36">
        <w:rPr>
          <w:sz w:val="24"/>
          <w:szCs w:val="24"/>
        </w:rPr>
        <w:t>Menyukai apa yang dilakukan, membangkitkan semangat dan memberikan inspirasi.</w:t>
      </w:r>
    </w:p>
    <w:p w:rsidR="00421549" w:rsidRPr="00082B36" w:rsidRDefault="00421549" w:rsidP="001B2AD2">
      <w:pPr>
        <w:pStyle w:val="ListParagraph"/>
        <w:numPr>
          <w:ilvl w:val="0"/>
          <w:numId w:val="13"/>
        </w:numPr>
        <w:spacing w:after="160" w:line="360" w:lineRule="auto"/>
        <w:jc w:val="both"/>
        <w:rPr>
          <w:sz w:val="24"/>
          <w:szCs w:val="24"/>
        </w:rPr>
      </w:pPr>
      <w:r w:rsidRPr="00082B36">
        <w:rPr>
          <w:b/>
          <w:bCs/>
          <w:iCs/>
          <w:sz w:val="24"/>
          <w:szCs w:val="24"/>
        </w:rPr>
        <w:t>INTEGRITAS</w:t>
      </w:r>
    </w:p>
    <w:p w:rsidR="00421549" w:rsidRPr="00082B36" w:rsidRDefault="00421549" w:rsidP="001B2AD2">
      <w:pPr>
        <w:numPr>
          <w:ilvl w:val="0"/>
          <w:numId w:val="14"/>
        </w:numPr>
        <w:spacing w:after="160" w:line="360" w:lineRule="auto"/>
        <w:jc w:val="both"/>
        <w:rPr>
          <w:sz w:val="24"/>
          <w:szCs w:val="24"/>
        </w:rPr>
      </w:pPr>
      <w:r w:rsidRPr="00082B36">
        <w:rPr>
          <w:sz w:val="24"/>
          <w:szCs w:val="24"/>
        </w:rPr>
        <w:t xml:space="preserve">  Mengenali kekuatan &amp; kelemahan diri</w:t>
      </w:r>
    </w:p>
    <w:p w:rsidR="00421549" w:rsidRPr="00082B36" w:rsidRDefault="00421549" w:rsidP="001B2AD2">
      <w:pPr>
        <w:numPr>
          <w:ilvl w:val="0"/>
          <w:numId w:val="14"/>
        </w:numPr>
        <w:spacing w:after="160" w:line="360" w:lineRule="auto"/>
        <w:jc w:val="both"/>
        <w:rPr>
          <w:sz w:val="24"/>
          <w:szCs w:val="24"/>
        </w:rPr>
      </w:pPr>
      <w:r w:rsidRPr="00082B36">
        <w:rPr>
          <w:sz w:val="24"/>
          <w:szCs w:val="24"/>
        </w:rPr>
        <w:t xml:space="preserve">  berdedikasi terhadap cita-cita dan gagasan</w:t>
      </w:r>
    </w:p>
    <w:p w:rsidR="00421549" w:rsidRPr="00082B36" w:rsidRDefault="00421549" w:rsidP="001B2AD2">
      <w:pPr>
        <w:numPr>
          <w:ilvl w:val="0"/>
          <w:numId w:val="14"/>
        </w:numPr>
        <w:spacing w:after="160" w:line="360" w:lineRule="auto"/>
        <w:jc w:val="both"/>
        <w:rPr>
          <w:sz w:val="24"/>
          <w:szCs w:val="24"/>
        </w:rPr>
      </w:pPr>
      <w:r w:rsidRPr="00082B36">
        <w:rPr>
          <w:sz w:val="24"/>
          <w:szCs w:val="24"/>
        </w:rPr>
        <w:t xml:space="preserve">  Kepribadian yang masak &amp; dapat bekerja sama</w:t>
      </w:r>
    </w:p>
    <w:p w:rsidR="00421549" w:rsidRPr="00082B36" w:rsidRDefault="00421549" w:rsidP="001B2AD2">
      <w:pPr>
        <w:pStyle w:val="ListParagraph"/>
        <w:numPr>
          <w:ilvl w:val="0"/>
          <w:numId w:val="13"/>
        </w:numPr>
        <w:spacing w:after="160" w:line="360" w:lineRule="auto"/>
        <w:jc w:val="both"/>
        <w:rPr>
          <w:sz w:val="24"/>
          <w:szCs w:val="24"/>
        </w:rPr>
      </w:pPr>
      <w:r w:rsidRPr="00082B36">
        <w:rPr>
          <w:b/>
          <w:bCs/>
          <w:iCs/>
          <w:sz w:val="24"/>
          <w:szCs w:val="24"/>
        </w:rPr>
        <w:lastRenderedPageBreak/>
        <w:t>TERBUKA &amp; BERANI</w:t>
      </w:r>
    </w:p>
    <w:p w:rsidR="00421549" w:rsidRPr="00082B36" w:rsidRDefault="00421549" w:rsidP="001B2AD2">
      <w:pPr>
        <w:pStyle w:val="ListParagraph"/>
        <w:numPr>
          <w:ilvl w:val="0"/>
          <w:numId w:val="15"/>
        </w:numPr>
        <w:spacing w:after="160" w:line="360" w:lineRule="auto"/>
        <w:jc w:val="both"/>
        <w:rPr>
          <w:sz w:val="24"/>
          <w:szCs w:val="24"/>
        </w:rPr>
      </w:pPr>
      <w:r w:rsidRPr="00082B36">
        <w:rPr>
          <w:sz w:val="24"/>
          <w:szCs w:val="24"/>
        </w:rPr>
        <w:t xml:space="preserve">Inovatif </w:t>
      </w:r>
    </w:p>
    <w:p w:rsidR="00421549" w:rsidRPr="00082B36" w:rsidRDefault="00421549" w:rsidP="001B2AD2">
      <w:pPr>
        <w:pStyle w:val="ListParagraph"/>
        <w:numPr>
          <w:ilvl w:val="0"/>
          <w:numId w:val="15"/>
        </w:numPr>
        <w:spacing w:after="160" w:line="360" w:lineRule="auto"/>
        <w:jc w:val="both"/>
        <w:rPr>
          <w:sz w:val="24"/>
          <w:szCs w:val="24"/>
        </w:rPr>
      </w:pPr>
      <w:r w:rsidRPr="00082B36">
        <w:rPr>
          <w:sz w:val="24"/>
          <w:szCs w:val="24"/>
        </w:rPr>
        <w:t>Belajar dari pengalaman dan kekeliruan</w:t>
      </w:r>
    </w:p>
    <w:p w:rsidR="00421549" w:rsidRPr="00082B36" w:rsidRDefault="00421549" w:rsidP="001B2AD2">
      <w:pPr>
        <w:pStyle w:val="ListParagraph"/>
        <w:numPr>
          <w:ilvl w:val="0"/>
          <w:numId w:val="15"/>
        </w:numPr>
        <w:spacing w:after="160" w:line="360" w:lineRule="auto"/>
        <w:jc w:val="both"/>
        <w:rPr>
          <w:sz w:val="24"/>
          <w:szCs w:val="24"/>
        </w:rPr>
      </w:pPr>
      <w:r w:rsidRPr="00082B36">
        <w:rPr>
          <w:sz w:val="24"/>
          <w:szCs w:val="24"/>
        </w:rPr>
        <w:t>Berani mengambil resiko</w:t>
      </w:r>
    </w:p>
    <w:p w:rsidR="00421549" w:rsidRPr="00082B36" w:rsidRDefault="00421549" w:rsidP="001B2AD2">
      <w:pPr>
        <w:pStyle w:val="ListParagraph"/>
        <w:numPr>
          <w:ilvl w:val="0"/>
          <w:numId w:val="16"/>
        </w:numPr>
        <w:spacing w:after="160" w:line="360" w:lineRule="auto"/>
        <w:jc w:val="both"/>
        <w:rPr>
          <w:b/>
          <w:sz w:val="24"/>
          <w:szCs w:val="24"/>
        </w:rPr>
      </w:pPr>
      <w:r w:rsidRPr="00082B36">
        <w:rPr>
          <w:b/>
          <w:sz w:val="24"/>
          <w:szCs w:val="24"/>
        </w:rPr>
        <w:t>DIPERCAYA</w:t>
      </w:r>
    </w:p>
    <w:p w:rsidR="00421549" w:rsidRPr="00082B36" w:rsidRDefault="00421549" w:rsidP="001B2AD2">
      <w:pPr>
        <w:pStyle w:val="ListParagraph"/>
        <w:numPr>
          <w:ilvl w:val="0"/>
          <w:numId w:val="17"/>
        </w:numPr>
        <w:spacing w:after="160" w:line="360" w:lineRule="auto"/>
        <w:ind w:left="0" w:firstLine="0"/>
        <w:jc w:val="both"/>
        <w:rPr>
          <w:b/>
          <w:sz w:val="24"/>
          <w:szCs w:val="24"/>
        </w:rPr>
      </w:pPr>
      <w:r w:rsidRPr="00082B36">
        <w:rPr>
          <w:b/>
          <w:sz w:val="24"/>
          <w:szCs w:val="24"/>
        </w:rPr>
        <w:t>KEPEMIMPINAN YANG EFEKTIF</w:t>
      </w:r>
    </w:p>
    <w:p w:rsidR="00421549" w:rsidRPr="00082B36" w:rsidRDefault="00421549" w:rsidP="00C62E17">
      <w:pPr>
        <w:pStyle w:val="ListParagraph"/>
        <w:spacing w:line="360" w:lineRule="auto"/>
        <w:jc w:val="both"/>
        <w:rPr>
          <w:sz w:val="24"/>
          <w:szCs w:val="24"/>
        </w:rPr>
      </w:pPr>
      <w:r w:rsidRPr="00082B36">
        <w:rPr>
          <w:sz w:val="24"/>
          <w:szCs w:val="24"/>
        </w:rPr>
        <w:t>Kepemimpinan yang dapat mengerahkan  anak buah mencapai sasaran bersama yang sesuai dengan kehendak pimpinan dan dengan kepuasan anak buah</w:t>
      </w:r>
    </w:p>
    <w:p w:rsidR="00421549" w:rsidRPr="00082B36" w:rsidRDefault="00421549" w:rsidP="001B2AD2">
      <w:pPr>
        <w:pStyle w:val="ListParagraph"/>
        <w:numPr>
          <w:ilvl w:val="0"/>
          <w:numId w:val="17"/>
        </w:numPr>
        <w:spacing w:after="160" w:line="360" w:lineRule="auto"/>
        <w:ind w:left="0" w:firstLine="0"/>
        <w:jc w:val="both"/>
        <w:rPr>
          <w:b/>
          <w:sz w:val="24"/>
          <w:szCs w:val="24"/>
        </w:rPr>
      </w:pPr>
      <w:r w:rsidRPr="00082B36">
        <w:rPr>
          <w:b/>
          <w:sz w:val="24"/>
          <w:szCs w:val="24"/>
        </w:rPr>
        <w:t xml:space="preserve">GAYA KEPEMIMPINAN </w:t>
      </w:r>
    </w:p>
    <w:p w:rsidR="00421549" w:rsidRPr="00082B36" w:rsidRDefault="00421549" w:rsidP="001B2AD2">
      <w:pPr>
        <w:pStyle w:val="ListParagraph"/>
        <w:numPr>
          <w:ilvl w:val="0"/>
          <w:numId w:val="18"/>
        </w:numPr>
        <w:spacing w:after="160" w:line="360" w:lineRule="auto"/>
        <w:jc w:val="both"/>
        <w:rPr>
          <w:sz w:val="24"/>
          <w:szCs w:val="24"/>
        </w:rPr>
      </w:pPr>
      <w:r w:rsidRPr="00082B36">
        <w:rPr>
          <w:sz w:val="24"/>
          <w:szCs w:val="24"/>
        </w:rPr>
        <w:t>Otoriter</w:t>
      </w:r>
    </w:p>
    <w:p w:rsidR="00421549" w:rsidRPr="00082B36" w:rsidRDefault="00421549" w:rsidP="001B2AD2">
      <w:pPr>
        <w:pStyle w:val="ListParagraph"/>
        <w:numPr>
          <w:ilvl w:val="0"/>
          <w:numId w:val="18"/>
        </w:numPr>
        <w:spacing w:after="160" w:line="360" w:lineRule="auto"/>
        <w:jc w:val="both"/>
        <w:rPr>
          <w:sz w:val="24"/>
          <w:szCs w:val="24"/>
        </w:rPr>
      </w:pPr>
      <w:r w:rsidRPr="00082B36">
        <w:rPr>
          <w:sz w:val="24"/>
          <w:szCs w:val="24"/>
        </w:rPr>
        <w:t>Demokratis</w:t>
      </w:r>
    </w:p>
    <w:p w:rsidR="00421549" w:rsidRPr="00082B36" w:rsidRDefault="00421549" w:rsidP="001B2AD2">
      <w:pPr>
        <w:pStyle w:val="ListParagraph"/>
        <w:numPr>
          <w:ilvl w:val="0"/>
          <w:numId w:val="18"/>
        </w:numPr>
        <w:spacing w:after="160" w:line="360" w:lineRule="auto"/>
        <w:jc w:val="both"/>
        <w:rPr>
          <w:sz w:val="24"/>
          <w:szCs w:val="24"/>
        </w:rPr>
      </w:pPr>
      <w:r w:rsidRPr="00082B36">
        <w:rPr>
          <w:sz w:val="24"/>
          <w:szCs w:val="24"/>
        </w:rPr>
        <w:t>Laize Faire</w:t>
      </w:r>
    </w:p>
    <w:p w:rsidR="00421549" w:rsidRPr="00082B36" w:rsidRDefault="00421549" w:rsidP="001B2AD2">
      <w:pPr>
        <w:pStyle w:val="ListParagraph"/>
        <w:numPr>
          <w:ilvl w:val="0"/>
          <w:numId w:val="19"/>
        </w:numPr>
        <w:spacing w:after="160" w:line="360" w:lineRule="auto"/>
        <w:ind w:left="0" w:firstLine="0"/>
        <w:jc w:val="both"/>
        <w:rPr>
          <w:b/>
          <w:sz w:val="24"/>
          <w:szCs w:val="24"/>
        </w:rPr>
      </w:pPr>
      <w:r w:rsidRPr="00082B36">
        <w:rPr>
          <w:b/>
          <w:sz w:val="24"/>
          <w:szCs w:val="24"/>
        </w:rPr>
        <w:t>ESSENTIAL LEADERSHIP</w:t>
      </w:r>
    </w:p>
    <w:p w:rsidR="00421549" w:rsidRPr="00082B36" w:rsidRDefault="00421549" w:rsidP="00C62E17">
      <w:pPr>
        <w:pStyle w:val="ListParagraph"/>
        <w:spacing w:line="360" w:lineRule="auto"/>
        <w:ind w:left="0"/>
        <w:jc w:val="both"/>
        <w:rPr>
          <w:b/>
          <w:sz w:val="24"/>
          <w:szCs w:val="24"/>
        </w:rPr>
      </w:pPr>
      <w:r w:rsidRPr="00082B36">
        <w:rPr>
          <w:b/>
          <w:noProof/>
          <w:sz w:val="24"/>
          <w:szCs w:val="24"/>
        </w:rPr>
        <w:drawing>
          <wp:anchor distT="0" distB="0" distL="114300" distR="114300" simplePos="0" relativeHeight="251659264" behindDoc="0" locked="0" layoutInCell="1" allowOverlap="1" wp14:anchorId="1AB7BAC6" wp14:editId="158508F0">
            <wp:simplePos x="0" y="0"/>
            <wp:positionH relativeFrom="margin">
              <wp:align>center</wp:align>
            </wp:positionH>
            <wp:positionV relativeFrom="paragraph">
              <wp:posOffset>164559</wp:posOffset>
            </wp:positionV>
            <wp:extent cx="4844415" cy="2955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4415" cy="2955925"/>
                    </a:xfrm>
                    <a:prstGeom prst="rect">
                      <a:avLst/>
                    </a:prstGeom>
                    <a:noFill/>
                  </pic:spPr>
                </pic:pic>
              </a:graphicData>
            </a:graphic>
            <wp14:sizeRelH relativeFrom="margin">
              <wp14:pctWidth>0</wp14:pctWidth>
            </wp14:sizeRelH>
            <wp14:sizeRelV relativeFrom="margin">
              <wp14:pctHeight>0</wp14:pctHeight>
            </wp14:sizeRelV>
          </wp:anchor>
        </w:drawing>
      </w:r>
      <w:r w:rsidRPr="00082B36">
        <w:rPr>
          <w:b/>
          <w:sz w:val="24"/>
          <w:szCs w:val="24"/>
        </w:rPr>
        <w:t xml:space="preserve">    </w:t>
      </w: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C62E17">
      <w:pPr>
        <w:pStyle w:val="ListParagraph"/>
        <w:spacing w:line="360" w:lineRule="auto"/>
        <w:ind w:left="0"/>
        <w:jc w:val="both"/>
        <w:rPr>
          <w:b/>
          <w:sz w:val="24"/>
          <w:szCs w:val="24"/>
        </w:rPr>
      </w:pPr>
    </w:p>
    <w:p w:rsidR="00421549" w:rsidRPr="00082B36" w:rsidRDefault="00421549" w:rsidP="001B2AD2">
      <w:pPr>
        <w:pStyle w:val="ListParagraph"/>
        <w:numPr>
          <w:ilvl w:val="0"/>
          <w:numId w:val="19"/>
        </w:numPr>
        <w:spacing w:after="160" w:line="360" w:lineRule="auto"/>
        <w:ind w:left="0" w:firstLine="0"/>
        <w:jc w:val="both"/>
        <w:rPr>
          <w:b/>
          <w:sz w:val="24"/>
          <w:szCs w:val="24"/>
        </w:rPr>
      </w:pPr>
      <w:r w:rsidRPr="00082B36">
        <w:rPr>
          <w:b/>
          <w:sz w:val="24"/>
          <w:szCs w:val="24"/>
        </w:rPr>
        <w:t>KEKUASAAN (POWER)</w:t>
      </w:r>
    </w:p>
    <w:p w:rsidR="00421549" w:rsidRPr="00082B36" w:rsidRDefault="00421549" w:rsidP="00C62E17">
      <w:pPr>
        <w:pStyle w:val="ListParagraph"/>
        <w:spacing w:line="360" w:lineRule="auto"/>
        <w:jc w:val="both"/>
        <w:rPr>
          <w:sz w:val="24"/>
          <w:szCs w:val="24"/>
        </w:rPr>
      </w:pPr>
      <w:r w:rsidRPr="00082B36">
        <w:rPr>
          <w:sz w:val="24"/>
          <w:szCs w:val="24"/>
        </w:rPr>
        <w:t>Suatu kapasitas yang dimiliki seseorang untuk mempengaruhi perilaku orang lain sehingga orang tsb. melakukan apa yang mau tidak mau harus dilakukannya.</w:t>
      </w:r>
    </w:p>
    <w:p w:rsidR="00421549" w:rsidRPr="00082B36" w:rsidRDefault="00421549" w:rsidP="001B2AD2">
      <w:pPr>
        <w:pStyle w:val="ListParagraph"/>
        <w:numPr>
          <w:ilvl w:val="0"/>
          <w:numId w:val="19"/>
        </w:numPr>
        <w:spacing w:after="160" w:line="360" w:lineRule="auto"/>
        <w:ind w:left="0" w:firstLine="0"/>
        <w:jc w:val="both"/>
        <w:rPr>
          <w:b/>
          <w:sz w:val="24"/>
          <w:szCs w:val="24"/>
        </w:rPr>
      </w:pPr>
      <w:r w:rsidRPr="00082B36">
        <w:rPr>
          <w:b/>
          <w:sz w:val="24"/>
          <w:szCs w:val="24"/>
        </w:rPr>
        <w:t>PERSONAL POWER</w:t>
      </w:r>
    </w:p>
    <w:p w:rsidR="00421549" w:rsidRPr="00082B36" w:rsidRDefault="00421549" w:rsidP="001B2AD2">
      <w:pPr>
        <w:pStyle w:val="ListParagraph"/>
        <w:numPr>
          <w:ilvl w:val="0"/>
          <w:numId w:val="20"/>
        </w:numPr>
        <w:spacing w:after="160" w:line="360" w:lineRule="auto"/>
        <w:jc w:val="both"/>
        <w:rPr>
          <w:sz w:val="24"/>
          <w:szCs w:val="24"/>
        </w:rPr>
      </w:pPr>
      <w:r w:rsidRPr="00082B36">
        <w:rPr>
          <w:sz w:val="24"/>
          <w:szCs w:val="24"/>
        </w:rPr>
        <w:lastRenderedPageBreak/>
        <w:t>Expert Power</w:t>
      </w:r>
    </w:p>
    <w:p w:rsidR="00421549" w:rsidRPr="00082B36" w:rsidRDefault="00421549" w:rsidP="001B2AD2">
      <w:pPr>
        <w:pStyle w:val="ListParagraph"/>
        <w:numPr>
          <w:ilvl w:val="0"/>
          <w:numId w:val="20"/>
        </w:numPr>
        <w:spacing w:after="160" w:line="360" w:lineRule="auto"/>
        <w:jc w:val="both"/>
        <w:rPr>
          <w:sz w:val="24"/>
          <w:szCs w:val="24"/>
        </w:rPr>
      </w:pPr>
      <w:r w:rsidRPr="00082B36">
        <w:rPr>
          <w:sz w:val="24"/>
          <w:szCs w:val="24"/>
        </w:rPr>
        <w:t>Information Power</w:t>
      </w:r>
    </w:p>
    <w:p w:rsidR="00421549" w:rsidRPr="00082B36" w:rsidRDefault="00421549" w:rsidP="001B2AD2">
      <w:pPr>
        <w:pStyle w:val="ListParagraph"/>
        <w:numPr>
          <w:ilvl w:val="0"/>
          <w:numId w:val="20"/>
        </w:numPr>
        <w:spacing w:after="160" w:line="360" w:lineRule="auto"/>
        <w:jc w:val="both"/>
        <w:rPr>
          <w:sz w:val="24"/>
          <w:szCs w:val="24"/>
        </w:rPr>
      </w:pPr>
      <w:r w:rsidRPr="00082B36">
        <w:rPr>
          <w:sz w:val="24"/>
          <w:szCs w:val="24"/>
        </w:rPr>
        <w:t xml:space="preserve">Referent Power </w:t>
      </w:r>
    </w:p>
    <w:p w:rsidR="00421549" w:rsidRPr="00082B36" w:rsidRDefault="00421549" w:rsidP="00C62E17">
      <w:pPr>
        <w:pStyle w:val="ListParagraph"/>
        <w:spacing w:line="360" w:lineRule="auto"/>
        <w:ind w:left="1440"/>
        <w:jc w:val="both"/>
        <w:rPr>
          <w:sz w:val="24"/>
          <w:szCs w:val="24"/>
        </w:rPr>
      </w:pPr>
    </w:p>
    <w:p w:rsidR="00421549" w:rsidRPr="00082B36" w:rsidRDefault="00421549" w:rsidP="001B2AD2">
      <w:pPr>
        <w:pStyle w:val="ListParagraph"/>
        <w:numPr>
          <w:ilvl w:val="0"/>
          <w:numId w:val="21"/>
        </w:numPr>
        <w:spacing w:after="160" w:line="360" w:lineRule="auto"/>
        <w:ind w:left="0" w:firstLine="0"/>
        <w:jc w:val="both"/>
        <w:rPr>
          <w:b/>
          <w:sz w:val="24"/>
          <w:szCs w:val="24"/>
        </w:rPr>
      </w:pPr>
      <w:r w:rsidRPr="00082B36">
        <w:rPr>
          <w:b/>
          <w:sz w:val="24"/>
          <w:szCs w:val="24"/>
        </w:rPr>
        <w:t>POSITION POWER</w:t>
      </w:r>
    </w:p>
    <w:p w:rsidR="00421549" w:rsidRPr="00082B36" w:rsidRDefault="00421549" w:rsidP="001B2AD2">
      <w:pPr>
        <w:pStyle w:val="ListParagraph"/>
        <w:numPr>
          <w:ilvl w:val="0"/>
          <w:numId w:val="22"/>
        </w:numPr>
        <w:spacing w:after="160" w:line="360" w:lineRule="auto"/>
        <w:jc w:val="both"/>
        <w:rPr>
          <w:sz w:val="24"/>
          <w:szCs w:val="24"/>
        </w:rPr>
      </w:pPr>
      <w:r w:rsidRPr="00082B36">
        <w:rPr>
          <w:sz w:val="24"/>
          <w:szCs w:val="24"/>
        </w:rPr>
        <w:t>Legimate Power</w:t>
      </w:r>
    </w:p>
    <w:p w:rsidR="00421549" w:rsidRPr="00082B36" w:rsidRDefault="00421549" w:rsidP="001B2AD2">
      <w:pPr>
        <w:pStyle w:val="ListParagraph"/>
        <w:numPr>
          <w:ilvl w:val="0"/>
          <w:numId w:val="22"/>
        </w:numPr>
        <w:spacing w:after="160" w:line="360" w:lineRule="auto"/>
        <w:jc w:val="both"/>
        <w:rPr>
          <w:sz w:val="24"/>
          <w:szCs w:val="24"/>
        </w:rPr>
      </w:pPr>
      <w:r w:rsidRPr="00082B36">
        <w:rPr>
          <w:sz w:val="24"/>
          <w:szCs w:val="24"/>
        </w:rPr>
        <w:t>Reward Power</w:t>
      </w:r>
    </w:p>
    <w:p w:rsidR="00421549" w:rsidRPr="00082B36" w:rsidRDefault="00421549" w:rsidP="001B2AD2">
      <w:pPr>
        <w:pStyle w:val="ListParagraph"/>
        <w:numPr>
          <w:ilvl w:val="0"/>
          <w:numId w:val="22"/>
        </w:numPr>
        <w:spacing w:after="160" w:line="360" w:lineRule="auto"/>
        <w:jc w:val="both"/>
        <w:rPr>
          <w:sz w:val="24"/>
          <w:szCs w:val="24"/>
        </w:rPr>
      </w:pPr>
      <w:r w:rsidRPr="00082B36">
        <w:rPr>
          <w:sz w:val="24"/>
          <w:szCs w:val="24"/>
        </w:rPr>
        <w:t>Coersive</w:t>
      </w:r>
    </w:p>
    <w:p w:rsidR="00421549" w:rsidRPr="00082B36" w:rsidRDefault="00421549" w:rsidP="001B2AD2">
      <w:pPr>
        <w:pStyle w:val="ListParagraph"/>
        <w:numPr>
          <w:ilvl w:val="0"/>
          <w:numId w:val="22"/>
        </w:numPr>
        <w:spacing w:after="160" w:line="360" w:lineRule="auto"/>
        <w:jc w:val="both"/>
        <w:rPr>
          <w:sz w:val="24"/>
          <w:szCs w:val="24"/>
        </w:rPr>
      </w:pPr>
      <w:r w:rsidRPr="00082B36">
        <w:rPr>
          <w:sz w:val="24"/>
          <w:szCs w:val="24"/>
        </w:rPr>
        <w:t xml:space="preserve">Connection Power </w:t>
      </w:r>
    </w:p>
    <w:p w:rsidR="00421549" w:rsidRPr="00082B36" w:rsidRDefault="00421549" w:rsidP="001B2AD2">
      <w:pPr>
        <w:pStyle w:val="ListParagraph"/>
        <w:numPr>
          <w:ilvl w:val="0"/>
          <w:numId w:val="23"/>
        </w:numPr>
        <w:spacing w:after="160" w:line="360" w:lineRule="auto"/>
        <w:ind w:left="0" w:hanging="90"/>
        <w:jc w:val="both"/>
        <w:rPr>
          <w:sz w:val="24"/>
          <w:szCs w:val="24"/>
        </w:rPr>
      </w:pPr>
      <w:r w:rsidRPr="00082B36">
        <w:rPr>
          <w:b/>
          <w:bCs/>
          <w:sz w:val="24"/>
          <w:szCs w:val="24"/>
        </w:rPr>
        <w:t>TINGKAT  KEMATANGAN  BAWAHAN</w:t>
      </w:r>
      <w:r w:rsidRPr="00082B36">
        <w:rPr>
          <w:sz w:val="24"/>
          <w:szCs w:val="24"/>
        </w:rPr>
        <w:t xml:space="preserve"> </w:t>
      </w:r>
      <w:r w:rsidRPr="00082B36">
        <w:rPr>
          <w:b/>
          <w:bCs/>
          <w:i/>
          <w:iCs/>
          <w:sz w:val="24"/>
          <w:szCs w:val="24"/>
        </w:rPr>
        <w:t>(FOLLOWER  READINESS)</w:t>
      </w:r>
    </w:p>
    <w:p w:rsidR="00421549" w:rsidRPr="00082B36" w:rsidRDefault="00421549" w:rsidP="00C62E17">
      <w:pPr>
        <w:spacing w:line="360" w:lineRule="auto"/>
        <w:ind w:left="720"/>
        <w:jc w:val="both"/>
        <w:rPr>
          <w:sz w:val="24"/>
          <w:szCs w:val="24"/>
        </w:rPr>
      </w:pPr>
      <w:r w:rsidRPr="00082B36">
        <w:rPr>
          <w:sz w:val="24"/>
          <w:szCs w:val="24"/>
        </w:rPr>
        <w:t>Tingkat  kesiapan seorang bawahan/pengikut untuk  melaksanakan satu tugas tertentu  berdasarkan  KEMAMPUAN / ABLE  (pengetahuan, pengalaman, keterampilan) dan  KEMAUAN / WILLING  (kepercayaan diri, motivasi, komitmen) yang dimiliki</w:t>
      </w:r>
    </w:p>
    <w:p w:rsidR="00421549" w:rsidRPr="00082B36" w:rsidRDefault="00421549" w:rsidP="001B2AD2">
      <w:pPr>
        <w:pStyle w:val="ListParagraph"/>
        <w:numPr>
          <w:ilvl w:val="0"/>
          <w:numId w:val="23"/>
        </w:numPr>
        <w:spacing w:after="160" w:line="360" w:lineRule="auto"/>
        <w:ind w:left="0" w:firstLine="0"/>
        <w:jc w:val="both"/>
        <w:rPr>
          <w:sz w:val="24"/>
          <w:szCs w:val="24"/>
        </w:rPr>
      </w:pPr>
      <w:r w:rsidRPr="00082B36">
        <w:rPr>
          <w:noProof/>
          <w:sz w:val="24"/>
          <w:szCs w:val="24"/>
        </w:rPr>
        <w:lastRenderedPageBreak/>
        <w:drawing>
          <wp:anchor distT="0" distB="0" distL="114300" distR="114300" simplePos="0" relativeHeight="251660288" behindDoc="0" locked="0" layoutInCell="1" allowOverlap="1" wp14:anchorId="2BB48BD9" wp14:editId="4865C133">
            <wp:simplePos x="0" y="0"/>
            <wp:positionH relativeFrom="margin">
              <wp:align>right</wp:align>
            </wp:positionH>
            <wp:positionV relativeFrom="paragraph">
              <wp:posOffset>354757</wp:posOffset>
            </wp:positionV>
            <wp:extent cx="5267960" cy="4394835"/>
            <wp:effectExtent l="0" t="0" r="0" b="5715"/>
            <wp:wrapSquare wrapText="bothSides"/>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960" cy="4394835"/>
                    </a:xfrm>
                    <a:prstGeom prst="rect">
                      <a:avLst/>
                    </a:prstGeom>
                  </pic:spPr>
                </pic:pic>
              </a:graphicData>
            </a:graphic>
            <wp14:sizeRelH relativeFrom="margin">
              <wp14:pctWidth>0</wp14:pctWidth>
            </wp14:sizeRelH>
            <wp14:sizeRelV relativeFrom="margin">
              <wp14:pctHeight>0</wp14:pctHeight>
            </wp14:sizeRelV>
          </wp:anchor>
        </w:drawing>
      </w:r>
      <w:r w:rsidRPr="00082B36">
        <w:rPr>
          <w:b/>
          <w:bCs/>
          <w:sz w:val="24"/>
          <w:szCs w:val="24"/>
        </w:rPr>
        <w:t>LEADER  BEHAVIORS</w:t>
      </w:r>
    </w:p>
    <w:p w:rsidR="00421549" w:rsidRPr="00082B36" w:rsidRDefault="00421549" w:rsidP="00C62E17">
      <w:pPr>
        <w:spacing w:line="360" w:lineRule="auto"/>
        <w:ind w:left="720"/>
        <w:jc w:val="both"/>
        <w:rPr>
          <w:sz w:val="24"/>
          <w:szCs w:val="24"/>
        </w:rPr>
      </w:pPr>
    </w:p>
    <w:p w:rsidR="00421549" w:rsidRPr="00082B36" w:rsidRDefault="00421549" w:rsidP="00C62E17">
      <w:pPr>
        <w:spacing w:line="360" w:lineRule="auto"/>
        <w:ind w:left="720"/>
        <w:jc w:val="both"/>
        <w:rPr>
          <w:sz w:val="24"/>
          <w:szCs w:val="24"/>
        </w:rPr>
      </w:pPr>
    </w:p>
    <w:p w:rsidR="00421549" w:rsidRPr="00082B36" w:rsidRDefault="00421549" w:rsidP="00C62E17">
      <w:pPr>
        <w:spacing w:line="360" w:lineRule="auto"/>
        <w:ind w:left="720"/>
        <w:jc w:val="both"/>
        <w:rPr>
          <w:sz w:val="24"/>
          <w:szCs w:val="24"/>
        </w:rPr>
      </w:pPr>
    </w:p>
    <w:p w:rsidR="00421549" w:rsidRPr="00082B36" w:rsidRDefault="00421549" w:rsidP="001B2AD2">
      <w:pPr>
        <w:pStyle w:val="ListParagraph"/>
        <w:numPr>
          <w:ilvl w:val="0"/>
          <w:numId w:val="23"/>
        </w:numPr>
        <w:spacing w:after="160" w:line="360" w:lineRule="auto"/>
        <w:ind w:left="0" w:firstLine="0"/>
        <w:jc w:val="both"/>
        <w:rPr>
          <w:sz w:val="24"/>
          <w:szCs w:val="24"/>
        </w:rPr>
      </w:pPr>
      <w:r w:rsidRPr="00082B36">
        <w:rPr>
          <w:b/>
          <w:bCs/>
          <w:sz w:val="24"/>
          <w:szCs w:val="24"/>
        </w:rPr>
        <w:t>LEADERSHIP AND DECISION MAKING</w:t>
      </w:r>
    </w:p>
    <w:p w:rsidR="00421549" w:rsidRPr="00082B36" w:rsidRDefault="00421549" w:rsidP="001B2AD2">
      <w:pPr>
        <w:pStyle w:val="ListParagraph"/>
        <w:numPr>
          <w:ilvl w:val="0"/>
          <w:numId w:val="24"/>
        </w:numPr>
        <w:spacing w:after="160" w:line="360" w:lineRule="auto"/>
        <w:jc w:val="both"/>
        <w:rPr>
          <w:sz w:val="24"/>
          <w:szCs w:val="24"/>
        </w:rPr>
      </w:pPr>
      <w:r w:rsidRPr="00082B36">
        <w:rPr>
          <w:sz w:val="24"/>
          <w:szCs w:val="24"/>
        </w:rPr>
        <w:t>S1 - Leader Decides Alone</w:t>
      </w:r>
    </w:p>
    <w:p w:rsidR="00421549" w:rsidRPr="00082B36" w:rsidRDefault="00421549" w:rsidP="001B2AD2">
      <w:pPr>
        <w:pStyle w:val="ListParagraph"/>
        <w:numPr>
          <w:ilvl w:val="0"/>
          <w:numId w:val="24"/>
        </w:numPr>
        <w:spacing w:after="160" w:line="360" w:lineRule="auto"/>
        <w:jc w:val="both"/>
        <w:rPr>
          <w:sz w:val="24"/>
          <w:szCs w:val="24"/>
        </w:rPr>
      </w:pPr>
      <w:r w:rsidRPr="00082B36">
        <w:rPr>
          <w:sz w:val="24"/>
          <w:szCs w:val="24"/>
        </w:rPr>
        <w:t>S2 - Leader Decides with Input</w:t>
      </w:r>
    </w:p>
    <w:p w:rsidR="00421549" w:rsidRPr="00082B36" w:rsidRDefault="00421549" w:rsidP="001B2AD2">
      <w:pPr>
        <w:pStyle w:val="ListParagraph"/>
        <w:numPr>
          <w:ilvl w:val="0"/>
          <w:numId w:val="24"/>
        </w:numPr>
        <w:spacing w:after="160" w:line="360" w:lineRule="auto"/>
        <w:jc w:val="both"/>
        <w:rPr>
          <w:sz w:val="24"/>
          <w:szCs w:val="24"/>
        </w:rPr>
      </w:pPr>
      <w:r w:rsidRPr="00082B36">
        <w:rPr>
          <w:sz w:val="24"/>
          <w:szCs w:val="24"/>
        </w:rPr>
        <w:t xml:space="preserve">S3 - Members Decide with Support </w:t>
      </w:r>
    </w:p>
    <w:p w:rsidR="00421549" w:rsidRPr="00082B36" w:rsidRDefault="00421549" w:rsidP="001B2AD2">
      <w:pPr>
        <w:pStyle w:val="ListParagraph"/>
        <w:numPr>
          <w:ilvl w:val="0"/>
          <w:numId w:val="24"/>
        </w:numPr>
        <w:spacing w:after="160" w:line="360" w:lineRule="auto"/>
        <w:jc w:val="both"/>
        <w:rPr>
          <w:sz w:val="24"/>
          <w:szCs w:val="24"/>
        </w:rPr>
      </w:pPr>
      <w:r w:rsidRPr="00082B36">
        <w:rPr>
          <w:sz w:val="24"/>
          <w:szCs w:val="24"/>
        </w:rPr>
        <w:t xml:space="preserve">S4 - Members Decide Alone </w:t>
      </w:r>
    </w:p>
    <w:p w:rsidR="00421549" w:rsidRPr="00082B36" w:rsidRDefault="00421549" w:rsidP="001B2AD2">
      <w:pPr>
        <w:pStyle w:val="ListParagraph"/>
        <w:numPr>
          <w:ilvl w:val="0"/>
          <w:numId w:val="23"/>
        </w:numPr>
        <w:spacing w:after="160" w:line="360" w:lineRule="auto"/>
        <w:ind w:left="0" w:firstLine="0"/>
        <w:jc w:val="both"/>
        <w:rPr>
          <w:sz w:val="24"/>
          <w:szCs w:val="24"/>
        </w:rPr>
      </w:pPr>
      <w:r w:rsidRPr="00082B36">
        <w:rPr>
          <w:b/>
          <w:bCs/>
          <w:sz w:val="24"/>
          <w:szCs w:val="24"/>
        </w:rPr>
        <w:t>PENGHALANG  KEPEMIMPINAN YANG  EFEKTIF</w:t>
      </w:r>
    </w:p>
    <w:p w:rsidR="00421549" w:rsidRPr="00082B36" w:rsidRDefault="00421549" w:rsidP="001B2AD2">
      <w:pPr>
        <w:numPr>
          <w:ilvl w:val="0"/>
          <w:numId w:val="25"/>
        </w:numPr>
        <w:spacing w:after="160" w:line="360" w:lineRule="auto"/>
        <w:jc w:val="both"/>
        <w:rPr>
          <w:sz w:val="24"/>
          <w:szCs w:val="24"/>
        </w:rPr>
      </w:pPr>
      <w:r w:rsidRPr="00082B36">
        <w:rPr>
          <w:sz w:val="24"/>
          <w:szCs w:val="24"/>
        </w:rPr>
        <w:t>Mitos Posis</w:t>
      </w:r>
    </w:p>
    <w:p w:rsidR="00421549" w:rsidRPr="00082B36" w:rsidRDefault="00421549" w:rsidP="001B2AD2">
      <w:pPr>
        <w:numPr>
          <w:ilvl w:val="0"/>
          <w:numId w:val="25"/>
        </w:numPr>
        <w:spacing w:after="160" w:line="360" w:lineRule="auto"/>
        <w:jc w:val="both"/>
        <w:rPr>
          <w:sz w:val="24"/>
          <w:szCs w:val="24"/>
        </w:rPr>
      </w:pPr>
      <w:r w:rsidRPr="00082B36">
        <w:rPr>
          <w:sz w:val="24"/>
          <w:szCs w:val="24"/>
        </w:rPr>
        <w:t>Mitos Popularitas</w:t>
      </w:r>
    </w:p>
    <w:p w:rsidR="00421549" w:rsidRPr="00082B36" w:rsidRDefault="00421549" w:rsidP="001B2AD2">
      <w:pPr>
        <w:numPr>
          <w:ilvl w:val="0"/>
          <w:numId w:val="25"/>
        </w:numPr>
        <w:spacing w:after="160" w:line="360" w:lineRule="auto"/>
        <w:jc w:val="both"/>
        <w:rPr>
          <w:sz w:val="24"/>
          <w:szCs w:val="24"/>
        </w:rPr>
      </w:pPr>
      <w:r w:rsidRPr="00082B36">
        <w:rPr>
          <w:sz w:val="24"/>
          <w:szCs w:val="24"/>
        </w:rPr>
        <w:t>Mitos Manajemen</w:t>
      </w:r>
    </w:p>
    <w:p w:rsidR="00421549" w:rsidRPr="00082B36" w:rsidRDefault="00421549" w:rsidP="001B2AD2">
      <w:pPr>
        <w:numPr>
          <w:ilvl w:val="0"/>
          <w:numId w:val="25"/>
        </w:numPr>
        <w:spacing w:after="160" w:line="360" w:lineRule="auto"/>
        <w:jc w:val="both"/>
        <w:rPr>
          <w:sz w:val="24"/>
          <w:szCs w:val="24"/>
        </w:rPr>
      </w:pPr>
      <w:r w:rsidRPr="00082B36">
        <w:rPr>
          <w:sz w:val="24"/>
          <w:szCs w:val="24"/>
        </w:rPr>
        <w:t>Mitos Pelopor</w:t>
      </w:r>
    </w:p>
    <w:p w:rsidR="00421549" w:rsidRPr="00082B36" w:rsidRDefault="00421549" w:rsidP="001B2AD2">
      <w:pPr>
        <w:numPr>
          <w:ilvl w:val="0"/>
          <w:numId w:val="25"/>
        </w:numPr>
        <w:spacing w:after="160" w:line="360" w:lineRule="auto"/>
        <w:jc w:val="both"/>
        <w:rPr>
          <w:sz w:val="24"/>
          <w:szCs w:val="24"/>
        </w:rPr>
      </w:pPr>
      <w:r w:rsidRPr="00082B36">
        <w:rPr>
          <w:sz w:val="24"/>
          <w:szCs w:val="24"/>
        </w:rPr>
        <w:lastRenderedPageBreak/>
        <w:t>Mitos Pengetahuan (Berny G)</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FAKTOR - FAKTOR  YANG  BERPENGARUH DALAM KEPEMIMPINAN</w:t>
      </w:r>
    </w:p>
    <w:p w:rsidR="00421549" w:rsidRPr="00082B36" w:rsidRDefault="00421549" w:rsidP="001B2AD2">
      <w:pPr>
        <w:pStyle w:val="ListParagraph"/>
        <w:numPr>
          <w:ilvl w:val="0"/>
          <w:numId w:val="27"/>
        </w:numPr>
        <w:spacing w:after="160" w:line="360" w:lineRule="auto"/>
        <w:jc w:val="both"/>
        <w:rPr>
          <w:sz w:val="24"/>
          <w:szCs w:val="24"/>
        </w:rPr>
      </w:pPr>
      <w:r w:rsidRPr="00082B36">
        <w:rPr>
          <w:sz w:val="24"/>
          <w:szCs w:val="24"/>
        </w:rPr>
        <w:t>Influence ( Pengaruh )</w:t>
      </w:r>
    </w:p>
    <w:p w:rsidR="00421549" w:rsidRPr="00082B36" w:rsidRDefault="00421549" w:rsidP="001B2AD2">
      <w:pPr>
        <w:pStyle w:val="ListParagraph"/>
        <w:numPr>
          <w:ilvl w:val="0"/>
          <w:numId w:val="27"/>
        </w:numPr>
        <w:spacing w:after="160" w:line="360" w:lineRule="auto"/>
        <w:jc w:val="both"/>
        <w:rPr>
          <w:sz w:val="24"/>
          <w:szCs w:val="24"/>
        </w:rPr>
      </w:pPr>
      <w:r w:rsidRPr="00082B36">
        <w:rPr>
          <w:sz w:val="24"/>
          <w:szCs w:val="24"/>
        </w:rPr>
        <w:t>Purpose ( Tujuan )</w:t>
      </w:r>
    </w:p>
    <w:p w:rsidR="00421549" w:rsidRPr="00082B36" w:rsidRDefault="00421549" w:rsidP="001B2AD2">
      <w:pPr>
        <w:pStyle w:val="ListParagraph"/>
        <w:numPr>
          <w:ilvl w:val="0"/>
          <w:numId w:val="27"/>
        </w:numPr>
        <w:spacing w:after="160" w:line="360" w:lineRule="auto"/>
        <w:jc w:val="both"/>
        <w:rPr>
          <w:sz w:val="24"/>
          <w:szCs w:val="24"/>
        </w:rPr>
      </w:pPr>
      <w:r w:rsidRPr="00082B36">
        <w:rPr>
          <w:sz w:val="24"/>
          <w:szCs w:val="24"/>
        </w:rPr>
        <w:t>Positive Thinking &amp; Attitude ( Pikiran &amp; Sikap Positif )</w:t>
      </w:r>
    </w:p>
    <w:p w:rsidR="00421549" w:rsidRPr="00082B36" w:rsidRDefault="00421549" w:rsidP="001B2AD2">
      <w:pPr>
        <w:pStyle w:val="ListParagraph"/>
        <w:numPr>
          <w:ilvl w:val="0"/>
          <w:numId w:val="27"/>
        </w:numPr>
        <w:spacing w:after="160" w:line="360" w:lineRule="auto"/>
        <w:jc w:val="both"/>
        <w:rPr>
          <w:sz w:val="24"/>
          <w:szCs w:val="24"/>
        </w:rPr>
      </w:pPr>
      <w:r w:rsidRPr="00082B36">
        <w:rPr>
          <w:sz w:val="24"/>
          <w:szCs w:val="24"/>
        </w:rPr>
        <w:t>People ( Orang )</w:t>
      </w:r>
    </w:p>
    <w:p w:rsidR="00421549" w:rsidRPr="00082B36" w:rsidRDefault="00421549" w:rsidP="001B2AD2">
      <w:pPr>
        <w:pStyle w:val="ListParagraph"/>
        <w:numPr>
          <w:ilvl w:val="0"/>
          <w:numId w:val="27"/>
        </w:numPr>
        <w:spacing w:after="160" w:line="360" w:lineRule="auto"/>
        <w:jc w:val="both"/>
        <w:rPr>
          <w:sz w:val="24"/>
          <w:szCs w:val="24"/>
        </w:rPr>
      </w:pPr>
      <w:r w:rsidRPr="00082B36">
        <w:rPr>
          <w:sz w:val="24"/>
          <w:szCs w:val="24"/>
        </w:rPr>
        <w:t>Performance ( Kinerja ) (Berny G)</w:t>
      </w:r>
    </w:p>
    <w:p w:rsidR="00421549" w:rsidRPr="00082B36" w:rsidRDefault="00421549" w:rsidP="001B2AD2">
      <w:pPr>
        <w:pStyle w:val="ListParagraph"/>
        <w:numPr>
          <w:ilvl w:val="0"/>
          <w:numId w:val="26"/>
        </w:numPr>
        <w:spacing w:after="160" w:line="360" w:lineRule="auto"/>
        <w:ind w:left="0" w:firstLine="0"/>
        <w:jc w:val="both"/>
        <w:rPr>
          <w:b/>
          <w:sz w:val="24"/>
          <w:szCs w:val="24"/>
        </w:rPr>
      </w:pPr>
      <w:r w:rsidRPr="00082B36">
        <w:rPr>
          <w:b/>
          <w:sz w:val="24"/>
          <w:szCs w:val="24"/>
        </w:rPr>
        <w:t>PIRAMIDA I4P</w:t>
      </w:r>
    </w:p>
    <w:p w:rsidR="00421549" w:rsidRPr="00082B36" w:rsidRDefault="00421549" w:rsidP="00C62E17">
      <w:pPr>
        <w:pStyle w:val="ListParagraph"/>
        <w:spacing w:line="360" w:lineRule="auto"/>
        <w:jc w:val="both"/>
        <w:rPr>
          <w:sz w:val="24"/>
          <w:szCs w:val="24"/>
        </w:rPr>
      </w:pPr>
      <w:r w:rsidRPr="00082B36">
        <w:rPr>
          <w:noProof/>
          <w:sz w:val="24"/>
          <w:szCs w:val="24"/>
        </w:rPr>
        <w:drawing>
          <wp:inline distT="0" distB="0" distL="0" distR="0" wp14:anchorId="02B1924E" wp14:editId="71466677">
            <wp:extent cx="3798480" cy="2265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6981" cy="2270598"/>
                    </a:xfrm>
                    <a:prstGeom prst="rect">
                      <a:avLst/>
                    </a:prstGeom>
                    <a:noFill/>
                  </pic:spPr>
                </pic:pic>
              </a:graphicData>
            </a:graphic>
          </wp:inline>
        </w:drawing>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KEPEMIMPINAN MASA DEPAN</w:t>
      </w:r>
    </w:p>
    <w:p w:rsidR="00421549" w:rsidRPr="00082B36" w:rsidRDefault="00421549" w:rsidP="00C62E17">
      <w:pPr>
        <w:pStyle w:val="ListParagraph"/>
        <w:spacing w:line="360" w:lineRule="auto"/>
        <w:jc w:val="both"/>
        <w:rPr>
          <w:sz w:val="24"/>
          <w:szCs w:val="24"/>
        </w:rPr>
      </w:pPr>
      <w:r w:rsidRPr="00082B36">
        <w:rPr>
          <w:sz w:val="24"/>
          <w:szCs w:val="24"/>
        </w:rPr>
        <w:t>Pemimpin masa depan akan memiliki karakter dan kapabilitas sepanjang sejarah, yaitu kemampuan untuk melihat perubahan dan mempunyai kesiapan untuk memberi visi dan kepastian ulang bahwa perubahan dapat dikuasai, mempertegas kehendak kelompok, dan memberikan semangat untuk mengoptimalkan kemampuan organisasi ( Mary Parker Follet,1926). Pemimpin MASA LALU sering membangun tembok  organisasi yang dipimpinnya, Pemimpin MASA DEPAN harus menghancurkan tembok organisasinya dan mengganti dengan jembatan, Pemimpin Masa Depan adalah Pemimpin KOSMOPOLITAN (Rosabeth Moss Kanter).</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PEMIMPIN KOSMOPOLITAN</w:t>
      </w:r>
    </w:p>
    <w:p w:rsidR="00421549" w:rsidRPr="00082B36" w:rsidRDefault="00421549" w:rsidP="001B2AD2">
      <w:pPr>
        <w:pStyle w:val="ListParagraph"/>
        <w:numPr>
          <w:ilvl w:val="0"/>
          <w:numId w:val="28"/>
        </w:numPr>
        <w:spacing w:after="160" w:line="360" w:lineRule="auto"/>
        <w:jc w:val="both"/>
        <w:rPr>
          <w:sz w:val="24"/>
          <w:szCs w:val="24"/>
        </w:rPr>
      </w:pPr>
      <w:r w:rsidRPr="00082B36">
        <w:rPr>
          <w:sz w:val="24"/>
          <w:szCs w:val="24"/>
        </w:rPr>
        <w:t>Pemimpin yang mudah beroperasi melewati “perbatasan”.</w:t>
      </w:r>
    </w:p>
    <w:p w:rsidR="00421549" w:rsidRPr="00082B36" w:rsidRDefault="00421549" w:rsidP="001B2AD2">
      <w:pPr>
        <w:pStyle w:val="ListParagraph"/>
        <w:numPr>
          <w:ilvl w:val="0"/>
          <w:numId w:val="28"/>
        </w:numPr>
        <w:spacing w:after="160" w:line="360" w:lineRule="auto"/>
        <w:jc w:val="both"/>
        <w:rPr>
          <w:sz w:val="24"/>
          <w:szCs w:val="24"/>
        </w:rPr>
      </w:pPr>
      <w:r w:rsidRPr="00082B36">
        <w:rPr>
          <w:sz w:val="24"/>
          <w:szCs w:val="24"/>
        </w:rPr>
        <w:t>Pemimpin yang dapat membangun antar organisasi</w:t>
      </w:r>
    </w:p>
    <w:p w:rsidR="00421549" w:rsidRPr="00082B36" w:rsidRDefault="00421549" w:rsidP="001B2AD2">
      <w:pPr>
        <w:pStyle w:val="ListParagraph"/>
        <w:numPr>
          <w:ilvl w:val="0"/>
          <w:numId w:val="28"/>
        </w:numPr>
        <w:spacing w:after="160" w:line="360" w:lineRule="auto"/>
        <w:jc w:val="both"/>
        <w:rPr>
          <w:sz w:val="24"/>
          <w:szCs w:val="24"/>
        </w:rPr>
      </w:pPr>
      <w:r w:rsidRPr="00082B36">
        <w:rPr>
          <w:sz w:val="24"/>
          <w:szCs w:val="24"/>
        </w:rPr>
        <w:lastRenderedPageBreak/>
        <w:t>Pemimpin yang mampu membentuk visi, aksi, memberdayakan orang lain, dan mendorong orang dari berbagai fungsi, disiplin untuk memperbaiki industri, komunitas, negara dan antar Negara</w:t>
      </w:r>
    </w:p>
    <w:p w:rsidR="00421549" w:rsidRPr="00082B36" w:rsidRDefault="00421549" w:rsidP="001B2AD2">
      <w:pPr>
        <w:pStyle w:val="ListParagraph"/>
        <w:numPr>
          <w:ilvl w:val="0"/>
          <w:numId w:val="26"/>
        </w:numPr>
        <w:spacing w:after="160" w:line="360" w:lineRule="auto"/>
        <w:ind w:left="0" w:firstLine="0"/>
        <w:jc w:val="both"/>
        <w:rPr>
          <w:b/>
          <w:sz w:val="24"/>
          <w:szCs w:val="24"/>
        </w:rPr>
      </w:pPr>
      <w:r w:rsidRPr="00082B36">
        <w:rPr>
          <w:b/>
          <w:sz w:val="24"/>
          <w:szCs w:val="24"/>
        </w:rPr>
        <w:t>7 PELAJARAN PENTING BAGI PEMIMPIN KOSMOPOLITAN</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Pemimpin tidak boleh menunggu</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Membangun Karakter yang Berbobot</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Kepalanya di “Awan” Kakinya di “Bumi”</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Nilai Bersama membuat Perbedaan</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Mengerjakan Pekerjaan secara Bersama</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Warisan yang Ditinggalkan adalah Kehidupan yang dijalani.</w:t>
      </w:r>
    </w:p>
    <w:p w:rsidR="00421549" w:rsidRPr="00082B36" w:rsidRDefault="00421549" w:rsidP="001B2AD2">
      <w:pPr>
        <w:pStyle w:val="ListParagraph"/>
        <w:numPr>
          <w:ilvl w:val="0"/>
          <w:numId w:val="29"/>
        </w:numPr>
        <w:spacing w:after="160" w:line="360" w:lineRule="auto"/>
        <w:jc w:val="both"/>
        <w:rPr>
          <w:sz w:val="24"/>
          <w:szCs w:val="24"/>
        </w:rPr>
      </w:pPr>
      <w:r w:rsidRPr="00082B36">
        <w:rPr>
          <w:sz w:val="24"/>
          <w:szCs w:val="24"/>
        </w:rPr>
        <w:t>Kepemimpinan adalah Kepentingan Setiap Orang</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SIKAP SEORANG PEMIMPIN KOSMOPOLITAN</w:t>
      </w:r>
    </w:p>
    <w:p w:rsidR="00421549" w:rsidRPr="00082B36" w:rsidRDefault="00421549" w:rsidP="001B2AD2">
      <w:pPr>
        <w:pStyle w:val="ListParagraph"/>
        <w:numPr>
          <w:ilvl w:val="0"/>
          <w:numId w:val="30"/>
        </w:numPr>
        <w:spacing w:after="160" w:line="360" w:lineRule="auto"/>
        <w:jc w:val="both"/>
        <w:rPr>
          <w:sz w:val="24"/>
          <w:szCs w:val="24"/>
        </w:rPr>
      </w:pPr>
      <w:r w:rsidRPr="00082B36">
        <w:rPr>
          <w:sz w:val="24"/>
          <w:szCs w:val="24"/>
        </w:rPr>
        <w:t>Integrator</w:t>
      </w:r>
    </w:p>
    <w:p w:rsidR="00421549" w:rsidRPr="00082B36" w:rsidRDefault="00421549" w:rsidP="001B2AD2">
      <w:pPr>
        <w:pStyle w:val="ListParagraph"/>
        <w:numPr>
          <w:ilvl w:val="0"/>
          <w:numId w:val="30"/>
        </w:numPr>
        <w:spacing w:after="160" w:line="360" w:lineRule="auto"/>
        <w:jc w:val="both"/>
        <w:rPr>
          <w:sz w:val="24"/>
          <w:szCs w:val="24"/>
        </w:rPr>
      </w:pPr>
      <w:r w:rsidRPr="00082B36">
        <w:rPr>
          <w:sz w:val="24"/>
          <w:szCs w:val="24"/>
        </w:rPr>
        <w:t>Diplomat</w:t>
      </w:r>
    </w:p>
    <w:p w:rsidR="00421549" w:rsidRPr="00082B36" w:rsidRDefault="00421549" w:rsidP="001B2AD2">
      <w:pPr>
        <w:pStyle w:val="ListParagraph"/>
        <w:numPr>
          <w:ilvl w:val="0"/>
          <w:numId w:val="30"/>
        </w:numPr>
        <w:spacing w:after="160" w:line="360" w:lineRule="auto"/>
        <w:jc w:val="both"/>
        <w:rPr>
          <w:sz w:val="24"/>
          <w:szCs w:val="24"/>
        </w:rPr>
      </w:pPr>
      <w:r w:rsidRPr="00082B36">
        <w:rPr>
          <w:sz w:val="24"/>
          <w:szCs w:val="24"/>
        </w:rPr>
        <w:t>Cross Fertilizer</w:t>
      </w:r>
    </w:p>
    <w:p w:rsidR="00421549" w:rsidRPr="00082B36" w:rsidRDefault="00421549" w:rsidP="001B2AD2">
      <w:pPr>
        <w:pStyle w:val="ListParagraph"/>
        <w:numPr>
          <w:ilvl w:val="0"/>
          <w:numId w:val="30"/>
        </w:numPr>
        <w:spacing w:after="160" w:line="360" w:lineRule="auto"/>
        <w:jc w:val="both"/>
        <w:rPr>
          <w:sz w:val="24"/>
          <w:szCs w:val="24"/>
        </w:rPr>
      </w:pPr>
      <w:r w:rsidRPr="00082B36">
        <w:rPr>
          <w:sz w:val="24"/>
          <w:szCs w:val="24"/>
        </w:rPr>
        <w:t>Reshape</w:t>
      </w:r>
    </w:p>
    <w:p w:rsidR="00421549" w:rsidRPr="00082B36" w:rsidRDefault="00421549" w:rsidP="001B2AD2">
      <w:pPr>
        <w:pStyle w:val="ListParagraph"/>
        <w:numPr>
          <w:ilvl w:val="0"/>
          <w:numId w:val="30"/>
        </w:numPr>
        <w:spacing w:after="160" w:line="360" w:lineRule="auto"/>
        <w:jc w:val="both"/>
        <w:rPr>
          <w:sz w:val="24"/>
          <w:szCs w:val="24"/>
        </w:rPr>
      </w:pPr>
      <w:r w:rsidRPr="00082B36">
        <w:rPr>
          <w:sz w:val="24"/>
          <w:szCs w:val="24"/>
        </w:rPr>
        <w:t>Entrepreneur (Rosabeth Moss Kanter)</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TANTANGAN PEMIMPIN  KOSMOPOLITAN</w:t>
      </w:r>
    </w:p>
    <w:p w:rsidR="00421549" w:rsidRPr="00082B36" w:rsidRDefault="00421549" w:rsidP="001B2AD2">
      <w:pPr>
        <w:pStyle w:val="ListParagraph"/>
        <w:numPr>
          <w:ilvl w:val="0"/>
          <w:numId w:val="31"/>
        </w:numPr>
        <w:spacing w:after="160" w:line="360" w:lineRule="auto"/>
        <w:jc w:val="both"/>
        <w:rPr>
          <w:sz w:val="24"/>
          <w:szCs w:val="24"/>
        </w:rPr>
      </w:pPr>
      <w:r w:rsidRPr="00082B36">
        <w:rPr>
          <w:sz w:val="24"/>
          <w:szCs w:val="24"/>
        </w:rPr>
        <w:t>Visioner</w:t>
      </w:r>
    </w:p>
    <w:p w:rsidR="00421549" w:rsidRPr="00082B36" w:rsidRDefault="00421549" w:rsidP="001B2AD2">
      <w:pPr>
        <w:pStyle w:val="ListParagraph"/>
        <w:numPr>
          <w:ilvl w:val="0"/>
          <w:numId w:val="31"/>
        </w:numPr>
        <w:spacing w:after="160" w:line="360" w:lineRule="auto"/>
        <w:jc w:val="both"/>
        <w:rPr>
          <w:sz w:val="24"/>
          <w:szCs w:val="24"/>
        </w:rPr>
      </w:pPr>
      <w:r w:rsidRPr="00082B36">
        <w:rPr>
          <w:sz w:val="24"/>
          <w:szCs w:val="24"/>
        </w:rPr>
        <w:t>Memiliki Keyakinan yang Kuat</w:t>
      </w:r>
    </w:p>
    <w:p w:rsidR="00421549" w:rsidRPr="00082B36" w:rsidRDefault="00421549" w:rsidP="001B2AD2">
      <w:pPr>
        <w:pStyle w:val="ListParagraph"/>
        <w:numPr>
          <w:ilvl w:val="0"/>
          <w:numId w:val="31"/>
        </w:numPr>
        <w:spacing w:after="160" w:line="360" w:lineRule="auto"/>
        <w:jc w:val="both"/>
        <w:rPr>
          <w:sz w:val="24"/>
          <w:szCs w:val="24"/>
        </w:rPr>
      </w:pPr>
      <w:r w:rsidRPr="00082B36">
        <w:rPr>
          <w:sz w:val="24"/>
          <w:szCs w:val="24"/>
        </w:rPr>
        <w:t>Bekerja Efektif</w:t>
      </w:r>
    </w:p>
    <w:p w:rsidR="00421549" w:rsidRPr="00082B36" w:rsidRDefault="00421549" w:rsidP="001B2AD2">
      <w:pPr>
        <w:pStyle w:val="ListParagraph"/>
        <w:numPr>
          <w:ilvl w:val="0"/>
          <w:numId w:val="31"/>
        </w:numPr>
        <w:spacing w:after="160" w:line="360" w:lineRule="auto"/>
        <w:jc w:val="both"/>
        <w:rPr>
          <w:sz w:val="24"/>
          <w:szCs w:val="24"/>
        </w:rPr>
      </w:pPr>
      <w:r w:rsidRPr="00082B36">
        <w:rPr>
          <w:sz w:val="24"/>
          <w:szCs w:val="24"/>
        </w:rPr>
        <w:t>Nilai Memiliki Positif Pribadi</w:t>
      </w:r>
    </w:p>
    <w:p w:rsidR="00421549" w:rsidRPr="00082B36" w:rsidRDefault="00421549" w:rsidP="001B2AD2">
      <w:pPr>
        <w:pStyle w:val="ListParagraph"/>
        <w:numPr>
          <w:ilvl w:val="0"/>
          <w:numId w:val="31"/>
        </w:numPr>
        <w:spacing w:after="160" w:line="360" w:lineRule="auto"/>
        <w:jc w:val="both"/>
        <w:rPr>
          <w:sz w:val="24"/>
          <w:szCs w:val="24"/>
        </w:rPr>
      </w:pPr>
      <w:r w:rsidRPr="00082B36">
        <w:rPr>
          <w:sz w:val="24"/>
          <w:szCs w:val="24"/>
        </w:rPr>
        <w:t>Pembelajar Terus Menerus</w:t>
      </w:r>
    </w:p>
    <w:p w:rsidR="00421549" w:rsidRPr="00082B36" w:rsidRDefault="00421549" w:rsidP="001B2AD2">
      <w:pPr>
        <w:pStyle w:val="ListParagraph"/>
        <w:numPr>
          <w:ilvl w:val="0"/>
          <w:numId w:val="31"/>
        </w:numPr>
        <w:spacing w:after="160" w:line="360" w:lineRule="auto"/>
        <w:jc w:val="both"/>
        <w:rPr>
          <w:sz w:val="24"/>
          <w:szCs w:val="24"/>
        </w:rPr>
      </w:pPr>
      <w:r w:rsidRPr="00082B36">
        <w:rPr>
          <w:sz w:val="24"/>
          <w:szCs w:val="24"/>
        </w:rPr>
        <w:t>Membangun Citra Pribadi (Richard Beckhardt)</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KETERAMPILAN PEMIMPIN KOSMOPOLITAN</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Berbicara dengan Bahasa Khusus</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Mendengar dan Bertutur</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Membangun Menghayati Menerapkan Nilai Inti</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Memastikan Kapabilitas Bawahan</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lastRenderedPageBreak/>
        <w:t>Entrepreneur</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Kekuasaan melalui Keluhuran</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Memelihara Budaya</w:t>
      </w:r>
    </w:p>
    <w:p w:rsidR="00421549" w:rsidRPr="00082B36" w:rsidRDefault="00421549" w:rsidP="001B2AD2">
      <w:pPr>
        <w:pStyle w:val="ListParagraph"/>
        <w:numPr>
          <w:ilvl w:val="0"/>
          <w:numId w:val="32"/>
        </w:numPr>
        <w:spacing w:after="160" w:line="360" w:lineRule="auto"/>
        <w:jc w:val="both"/>
        <w:rPr>
          <w:sz w:val="24"/>
          <w:szCs w:val="24"/>
        </w:rPr>
      </w:pPr>
      <w:r w:rsidRPr="00082B36">
        <w:rPr>
          <w:sz w:val="24"/>
          <w:szCs w:val="24"/>
        </w:rPr>
        <w:t>Mampu mencapai Kinerja (Haskett and Schlesinger)</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YANG DIKERJAKAN PEMIMPIN KOSMOPOLITAN</w:t>
      </w:r>
    </w:p>
    <w:p w:rsidR="00421549" w:rsidRPr="00082B36" w:rsidRDefault="00421549" w:rsidP="001B2AD2">
      <w:pPr>
        <w:pStyle w:val="ListParagraph"/>
        <w:numPr>
          <w:ilvl w:val="0"/>
          <w:numId w:val="33"/>
        </w:numPr>
        <w:spacing w:after="160" w:line="360" w:lineRule="auto"/>
        <w:jc w:val="both"/>
        <w:rPr>
          <w:sz w:val="24"/>
          <w:szCs w:val="24"/>
        </w:rPr>
      </w:pPr>
      <w:r w:rsidRPr="00082B36">
        <w:rPr>
          <w:sz w:val="24"/>
          <w:szCs w:val="24"/>
        </w:rPr>
        <w:t>Mendefinisikan Bisnis</w:t>
      </w:r>
    </w:p>
    <w:p w:rsidR="00421549" w:rsidRPr="00082B36" w:rsidRDefault="00421549" w:rsidP="001B2AD2">
      <w:pPr>
        <w:pStyle w:val="ListParagraph"/>
        <w:numPr>
          <w:ilvl w:val="0"/>
          <w:numId w:val="33"/>
        </w:numPr>
        <w:spacing w:after="160" w:line="360" w:lineRule="auto"/>
        <w:jc w:val="both"/>
        <w:rPr>
          <w:sz w:val="24"/>
          <w:szCs w:val="24"/>
        </w:rPr>
      </w:pPr>
      <w:r w:rsidRPr="00082B36">
        <w:rPr>
          <w:sz w:val="24"/>
          <w:szCs w:val="24"/>
        </w:rPr>
        <w:t>Menciptakan Strategi untuk Menang</w:t>
      </w:r>
    </w:p>
    <w:p w:rsidR="00421549" w:rsidRPr="00082B36" w:rsidRDefault="00421549" w:rsidP="001B2AD2">
      <w:pPr>
        <w:pStyle w:val="ListParagraph"/>
        <w:numPr>
          <w:ilvl w:val="0"/>
          <w:numId w:val="33"/>
        </w:numPr>
        <w:spacing w:after="160" w:line="360" w:lineRule="auto"/>
        <w:jc w:val="both"/>
        <w:rPr>
          <w:sz w:val="24"/>
          <w:szCs w:val="24"/>
        </w:rPr>
      </w:pPr>
      <w:r w:rsidRPr="00082B36">
        <w:rPr>
          <w:sz w:val="24"/>
          <w:szCs w:val="24"/>
        </w:rPr>
        <w:t>Berkomunikasi secara Meyakinkan</w:t>
      </w:r>
    </w:p>
    <w:p w:rsidR="00421549" w:rsidRPr="00082B36" w:rsidRDefault="00421549" w:rsidP="001B2AD2">
      <w:pPr>
        <w:pStyle w:val="ListParagraph"/>
        <w:numPr>
          <w:ilvl w:val="0"/>
          <w:numId w:val="33"/>
        </w:numPr>
        <w:spacing w:after="160" w:line="360" w:lineRule="auto"/>
        <w:jc w:val="both"/>
        <w:rPr>
          <w:sz w:val="24"/>
          <w:szCs w:val="24"/>
        </w:rPr>
      </w:pPr>
      <w:r w:rsidRPr="00082B36">
        <w:rPr>
          <w:sz w:val="24"/>
          <w:szCs w:val="24"/>
        </w:rPr>
        <w:t>Jujur dan Memiliki Integritas</w:t>
      </w:r>
    </w:p>
    <w:p w:rsidR="00421549" w:rsidRPr="00082B36" w:rsidRDefault="00421549" w:rsidP="001B2AD2">
      <w:pPr>
        <w:pStyle w:val="ListParagraph"/>
        <w:numPr>
          <w:ilvl w:val="0"/>
          <w:numId w:val="33"/>
        </w:numPr>
        <w:spacing w:after="160" w:line="360" w:lineRule="auto"/>
        <w:jc w:val="both"/>
        <w:rPr>
          <w:sz w:val="24"/>
          <w:szCs w:val="24"/>
        </w:rPr>
      </w:pPr>
      <w:r w:rsidRPr="00082B36">
        <w:rPr>
          <w:sz w:val="24"/>
          <w:szCs w:val="24"/>
        </w:rPr>
        <w:t>Menghargai Orang Lain</w:t>
      </w:r>
    </w:p>
    <w:p w:rsidR="00421549" w:rsidRPr="00082B36" w:rsidRDefault="00421549" w:rsidP="001B2AD2">
      <w:pPr>
        <w:pStyle w:val="ListParagraph"/>
        <w:numPr>
          <w:ilvl w:val="0"/>
          <w:numId w:val="33"/>
        </w:numPr>
        <w:spacing w:after="160" w:line="360" w:lineRule="auto"/>
        <w:jc w:val="both"/>
        <w:rPr>
          <w:sz w:val="24"/>
          <w:szCs w:val="24"/>
        </w:rPr>
      </w:pPr>
      <w:r w:rsidRPr="00082B36">
        <w:rPr>
          <w:sz w:val="24"/>
          <w:szCs w:val="24"/>
        </w:rPr>
        <w:t>Bertindak Cepat dan Tepat (Judith M. Bardwick)</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MENGENALI PEMIMPIN KOSMOPOLITAN</w:t>
      </w:r>
    </w:p>
    <w:p w:rsidR="00421549" w:rsidRPr="00082B36" w:rsidRDefault="00421549" w:rsidP="001B2AD2">
      <w:pPr>
        <w:pStyle w:val="ListParagraph"/>
        <w:numPr>
          <w:ilvl w:val="0"/>
          <w:numId w:val="34"/>
        </w:numPr>
        <w:spacing w:after="160" w:line="360" w:lineRule="auto"/>
        <w:jc w:val="both"/>
        <w:rPr>
          <w:sz w:val="24"/>
          <w:szCs w:val="24"/>
        </w:rPr>
      </w:pPr>
      <w:r w:rsidRPr="00082B36">
        <w:rPr>
          <w:sz w:val="24"/>
          <w:szCs w:val="24"/>
        </w:rPr>
        <w:t>Makin sedikit yang mereka ucapkan, tapi semakin banyak yang mereka sajikan</w:t>
      </w:r>
    </w:p>
    <w:p w:rsidR="00421549" w:rsidRPr="00082B36" w:rsidRDefault="00421549" w:rsidP="001B2AD2">
      <w:pPr>
        <w:pStyle w:val="ListParagraph"/>
        <w:numPr>
          <w:ilvl w:val="0"/>
          <w:numId w:val="34"/>
        </w:numPr>
        <w:spacing w:after="160" w:line="360" w:lineRule="auto"/>
        <w:jc w:val="both"/>
        <w:rPr>
          <w:sz w:val="24"/>
          <w:szCs w:val="24"/>
        </w:rPr>
      </w:pPr>
      <w:r w:rsidRPr="00082B36">
        <w:rPr>
          <w:sz w:val="24"/>
          <w:szCs w:val="24"/>
        </w:rPr>
        <w:t>Makin sedikit gelar dan kedudukan mereka, tapi lebih banyak karena keahlian dan kemampuannya</w:t>
      </w:r>
    </w:p>
    <w:p w:rsidR="00421549" w:rsidRPr="00082B36" w:rsidRDefault="00421549" w:rsidP="001B2AD2">
      <w:pPr>
        <w:pStyle w:val="ListParagraph"/>
        <w:numPr>
          <w:ilvl w:val="0"/>
          <w:numId w:val="34"/>
        </w:numPr>
        <w:spacing w:after="160" w:line="360" w:lineRule="auto"/>
        <w:jc w:val="both"/>
        <w:rPr>
          <w:sz w:val="24"/>
          <w:szCs w:val="24"/>
        </w:rPr>
      </w:pPr>
      <w:r w:rsidRPr="00082B36">
        <w:rPr>
          <w:sz w:val="24"/>
          <w:szCs w:val="24"/>
        </w:rPr>
        <w:t>Makin sedikit yang mereka kendalikan, tapi lebih banyak yang mereka bentuk.</w:t>
      </w:r>
    </w:p>
    <w:p w:rsidR="00421549" w:rsidRPr="00082B36" w:rsidRDefault="00421549" w:rsidP="001B2AD2">
      <w:pPr>
        <w:pStyle w:val="ListParagraph"/>
        <w:numPr>
          <w:ilvl w:val="0"/>
          <w:numId w:val="34"/>
        </w:numPr>
        <w:spacing w:after="160" w:line="360" w:lineRule="auto"/>
        <w:jc w:val="both"/>
        <w:rPr>
          <w:sz w:val="24"/>
          <w:szCs w:val="24"/>
        </w:rPr>
      </w:pPr>
      <w:r w:rsidRPr="00082B36">
        <w:rPr>
          <w:sz w:val="24"/>
          <w:szCs w:val="24"/>
        </w:rPr>
        <w:t>Makin sedikit karena sasaran yang mereka tentukan dan lebih banyak karena pola pikir yang mereka bangun.</w:t>
      </w:r>
    </w:p>
    <w:p w:rsidR="00421549" w:rsidRPr="00082B36" w:rsidRDefault="00421549" w:rsidP="001B2AD2">
      <w:pPr>
        <w:pStyle w:val="ListParagraph"/>
        <w:numPr>
          <w:ilvl w:val="0"/>
          <w:numId w:val="34"/>
        </w:numPr>
        <w:spacing w:after="160" w:line="360" w:lineRule="auto"/>
        <w:jc w:val="both"/>
        <w:rPr>
          <w:sz w:val="24"/>
          <w:szCs w:val="24"/>
        </w:rPr>
      </w:pPr>
      <w:r w:rsidRPr="00082B36">
        <w:rPr>
          <w:sz w:val="24"/>
          <w:szCs w:val="24"/>
        </w:rPr>
        <w:t>Kredibilitas dan Kapabilitas Organisasi Luar Biasa</w:t>
      </w:r>
    </w:p>
    <w:p w:rsidR="00421549" w:rsidRPr="00082B36" w:rsidRDefault="00421549" w:rsidP="001B2AD2">
      <w:pPr>
        <w:pStyle w:val="ListParagraph"/>
        <w:numPr>
          <w:ilvl w:val="0"/>
          <w:numId w:val="26"/>
        </w:numPr>
        <w:spacing w:after="160" w:line="360" w:lineRule="auto"/>
        <w:ind w:left="0" w:firstLine="0"/>
        <w:jc w:val="both"/>
        <w:rPr>
          <w:sz w:val="24"/>
          <w:szCs w:val="24"/>
        </w:rPr>
      </w:pPr>
      <w:r w:rsidRPr="00082B36">
        <w:rPr>
          <w:b/>
          <w:bCs/>
          <w:sz w:val="24"/>
          <w:szCs w:val="24"/>
        </w:rPr>
        <w:t>SUKSESI PEMIMPIN KOSMOPOLITAN</w:t>
      </w:r>
    </w:p>
    <w:p w:rsidR="00421549" w:rsidRPr="00082B36" w:rsidRDefault="00421549" w:rsidP="001B2AD2">
      <w:pPr>
        <w:pStyle w:val="ListParagraph"/>
        <w:numPr>
          <w:ilvl w:val="0"/>
          <w:numId w:val="35"/>
        </w:numPr>
        <w:spacing w:after="160" w:line="360" w:lineRule="auto"/>
        <w:jc w:val="both"/>
        <w:rPr>
          <w:sz w:val="24"/>
          <w:szCs w:val="24"/>
        </w:rPr>
      </w:pPr>
      <w:r w:rsidRPr="00082B36">
        <w:rPr>
          <w:sz w:val="24"/>
          <w:szCs w:val="24"/>
        </w:rPr>
        <w:t>Menciptakan Peluang bagi Setiap Orang</w:t>
      </w:r>
    </w:p>
    <w:p w:rsidR="00421549" w:rsidRPr="00082B36" w:rsidRDefault="00421549" w:rsidP="001B2AD2">
      <w:pPr>
        <w:pStyle w:val="ListParagraph"/>
        <w:numPr>
          <w:ilvl w:val="0"/>
          <w:numId w:val="35"/>
        </w:numPr>
        <w:spacing w:after="160" w:line="360" w:lineRule="auto"/>
        <w:jc w:val="both"/>
        <w:rPr>
          <w:sz w:val="24"/>
          <w:szCs w:val="24"/>
        </w:rPr>
      </w:pPr>
      <w:r w:rsidRPr="00082B36">
        <w:rPr>
          <w:sz w:val="24"/>
          <w:szCs w:val="24"/>
        </w:rPr>
        <w:t>Menguji Bakat dan Keterampilan</w:t>
      </w:r>
    </w:p>
    <w:p w:rsidR="00421549" w:rsidRPr="00082B36" w:rsidRDefault="00421549" w:rsidP="001B2AD2">
      <w:pPr>
        <w:pStyle w:val="ListParagraph"/>
        <w:numPr>
          <w:ilvl w:val="0"/>
          <w:numId w:val="35"/>
        </w:numPr>
        <w:spacing w:after="160" w:line="360" w:lineRule="auto"/>
        <w:jc w:val="both"/>
        <w:rPr>
          <w:sz w:val="24"/>
          <w:szCs w:val="24"/>
        </w:rPr>
      </w:pPr>
      <w:r w:rsidRPr="00082B36">
        <w:rPr>
          <w:sz w:val="24"/>
          <w:szCs w:val="24"/>
        </w:rPr>
        <w:t>Memberikan Tantangan Progresif</w:t>
      </w:r>
    </w:p>
    <w:p w:rsidR="00421549" w:rsidRPr="00082B36" w:rsidRDefault="00421549" w:rsidP="001B2AD2">
      <w:pPr>
        <w:pStyle w:val="ListParagraph"/>
        <w:numPr>
          <w:ilvl w:val="0"/>
          <w:numId w:val="35"/>
        </w:numPr>
        <w:spacing w:after="160" w:line="360" w:lineRule="auto"/>
        <w:jc w:val="both"/>
        <w:rPr>
          <w:sz w:val="24"/>
          <w:szCs w:val="24"/>
        </w:rPr>
      </w:pPr>
      <w:r w:rsidRPr="00082B36">
        <w:rPr>
          <w:sz w:val="24"/>
          <w:szCs w:val="24"/>
        </w:rPr>
        <w:t xml:space="preserve">Memberikan Pelatihan </w:t>
      </w:r>
    </w:p>
    <w:p w:rsidR="00421549" w:rsidRPr="00082B36" w:rsidRDefault="00421549" w:rsidP="001B2AD2">
      <w:pPr>
        <w:pStyle w:val="ListParagraph"/>
        <w:numPr>
          <w:ilvl w:val="0"/>
          <w:numId w:val="35"/>
        </w:numPr>
        <w:spacing w:after="160" w:line="360" w:lineRule="auto"/>
        <w:jc w:val="both"/>
        <w:rPr>
          <w:sz w:val="24"/>
          <w:szCs w:val="24"/>
        </w:rPr>
      </w:pPr>
      <w:r w:rsidRPr="00082B36">
        <w:rPr>
          <w:sz w:val="24"/>
          <w:szCs w:val="24"/>
        </w:rPr>
        <w:t>Memberi Peluang Memperluas Perspektif</w:t>
      </w:r>
    </w:p>
    <w:p w:rsidR="00421549" w:rsidRPr="00082B36" w:rsidRDefault="00421549" w:rsidP="001B2AD2">
      <w:pPr>
        <w:pStyle w:val="ListParagraph"/>
        <w:numPr>
          <w:ilvl w:val="0"/>
          <w:numId w:val="35"/>
        </w:numPr>
        <w:spacing w:after="160" w:line="360" w:lineRule="auto"/>
        <w:jc w:val="both"/>
        <w:rPr>
          <w:sz w:val="24"/>
          <w:szCs w:val="24"/>
        </w:rPr>
      </w:pPr>
      <w:r w:rsidRPr="00082B36">
        <w:rPr>
          <w:sz w:val="24"/>
          <w:szCs w:val="24"/>
        </w:rPr>
        <w:t>Memberi Kesempatan Berlatih (Judith M. Bardwick)</w:t>
      </w:r>
    </w:p>
    <w:p w:rsidR="00421549" w:rsidRPr="00082B36" w:rsidRDefault="00421549" w:rsidP="00C62E17">
      <w:pPr>
        <w:spacing w:line="360" w:lineRule="auto"/>
        <w:jc w:val="center"/>
        <w:rPr>
          <w:b/>
          <w:sz w:val="24"/>
          <w:szCs w:val="24"/>
        </w:rPr>
      </w:pPr>
      <w:r w:rsidRPr="00082B36">
        <w:rPr>
          <w:b/>
          <w:sz w:val="24"/>
          <w:szCs w:val="24"/>
        </w:rPr>
        <w:t>Pertemuan 2 : Building Intellectual Capital</w:t>
      </w:r>
    </w:p>
    <w:p w:rsidR="00421549" w:rsidRPr="00082B36" w:rsidRDefault="00421549" w:rsidP="001B2AD2">
      <w:pPr>
        <w:pStyle w:val="ListParagraph"/>
        <w:numPr>
          <w:ilvl w:val="0"/>
          <w:numId w:val="36"/>
        </w:numPr>
        <w:spacing w:after="160" w:line="360" w:lineRule="auto"/>
        <w:ind w:left="720" w:hanging="720"/>
        <w:jc w:val="both"/>
        <w:rPr>
          <w:sz w:val="24"/>
          <w:szCs w:val="24"/>
        </w:rPr>
      </w:pPr>
      <w:r w:rsidRPr="00082B36">
        <w:rPr>
          <w:sz w:val="24"/>
          <w:szCs w:val="24"/>
        </w:rPr>
        <w:t>The  top  of  the  world’s  stock - market – value in  1997 : A consortium  :  WINTEL USD  220 BILLION.</w:t>
      </w:r>
    </w:p>
    <w:p w:rsidR="00421549" w:rsidRPr="00082B36" w:rsidRDefault="00421549" w:rsidP="001B2AD2">
      <w:pPr>
        <w:pStyle w:val="ListParagraph"/>
        <w:numPr>
          <w:ilvl w:val="0"/>
          <w:numId w:val="36"/>
        </w:numPr>
        <w:spacing w:after="160" w:line="360" w:lineRule="auto"/>
        <w:ind w:left="0" w:firstLine="0"/>
        <w:jc w:val="both"/>
        <w:rPr>
          <w:sz w:val="24"/>
          <w:szCs w:val="24"/>
        </w:rPr>
      </w:pPr>
      <w:r w:rsidRPr="00082B36">
        <w:rPr>
          <w:sz w:val="24"/>
          <w:szCs w:val="24"/>
        </w:rPr>
        <w:lastRenderedPageBreak/>
        <w:t>Compare : GENERAL  ELECTRIC = USD  170  BILLION AT&amp;T  =  USD  94  BILLION</w:t>
      </w:r>
    </w:p>
    <w:p w:rsidR="00421549" w:rsidRPr="00082B36" w:rsidRDefault="00421549" w:rsidP="001B2AD2">
      <w:pPr>
        <w:pStyle w:val="ListParagraph"/>
        <w:numPr>
          <w:ilvl w:val="0"/>
          <w:numId w:val="36"/>
        </w:numPr>
        <w:spacing w:after="160" w:line="360" w:lineRule="auto"/>
        <w:ind w:left="0" w:firstLine="0"/>
        <w:jc w:val="both"/>
        <w:rPr>
          <w:sz w:val="24"/>
          <w:szCs w:val="24"/>
        </w:rPr>
      </w:pPr>
      <w:r w:rsidRPr="00082B36">
        <w:rPr>
          <w:b/>
          <w:bCs/>
          <w:sz w:val="24"/>
          <w:szCs w:val="24"/>
        </w:rPr>
        <w:t>WINTEL</w:t>
      </w:r>
    </w:p>
    <w:p w:rsidR="00421549" w:rsidRPr="00082B36" w:rsidRDefault="00421549" w:rsidP="001B2AD2">
      <w:pPr>
        <w:pStyle w:val="ListParagraph"/>
        <w:numPr>
          <w:ilvl w:val="0"/>
          <w:numId w:val="37"/>
        </w:numPr>
        <w:spacing w:after="160" w:line="360" w:lineRule="auto"/>
        <w:jc w:val="both"/>
        <w:rPr>
          <w:sz w:val="24"/>
          <w:szCs w:val="24"/>
        </w:rPr>
      </w:pPr>
      <w:r w:rsidRPr="00082B36">
        <w:rPr>
          <w:sz w:val="24"/>
          <w:szCs w:val="24"/>
        </w:rPr>
        <w:t>A  Virtual  Consortium  of MICROSOFT’ s  WINDOWS  and  INTEL MICROSOFT  =  USD  100  BILLION and INTEL  =  USD  120  BILLION</w:t>
      </w:r>
    </w:p>
    <w:p w:rsidR="00421549" w:rsidRPr="00082B36" w:rsidRDefault="00421549" w:rsidP="001B2AD2">
      <w:pPr>
        <w:pStyle w:val="ListParagraph"/>
        <w:numPr>
          <w:ilvl w:val="0"/>
          <w:numId w:val="38"/>
        </w:numPr>
        <w:spacing w:after="160" w:line="360" w:lineRule="auto"/>
        <w:ind w:left="0" w:firstLine="0"/>
        <w:jc w:val="both"/>
        <w:rPr>
          <w:sz w:val="24"/>
          <w:szCs w:val="24"/>
        </w:rPr>
      </w:pPr>
      <w:r w:rsidRPr="00082B36">
        <w:rPr>
          <w:b/>
          <w:bCs/>
          <w:sz w:val="24"/>
          <w:szCs w:val="24"/>
        </w:rPr>
        <w:t>WEALTH  CREATION IS  A  MENTAL  GAME</w:t>
      </w:r>
    </w:p>
    <w:p w:rsidR="00421549" w:rsidRPr="00082B36" w:rsidRDefault="00421549" w:rsidP="00C62E17">
      <w:pPr>
        <w:pStyle w:val="ListParagraph"/>
        <w:spacing w:line="360" w:lineRule="auto"/>
        <w:jc w:val="both"/>
        <w:rPr>
          <w:sz w:val="24"/>
          <w:szCs w:val="24"/>
        </w:rPr>
      </w:pPr>
      <w:r w:rsidRPr="00082B36">
        <w:rPr>
          <w:sz w:val="24"/>
          <w:szCs w:val="24"/>
        </w:rPr>
        <w:t>MICROSOFT’s  stock  trades  at  ten  times  bookvalue,  which  means  that  90  percent  of  its value  is  intangible. It  is  software  code,  brand  name,  and  marketing  strategy - all  three  of  which  come  straight  from  the  brains  of  people.</w:t>
      </w:r>
    </w:p>
    <w:p w:rsidR="00421549" w:rsidRPr="00082B36" w:rsidRDefault="00421549" w:rsidP="001B2AD2">
      <w:pPr>
        <w:pStyle w:val="ListParagraph"/>
        <w:numPr>
          <w:ilvl w:val="0"/>
          <w:numId w:val="38"/>
        </w:numPr>
        <w:spacing w:after="160" w:line="360" w:lineRule="auto"/>
        <w:ind w:hanging="720"/>
        <w:jc w:val="both"/>
        <w:rPr>
          <w:sz w:val="24"/>
          <w:szCs w:val="24"/>
        </w:rPr>
      </w:pPr>
      <w:r w:rsidRPr="00082B36">
        <w:rPr>
          <w:sz w:val="24"/>
          <w:szCs w:val="24"/>
        </w:rPr>
        <w:t>“ The  worth  of  an  INTEL  or  MICROSOFT  and  MANY  OTHER  GOOD  COMPANIES  lie  not  in  bricks  and  mortar,  or  even  inventory,  but  in  another,  intangible  kind  of  asset : “INTELLECTUAL  CAPITAL. “</w:t>
      </w:r>
    </w:p>
    <w:p w:rsidR="00421549" w:rsidRPr="00082B36" w:rsidRDefault="00421549" w:rsidP="001B2AD2">
      <w:pPr>
        <w:pStyle w:val="ListParagraph"/>
        <w:numPr>
          <w:ilvl w:val="0"/>
          <w:numId w:val="38"/>
        </w:numPr>
        <w:spacing w:after="160" w:line="360" w:lineRule="auto"/>
        <w:ind w:hanging="720"/>
        <w:jc w:val="both"/>
        <w:rPr>
          <w:b/>
          <w:sz w:val="24"/>
          <w:szCs w:val="24"/>
        </w:rPr>
      </w:pPr>
      <w:r w:rsidRPr="00082B36">
        <w:rPr>
          <w:b/>
          <w:sz w:val="24"/>
          <w:szCs w:val="24"/>
        </w:rPr>
        <w:t>VALUE   CREATION</w:t>
      </w:r>
    </w:p>
    <w:p w:rsidR="00421549" w:rsidRPr="00082B36" w:rsidRDefault="00421549" w:rsidP="00C62E17">
      <w:pPr>
        <w:pStyle w:val="ListParagraph"/>
        <w:spacing w:line="360" w:lineRule="auto"/>
        <w:jc w:val="both"/>
        <w:rPr>
          <w:sz w:val="24"/>
          <w:szCs w:val="24"/>
        </w:rPr>
      </w:pPr>
      <w:r w:rsidRPr="00082B36">
        <w:rPr>
          <w:sz w:val="24"/>
          <w:szCs w:val="24"/>
        </w:rPr>
        <w:t>“ Indeed,  the  new  source  of  wealth  is  not  material,  it  is  information,  knowledge  applied  to  work  to  create  value.”</w:t>
      </w:r>
    </w:p>
    <w:p w:rsidR="00421549" w:rsidRPr="00082B36" w:rsidRDefault="00421549" w:rsidP="001B2AD2">
      <w:pPr>
        <w:pStyle w:val="ListParagraph"/>
        <w:numPr>
          <w:ilvl w:val="0"/>
          <w:numId w:val="38"/>
        </w:numPr>
        <w:spacing w:after="160" w:line="360" w:lineRule="auto"/>
        <w:ind w:left="0" w:firstLine="0"/>
        <w:jc w:val="both"/>
        <w:rPr>
          <w:sz w:val="24"/>
          <w:szCs w:val="24"/>
        </w:rPr>
      </w:pPr>
      <w:r w:rsidRPr="00082B36">
        <w:rPr>
          <w:b/>
          <w:bCs/>
          <w:sz w:val="24"/>
          <w:szCs w:val="24"/>
        </w:rPr>
        <w:t>The  Ratio  of  Intangible  to  Tangible  Asset</w:t>
      </w:r>
    </w:p>
    <w:p w:rsidR="00421549" w:rsidRPr="00082B36" w:rsidRDefault="00421549" w:rsidP="00C62E17">
      <w:pPr>
        <w:pStyle w:val="ListParagraph"/>
        <w:spacing w:line="360" w:lineRule="auto"/>
        <w:jc w:val="both"/>
        <w:rPr>
          <w:b/>
          <w:sz w:val="24"/>
          <w:szCs w:val="24"/>
        </w:rPr>
      </w:pPr>
      <w:r w:rsidRPr="00082B36">
        <w:rPr>
          <w:b/>
          <w:noProof/>
          <w:sz w:val="24"/>
          <w:szCs w:val="24"/>
        </w:rPr>
        <w:drawing>
          <wp:anchor distT="0" distB="0" distL="114300" distR="114300" simplePos="0" relativeHeight="251661312" behindDoc="0" locked="0" layoutInCell="1" allowOverlap="1" wp14:anchorId="34D5E2E9" wp14:editId="0C6EE2FC">
            <wp:simplePos x="0" y="0"/>
            <wp:positionH relativeFrom="column">
              <wp:posOffset>503877</wp:posOffset>
            </wp:positionH>
            <wp:positionV relativeFrom="paragraph">
              <wp:posOffset>67348</wp:posOffset>
            </wp:positionV>
            <wp:extent cx="4572085" cy="3184302"/>
            <wp:effectExtent l="0" t="0" r="0" b="0"/>
            <wp:wrapSquare wrapText="bothSides"/>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85" cy="3184302"/>
                    </a:xfrm>
                    <a:prstGeom prst="rect">
                      <a:avLst/>
                    </a:prstGeom>
                  </pic:spPr>
                </pic:pic>
              </a:graphicData>
            </a:graphic>
          </wp:anchor>
        </w:drawing>
      </w:r>
      <w:r w:rsidRPr="00082B36">
        <w:rPr>
          <w:b/>
          <w:sz w:val="24"/>
          <w:szCs w:val="24"/>
        </w:rPr>
        <w:t xml:space="preserve"> </w:t>
      </w: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C62E17">
      <w:pPr>
        <w:pStyle w:val="ListParagraph"/>
        <w:spacing w:line="360" w:lineRule="auto"/>
        <w:jc w:val="both"/>
        <w:rPr>
          <w:b/>
          <w:sz w:val="24"/>
          <w:szCs w:val="24"/>
        </w:rPr>
      </w:pPr>
    </w:p>
    <w:p w:rsidR="00421549" w:rsidRPr="00082B36" w:rsidRDefault="00421549" w:rsidP="001B2AD2">
      <w:pPr>
        <w:pStyle w:val="ListParagraph"/>
        <w:numPr>
          <w:ilvl w:val="0"/>
          <w:numId w:val="38"/>
        </w:numPr>
        <w:spacing w:after="160" w:line="360" w:lineRule="auto"/>
        <w:ind w:hanging="720"/>
        <w:jc w:val="both"/>
        <w:rPr>
          <w:b/>
          <w:sz w:val="24"/>
          <w:szCs w:val="24"/>
        </w:rPr>
      </w:pPr>
      <w:r w:rsidRPr="00082B36">
        <w:rPr>
          <w:b/>
          <w:sz w:val="24"/>
          <w:szCs w:val="24"/>
        </w:rPr>
        <w:t>MICROSOFT’s  secret - Bill  Gates :</w:t>
      </w:r>
    </w:p>
    <w:p w:rsidR="00421549" w:rsidRPr="00082B36" w:rsidRDefault="00421549" w:rsidP="001B2AD2">
      <w:pPr>
        <w:pStyle w:val="ListParagraph"/>
        <w:numPr>
          <w:ilvl w:val="0"/>
          <w:numId w:val="39"/>
        </w:numPr>
        <w:spacing w:after="160" w:line="360" w:lineRule="auto"/>
        <w:jc w:val="both"/>
        <w:rPr>
          <w:sz w:val="24"/>
          <w:szCs w:val="24"/>
        </w:rPr>
      </w:pPr>
      <w:r w:rsidRPr="00082B36">
        <w:rPr>
          <w:sz w:val="24"/>
          <w:szCs w:val="24"/>
        </w:rPr>
        <w:lastRenderedPageBreak/>
        <w:t>“We  win  because  we  hire  smartest  people.”</w:t>
      </w:r>
    </w:p>
    <w:p w:rsidR="00421549" w:rsidRPr="00082B36" w:rsidRDefault="00421549" w:rsidP="001B2AD2">
      <w:pPr>
        <w:pStyle w:val="ListParagraph"/>
        <w:numPr>
          <w:ilvl w:val="0"/>
          <w:numId w:val="39"/>
        </w:numPr>
        <w:spacing w:after="160" w:line="360" w:lineRule="auto"/>
        <w:jc w:val="both"/>
        <w:rPr>
          <w:sz w:val="24"/>
          <w:szCs w:val="24"/>
        </w:rPr>
      </w:pPr>
      <w:r w:rsidRPr="00082B36">
        <w:rPr>
          <w:sz w:val="24"/>
          <w:szCs w:val="24"/>
        </w:rPr>
        <w:t>“We  improve  products  based  on  feedback,  until  they  are  the  best.”</w:t>
      </w:r>
    </w:p>
    <w:p w:rsidR="00421549" w:rsidRPr="00082B36" w:rsidRDefault="00421549" w:rsidP="001B2AD2">
      <w:pPr>
        <w:pStyle w:val="ListParagraph"/>
        <w:numPr>
          <w:ilvl w:val="0"/>
          <w:numId w:val="39"/>
        </w:numPr>
        <w:spacing w:after="160" w:line="360" w:lineRule="auto"/>
        <w:jc w:val="both"/>
        <w:rPr>
          <w:sz w:val="24"/>
          <w:szCs w:val="24"/>
        </w:rPr>
      </w:pPr>
      <w:r w:rsidRPr="00082B36">
        <w:rPr>
          <w:sz w:val="24"/>
          <w:szCs w:val="24"/>
        </w:rPr>
        <w:t>“We  have  retreats  each  year  where  we  think  abaut  where  the  world  is heading.”</w:t>
      </w:r>
    </w:p>
    <w:p w:rsidR="00421549" w:rsidRPr="00082B36" w:rsidRDefault="00421549" w:rsidP="00C62E17">
      <w:pPr>
        <w:spacing w:line="360" w:lineRule="auto"/>
        <w:ind w:firstLine="720"/>
        <w:jc w:val="both"/>
        <w:rPr>
          <w:bCs/>
          <w:sz w:val="24"/>
          <w:szCs w:val="24"/>
        </w:rPr>
      </w:pPr>
      <w:r w:rsidRPr="00082B36">
        <w:rPr>
          <w:bCs/>
          <w:sz w:val="24"/>
          <w:szCs w:val="24"/>
        </w:rPr>
        <w:t>Gates  continually  works  to  increase  MICROSOFT’s  INTELLECTUAL  CAPITAL</w:t>
      </w:r>
    </w:p>
    <w:p w:rsidR="00421549" w:rsidRPr="00082B36" w:rsidRDefault="00421549" w:rsidP="001B2AD2">
      <w:pPr>
        <w:pStyle w:val="ListParagraph"/>
        <w:numPr>
          <w:ilvl w:val="0"/>
          <w:numId w:val="38"/>
        </w:numPr>
        <w:spacing w:after="160" w:line="360" w:lineRule="auto"/>
        <w:ind w:hanging="720"/>
        <w:jc w:val="both"/>
        <w:rPr>
          <w:sz w:val="24"/>
          <w:szCs w:val="24"/>
        </w:rPr>
      </w:pPr>
      <w:r w:rsidRPr="00082B36">
        <w:rPr>
          <w:sz w:val="24"/>
          <w:szCs w:val="24"/>
        </w:rPr>
        <w:t>“SUCCESS  will  be  reserved  for  those  who  best  identify,  nurture,  and  deploy  their  intellectual  capital. And  unless  you  understand  your  intellectual  capital  strength  and  weaknesses, you  cannot  know  where  your  company  best  belongs.”</w:t>
      </w:r>
    </w:p>
    <w:p w:rsidR="00421549" w:rsidRPr="00082B36" w:rsidRDefault="00421549" w:rsidP="001B2AD2">
      <w:pPr>
        <w:pStyle w:val="ListParagraph"/>
        <w:numPr>
          <w:ilvl w:val="0"/>
          <w:numId w:val="38"/>
        </w:numPr>
        <w:spacing w:after="160" w:line="360" w:lineRule="auto"/>
        <w:ind w:hanging="720"/>
        <w:jc w:val="both"/>
        <w:rPr>
          <w:sz w:val="24"/>
          <w:szCs w:val="24"/>
        </w:rPr>
      </w:pPr>
      <w:r w:rsidRPr="00082B36">
        <w:rPr>
          <w:sz w:val="24"/>
          <w:szCs w:val="24"/>
        </w:rPr>
        <w:t>SUKSES  HANYA  AKAN  MENJADI  MILIK  MEREKA  YANG  MAMPU  MENGINDENTIFIKASI,  MEMELIHARA  DAN  MENGEMBANGKAN  ‘INTELLEGTUAL  CAPITAL’  DAN  KALAU  ANDA  TIDAK  MEMAHAMI  KEKUATAN  DAN  KELEMAHAN  ‘INTELLECTUAL  CAPITAL’  DENGAN  BAIK,  ANDA  AKAN  TAHU  DIMANA  KEKUATAN  PERUSAHAAN  ANDA  TERLETAK.”</w:t>
      </w:r>
    </w:p>
    <w:p w:rsidR="00421549" w:rsidRPr="00082B36" w:rsidRDefault="00421549" w:rsidP="001B2AD2">
      <w:pPr>
        <w:pStyle w:val="ListParagraph"/>
        <w:numPr>
          <w:ilvl w:val="0"/>
          <w:numId w:val="38"/>
        </w:numPr>
        <w:spacing w:after="160" w:line="360" w:lineRule="auto"/>
        <w:ind w:hanging="720"/>
        <w:jc w:val="both"/>
        <w:rPr>
          <w:sz w:val="24"/>
          <w:szCs w:val="24"/>
        </w:rPr>
      </w:pPr>
      <w:r w:rsidRPr="00082B36">
        <w:rPr>
          <w:b/>
          <w:bCs/>
          <w:sz w:val="24"/>
          <w:szCs w:val="24"/>
        </w:rPr>
        <w:t>IC  =  MV  -  BV</w:t>
      </w:r>
    </w:p>
    <w:p w:rsidR="00421549" w:rsidRPr="00082B36" w:rsidRDefault="00421549" w:rsidP="00C62E17">
      <w:pPr>
        <w:pStyle w:val="ListParagraph"/>
        <w:spacing w:line="360" w:lineRule="auto"/>
        <w:jc w:val="both"/>
        <w:rPr>
          <w:sz w:val="24"/>
          <w:szCs w:val="24"/>
        </w:rPr>
      </w:pPr>
      <w:r w:rsidRPr="00082B36">
        <w:rPr>
          <w:noProof/>
          <w:sz w:val="24"/>
          <w:szCs w:val="24"/>
        </w:rPr>
        <w:drawing>
          <wp:anchor distT="0" distB="0" distL="114300" distR="114300" simplePos="0" relativeHeight="251662336" behindDoc="0" locked="0" layoutInCell="1" allowOverlap="1" wp14:anchorId="150684F6" wp14:editId="362799AD">
            <wp:simplePos x="0" y="0"/>
            <wp:positionH relativeFrom="margin">
              <wp:align>center</wp:align>
            </wp:positionH>
            <wp:positionV relativeFrom="paragraph">
              <wp:posOffset>13041</wp:posOffset>
            </wp:positionV>
            <wp:extent cx="2552065" cy="539115"/>
            <wp:effectExtent l="0" t="0" r="63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065" cy="539115"/>
                    </a:xfrm>
                    <a:prstGeom prst="rect">
                      <a:avLst/>
                    </a:prstGeom>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jc w:val="both"/>
        <w:rPr>
          <w:sz w:val="24"/>
          <w:szCs w:val="24"/>
        </w:rPr>
      </w:pPr>
      <w:r w:rsidRPr="00082B36">
        <w:rPr>
          <w:noProof/>
          <w:sz w:val="24"/>
          <w:szCs w:val="24"/>
        </w:rPr>
        <w:drawing>
          <wp:anchor distT="0" distB="0" distL="114300" distR="114300" simplePos="0" relativeHeight="251664384" behindDoc="0" locked="0" layoutInCell="1" allowOverlap="1" wp14:anchorId="283F4031" wp14:editId="1D8E5013">
            <wp:simplePos x="0" y="0"/>
            <wp:positionH relativeFrom="margin">
              <wp:posOffset>1364416</wp:posOffset>
            </wp:positionH>
            <wp:positionV relativeFrom="paragraph">
              <wp:posOffset>270320</wp:posOffset>
            </wp:positionV>
            <wp:extent cx="3274695" cy="2281555"/>
            <wp:effectExtent l="0" t="0" r="1905" b="444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4695" cy="2281555"/>
                    </a:xfrm>
                    <a:prstGeom prst="rect">
                      <a:avLst/>
                    </a:prstGeom>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C62E17">
      <w:pPr>
        <w:spacing w:line="360" w:lineRule="auto"/>
        <w:jc w:val="both"/>
        <w:rPr>
          <w:sz w:val="24"/>
          <w:szCs w:val="24"/>
        </w:rPr>
      </w:pPr>
    </w:p>
    <w:p w:rsidR="00421549" w:rsidRPr="00082B36" w:rsidRDefault="00421549" w:rsidP="001B2AD2">
      <w:pPr>
        <w:pStyle w:val="ListParagraph"/>
        <w:numPr>
          <w:ilvl w:val="0"/>
          <w:numId w:val="38"/>
        </w:numPr>
        <w:spacing w:after="160" w:line="360" w:lineRule="auto"/>
        <w:ind w:hanging="720"/>
        <w:jc w:val="both"/>
        <w:rPr>
          <w:sz w:val="24"/>
          <w:szCs w:val="24"/>
        </w:rPr>
      </w:pPr>
      <w:r w:rsidRPr="00082B36">
        <w:rPr>
          <w:b/>
          <w:bCs/>
          <w:sz w:val="24"/>
          <w:szCs w:val="24"/>
        </w:rPr>
        <w:lastRenderedPageBreak/>
        <w:t>INTELECTUAL  CAPITAL</w:t>
      </w:r>
    </w:p>
    <w:p w:rsidR="00421549" w:rsidRPr="00082B36" w:rsidRDefault="00421549" w:rsidP="00C62E17">
      <w:pPr>
        <w:pStyle w:val="ListParagraph"/>
        <w:spacing w:line="360" w:lineRule="auto"/>
        <w:jc w:val="both"/>
        <w:rPr>
          <w:sz w:val="24"/>
          <w:szCs w:val="24"/>
        </w:rPr>
      </w:pPr>
      <w:r w:rsidRPr="00082B36">
        <w:rPr>
          <w:noProof/>
          <w:sz w:val="24"/>
          <w:szCs w:val="24"/>
        </w:rPr>
        <w:drawing>
          <wp:anchor distT="0" distB="0" distL="114300" distR="114300" simplePos="0" relativeHeight="251663360" behindDoc="0" locked="0" layoutInCell="1" allowOverlap="1" wp14:anchorId="77A2AC2F" wp14:editId="36B48BA0">
            <wp:simplePos x="0" y="0"/>
            <wp:positionH relativeFrom="margin">
              <wp:posOffset>1064260</wp:posOffset>
            </wp:positionH>
            <wp:positionV relativeFrom="paragraph">
              <wp:posOffset>134620</wp:posOffset>
            </wp:positionV>
            <wp:extent cx="3179445" cy="2413635"/>
            <wp:effectExtent l="0" t="0" r="1905" b="571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9445" cy="2413635"/>
                    </a:xfrm>
                    <a:prstGeom prst="rect">
                      <a:avLst/>
                    </a:prstGeom>
                  </pic:spPr>
                </pic:pic>
              </a:graphicData>
            </a:graphic>
            <wp14:sizeRelH relativeFrom="margin">
              <wp14:pctWidth>0</wp14:pctWidth>
            </wp14:sizeRelH>
            <wp14:sizeRelV relativeFrom="margin">
              <wp14:pctHeight>0</wp14:pctHeight>
            </wp14:sizeRelV>
          </wp:anchor>
        </w:drawing>
      </w:r>
      <w:r w:rsidRPr="00082B36">
        <w:rPr>
          <w:sz w:val="24"/>
          <w:szCs w:val="24"/>
        </w:rPr>
        <w:t xml:space="preserve">   </w:t>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noProof/>
          <w:sz w:val="24"/>
          <w:szCs w:val="24"/>
        </w:rPr>
        <w:drawing>
          <wp:anchor distT="0" distB="0" distL="114300" distR="114300" simplePos="0" relativeHeight="251665408" behindDoc="0" locked="0" layoutInCell="1" allowOverlap="1" wp14:anchorId="475D390A" wp14:editId="5E620C26">
            <wp:simplePos x="0" y="0"/>
            <wp:positionH relativeFrom="margin">
              <wp:align>center</wp:align>
            </wp:positionH>
            <wp:positionV relativeFrom="paragraph">
              <wp:posOffset>0</wp:posOffset>
            </wp:positionV>
            <wp:extent cx="3711575" cy="2574290"/>
            <wp:effectExtent l="0" t="0" r="317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1575" cy="2574290"/>
                    </a:xfrm>
                    <a:prstGeom prst="rect">
                      <a:avLst/>
                    </a:prstGeom>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sz w:val="24"/>
          <w:szCs w:val="24"/>
        </w:rPr>
        <w:t xml:space="preserve">   </w:t>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noProof/>
          <w:sz w:val="24"/>
          <w:szCs w:val="24"/>
        </w:rPr>
        <w:lastRenderedPageBreak/>
        <w:drawing>
          <wp:anchor distT="0" distB="0" distL="114300" distR="114300" simplePos="0" relativeHeight="251666432" behindDoc="0" locked="0" layoutInCell="1" allowOverlap="1" wp14:anchorId="7278EDA3" wp14:editId="24416C45">
            <wp:simplePos x="0" y="0"/>
            <wp:positionH relativeFrom="margin">
              <wp:align>center</wp:align>
            </wp:positionH>
            <wp:positionV relativeFrom="paragraph">
              <wp:posOffset>231453</wp:posOffset>
            </wp:positionV>
            <wp:extent cx="4271645" cy="295338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1645" cy="2953385"/>
                    </a:xfrm>
                    <a:prstGeom prst="rect">
                      <a:avLst/>
                    </a:prstGeom>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sz w:val="24"/>
          <w:szCs w:val="24"/>
        </w:rPr>
        <w:t xml:space="preserve"> </w:t>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sz w:val="24"/>
          <w:szCs w:val="24"/>
        </w:rPr>
        <w:t xml:space="preserve"> </w:t>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noProof/>
          <w:sz w:val="24"/>
          <w:szCs w:val="24"/>
        </w:rPr>
        <w:drawing>
          <wp:anchor distT="0" distB="0" distL="114300" distR="114300" simplePos="0" relativeHeight="251667456" behindDoc="0" locked="0" layoutInCell="1" allowOverlap="1" wp14:anchorId="7CE355D3" wp14:editId="386079C9">
            <wp:simplePos x="0" y="0"/>
            <wp:positionH relativeFrom="margin">
              <wp:align>center</wp:align>
            </wp:positionH>
            <wp:positionV relativeFrom="paragraph">
              <wp:posOffset>14909</wp:posOffset>
            </wp:positionV>
            <wp:extent cx="3439160" cy="2659380"/>
            <wp:effectExtent l="0" t="0" r="889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9160" cy="2659380"/>
                    </a:xfrm>
                    <a:prstGeom prst="rect">
                      <a:avLst/>
                    </a:prstGeom>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r w:rsidRPr="00082B36">
        <w:rPr>
          <w:sz w:val="24"/>
          <w:szCs w:val="24"/>
        </w:rPr>
        <w:t xml:space="preserve">    </w:t>
      </w: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C62E17">
      <w:pPr>
        <w:pStyle w:val="ListParagraph"/>
        <w:spacing w:line="360" w:lineRule="auto"/>
        <w:jc w:val="both"/>
        <w:rPr>
          <w:sz w:val="24"/>
          <w:szCs w:val="24"/>
        </w:rPr>
      </w:pPr>
    </w:p>
    <w:p w:rsidR="00421549" w:rsidRPr="00082B36" w:rsidRDefault="00421549" w:rsidP="001B2AD2">
      <w:pPr>
        <w:pStyle w:val="ListParagraph"/>
        <w:numPr>
          <w:ilvl w:val="0"/>
          <w:numId w:val="38"/>
        </w:numPr>
        <w:spacing w:after="160" w:line="360" w:lineRule="auto"/>
        <w:ind w:hanging="720"/>
        <w:jc w:val="both"/>
        <w:rPr>
          <w:b/>
          <w:sz w:val="24"/>
          <w:szCs w:val="24"/>
        </w:rPr>
      </w:pPr>
      <w:r w:rsidRPr="00082B36">
        <w:rPr>
          <w:b/>
          <w:noProof/>
          <w:sz w:val="24"/>
          <w:szCs w:val="24"/>
        </w:rPr>
        <w:lastRenderedPageBreak/>
        <w:drawing>
          <wp:anchor distT="0" distB="0" distL="114300" distR="114300" simplePos="0" relativeHeight="251668480" behindDoc="0" locked="0" layoutInCell="1" allowOverlap="1" wp14:anchorId="682CF0DB" wp14:editId="1F20DD6C">
            <wp:simplePos x="0" y="0"/>
            <wp:positionH relativeFrom="margin">
              <wp:align>right</wp:align>
            </wp:positionH>
            <wp:positionV relativeFrom="paragraph">
              <wp:posOffset>340654</wp:posOffset>
            </wp:positionV>
            <wp:extent cx="5253990" cy="2753995"/>
            <wp:effectExtent l="0" t="0" r="381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3990" cy="2753995"/>
                    </a:xfrm>
                    <a:prstGeom prst="rect">
                      <a:avLst/>
                    </a:prstGeom>
                    <a:noFill/>
                  </pic:spPr>
                </pic:pic>
              </a:graphicData>
            </a:graphic>
            <wp14:sizeRelH relativeFrom="margin">
              <wp14:pctWidth>0</wp14:pctWidth>
            </wp14:sizeRelH>
            <wp14:sizeRelV relativeFrom="margin">
              <wp14:pctHeight>0</wp14:pctHeight>
            </wp14:sizeRelV>
          </wp:anchor>
        </w:drawing>
      </w:r>
      <w:r w:rsidRPr="00082B36">
        <w:rPr>
          <w:b/>
          <w:sz w:val="24"/>
          <w:szCs w:val="24"/>
        </w:rPr>
        <w:t>( FUNDAMENTAL &amp; BASIC) COMPETENCE  includes  :</w:t>
      </w:r>
    </w:p>
    <w:p w:rsidR="00421549" w:rsidRPr="00082B36" w:rsidRDefault="00421549" w:rsidP="00C62E17">
      <w:pPr>
        <w:pStyle w:val="ListParagraph"/>
        <w:spacing w:after="0" w:line="360" w:lineRule="auto"/>
        <w:jc w:val="both"/>
        <w:rPr>
          <w:b/>
          <w:sz w:val="24"/>
          <w:szCs w:val="24"/>
        </w:rPr>
      </w:pPr>
    </w:p>
    <w:p w:rsidR="00421549" w:rsidRPr="00082B36" w:rsidRDefault="00421549" w:rsidP="001B2AD2">
      <w:pPr>
        <w:pStyle w:val="ListParagraph"/>
        <w:numPr>
          <w:ilvl w:val="0"/>
          <w:numId w:val="38"/>
        </w:numPr>
        <w:spacing w:after="0" w:line="360" w:lineRule="auto"/>
        <w:ind w:hanging="720"/>
        <w:jc w:val="both"/>
        <w:rPr>
          <w:sz w:val="24"/>
          <w:szCs w:val="24"/>
        </w:rPr>
      </w:pPr>
      <w:r w:rsidRPr="00082B36">
        <w:rPr>
          <w:sz w:val="24"/>
          <w:szCs w:val="24"/>
        </w:rPr>
        <w:t>KOMPETENSI  ( baik  individu  maupun perusahaan)  harus  selalu  diperbarui  atau ditingkatkan  karena  bisa  ditiru  atau  bisa ‘kadaluarsa’  atau  sudah  tidak  efektif  lagi. Pengembangan  KOMPETENSI  selalu  mengacu kepada  atau  mendukung  terciptanya  atau  demi masa  depan   individu  atau  perusahaan.</w:t>
      </w:r>
    </w:p>
    <w:p w:rsidR="00421549" w:rsidRPr="00082B36" w:rsidRDefault="00421549" w:rsidP="00C62E17">
      <w:pPr>
        <w:pStyle w:val="ListParagraph"/>
        <w:spacing w:after="0" w:line="360" w:lineRule="auto"/>
        <w:rPr>
          <w:sz w:val="24"/>
          <w:szCs w:val="24"/>
        </w:rPr>
      </w:pPr>
    </w:p>
    <w:p w:rsidR="00421549" w:rsidRPr="00082B36" w:rsidRDefault="00421549" w:rsidP="001B2AD2">
      <w:pPr>
        <w:pStyle w:val="ListParagraph"/>
        <w:numPr>
          <w:ilvl w:val="0"/>
          <w:numId w:val="38"/>
        </w:numPr>
        <w:spacing w:after="0" w:line="360" w:lineRule="auto"/>
        <w:ind w:hanging="720"/>
        <w:rPr>
          <w:sz w:val="24"/>
          <w:szCs w:val="24"/>
        </w:rPr>
      </w:pPr>
      <w:r w:rsidRPr="00082B36">
        <w:rPr>
          <w:b/>
          <w:noProof/>
          <w:sz w:val="24"/>
          <w:szCs w:val="24"/>
        </w:rPr>
        <w:drawing>
          <wp:anchor distT="0" distB="0" distL="114300" distR="114300" simplePos="0" relativeHeight="251669504" behindDoc="0" locked="0" layoutInCell="1" allowOverlap="1" wp14:anchorId="4ADB463C" wp14:editId="59224902">
            <wp:simplePos x="0" y="0"/>
            <wp:positionH relativeFrom="margin">
              <wp:align>center</wp:align>
            </wp:positionH>
            <wp:positionV relativeFrom="paragraph">
              <wp:posOffset>416295</wp:posOffset>
            </wp:positionV>
            <wp:extent cx="4533900" cy="222059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3900" cy="2220595"/>
                    </a:xfrm>
                    <a:prstGeom prst="rect">
                      <a:avLst/>
                    </a:prstGeom>
                    <a:noFill/>
                  </pic:spPr>
                </pic:pic>
              </a:graphicData>
            </a:graphic>
            <wp14:sizeRelH relativeFrom="margin">
              <wp14:pctWidth>0</wp14:pctWidth>
            </wp14:sizeRelH>
            <wp14:sizeRelV relativeFrom="margin">
              <wp14:pctHeight>0</wp14:pctHeight>
            </wp14:sizeRelV>
          </wp:anchor>
        </w:drawing>
      </w:r>
      <w:r w:rsidRPr="00082B36">
        <w:rPr>
          <w:b/>
          <w:bCs/>
          <w:smallCaps/>
          <w:sz w:val="24"/>
          <w:szCs w:val="24"/>
        </w:rPr>
        <w:t>CHARACTER</w:t>
      </w:r>
      <w:r w:rsidRPr="00082B36">
        <w:rPr>
          <w:b/>
          <w:bCs/>
          <w:sz w:val="24"/>
          <w:szCs w:val="24"/>
        </w:rPr>
        <w:t xml:space="preserve">  </w:t>
      </w:r>
      <w:r w:rsidRPr="00082B36">
        <w:rPr>
          <w:b/>
          <w:bCs/>
          <w:caps/>
          <w:sz w:val="24"/>
          <w:szCs w:val="24"/>
        </w:rPr>
        <w:t xml:space="preserve">includes     </w:t>
      </w:r>
    </w:p>
    <w:p w:rsidR="00421549" w:rsidRPr="00082B36" w:rsidRDefault="00421549" w:rsidP="00C62E17">
      <w:pPr>
        <w:pStyle w:val="ListParagraph"/>
        <w:spacing w:line="360" w:lineRule="auto"/>
        <w:rPr>
          <w:sz w:val="24"/>
          <w:szCs w:val="24"/>
        </w:rPr>
      </w:pP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r w:rsidRPr="00082B36">
        <w:rPr>
          <w:noProof/>
          <w:sz w:val="24"/>
          <w:szCs w:val="24"/>
        </w:rPr>
        <w:lastRenderedPageBreak/>
        <w:drawing>
          <wp:anchor distT="0" distB="0" distL="114300" distR="114300" simplePos="0" relativeHeight="251670528" behindDoc="0" locked="0" layoutInCell="1" allowOverlap="1" wp14:anchorId="1357AA12" wp14:editId="25242DF0">
            <wp:simplePos x="0" y="0"/>
            <wp:positionH relativeFrom="margin">
              <wp:align>right</wp:align>
            </wp:positionH>
            <wp:positionV relativeFrom="paragraph">
              <wp:posOffset>637805</wp:posOffset>
            </wp:positionV>
            <wp:extent cx="5732145" cy="3893820"/>
            <wp:effectExtent l="0" t="0" r="1905"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893820"/>
                    </a:xfrm>
                    <a:prstGeom prst="rect">
                      <a:avLst/>
                    </a:prstGeom>
                  </pic:spPr>
                </pic:pic>
              </a:graphicData>
            </a:graphic>
          </wp:anchor>
        </w:drawing>
      </w:r>
    </w:p>
    <w:p w:rsidR="00421549" w:rsidRPr="00082B36" w:rsidRDefault="00421549" w:rsidP="00C62E17">
      <w:pPr>
        <w:spacing w:after="0" w:line="360" w:lineRule="auto"/>
        <w:rPr>
          <w:sz w:val="24"/>
          <w:szCs w:val="24"/>
        </w:rPr>
      </w:pPr>
    </w:p>
    <w:p w:rsidR="00421549" w:rsidRPr="00082B36" w:rsidRDefault="00421549" w:rsidP="00C62E17">
      <w:pPr>
        <w:spacing w:after="0" w:line="360" w:lineRule="auto"/>
        <w:rPr>
          <w:sz w:val="24"/>
          <w:szCs w:val="24"/>
        </w:rPr>
      </w:pPr>
    </w:p>
    <w:p w:rsidR="00F76C6B" w:rsidRPr="00082B36" w:rsidRDefault="00F76C6B" w:rsidP="00C62E17">
      <w:pPr>
        <w:spacing w:after="0" w:line="360" w:lineRule="auto"/>
        <w:rPr>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Emporium Pluit Mall</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1552" behindDoc="0" locked="0" layoutInCell="1" allowOverlap="1" wp14:anchorId="780308E8" wp14:editId="27799961">
            <wp:simplePos x="0" y="0"/>
            <wp:positionH relativeFrom="margin">
              <wp:posOffset>791210</wp:posOffset>
            </wp:positionH>
            <wp:positionV relativeFrom="paragraph">
              <wp:posOffset>7620</wp:posOffset>
            </wp:positionV>
            <wp:extent cx="3439160" cy="2545080"/>
            <wp:effectExtent l="0" t="0" r="8890" b="7620"/>
            <wp:wrapSquare wrapText="bothSides"/>
            <wp:docPr id="24579" name="Content Placeholder 3" descr="emperium pluit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Content Placeholder 3" descr="emperium pluit2.jpg"/>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9160" cy="2545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lastRenderedPageBreak/>
        <w:t>Sudirman Park</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2576" behindDoc="0" locked="0" layoutInCell="1" allowOverlap="1" wp14:anchorId="7EFDE3B1" wp14:editId="6D150C1D">
            <wp:simplePos x="0" y="0"/>
            <wp:positionH relativeFrom="column">
              <wp:posOffset>795020</wp:posOffset>
            </wp:positionH>
            <wp:positionV relativeFrom="paragraph">
              <wp:posOffset>17780</wp:posOffset>
            </wp:positionV>
            <wp:extent cx="3004185" cy="2110740"/>
            <wp:effectExtent l="0" t="0" r="5715" b="3810"/>
            <wp:wrapSquare wrapText="bothSides"/>
            <wp:docPr id="25603" name="Content Placeholder 3" descr="sudirman_park_bi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Content Placeholder 3" descr="sudirman_park_big.jpg"/>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4185" cy="21107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Kalibata City</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3600" behindDoc="0" locked="0" layoutInCell="1" allowOverlap="1" wp14:anchorId="5B7E9677" wp14:editId="225F3CA8">
            <wp:simplePos x="0" y="0"/>
            <wp:positionH relativeFrom="column">
              <wp:posOffset>996950</wp:posOffset>
            </wp:positionH>
            <wp:positionV relativeFrom="paragraph">
              <wp:posOffset>12065</wp:posOffset>
            </wp:positionV>
            <wp:extent cx="2929255" cy="2196465"/>
            <wp:effectExtent l="0" t="0" r="4445" b="0"/>
            <wp:wrapSquare wrapText="bothSides"/>
            <wp:docPr id="26626" name="Picture 1" descr="1818492_201207201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 descr="1818492_20120720113500.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9255" cy="2196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Senayan City</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4624" behindDoc="0" locked="0" layoutInCell="1" allowOverlap="1" wp14:anchorId="3AA6C250" wp14:editId="2A794344">
            <wp:simplePos x="0" y="0"/>
            <wp:positionH relativeFrom="margin">
              <wp:posOffset>938010</wp:posOffset>
            </wp:positionH>
            <wp:positionV relativeFrom="paragraph">
              <wp:posOffset>88520</wp:posOffset>
            </wp:positionV>
            <wp:extent cx="3397250" cy="2350770"/>
            <wp:effectExtent l="0" t="0" r="0" b="0"/>
            <wp:wrapSquare wrapText="bothSides"/>
            <wp:docPr id="27651" name="Content Placeholder 3" descr="senayan city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Content Placeholder 3" descr="senayan city1.jpg"/>
                    <pic:cNvPicPr>
                      <a:picLocks noGrp="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7250" cy="2350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lastRenderedPageBreak/>
        <w:t>Mandurah Perth Australia</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5648" behindDoc="0" locked="0" layoutInCell="1" allowOverlap="1" wp14:anchorId="09165721" wp14:editId="39195525">
            <wp:simplePos x="0" y="0"/>
            <wp:positionH relativeFrom="column">
              <wp:posOffset>1009669</wp:posOffset>
            </wp:positionH>
            <wp:positionV relativeFrom="paragraph">
              <wp:posOffset>145396</wp:posOffset>
            </wp:positionV>
            <wp:extent cx="3817620" cy="1882775"/>
            <wp:effectExtent l="0" t="0" r="0" b="3175"/>
            <wp:wrapSquare wrapText="bothSides"/>
            <wp:docPr id="28675" name="Content Placeholder 3" descr="MANDURAH-CRUISES-HERO-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Content Placeholder 3" descr="MANDURAH-CRUISES-HERO-1.jpg"/>
                    <pic:cNvPicPr>
                      <a:picLocks noGrp="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7620" cy="18827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Amanjiwo</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6672" behindDoc="0" locked="0" layoutInCell="1" allowOverlap="1" wp14:anchorId="1BE44336" wp14:editId="1EF32F22">
            <wp:simplePos x="0" y="0"/>
            <wp:positionH relativeFrom="margin">
              <wp:posOffset>1282065</wp:posOffset>
            </wp:positionH>
            <wp:positionV relativeFrom="paragraph">
              <wp:posOffset>142240</wp:posOffset>
            </wp:positionV>
            <wp:extent cx="2849880" cy="2122170"/>
            <wp:effectExtent l="0" t="0" r="7620" b="0"/>
            <wp:wrapSquare wrapText="bothSides"/>
            <wp:docPr id="29699" name="Content Placeholder 3" descr="Amanjiwo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Content Placeholder 3" descr="Amanjiwo1.jpg"/>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9880" cy="2122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noProof/>
          <w:sz w:val="24"/>
          <w:szCs w:val="24"/>
        </w:rPr>
        <w:drawing>
          <wp:anchor distT="0" distB="0" distL="114300" distR="114300" simplePos="0" relativeHeight="251677696" behindDoc="0" locked="0" layoutInCell="1" allowOverlap="1" wp14:anchorId="7263EDE3" wp14:editId="7EAA02B1">
            <wp:simplePos x="0" y="0"/>
            <wp:positionH relativeFrom="margin">
              <wp:align>center</wp:align>
            </wp:positionH>
            <wp:positionV relativeFrom="paragraph">
              <wp:posOffset>272415</wp:posOffset>
            </wp:positionV>
            <wp:extent cx="3070225" cy="2673350"/>
            <wp:effectExtent l="0" t="0" r="0" b="0"/>
            <wp:wrapSquare wrapText="bothSides"/>
            <wp:docPr id="30723" name="Content Placeholder 3" descr="faciliti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Content Placeholder 3" descr="facilities.jpg"/>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0225" cy="2673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b/>
          <w:sz w:val="24"/>
          <w:szCs w:val="24"/>
        </w:rPr>
        <w:t>Amankila</w:t>
      </w:r>
    </w:p>
    <w:p w:rsidR="00421549" w:rsidRPr="00082B36" w:rsidRDefault="00421549" w:rsidP="00C62E17">
      <w:pPr>
        <w:pStyle w:val="ListParagraph"/>
        <w:spacing w:after="0" w:line="360" w:lineRule="auto"/>
        <w:rPr>
          <w:b/>
          <w:sz w:val="24"/>
          <w:szCs w:val="24"/>
        </w:rPr>
      </w:pP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lastRenderedPageBreak/>
        <w:t>Volkswagen</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8720" behindDoc="0" locked="0" layoutInCell="1" allowOverlap="1" wp14:anchorId="5B36296D" wp14:editId="47E00E71">
            <wp:simplePos x="0" y="0"/>
            <wp:positionH relativeFrom="margin">
              <wp:align>center</wp:align>
            </wp:positionH>
            <wp:positionV relativeFrom="paragraph">
              <wp:posOffset>308819</wp:posOffset>
            </wp:positionV>
            <wp:extent cx="3820795" cy="1541780"/>
            <wp:effectExtent l="0" t="0" r="8255" b="1270"/>
            <wp:wrapSquare wrapText="bothSides"/>
            <wp:docPr id="31747" name="Content Placeholder 3" descr="images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Content Placeholder 3" descr="images (2).jpg"/>
                    <pic:cNvPicPr>
                      <a:picLocks noGrp="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0795" cy="15417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Lamborghini</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79744" behindDoc="0" locked="0" layoutInCell="1" allowOverlap="1" wp14:anchorId="7996E8B4" wp14:editId="2D6A318F">
            <wp:simplePos x="0" y="0"/>
            <wp:positionH relativeFrom="margin">
              <wp:align>center</wp:align>
            </wp:positionH>
            <wp:positionV relativeFrom="paragraph">
              <wp:posOffset>48791</wp:posOffset>
            </wp:positionV>
            <wp:extent cx="3548380" cy="2211070"/>
            <wp:effectExtent l="0" t="0" r="0" b="0"/>
            <wp:wrapSquare wrapText="bothSides"/>
            <wp:docPr id="32771" name="Content Placeholder 3" descr="images (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Content Placeholder 3" descr="images (3).jpg"/>
                    <pic:cNvPicPr>
                      <a:picLocks noGrp="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8380" cy="22110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Volkwagen + Lamborghini</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80768" behindDoc="0" locked="0" layoutInCell="1" allowOverlap="1" wp14:anchorId="5DFC11A4" wp14:editId="2A3DA07D">
            <wp:simplePos x="0" y="0"/>
            <wp:positionH relativeFrom="margin">
              <wp:posOffset>1186815</wp:posOffset>
            </wp:positionH>
            <wp:positionV relativeFrom="paragraph">
              <wp:posOffset>62230</wp:posOffset>
            </wp:positionV>
            <wp:extent cx="3193415" cy="2391410"/>
            <wp:effectExtent l="0" t="0" r="6985" b="8890"/>
            <wp:wrapSquare wrapText="bothSides"/>
            <wp:docPr id="33795" name="Content Placeholder 3" descr="images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3" descr="images (1).jpg"/>
                    <pic:cNvPicPr>
                      <a:picLocks noGrp="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3415" cy="23914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lastRenderedPageBreak/>
        <w:t>Mercedes Benz</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81792" behindDoc="0" locked="0" layoutInCell="1" allowOverlap="1" wp14:anchorId="1942A212" wp14:editId="2C504B08">
            <wp:simplePos x="0" y="0"/>
            <wp:positionH relativeFrom="column">
              <wp:posOffset>1270635</wp:posOffset>
            </wp:positionH>
            <wp:positionV relativeFrom="paragraph">
              <wp:posOffset>100965</wp:posOffset>
            </wp:positionV>
            <wp:extent cx="2731135" cy="2047875"/>
            <wp:effectExtent l="0" t="0" r="0" b="9525"/>
            <wp:wrapSquare wrapText="bothSides"/>
            <wp:docPr id="34819" name="Content Placeholder 5" descr="Mercedes-Benz_SLR_McLare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Content Placeholder 5" descr="Mercedes-Benz_SLR_McLaren.jpg"/>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1135" cy="2047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Chrysler</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82816" behindDoc="0" locked="0" layoutInCell="1" allowOverlap="1" wp14:anchorId="1F5B381E" wp14:editId="098491F2">
            <wp:simplePos x="0" y="0"/>
            <wp:positionH relativeFrom="margin">
              <wp:posOffset>1210945</wp:posOffset>
            </wp:positionH>
            <wp:positionV relativeFrom="paragraph">
              <wp:posOffset>94615</wp:posOffset>
            </wp:positionV>
            <wp:extent cx="2766695" cy="2075180"/>
            <wp:effectExtent l="0" t="0" r="0" b="1270"/>
            <wp:wrapSquare wrapText="bothSides"/>
            <wp:docPr id="35843" name="Content Placeholder 3" descr="Chrysler-300C-0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Content Placeholder 3" descr="Chrysler-300C-002.jpg"/>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6695" cy="20751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Mercedes + Chrysler  (Maybach)</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83840" behindDoc="0" locked="0" layoutInCell="1" allowOverlap="1" wp14:anchorId="3DDFA97C" wp14:editId="4875D935">
            <wp:simplePos x="0" y="0"/>
            <wp:positionH relativeFrom="margin">
              <wp:align>center</wp:align>
            </wp:positionH>
            <wp:positionV relativeFrom="paragraph">
              <wp:posOffset>61889</wp:posOffset>
            </wp:positionV>
            <wp:extent cx="3493770" cy="2616835"/>
            <wp:effectExtent l="0" t="0" r="0" b="0"/>
            <wp:wrapSquare wrapText="bothSides"/>
            <wp:docPr id="36867" name="Content Placeholder 3" descr="imag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Content Placeholder 3" descr="images.jpg"/>
                    <pic:cNvPicPr>
                      <a:picLocks noGrp="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770" cy="26168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jc w:val="center"/>
        <w:rPr>
          <w:b/>
          <w:sz w:val="24"/>
          <w:szCs w:val="24"/>
        </w:rPr>
      </w:pPr>
      <w:r w:rsidRPr="00082B36">
        <w:rPr>
          <w:b/>
          <w:sz w:val="24"/>
          <w:szCs w:val="24"/>
        </w:rPr>
        <w:lastRenderedPageBreak/>
        <w:t>Pertemuan 3 : Pengembangan Realty &amp; Property</w:t>
      </w:r>
    </w:p>
    <w:p w:rsidR="00421549" w:rsidRPr="00082B36" w:rsidRDefault="00421549" w:rsidP="00C62E17">
      <w:pPr>
        <w:pStyle w:val="ListParagraph"/>
        <w:spacing w:after="0" w:line="360" w:lineRule="auto"/>
        <w:jc w:val="center"/>
        <w:rPr>
          <w:b/>
          <w:sz w:val="24"/>
          <w:szCs w:val="24"/>
        </w:rPr>
      </w:pPr>
    </w:p>
    <w:p w:rsidR="00421549" w:rsidRPr="00082B36" w:rsidRDefault="00421549" w:rsidP="001B2AD2">
      <w:pPr>
        <w:pStyle w:val="ListParagraph"/>
        <w:numPr>
          <w:ilvl w:val="0"/>
          <w:numId w:val="38"/>
        </w:numPr>
        <w:spacing w:after="0" w:line="360" w:lineRule="auto"/>
        <w:ind w:hanging="720"/>
        <w:jc w:val="both"/>
        <w:rPr>
          <w:sz w:val="24"/>
          <w:szCs w:val="24"/>
        </w:rPr>
      </w:pPr>
      <w:r w:rsidRPr="00082B36">
        <w:rPr>
          <w:sz w:val="24"/>
          <w:szCs w:val="24"/>
        </w:rPr>
        <w:t>Pada  dasarnya  REALTY   upaya pengembangan diatas  sebidang lahan  dan kemudian dijual  kepada pihak yang berkepentingan :</w:t>
      </w:r>
    </w:p>
    <w:p w:rsidR="00421549" w:rsidRPr="00082B36" w:rsidRDefault="00421549" w:rsidP="001B2AD2">
      <w:pPr>
        <w:pStyle w:val="ListParagraph"/>
        <w:numPr>
          <w:ilvl w:val="0"/>
          <w:numId w:val="40"/>
        </w:numPr>
        <w:spacing w:after="0" w:line="360" w:lineRule="auto"/>
        <w:jc w:val="both"/>
        <w:rPr>
          <w:sz w:val="24"/>
          <w:szCs w:val="24"/>
        </w:rPr>
      </w:pPr>
      <w:r w:rsidRPr="00082B36">
        <w:rPr>
          <w:sz w:val="24"/>
          <w:szCs w:val="24"/>
        </w:rPr>
        <w:t>Pembeli Akhir</w:t>
      </w:r>
      <w:r w:rsidRPr="00082B36">
        <w:rPr>
          <w:sz w:val="24"/>
          <w:szCs w:val="24"/>
        </w:rPr>
        <w:tab/>
      </w:r>
    </w:p>
    <w:p w:rsidR="00421549" w:rsidRPr="00082B36" w:rsidRDefault="00421549" w:rsidP="001B2AD2">
      <w:pPr>
        <w:pStyle w:val="ListParagraph"/>
        <w:numPr>
          <w:ilvl w:val="0"/>
          <w:numId w:val="40"/>
        </w:numPr>
        <w:spacing w:after="0" w:line="360" w:lineRule="auto"/>
        <w:jc w:val="both"/>
        <w:rPr>
          <w:sz w:val="24"/>
          <w:szCs w:val="24"/>
        </w:rPr>
      </w:pPr>
      <w:r w:rsidRPr="00082B36">
        <w:rPr>
          <w:sz w:val="24"/>
          <w:szCs w:val="24"/>
        </w:rPr>
        <w:t>Pedagang Perantara</w:t>
      </w:r>
    </w:p>
    <w:p w:rsidR="00421549" w:rsidRPr="00082B36" w:rsidRDefault="00421549" w:rsidP="001B2AD2">
      <w:pPr>
        <w:pStyle w:val="ListParagraph"/>
        <w:numPr>
          <w:ilvl w:val="0"/>
          <w:numId w:val="40"/>
        </w:numPr>
        <w:spacing w:after="0" w:line="360" w:lineRule="auto"/>
        <w:jc w:val="both"/>
        <w:rPr>
          <w:sz w:val="24"/>
          <w:szCs w:val="24"/>
        </w:rPr>
      </w:pPr>
      <w:r w:rsidRPr="00082B36">
        <w:rPr>
          <w:sz w:val="24"/>
          <w:szCs w:val="24"/>
        </w:rPr>
        <w:t>Perusahaan</w:t>
      </w:r>
    </w:p>
    <w:p w:rsidR="00421549" w:rsidRPr="00082B36" w:rsidRDefault="00421549" w:rsidP="001B2AD2">
      <w:pPr>
        <w:pStyle w:val="ListParagraph"/>
        <w:numPr>
          <w:ilvl w:val="0"/>
          <w:numId w:val="38"/>
        </w:numPr>
        <w:spacing w:after="160" w:line="360" w:lineRule="auto"/>
        <w:ind w:hanging="720"/>
        <w:rPr>
          <w:b/>
          <w:sz w:val="24"/>
          <w:szCs w:val="24"/>
        </w:rPr>
      </w:pPr>
      <w:r w:rsidRPr="00082B36">
        <w:rPr>
          <w:b/>
          <w:sz w:val="24"/>
          <w:szCs w:val="24"/>
        </w:rPr>
        <w:t>PERUMAHAN</w:t>
      </w:r>
    </w:p>
    <w:p w:rsidR="00421549" w:rsidRPr="00082B36" w:rsidRDefault="00421549" w:rsidP="001B2AD2">
      <w:pPr>
        <w:pStyle w:val="ListParagraph"/>
        <w:numPr>
          <w:ilvl w:val="0"/>
          <w:numId w:val="41"/>
        </w:numPr>
        <w:spacing w:after="160" w:line="360" w:lineRule="auto"/>
        <w:rPr>
          <w:sz w:val="24"/>
          <w:szCs w:val="24"/>
        </w:rPr>
      </w:pPr>
      <w:r w:rsidRPr="00082B36">
        <w:rPr>
          <w:sz w:val="24"/>
          <w:szCs w:val="24"/>
        </w:rPr>
        <w:t>Housing Complex</w:t>
      </w:r>
    </w:p>
    <w:p w:rsidR="00421549" w:rsidRPr="00082B36" w:rsidRDefault="00421549" w:rsidP="001B2AD2">
      <w:pPr>
        <w:pStyle w:val="ListParagraph"/>
        <w:numPr>
          <w:ilvl w:val="0"/>
          <w:numId w:val="41"/>
        </w:numPr>
        <w:spacing w:after="160" w:line="360" w:lineRule="auto"/>
        <w:rPr>
          <w:sz w:val="24"/>
          <w:szCs w:val="24"/>
        </w:rPr>
      </w:pPr>
      <w:r w:rsidRPr="00082B36">
        <w:rPr>
          <w:sz w:val="24"/>
          <w:szCs w:val="24"/>
        </w:rPr>
        <w:t>Shop Houses</w:t>
      </w:r>
    </w:p>
    <w:p w:rsidR="00421549" w:rsidRPr="00082B36" w:rsidRDefault="00421549" w:rsidP="001B2AD2">
      <w:pPr>
        <w:pStyle w:val="ListParagraph"/>
        <w:numPr>
          <w:ilvl w:val="0"/>
          <w:numId w:val="41"/>
        </w:numPr>
        <w:spacing w:after="160" w:line="360" w:lineRule="auto"/>
        <w:rPr>
          <w:sz w:val="24"/>
          <w:szCs w:val="24"/>
        </w:rPr>
      </w:pPr>
      <w:r w:rsidRPr="00082B36">
        <w:rPr>
          <w:sz w:val="24"/>
          <w:szCs w:val="24"/>
        </w:rPr>
        <w:t>SOHO</w:t>
      </w:r>
    </w:p>
    <w:p w:rsidR="00421549" w:rsidRPr="00082B36" w:rsidRDefault="00421549" w:rsidP="001B2AD2">
      <w:pPr>
        <w:pStyle w:val="ListParagraph"/>
        <w:numPr>
          <w:ilvl w:val="0"/>
          <w:numId w:val="41"/>
        </w:numPr>
        <w:spacing w:after="160" w:line="360" w:lineRule="auto"/>
        <w:rPr>
          <w:sz w:val="24"/>
          <w:szCs w:val="24"/>
        </w:rPr>
      </w:pPr>
      <w:r w:rsidRPr="00082B36">
        <w:rPr>
          <w:sz w:val="24"/>
          <w:szCs w:val="24"/>
        </w:rPr>
        <w:t>Apartement</w:t>
      </w:r>
    </w:p>
    <w:p w:rsidR="00421549" w:rsidRPr="00082B36" w:rsidRDefault="00421549" w:rsidP="001B2AD2">
      <w:pPr>
        <w:pStyle w:val="ListParagraph"/>
        <w:numPr>
          <w:ilvl w:val="0"/>
          <w:numId w:val="41"/>
        </w:numPr>
        <w:spacing w:after="160" w:line="360" w:lineRule="auto"/>
        <w:rPr>
          <w:sz w:val="24"/>
          <w:szCs w:val="24"/>
        </w:rPr>
      </w:pPr>
      <w:r w:rsidRPr="00082B36">
        <w:rPr>
          <w:sz w:val="24"/>
          <w:szCs w:val="24"/>
        </w:rPr>
        <w:t>Condominium</w:t>
      </w:r>
    </w:p>
    <w:p w:rsidR="00421549" w:rsidRPr="00082B36" w:rsidRDefault="00421549" w:rsidP="001B2AD2">
      <w:pPr>
        <w:pStyle w:val="ListParagraph"/>
        <w:numPr>
          <w:ilvl w:val="0"/>
          <w:numId w:val="38"/>
        </w:numPr>
        <w:spacing w:after="0" w:line="360" w:lineRule="auto"/>
        <w:ind w:hanging="720"/>
        <w:rPr>
          <w:b/>
          <w:sz w:val="24"/>
          <w:szCs w:val="24"/>
        </w:rPr>
      </w:pPr>
      <w:r w:rsidRPr="00082B36">
        <w:rPr>
          <w:b/>
          <w:sz w:val="24"/>
          <w:szCs w:val="24"/>
        </w:rPr>
        <w:t>Apartement</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84864" behindDoc="0" locked="0" layoutInCell="1" allowOverlap="1" wp14:anchorId="6C1A93F4" wp14:editId="52AADF57">
            <wp:simplePos x="0" y="0"/>
            <wp:positionH relativeFrom="column">
              <wp:posOffset>1364615</wp:posOffset>
            </wp:positionH>
            <wp:positionV relativeFrom="paragraph">
              <wp:posOffset>119380</wp:posOffset>
            </wp:positionV>
            <wp:extent cx="2524760" cy="1891030"/>
            <wp:effectExtent l="0" t="0" r="8890" b="0"/>
            <wp:wrapSquare wrapText="bothSides"/>
            <wp:docPr id="8195"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6" desc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760" cy="18910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42"/>
        </w:numPr>
        <w:tabs>
          <w:tab w:val="clear" w:pos="720"/>
        </w:tabs>
        <w:spacing w:after="160" w:line="360" w:lineRule="auto"/>
        <w:ind w:hanging="720"/>
        <w:rPr>
          <w:b/>
          <w:sz w:val="24"/>
          <w:szCs w:val="24"/>
        </w:rPr>
      </w:pPr>
      <w:r w:rsidRPr="00082B36">
        <w:rPr>
          <w:b/>
          <w:sz w:val="24"/>
          <w:szCs w:val="24"/>
        </w:rPr>
        <w:t>PERKANTORAN</w:t>
      </w:r>
    </w:p>
    <w:p w:rsidR="00421549" w:rsidRPr="00082B36" w:rsidRDefault="00421549" w:rsidP="001B2AD2">
      <w:pPr>
        <w:pStyle w:val="ListParagraph"/>
        <w:numPr>
          <w:ilvl w:val="0"/>
          <w:numId w:val="43"/>
        </w:numPr>
        <w:spacing w:after="160" w:line="360" w:lineRule="auto"/>
        <w:rPr>
          <w:sz w:val="24"/>
          <w:szCs w:val="24"/>
        </w:rPr>
      </w:pPr>
      <w:r w:rsidRPr="00082B36">
        <w:rPr>
          <w:noProof/>
          <w:sz w:val="24"/>
          <w:szCs w:val="24"/>
        </w:rPr>
        <w:lastRenderedPageBreak/>
        <w:drawing>
          <wp:anchor distT="0" distB="0" distL="114300" distR="114300" simplePos="0" relativeHeight="251688960" behindDoc="0" locked="0" layoutInCell="1" allowOverlap="1" wp14:anchorId="0046F56F" wp14:editId="3D425B39">
            <wp:simplePos x="0" y="0"/>
            <wp:positionH relativeFrom="column">
              <wp:posOffset>2033270</wp:posOffset>
            </wp:positionH>
            <wp:positionV relativeFrom="paragraph">
              <wp:posOffset>314325</wp:posOffset>
            </wp:positionV>
            <wp:extent cx="1583055" cy="2110105"/>
            <wp:effectExtent l="0" t="0" r="0" b="4445"/>
            <wp:wrapSquare wrapText="bothSides"/>
            <wp:docPr id="16387"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descr="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3055" cy="21101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sz w:val="24"/>
          <w:szCs w:val="24"/>
        </w:rPr>
        <w:t>Office Tower  (Strata  Tittle)</w:t>
      </w: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1B2AD2">
      <w:pPr>
        <w:pStyle w:val="ListParagraph"/>
        <w:numPr>
          <w:ilvl w:val="0"/>
          <w:numId w:val="43"/>
        </w:numPr>
        <w:spacing w:after="160" w:line="360" w:lineRule="auto"/>
        <w:rPr>
          <w:sz w:val="24"/>
          <w:szCs w:val="24"/>
        </w:rPr>
      </w:pPr>
      <w:r w:rsidRPr="00082B36">
        <w:rPr>
          <w:sz w:val="24"/>
          <w:szCs w:val="24"/>
        </w:rPr>
        <w:t>Shop Office</w:t>
      </w:r>
    </w:p>
    <w:p w:rsidR="00421549" w:rsidRPr="00082B36" w:rsidRDefault="00421549" w:rsidP="001B2AD2">
      <w:pPr>
        <w:pStyle w:val="ListParagraph"/>
        <w:numPr>
          <w:ilvl w:val="0"/>
          <w:numId w:val="43"/>
        </w:numPr>
        <w:spacing w:after="160" w:line="360" w:lineRule="auto"/>
        <w:rPr>
          <w:sz w:val="24"/>
          <w:szCs w:val="24"/>
        </w:rPr>
      </w:pPr>
      <w:r w:rsidRPr="00082B36">
        <w:rPr>
          <w:sz w:val="24"/>
          <w:szCs w:val="24"/>
        </w:rPr>
        <w:t>Shop , Office  and Warehouse</w:t>
      </w:r>
    </w:p>
    <w:p w:rsidR="00421549" w:rsidRPr="00082B36" w:rsidRDefault="00421549" w:rsidP="001B2AD2">
      <w:pPr>
        <w:pStyle w:val="ListParagraph"/>
        <w:numPr>
          <w:ilvl w:val="0"/>
          <w:numId w:val="42"/>
        </w:numPr>
        <w:tabs>
          <w:tab w:val="clear" w:pos="720"/>
        </w:tabs>
        <w:spacing w:after="0" w:line="360" w:lineRule="auto"/>
        <w:ind w:hanging="720"/>
        <w:rPr>
          <w:b/>
          <w:sz w:val="24"/>
          <w:szCs w:val="24"/>
        </w:rPr>
      </w:pPr>
      <w:r w:rsidRPr="00082B36">
        <w:rPr>
          <w:b/>
          <w:sz w:val="24"/>
          <w:szCs w:val="24"/>
        </w:rPr>
        <w:t>Shop Office</w:t>
      </w:r>
    </w:p>
    <w:p w:rsidR="00421549" w:rsidRPr="00082B36" w:rsidRDefault="00421549" w:rsidP="00C62E17">
      <w:pPr>
        <w:pStyle w:val="ListParagraph"/>
        <w:spacing w:after="0" w:line="360" w:lineRule="auto"/>
        <w:rPr>
          <w:b/>
          <w:sz w:val="24"/>
          <w:szCs w:val="24"/>
        </w:rPr>
      </w:pPr>
      <w:r w:rsidRPr="00082B36">
        <w:rPr>
          <w:b/>
          <w:noProof/>
          <w:sz w:val="24"/>
          <w:szCs w:val="24"/>
        </w:rPr>
        <w:drawing>
          <wp:anchor distT="0" distB="0" distL="114300" distR="114300" simplePos="0" relativeHeight="251685888" behindDoc="0" locked="0" layoutInCell="1" allowOverlap="1" wp14:anchorId="35B26084" wp14:editId="172D82C5">
            <wp:simplePos x="0" y="0"/>
            <wp:positionH relativeFrom="margin">
              <wp:align>center</wp:align>
            </wp:positionH>
            <wp:positionV relativeFrom="paragraph">
              <wp:posOffset>54591</wp:posOffset>
            </wp:positionV>
            <wp:extent cx="3461385" cy="1869440"/>
            <wp:effectExtent l="0" t="0" r="5715" b="0"/>
            <wp:wrapSquare wrapText="bothSides"/>
            <wp:docPr id="10243" name="Picture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1385" cy="1869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44"/>
        </w:numPr>
        <w:tabs>
          <w:tab w:val="clear" w:pos="720"/>
        </w:tabs>
        <w:spacing w:after="160" w:line="360" w:lineRule="auto"/>
        <w:ind w:hanging="720"/>
        <w:rPr>
          <w:b/>
          <w:sz w:val="24"/>
          <w:szCs w:val="24"/>
        </w:rPr>
      </w:pPr>
      <w:r w:rsidRPr="00082B36">
        <w:rPr>
          <w:b/>
          <w:sz w:val="24"/>
          <w:szCs w:val="24"/>
        </w:rPr>
        <w:t>COMMERCIAL   AREA</w:t>
      </w:r>
    </w:p>
    <w:p w:rsidR="00421549" w:rsidRPr="00082B36" w:rsidRDefault="00421549" w:rsidP="001B2AD2">
      <w:pPr>
        <w:pStyle w:val="ListParagraph"/>
        <w:numPr>
          <w:ilvl w:val="0"/>
          <w:numId w:val="47"/>
        </w:numPr>
        <w:spacing w:after="160" w:line="360" w:lineRule="auto"/>
        <w:rPr>
          <w:sz w:val="24"/>
          <w:szCs w:val="24"/>
        </w:rPr>
      </w:pPr>
      <w:r w:rsidRPr="00082B36">
        <w:rPr>
          <w:sz w:val="24"/>
          <w:szCs w:val="24"/>
        </w:rPr>
        <w:t xml:space="preserve">Trade Mall </w:t>
      </w:r>
    </w:p>
    <w:p w:rsidR="00421549" w:rsidRPr="00082B36" w:rsidRDefault="00421549" w:rsidP="001B2AD2">
      <w:pPr>
        <w:pStyle w:val="ListParagraph"/>
        <w:numPr>
          <w:ilvl w:val="0"/>
          <w:numId w:val="47"/>
        </w:numPr>
        <w:spacing w:after="160" w:line="360" w:lineRule="auto"/>
        <w:rPr>
          <w:sz w:val="24"/>
          <w:szCs w:val="24"/>
        </w:rPr>
      </w:pPr>
      <w:r w:rsidRPr="00082B36">
        <w:rPr>
          <w:sz w:val="24"/>
          <w:szCs w:val="24"/>
        </w:rPr>
        <w:t>Building Mall</w:t>
      </w:r>
    </w:p>
    <w:p w:rsidR="00421549" w:rsidRPr="00082B36" w:rsidRDefault="00421549" w:rsidP="001B2AD2">
      <w:pPr>
        <w:pStyle w:val="ListParagraph"/>
        <w:numPr>
          <w:ilvl w:val="0"/>
          <w:numId w:val="47"/>
        </w:numPr>
        <w:spacing w:after="160" w:line="360" w:lineRule="auto"/>
        <w:rPr>
          <w:sz w:val="24"/>
          <w:szCs w:val="24"/>
        </w:rPr>
      </w:pPr>
      <w:r w:rsidRPr="00082B36">
        <w:rPr>
          <w:sz w:val="24"/>
          <w:szCs w:val="24"/>
        </w:rPr>
        <w:t>Trade and Convention Centre</w:t>
      </w:r>
    </w:p>
    <w:p w:rsidR="00421549" w:rsidRPr="00082B36" w:rsidRDefault="00421549" w:rsidP="001B2AD2">
      <w:pPr>
        <w:pStyle w:val="ListParagraph"/>
        <w:numPr>
          <w:ilvl w:val="0"/>
          <w:numId w:val="47"/>
        </w:numPr>
        <w:spacing w:after="160" w:line="360" w:lineRule="auto"/>
        <w:rPr>
          <w:sz w:val="24"/>
          <w:szCs w:val="24"/>
        </w:rPr>
      </w:pPr>
      <w:r w:rsidRPr="00082B36">
        <w:rPr>
          <w:sz w:val="24"/>
          <w:szCs w:val="24"/>
        </w:rPr>
        <w:t>Shoping Street</w:t>
      </w:r>
    </w:p>
    <w:p w:rsidR="00421549" w:rsidRPr="00082B36" w:rsidRDefault="00421549" w:rsidP="001B2AD2">
      <w:pPr>
        <w:pStyle w:val="ListParagraph"/>
        <w:numPr>
          <w:ilvl w:val="0"/>
          <w:numId w:val="47"/>
        </w:numPr>
        <w:spacing w:after="160" w:line="360" w:lineRule="auto"/>
        <w:rPr>
          <w:sz w:val="24"/>
          <w:szCs w:val="24"/>
        </w:rPr>
      </w:pPr>
      <w:r w:rsidRPr="00082B36">
        <w:rPr>
          <w:sz w:val="24"/>
          <w:szCs w:val="24"/>
        </w:rPr>
        <w:t>Traditional Market</w:t>
      </w:r>
    </w:p>
    <w:p w:rsidR="00421549" w:rsidRPr="00082B36" w:rsidRDefault="00421549" w:rsidP="00C62E17">
      <w:pPr>
        <w:spacing w:line="360" w:lineRule="auto"/>
        <w:rPr>
          <w:sz w:val="24"/>
          <w:szCs w:val="24"/>
        </w:rPr>
      </w:pPr>
      <w:r w:rsidRPr="00082B36">
        <w:rPr>
          <w:noProof/>
          <w:sz w:val="24"/>
          <w:szCs w:val="24"/>
        </w:rPr>
        <w:lastRenderedPageBreak/>
        <w:drawing>
          <wp:anchor distT="0" distB="0" distL="114300" distR="114300" simplePos="0" relativeHeight="251689984" behindDoc="0" locked="0" layoutInCell="1" allowOverlap="1" wp14:anchorId="47FE78BD" wp14:editId="086AB4D8">
            <wp:simplePos x="0" y="0"/>
            <wp:positionH relativeFrom="margin">
              <wp:posOffset>1569114</wp:posOffset>
            </wp:positionH>
            <wp:positionV relativeFrom="paragraph">
              <wp:posOffset>39655</wp:posOffset>
            </wp:positionV>
            <wp:extent cx="3238500" cy="2428875"/>
            <wp:effectExtent l="0" t="0" r="0" b="9525"/>
            <wp:wrapSquare wrapText="bothSides"/>
            <wp:docPr id="18435" name="Picture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C62E17">
      <w:pPr>
        <w:spacing w:line="360" w:lineRule="auto"/>
        <w:rPr>
          <w:sz w:val="24"/>
          <w:szCs w:val="24"/>
        </w:rPr>
      </w:pPr>
    </w:p>
    <w:p w:rsidR="00421549" w:rsidRPr="00082B36" w:rsidRDefault="00421549" w:rsidP="001B2AD2">
      <w:pPr>
        <w:pStyle w:val="ListParagraph"/>
        <w:numPr>
          <w:ilvl w:val="0"/>
          <w:numId w:val="47"/>
        </w:numPr>
        <w:spacing w:after="160" w:line="360" w:lineRule="auto"/>
        <w:rPr>
          <w:sz w:val="24"/>
          <w:szCs w:val="24"/>
        </w:rPr>
      </w:pPr>
      <w:r w:rsidRPr="00082B36">
        <w:rPr>
          <w:sz w:val="24"/>
          <w:szCs w:val="24"/>
        </w:rPr>
        <w:t>Modern Market</w:t>
      </w:r>
    </w:p>
    <w:p w:rsidR="00421549" w:rsidRPr="00082B36" w:rsidRDefault="00421549" w:rsidP="001B2AD2">
      <w:pPr>
        <w:pStyle w:val="ListParagraph"/>
        <w:numPr>
          <w:ilvl w:val="0"/>
          <w:numId w:val="47"/>
        </w:numPr>
        <w:spacing w:after="160" w:line="360" w:lineRule="auto"/>
        <w:rPr>
          <w:sz w:val="24"/>
          <w:szCs w:val="24"/>
        </w:rPr>
      </w:pPr>
      <w:r w:rsidRPr="00082B36">
        <w:rPr>
          <w:b/>
          <w:noProof/>
          <w:sz w:val="24"/>
          <w:szCs w:val="24"/>
        </w:rPr>
        <w:drawing>
          <wp:anchor distT="0" distB="0" distL="114300" distR="114300" simplePos="0" relativeHeight="251686912" behindDoc="0" locked="0" layoutInCell="1" allowOverlap="1" wp14:anchorId="00A86F35" wp14:editId="58BEE239">
            <wp:simplePos x="0" y="0"/>
            <wp:positionH relativeFrom="margin">
              <wp:align>center</wp:align>
            </wp:positionH>
            <wp:positionV relativeFrom="paragraph">
              <wp:posOffset>273685</wp:posOffset>
            </wp:positionV>
            <wp:extent cx="3384550" cy="2148205"/>
            <wp:effectExtent l="0" t="0" r="6350" b="4445"/>
            <wp:wrapSquare wrapText="bothSides"/>
            <wp:docPr id="12291"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4" descr="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4550" cy="21482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82B36">
        <w:rPr>
          <w:sz w:val="24"/>
          <w:szCs w:val="24"/>
        </w:rPr>
        <w:t>Street Mall</w:t>
      </w:r>
    </w:p>
    <w:p w:rsidR="00421549" w:rsidRPr="00082B36" w:rsidRDefault="00421549" w:rsidP="00C62E17">
      <w:pPr>
        <w:pStyle w:val="ListParagraph"/>
        <w:spacing w:after="0" w:line="360" w:lineRule="auto"/>
        <w:rPr>
          <w:b/>
          <w:sz w:val="24"/>
          <w:szCs w:val="24"/>
        </w:rPr>
      </w:pPr>
      <w:r w:rsidRPr="00082B36">
        <w:rPr>
          <w:b/>
          <w:sz w:val="24"/>
          <w:szCs w:val="24"/>
        </w:rPr>
        <w:t xml:space="preserve">  </w:t>
      </w: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C62E17">
      <w:pPr>
        <w:pStyle w:val="ListParagraph"/>
        <w:spacing w:after="0" w:line="360" w:lineRule="auto"/>
        <w:rPr>
          <w:b/>
          <w:sz w:val="24"/>
          <w:szCs w:val="24"/>
        </w:rPr>
      </w:pPr>
    </w:p>
    <w:p w:rsidR="00421549" w:rsidRPr="00082B36" w:rsidRDefault="00421549" w:rsidP="001B2AD2">
      <w:pPr>
        <w:pStyle w:val="ListParagraph"/>
        <w:numPr>
          <w:ilvl w:val="0"/>
          <w:numId w:val="45"/>
        </w:numPr>
        <w:tabs>
          <w:tab w:val="clear" w:pos="720"/>
        </w:tabs>
        <w:spacing w:after="160" w:line="360" w:lineRule="auto"/>
        <w:ind w:hanging="720"/>
        <w:rPr>
          <w:b/>
          <w:sz w:val="24"/>
          <w:szCs w:val="24"/>
        </w:rPr>
      </w:pPr>
      <w:r w:rsidRPr="00082B36">
        <w:rPr>
          <w:b/>
          <w:sz w:val="24"/>
          <w:szCs w:val="24"/>
        </w:rPr>
        <w:t>PEMUKIMAN</w:t>
      </w: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Rental Housing</w:t>
      </w: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Apartment</w:t>
      </w: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Condominium</w:t>
      </w: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Shop Houses</w:t>
      </w: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SOHO</w:t>
      </w:r>
    </w:p>
    <w:p w:rsidR="00421549" w:rsidRPr="00082B36" w:rsidRDefault="00421549" w:rsidP="00C62E17">
      <w:pPr>
        <w:pStyle w:val="ListParagraph"/>
        <w:spacing w:line="360" w:lineRule="auto"/>
        <w:ind w:left="1080"/>
        <w:rPr>
          <w:sz w:val="24"/>
          <w:szCs w:val="24"/>
        </w:rPr>
      </w:pPr>
      <w:r w:rsidRPr="00082B36">
        <w:rPr>
          <w:noProof/>
          <w:sz w:val="24"/>
          <w:szCs w:val="24"/>
        </w:rPr>
        <w:lastRenderedPageBreak/>
        <w:drawing>
          <wp:anchor distT="0" distB="0" distL="114300" distR="114300" simplePos="0" relativeHeight="251687936" behindDoc="0" locked="0" layoutInCell="1" allowOverlap="1" wp14:anchorId="2DF997B9" wp14:editId="5B3E728A">
            <wp:simplePos x="0" y="0"/>
            <wp:positionH relativeFrom="column">
              <wp:posOffset>736477</wp:posOffset>
            </wp:positionH>
            <wp:positionV relativeFrom="paragraph">
              <wp:posOffset>-53093</wp:posOffset>
            </wp:positionV>
            <wp:extent cx="2320290" cy="1658620"/>
            <wp:effectExtent l="0" t="0" r="3810" b="0"/>
            <wp:wrapSquare wrapText="bothSides"/>
            <wp:docPr id="14339"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0290" cy="16586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ind w:left="1080"/>
        <w:rPr>
          <w:sz w:val="24"/>
          <w:szCs w:val="24"/>
        </w:rPr>
      </w:pPr>
    </w:p>
    <w:p w:rsidR="00421549" w:rsidRPr="00082B36" w:rsidRDefault="00421549" w:rsidP="00C62E17">
      <w:pPr>
        <w:pStyle w:val="ListParagraph"/>
        <w:spacing w:line="360" w:lineRule="auto"/>
        <w:ind w:left="1080"/>
        <w:rPr>
          <w:sz w:val="24"/>
          <w:szCs w:val="24"/>
        </w:rPr>
      </w:pPr>
    </w:p>
    <w:p w:rsidR="00421549" w:rsidRPr="00082B36" w:rsidRDefault="00421549" w:rsidP="00C62E17">
      <w:pPr>
        <w:pStyle w:val="ListParagraph"/>
        <w:spacing w:line="360" w:lineRule="auto"/>
        <w:ind w:left="1080"/>
        <w:rPr>
          <w:sz w:val="24"/>
          <w:szCs w:val="24"/>
        </w:rPr>
      </w:pPr>
    </w:p>
    <w:p w:rsidR="00421549" w:rsidRPr="00082B36" w:rsidRDefault="00421549" w:rsidP="00C62E17">
      <w:pPr>
        <w:pStyle w:val="ListParagraph"/>
        <w:spacing w:line="360" w:lineRule="auto"/>
        <w:ind w:left="1080"/>
        <w:rPr>
          <w:sz w:val="24"/>
          <w:szCs w:val="24"/>
        </w:rPr>
      </w:pPr>
    </w:p>
    <w:p w:rsidR="00421549" w:rsidRPr="00082B36" w:rsidRDefault="00421549" w:rsidP="00C62E17">
      <w:pPr>
        <w:pStyle w:val="ListParagraph"/>
        <w:spacing w:line="360" w:lineRule="auto"/>
        <w:ind w:left="1080"/>
        <w:rPr>
          <w:sz w:val="24"/>
          <w:szCs w:val="24"/>
        </w:rPr>
      </w:pP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Hotel</w:t>
      </w:r>
    </w:p>
    <w:p w:rsidR="00421549" w:rsidRPr="00082B36" w:rsidRDefault="00421549" w:rsidP="001B2AD2">
      <w:pPr>
        <w:pStyle w:val="ListParagraph"/>
        <w:numPr>
          <w:ilvl w:val="0"/>
          <w:numId w:val="46"/>
        </w:numPr>
        <w:spacing w:after="160" w:line="360" w:lineRule="auto"/>
        <w:rPr>
          <w:sz w:val="24"/>
          <w:szCs w:val="24"/>
        </w:rPr>
      </w:pPr>
      <w:r w:rsidRPr="00082B36">
        <w:rPr>
          <w:sz w:val="24"/>
          <w:szCs w:val="24"/>
        </w:rPr>
        <w:t>Resort Area</w:t>
      </w:r>
    </w:p>
    <w:p w:rsidR="00421549" w:rsidRPr="00082B36" w:rsidRDefault="00421549" w:rsidP="001B2AD2">
      <w:pPr>
        <w:pStyle w:val="ListParagraph"/>
        <w:numPr>
          <w:ilvl w:val="0"/>
          <w:numId w:val="45"/>
        </w:numPr>
        <w:tabs>
          <w:tab w:val="clear" w:pos="720"/>
        </w:tabs>
        <w:spacing w:after="0" w:line="360" w:lineRule="auto"/>
        <w:ind w:hanging="720"/>
        <w:rPr>
          <w:b/>
          <w:sz w:val="24"/>
          <w:szCs w:val="24"/>
        </w:rPr>
      </w:pPr>
      <w:r w:rsidRPr="00082B36">
        <w:rPr>
          <w:b/>
          <w:sz w:val="24"/>
          <w:szCs w:val="24"/>
        </w:rPr>
        <w:t>FACILITY</w:t>
      </w:r>
    </w:p>
    <w:p w:rsidR="00421549" w:rsidRPr="00082B36" w:rsidRDefault="00421549" w:rsidP="00C62E17">
      <w:pPr>
        <w:spacing w:after="0" w:line="360" w:lineRule="auto"/>
        <w:ind w:left="720"/>
        <w:rPr>
          <w:sz w:val="24"/>
          <w:szCs w:val="24"/>
        </w:rPr>
      </w:pPr>
      <w:r w:rsidRPr="00082B36">
        <w:rPr>
          <w:sz w:val="24"/>
          <w:szCs w:val="24"/>
        </w:rPr>
        <w:t xml:space="preserve">1. Theme Park </w:t>
      </w:r>
    </w:p>
    <w:p w:rsidR="00421549" w:rsidRPr="00082B36" w:rsidRDefault="00421549" w:rsidP="00C62E17">
      <w:pPr>
        <w:spacing w:after="0" w:line="360" w:lineRule="auto"/>
        <w:ind w:left="720"/>
        <w:rPr>
          <w:sz w:val="24"/>
          <w:szCs w:val="24"/>
        </w:rPr>
      </w:pPr>
      <w:r w:rsidRPr="00082B36">
        <w:rPr>
          <w:sz w:val="24"/>
          <w:szCs w:val="24"/>
        </w:rPr>
        <w:t xml:space="preserve">2. Golf Course </w:t>
      </w:r>
    </w:p>
    <w:p w:rsidR="00421549" w:rsidRPr="00082B36" w:rsidRDefault="00421549" w:rsidP="00C62E17">
      <w:pPr>
        <w:spacing w:after="0" w:line="360" w:lineRule="auto"/>
        <w:ind w:left="720"/>
        <w:rPr>
          <w:sz w:val="24"/>
          <w:szCs w:val="24"/>
        </w:rPr>
      </w:pPr>
      <w:r w:rsidRPr="00082B36">
        <w:rPr>
          <w:sz w:val="24"/>
          <w:szCs w:val="24"/>
        </w:rPr>
        <w:t>3. Sporting  Complex</w:t>
      </w:r>
    </w:p>
    <w:p w:rsidR="00421549" w:rsidRPr="00082B36" w:rsidRDefault="00421549" w:rsidP="00C62E17">
      <w:pPr>
        <w:spacing w:after="0" w:line="360" w:lineRule="auto"/>
        <w:ind w:left="720"/>
        <w:rPr>
          <w:sz w:val="24"/>
          <w:szCs w:val="24"/>
        </w:rPr>
      </w:pPr>
      <w:r w:rsidRPr="00082B36">
        <w:rPr>
          <w:sz w:val="24"/>
          <w:szCs w:val="24"/>
        </w:rPr>
        <w:t>4. Water Park</w:t>
      </w:r>
    </w:p>
    <w:p w:rsidR="00421549" w:rsidRPr="00082B36" w:rsidRDefault="00421549" w:rsidP="00C62E17">
      <w:pPr>
        <w:spacing w:after="0" w:line="360" w:lineRule="auto"/>
        <w:ind w:left="720"/>
        <w:rPr>
          <w:sz w:val="24"/>
          <w:szCs w:val="24"/>
        </w:rPr>
      </w:pPr>
      <w:r w:rsidRPr="00082B36">
        <w:rPr>
          <w:sz w:val="24"/>
          <w:szCs w:val="24"/>
        </w:rPr>
        <w:t>5. Public Park</w:t>
      </w:r>
    </w:p>
    <w:p w:rsidR="00421549" w:rsidRPr="00082B36" w:rsidRDefault="00421549" w:rsidP="00C62E17">
      <w:pPr>
        <w:spacing w:after="0" w:line="360" w:lineRule="auto"/>
        <w:ind w:left="720"/>
        <w:rPr>
          <w:sz w:val="24"/>
          <w:szCs w:val="24"/>
        </w:rPr>
      </w:pPr>
      <w:r w:rsidRPr="00082B36">
        <w:rPr>
          <w:sz w:val="24"/>
          <w:szCs w:val="24"/>
        </w:rPr>
        <w:t>6. Eco Tourism Park</w:t>
      </w:r>
    </w:p>
    <w:p w:rsidR="00421549" w:rsidRPr="00082B36" w:rsidRDefault="00421549" w:rsidP="00C62E17">
      <w:pPr>
        <w:spacing w:after="0" w:line="360" w:lineRule="auto"/>
        <w:ind w:left="720"/>
        <w:rPr>
          <w:sz w:val="24"/>
          <w:szCs w:val="24"/>
        </w:rPr>
      </w:pPr>
      <w:r w:rsidRPr="00082B36">
        <w:rPr>
          <w:sz w:val="24"/>
          <w:szCs w:val="24"/>
        </w:rPr>
        <w:t>7. Agro Tourism Park</w:t>
      </w:r>
    </w:p>
    <w:p w:rsidR="00421549" w:rsidRPr="00082B36" w:rsidRDefault="00421549" w:rsidP="00C62E17">
      <w:pPr>
        <w:spacing w:after="0" w:line="360" w:lineRule="auto"/>
        <w:ind w:left="720"/>
        <w:rPr>
          <w:sz w:val="24"/>
          <w:szCs w:val="24"/>
        </w:rPr>
      </w:pPr>
      <w:r w:rsidRPr="00082B36">
        <w:rPr>
          <w:sz w:val="24"/>
          <w:szCs w:val="24"/>
        </w:rPr>
        <w:t>8. Hospital</w:t>
      </w:r>
    </w:p>
    <w:p w:rsidR="00421549" w:rsidRPr="00082B36" w:rsidRDefault="00421549" w:rsidP="00C62E17">
      <w:pPr>
        <w:spacing w:after="0" w:line="360" w:lineRule="auto"/>
        <w:ind w:left="720"/>
        <w:rPr>
          <w:sz w:val="24"/>
          <w:szCs w:val="24"/>
        </w:rPr>
      </w:pPr>
      <w:r w:rsidRPr="00082B36">
        <w:rPr>
          <w:sz w:val="24"/>
          <w:szCs w:val="24"/>
        </w:rPr>
        <w:t>9. Airport</w:t>
      </w:r>
    </w:p>
    <w:p w:rsidR="00421549" w:rsidRPr="00082B36" w:rsidRDefault="00421549" w:rsidP="00C62E17">
      <w:pPr>
        <w:spacing w:after="0" w:line="360" w:lineRule="auto"/>
        <w:ind w:left="720"/>
        <w:rPr>
          <w:sz w:val="24"/>
          <w:szCs w:val="24"/>
        </w:rPr>
      </w:pPr>
      <w:r w:rsidRPr="00082B36">
        <w:rPr>
          <w:sz w:val="24"/>
          <w:szCs w:val="24"/>
        </w:rPr>
        <w:t>10. Harbour</w:t>
      </w:r>
    </w:p>
    <w:p w:rsidR="00421549" w:rsidRPr="00082B36" w:rsidRDefault="00421549" w:rsidP="001B2AD2">
      <w:pPr>
        <w:pStyle w:val="ListParagraph"/>
        <w:numPr>
          <w:ilvl w:val="0"/>
          <w:numId w:val="48"/>
        </w:numPr>
        <w:spacing w:after="0" w:line="360" w:lineRule="auto"/>
        <w:rPr>
          <w:sz w:val="24"/>
          <w:szCs w:val="24"/>
        </w:rPr>
      </w:pPr>
      <w:r w:rsidRPr="00082B36">
        <w:rPr>
          <w:sz w:val="24"/>
          <w:szCs w:val="24"/>
        </w:rPr>
        <w:t>Marina</w:t>
      </w:r>
    </w:p>
    <w:p w:rsidR="00421549" w:rsidRPr="00082B36" w:rsidRDefault="00421549" w:rsidP="001B2AD2">
      <w:pPr>
        <w:pStyle w:val="ListParagraph"/>
        <w:numPr>
          <w:ilvl w:val="0"/>
          <w:numId w:val="48"/>
        </w:numPr>
        <w:spacing w:after="0" w:line="360" w:lineRule="auto"/>
        <w:rPr>
          <w:sz w:val="24"/>
          <w:szCs w:val="24"/>
        </w:rPr>
      </w:pPr>
      <w:r w:rsidRPr="00082B36">
        <w:rPr>
          <w:sz w:val="24"/>
          <w:szCs w:val="24"/>
        </w:rPr>
        <w:t>Warehouse</w:t>
      </w:r>
    </w:p>
    <w:p w:rsidR="00421549" w:rsidRPr="00082B36" w:rsidRDefault="00421549" w:rsidP="001B2AD2">
      <w:pPr>
        <w:pStyle w:val="ListParagraph"/>
        <w:numPr>
          <w:ilvl w:val="0"/>
          <w:numId w:val="48"/>
        </w:numPr>
        <w:spacing w:after="0" w:line="360" w:lineRule="auto"/>
        <w:rPr>
          <w:sz w:val="24"/>
          <w:szCs w:val="24"/>
        </w:rPr>
      </w:pPr>
      <w:r w:rsidRPr="00082B36">
        <w:rPr>
          <w:sz w:val="24"/>
          <w:szCs w:val="24"/>
        </w:rPr>
        <w:t>Security System</w:t>
      </w:r>
    </w:p>
    <w:p w:rsidR="00421549" w:rsidRPr="00082B36" w:rsidRDefault="00421549" w:rsidP="001B2AD2">
      <w:pPr>
        <w:pStyle w:val="ListParagraph"/>
        <w:numPr>
          <w:ilvl w:val="0"/>
          <w:numId w:val="48"/>
        </w:numPr>
        <w:spacing w:after="0" w:line="360" w:lineRule="auto"/>
        <w:rPr>
          <w:sz w:val="24"/>
          <w:szCs w:val="24"/>
        </w:rPr>
      </w:pPr>
      <w:r w:rsidRPr="00082B36">
        <w:rPr>
          <w:sz w:val="24"/>
          <w:szCs w:val="24"/>
        </w:rPr>
        <w:t>Parking System</w:t>
      </w:r>
    </w:p>
    <w:p w:rsidR="00421549" w:rsidRPr="00082B36" w:rsidRDefault="00421549" w:rsidP="001B2AD2">
      <w:pPr>
        <w:pStyle w:val="ListParagraph"/>
        <w:numPr>
          <w:ilvl w:val="0"/>
          <w:numId w:val="48"/>
        </w:numPr>
        <w:spacing w:after="0" w:line="360" w:lineRule="auto"/>
        <w:rPr>
          <w:sz w:val="24"/>
          <w:szCs w:val="24"/>
        </w:rPr>
      </w:pPr>
      <w:r w:rsidRPr="00082B36">
        <w:rPr>
          <w:sz w:val="24"/>
          <w:szCs w:val="24"/>
        </w:rPr>
        <w:t>Terminal</w:t>
      </w:r>
    </w:p>
    <w:p w:rsidR="00421549" w:rsidRPr="00082B36" w:rsidRDefault="00421549" w:rsidP="001B2AD2">
      <w:pPr>
        <w:pStyle w:val="ListParagraph"/>
        <w:numPr>
          <w:ilvl w:val="0"/>
          <w:numId w:val="48"/>
        </w:numPr>
        <w:spacing w:after="0" w:line="360" w:lineRule="auto"/>
        <w:rPr>
          <w:sz w:val="24"/>
          <w:szCs w:val="24"/>
        </w:rPr>
      </w:pPr>
      <w:r w:rsidRPr="00082B36">
        <w:rPr>
          <w:sz w:val="24"/>
          <w:szCs w:val="24"/>
        </w:rPr>
        <w:t>Railway Station</w:t>
      </w:r>
    </w:p>
    <w:p w:rsidR="00421549" w:rsidRPr="00082B36" w:rsidRDefault="00421549" w:rsidP="001B2AD2">
      <w:pPr>
        <w:pStyle w:val="ListParagraph"/>
        <w:numPr>
          <w:ilvl w:val="0"/>
          <w:numId w:val="45"/>
        </w:numPr>
        <w:tabs>
          <w:tab w:val="clear" w:pos="720"/>
        </w:tabs>
        <w:spacing w:after="0" w:line="360" w:lineRule="auto"/>
        <w:ind w:hanging="720"/>
        <w:rPr>
          <w:b/>
          <w:sz w:val="24"/>
          <w:szCs w:val="24"/>
        </w:rPr>
      </w:pPr>
      <w:r w:rsidRPr="00082B36">
        <w:rPr>
          <w:b/>
          <w:sz w:val="24"/>
          <w:szCs w:val="24"/>
        </w:rPr>
        <w:t>UTILITY</w:t>
      </w:r>
    </w:p>
    <w:p w:rsidR="00421549" w:rsidRPr="00082B36" w:rsidRDefault="00421549" w:rsidP="00C62E17">
      <w:pPr>
        <w:spacing w:after="0" w:line="360" w:lineRule="auto"/>
        <w:ind w:left="720"/>
        <w:rPr>
          <w:sz w:val="24"/>
          <w:szCs w:val="24"/>
        </w:rPr>
      </w:pPr>
      <w:r w:rsidRPr="00082B36">
        <w:rPr>
          <w:sz w:val="24"/>
          <w:szCs w:val="24"/>
        </w:rPr>
        <w:t>1. Water Supply</w:t>
      </w:r>
    </w:p>
    <w:p w:rsidR="00421549" w:rsidRPr="00082B36" w:rsidRDefault="00421549" w:rsidP="00C62E17">
      <w:pPr>
        <w:spacing w:after="0" w:line="360" w:lineRule="auto"/>
        <w:ind w:left="720"/>
        <w:rPr>
          <w:sz w:val="24"/>
          <w:szCs w:val="24"/>
        </w:rPr>
      </w:pPr>
      <w:r w:rsidRPr="00082B36">
        <w:rPr>
          <w:sz w:val="24"/>
          <w:szCs w:val="24"/>
        </w:rPr>
        <w:t>2. Gas Supply</w:t>
      </w:r>
    </w:p>
    <w:p w:rsidR="00421549" w:rsidRPr="00082B36" w:rsidRDefault="00421549" w:rsidP="00C62E17">
      <w:pPr>
        <w:spacing w:after="0" w:line="360" w:lineRule="auto"/>
        <w:ind w:left="720"/>
        <w:rPr>
          <w:sz w:val="24"/>
          <w:szCs w:val="24"/>
        </w:rPr>
      </w:pPr>
      <w:r w:rsidRPr="00082B36">
        <w:rPr>
          <w:sz w:val="24"/>
          <w:szCs w:val="24"/>
        </w:rPr>
        <w:t>3. Pengelolaan Sampah</w:t>
      </w:r>
    </w:p>
    <w:p w:rsidR="00421549" w:rsidRPr="00082B36" w:rsidRDefault="00421549" w:rsidP="00C62E17">
      <w:pPr>
        <w:spacing w:after="0" w:line="360" w:lineRule="auto"/>
        <w:ind w:left="720"/>
        <w:rPr>
          <w:sz w:val="24"/>
          <w:szCs w:val="24"/>
        </w:rPr>
      </w:pPr>
      <w:r w:rsidRPr="00082B36">
        <w:rPr>
          <w:sz w:val="24"/>
          <w:szCs w:val="24"/>
        </w:rPr>
        <w:lastRenderedPageBreak/>
        <w:t>4. Railway Train</w:t>
      </w:r>
    </w:p>
    <w:p w:rsidR="00421549" w:rsidRPr="00082B36" w:rsidRDefault="00421549" w:rsidP="00C62E17">
      <w:pPr>
        <w:spacing w:after="0" w:line="360" w:lineRule="auto"/>
        <w:ind w:left="720"/>
        <w:rPr>
          <w:sz w:val="24"/>
          <w:szCs w:val="24"/>
        </w:rPr>
      </w:pPr>
      <w:r w:rsidRPr="00082B36">
        <w:rPr>
          <w:sz w:val="24"/>
          <w:szCs w:val="24"/>
        </w:rPr>
        <w:t>5. Toll Road</w:t>
      </w:r>
    </w:p>
    <w:p w:rsidR="00421549" w:rsidRPr="00082B36" w:rsidRDefault="00421549" w:rsidP="001B2AD2">
      <w:pPr>
        <w:pStyle w:val="ListParagraph"/>
        <w:numPr>
          <w:ilvl w:val="0"/>
          <w:numId w:val="49"/>
        </w:numPr>
        <w:spacing w:after="0" w:line="360" w:lineRule="auto"/>
        <w:ind w:left="720" w:hanging="720"/>
        <w:rPr>
          <w:b/>
          <w:sz w:val="24"/>
          <w:szCs w:val="24"/>
        </w:rPr>
      </w:pPr>
      <w:r w:rsidRPr="00082B36">
        <w:rPr>
          <w:b/>
          <w:sz w:val="24"/>
          <w:szCs w:val="24"/>
        </w:rPr>
        <w:t>MANAJEMEN   PROPERTY</w:t>
      </w:r>
    </w:p>
    <w:p w:rsidR="00421549" w:rsidRPr="00082B36" w:rsidRDefault="00421549" w:rsidP="00C62E17">
      <w:pPr>
        <w:spacing w:after="0" w:line="360" w:lineRule="auto"/>
        <w:ind w:left="720"/>
        <w:jc w:val="both"/>
        <w:rPr>
          <w:sz w:val="24"/>
          <w:szCs w:val="24"/>
        </w:rPr>
      </w:pPr>
      <w:r w:rsidRPr="00082B36">
        <w:rPr>
          <w:sz w:val="24"/>
          <w:szCs w:val="24"/>
        </w:rPr>
        <w:t>Pada dasarnya adalah melakukan pengelolaan atas Property  yang  dibangun diatas sebidang tanah tersebut</w:t>
      </w:r>
    </w:p>
    <w:p w:rsidR="00421549" w:rsidRPr="00082B36" w:rsidRDefault="00421549" w:rsidP="001B2AD2">
      <w:pPr>
        <w:pStyle w:val="ListParagraph"/>
        <w:numPr>
          <w:ilvl w:val="0"/>
          <w:numId w:val="50"/>
        </w:numPr>
        <w:spacing w:after="0" w:line="360" w:lineRule="auto"/>
        <w:ind w:left="720" w:hanging="720"/>
        <w:jc w:val="both"/>
        <w:rPr>
          <w:b/>
          <w:sz w:val="24"/>
          <w:szCs w:val="24"/>
        </w:rPr>
      </w:pPr>
      <w:r w:rsidRPr="00082B36">
        <w:rPr>
          <w:b/>
          <w:sz w:val="24"/>
          <w:szCs w:val="24"/>
        </w:rPr>
        <w:t>TUGAS MANAJEMEN PROPERTY</w:t>
      </w:r>
    </w:p>
    <w:p w:rsidR="00421549" w:rsidRPr="00082B36" w:rsidRDefault="00421549" w:rsidP="001B2AD2">
      <w:pPr>
        <w:pStyle w:val="ListParagraph"/>
        <w:numPr>
          <w:ilvl w:val="0"/>
          <w:numId w:val="51"/>
        </w:numPr>
        <w:spacing w:after="0" w:line="360" w:lineRule="auto"/>
        <w:rPr>
          <w:b/>
          <w:sz w:val="24"/>
          <w:szCs w:val="24"/>
        </w:rPr>
      </w:pPr>
      <w:r w:rsidRPr="00082B36">
        <w:rPr>
          <w:b/>
          <w:sz w:val="24"/>
          <w:szCs w:val="24"/>
        </w:rPr>
        <w:t>Pengelolaan</w:t>
      </w:r>
    </w:p>
    <w:p w:rsidR="00421549" w:rsidRPr="00082B36" w:rsidRDefault="00421549" w:rsidP="001B2AD2">
      <w:pPr>
        <w:numPr>
          <w:ilvl w:val="1"/>
          <w:numId w:val="50"/>
        </w:numPr>
        <w:spacing w:after="0" w:line="360" w:lineRule="auto"/>
        <w:ind w:left="1620"/>
        <w:rPr>
          <w:sz w:val="24"/>
          <w:szCs w:val="24"/>
        </w:rPr>
      </w:pPr>
      <w:r w:rsidRPr="00082B36">
        <w:rPr>
          <w:sz w:val="24"/>
          <w:szCs w:val="24"/>
        </w:rPr>
        <w:t>Sampah</w:t>
      </w:r>
    </w:p>
    <w:p w:rsidR="00421549" w:rsidRPr="00082B36" w:rsidRDefault="00421549" w:rsidP="001B2AD2">
      <w:pPr>
        <w:numPr>
          <w:ilvl w:val="1"/>
          <w:numId w:val="50"/>
        </w:numPr>
        <w:spacing w:after="0" w:line="360" w:lineRule="auto"/>
        <w:ind w:left="1620"/>
        <w:rPr>
          <w:sz w:val="24"/>
          <w:szCs w:val="24"/>
        </w:rPr>
      </w:pPr>
      <w:r w:rsidRPr="00082B36">
        <w:rPr>
          <w:sz w:val="24"/>
          <w:szCs w:val="24"/>
        </w:rPr>
        <w:t>Kebersihan</w:t>
      </w:r>
    </w:p>
    <w:p w:rsidR="00421549" w:rsidRPr="00082B36" w:rsidRDefault="00421549" w:rsidP="001B2AD2">
      <w:pPr>
        <w:numPr>
          <w:ilvl w:val="1"/>
          <w:numId w:val="50"/>
        </w:numPr>
        <w:spacing w:after="0" w:line="360" w:lineRule="auto"/>
        <w:ind w:left="1620"/>
        <w:rPr>
          <w:sz w:val="24"/>
          <w:szCs w:val="24"/>
        </w:rPr>
      </w:pPr>
      <w:r w:rsidRPr="00082B36">
        <w:rPr>
          <w:sz w:val="24"/>
          <w:szCs w:val="24"/>
        </w:rPr>
        <w:t>Pertamanan</w:t>
      </w:r>
    </w:p>
    <w:p w:rsidR="00421549" w:rsidRPr="00082B36" w:rsidRDefault="00421549" w:rsidP="001B2AD2">
      <w:pPr>
        <w:numPr>
          <w:ilvl w:val="1"/>
          <w:numId w:val="50"/>
        </w:numPr>
        <w:spacing w:after="0" w:line="360" w:lineRule="auto"/>
        <w:ind w:left="1620"/>
        <w:rPr>
          <w:sz w:val="24"/>
          <w:szCs w:val="24"/>
        </w:rPr>
      </w:pPr>
      <w:r w:rsidRPr="00082B36">
        <w:rPr>
          <w:sz w:val="24"/>
          <w:szCs w:val="24"/>
        </w:rPr>
        <w:t>Parkir</w:t>
      </w:r>
    </w:p>
    <w:p w:rsidR="00421549" w:rsidRPr="00082B36" w:rsidRDefault="00421549" w:rsidP="001B2AD2">
      <w:pPr>
        <w:numPr>
          <w:ilvl w:val="1"/>
          <w:numId w:val="50"/>
        </w:numPr>
        <w:spacing w:after="0" w:line="360" w:lineRule="auto"/>
        <w:ind w:left="1620"/>
        <w:rPr>
          <w:sz w:val="24"/>
          <w:szCs w:val="24"/>
        </w:rPr>
      </w:pPr>
      <w:r w:rsidRPr="00082B36">
        <w:rPr>
          <w:sz w:val="24"/>
          <w:szCs w:val="24"/>
        </w:rPr>
        <w:t>Keamanan</w:t>
      </w:r>
    </w:p>
    <w:p w:rsidR="00421549" w:rsidRPr="00082B36" w:rsidRDefault="00421549" w:rsidP="001B2AD2">
      <w:pPr>
        <w:pStyle w:val="ListParagraph"/>
        <w:numPr>
          <w:ilvl w:val="0"/>
          <w:numId w:val="51"/>
        </w:numPr>
        <w:spacing w:after="0" w:line="360" w:lineRule="auto"/>
        <w:rPr>
          <w:b/>
          <w:sz w:val="24"/>
          <w:szCs w:val="24"/>
        </w:rPr>
      </w:pPr>
      <w:r w:rsidRPr="00082B36">
        <w:rPr>
          <w:b/>
          <w:sz w:val="24"/>
          <w:szCs w:val="24"/>
        </w:rPr>
        <w:t>Perawatan Rutin</w:t>
      </w:r>
    </w:p>
    <w:p w:rsidR="00421549" w:rsidRPr="00082B36" w:rsidRDefault="00421549" w:rsidP="001B2AD2">
      <w:pPr>
        <w:pStyle w:val="ListParagraph"/>
        <w:numPr>
          <w:ilvl w:val="1"/>
          <w:numId w:val="53"/>
        </w:numPr>
        <w:spacing w:after="160" w:line="360" w:lineRule="auto"/>
        <w:ind w:left="1620"/>
        <w:rPr>
          <w:sz w:val="24"/>
          <w:szCs w:val="24"/>
        </w:rPr>
      </w:pPr>
      <w:r w:rsidRPr="00082B36">
        <w:rPr>
          <w:sz w:val="24"/>
          <w:szCs w:val="24"/>
        </w:rPr>
        <w:t>Perawatan Gedung dan Perlengkapannya</w:t>
      </w:r>
    </w:p>
    <w:p w:rsidR="00421549" w:rsidRPr="00082B36" w:rsidRDefault="00421549" w:rsidP="001B2AD2">
      <w:pPr>
        <w:pStyle w:val="ListParagraph"/>
        <w:numPr>
          <w:ilvl w:val="1"/>
          <w:numId w:val="53"/>
        </w:numPr>
        <w:spacing w:after="160" w:line="360" w:lineRule="auto"/>
        <w:ind w:left="1620"/>
        <w:rPr>
          <w:sz w:val="24"/>
          <w:szCs w:val="24"/>
        </w:rPr>
      </w:pPr>
      <w:r w:rsidRPr="00082B36">
        <w:rPr>
          <w:sz w:val="24"/>
          <w:szCs w:val="24"/>
        </w:rPr>
        <w:t>Perawatan Taman, Saluran, dan Kebersihan</w:t>
      </w:r>
    </w:p>
    <w:p w:rsidR="00421549" w:rsidRPr="00082B36" w:rsidRDefault="00421549" w:rsidP="001B2AD2">
      <w:pPr>
        <w:pStyle w:val="ListParagraph"/>
        <w:numPr>
          <w:ilvl w:val="0"/>
          <w:numId w:val="51"/>
        </w:numPr>
        <w:spacing w:after="0" w:line="360" w:lineRule="auto"/>
        <w:rPr>
          <w:b/>
          <w:sz w:val="24"/>
          <w:szCs w:val="24"/>
        </w:rPr>
      </w:pPr>
      <w:r w:rsidRPr="00082B36">
        <w:rPr>
          <w:b/>
          <w:sz w:val="24"/>
          <w:szCs w:val="24"/>
        </w:rPr>
        <w:t>Penggantian</w:t>
      </w:r>
    </w:p>
    <w:p w:rsidR="00421549" w:rsidRPr="00082B36" w:rsidRDefault="00421549" w:rsidP="001B2AD2">
      <w:pPr>
        <w:pStyle w:val="ListParagraph"/>
        <w:numPr>
          <w:ilvl w:val="0"/>
          <w:numId w:val="52"/>
        </w:numPr>
        <w:spacing w:after="160" w:line="360" w:lineRule="auto"/>
        <w:ind w:left="1620"/>
        <w:rPr>
          <w:sz w:val="24"/>
          <w:szCs w:val="24"/>
        </w:rPr>
      </w:pPr>
      <w:r w:rsidRPr="00082B36">
        <w:rPr>
          <w:sz w:val="24"/>
          <w:szCs w:val="24"/>
        </w:rPr>
        <w:t>Penerangan</w:t>
      </w:r>
    </w:p>
    <w:p w:rsidR="00421549" w:rsidRPr="00082B36" w:rsidRDefault="00421549" w:rsidP="001B2AD2">
      <w:pPr>
        <w:pStyle w:val="ListParagraph"/>
        <w:numPr>
          <w:ilvl w:val="0"/>
          <w:numId w:val="52"/>
        </w:numPr>
        <w:spacing w:after="160" w:line="360" w:lineRule="auto"/>
        <w:ind w:left="1620"/>
        <w:rPr>
          <w:sz w:val="24"/>
          <w:szCs w:val="24"/>
        </w:rPr>
      </w:pPr>
      <w:r w:rsidRPr="00082B36">
        <w:rPr>
          <w:sz w:val="24"/>
          <w:szCs w:val="24"/>
        </w:rPr>
        <w:t>Saluran Air Bersih dan Air Kotor</w:t>
      </w:r>
    </w:p>
    <w:p w:rsidR="00421549" w:rsidRPr="00082B36" w:rsidRDefault="00421549" w:rsidP="001B2AD2">
      <w:pPr>
        <w:pStyle w:val="ListParagraph"/>
        <w:numPr>
          <w:ilvl w:val="0"/>
          <w:numId w:val="52"/>
        </w:numPr>
        <w:spacing w:after="160" w:line="360" w:lineRule="auto"/>
        <w:ind w:left="1620"/>
        <w:rPr>
          <w:sz w:val="24"/>
          <w:szCs w:val="24"/>
        </w:rPr>
      </w:pPr>
      <w:r w:rsidRPr="00082B36">
        <w:rPr>
          <w:sz w:val="24"/>
          <w:szCs w:val="24"/>
        </w:rPr>
        <w:t>Electronics  and Electric</w:t>
      </w:r>
    </w:p>
    <w:p w:rsidR="00421549" w:rsidRPr="00082B36" w:rsidRDefault="00421549" w:rsidP="00C62E17">
      <w:pPr>
        <w:pStyle w:val="ListParagraph"/>
        <w:spacing w:line="360" w:lineRule="auto"/>
        <w:ind w:left="1620"/>
        <w:rPr>
          <w:sz w:val="24"/>
          <w:szCs w:val="24"/>
        </w:rPr>
      </w:pPr>
    </w:p>
    <w:p w:rsidR="00421549" w:rsidRPr="00082B36" w:rsidRDefault="00421549" w:rsidP="001B2AD2">
      <w:pPr>
        <w:pStyle w:val="ListParagraph"/>
        <w:numPr>
          <w:ilvl w:val="0"/>
          <w:numId w:val="50"/>
        </w:numPr>
        <w:spacing w:after="160" w:line="360" w:lineRule="auto"/>
        <w:ind w:left="720" w:hanging="720"/>
        <w:rPr>
          <w:sz w:val="24"/>
          <w:szCs w:val="24"/>
        </w:rPr>
      </w:pPr>
      <w:r w:rsidRPr="00082B36">
        <w:rPr>
          <w:b/>
          <w:bCs/>
          <w:sz w:val="24"/>
          <w:szCs w:val="24"/>
        </w:rPr>
        <w:t>Bauran  Pemasaran  Produk Property</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Power</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Public Relation</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People</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Proccess</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Physical Evidence</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Feed Back</w:t>
      </w:r>
    </w:p>
    <w:p w:rsidR="00421549" w:rsidRPr="00082B36" w:rsidRDefault="00421549" w:rsidP="001B2AD2">
      <w:pPr>
        <w:pStyle w:val="ListParagraph"/>
        <w:numPr>
          <w:ilvl w:val="0"/>
          <w:numId w:val="54"/>
        </w:numPr>
        <w:spacing w:after="160" w:line="360" w:lineRule="auto"/>
        <w:rPr>
          <w:sz w:val="24"/>
          <w:szCs w:val="24"/>
        </w:rPr>
      </w:pPr>
      <w:r w:rsidRPr="00082B36">
        <w:rPr>
          <w:bCs/>
          <w:sz w:val="24"/>
          <w:szCs w:val="24"/>
        </w:rPr>
        <w:t>Data Gathering</w:t>
      </w:r>
    </w:p>
    <w:p w:rsidR="00421549" w:rsidRPr="00082B36" w:rsidRDefault="00421549" w:rsidP="001B2AD2">
      <w:pPr>
        <w:pStyle w:val="ListParagraph"/>
        <w:numPr>
          <w:ilvl w:val="0"/>
          <w:numId w:val="55"/>
        </w:numPr>
        <w:spacing w:after="160" w:line="360" w:lineRule="auto"/>
        <w:ind w:hanging="720"/>
        <w:rPr>
          <w:b/>
          <w:sz w:val="24"/>
          <w:szCs w:val="24"/>
        </w:rPr>
      </w:pPr>
      <w:r w:rsidRPr="00082B36">
        <w:rPr>
          <w:b/>
          <w:sz w:val="24"/>
          <w:szCs w:val="24"/>
        </w:rPr>
        <w:t>THREE  LEVEL  OF THE  PRODUCT</w:t>
      </w:r>
    </w:p>
    <w:p w:rsidR="00421549" w:rsidRPr="00082B36" w:rsidRDefault="00421549" w:rsidP="00C62E17">
      <w:pPr>
        <w:spacing w:line="360" w:lineRule="auto"/>
        <w:rPr>
          <w:sz w:val="24"/>
          <w:szCs w:val="24"/>
        </w:rPr>
      </w:pPr>
      <w:r w:rsidRPr="00082B36">
        <w:rPr>
          <w:noProof/>
          <w:sz w:val="24"/>
          <w:szCs w:val="24"/>
        </w:rPr>
        <w:lastRenderedPageBreak/>
        <w:drawing>
          <wp:anchor distT="0" distB="0" distL="114300" distR="114300" simplePos="0" relativeHeight="251691008" behindDoc="0" locked="0" layoutInCell="1" allowOverlap="1" wp14:anchorId="05BD0C47" wp14:editId="408CA1BC">
            <wp:simplePos x="0" y="0"/>
            <wp:positionH relativeFrom="margin">
              <wp:posOffset>1187355</wp:posOffset>
            </wp:positionH>
            <wp:positionV relativeFrom="paragraph">
              <wp:posOffset>75537</wp:posOffset>
            </wp:positionV>
            <wp:extent cx="3868420" cy="225171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8420" cy="2251710"/>
                    </a:xfrm>
                    <a:prstGeom prst="rect">
                      <a:avLst/>
                    </a:prstGeom>
                  </pic:spPr>
                </pic:pic>
              </a:graphicData>
            </a:graphic>
            <wp14:sizeRelH relativeFrom="margin">
              <wp14:pctWidth>0</wp14:pctWidth>
            </wp14:sizeRelH>
            <wp14:sizeRelV relativeFrom="margin">
              <wp14:pctHeight>0</wp14:pctHeight>
            </wp14:sizeRelV>
          </wp:anchor>
        </w:drawing>
      </w: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C62E17">
      <w:pPr>
        <w:pStyle w:val="ListParagraph"/>
        <w:spacing w:line="360" w:lineRule="auto"/>
        <w:rPr>
          <w:sz w:val="24"/>
          <w:szCs w:val="24"/>
        </w:rPr>
      </w:pPr>
    </w:p>
    <w:p w:rsidR="00421549" w:rsidRPr="00082B36" w:rsidRDefault="00421549" w:rsidP="001B2AD2">
      <w:pPr>
        <w:pStyle w:val="ListParagraph"/>
        <w:numPr>
          <w:ilvl w:val="0"/>
          <w:numId w:val="55"/>
        </w:numPr>
        <w:spacing w:after="160" w:line="360" w:lineRule="auto"/>
        <w:ind w:hanging="720"/>
        <w:rPr>
          <w:sz w:val="24"/>
          <w:szCs w:val="24"/>
        </w:rPr>
      </w:pPr>
      <w:r w:rsidRPr="00082B36">
        <w:rPr>
          <w:b/>
          <w:bCs/>
          <w:sz w:val="24"/>
          <w:szCs w:val="24"/>
        </w:rPr>
        <w:t>Involvement of  PRODUCT  Leadership</w:t>
      </w:r>
    </w:p>
    <w:p w:rsidR="00421549" w:rsidRPr="00082B36" w:rsidRDefault="00421549" w:rsidP="001B2AD2">
      <w:pPr>
        <w:pStyle w:val="ListParagraph"/>
        <w:numPr>
          <w:ilvl w:val="0"/>
          <w:numId w:val="56"/>
        </w:numPr>
        <w:spacing w:after="160" w:line="360" w:lineRule="auto"/>
        <w:rPr>
          <w:sz w:val="24"/>
          <w:szCs w:val="24"/>
        </w:rPr>
      </w:pPr>
      <w:r w:rsidRPr="00082B36">
        <w:rPr>
          <w:sz w:val="24"/>
          <w:szCs w:val="24"/>
        </w:rPr>
        <w:t>Not only lips service , but committed to quality</w:t>
      </w:r>
    </w:p>
    <w:p w:rsidR="00421549" w:rsidRPr="00082B36" w:rsidRDefault="00421549" w:rsidP="001B2AD2">
      <w:pPr>
        <w:pStyle w:val="ListParagraph"/>
        <w:numPr>
          <w:ilvl w:val="0"/>
          <w:numId w:val="56"/>
        </w:numPr>
        <w:spacing w:after="160" w:line="360" w:lineRule="auto"/>
        <w:rPr>
          <w:sz w:val="24"/>
          <w:szCs w:val="24"/>
        </w:rPr>
      </w:pPr>
      <w:r w:rsidRPr="00082B36">
        <w:rPr>
          <w:sz w:val="24"/>
          <w:szCs w:val="24"/>
        </w:rPr>
        <w:t>Set quality improvement goals</w:t>
      </w:r>
    </w:p>
    <w:p w:rsidR="00421549" w:rsidRPr="00082B36" w:rsidRDefault="00421549" w:rsidP="001B2AD2">
      <w:pPr>
        <w:pStyle w:val="ListParagraph"/>
        <w:numPr>
          <w:ilvl w:val="0"/>
          <w:numId w:val="56"/>
        </w:numPr>
        <w:spacing w:after="160" w:line="360" w:lineRule="auto"/>
        <w:rPr>
          <w:sz w:val="24"/>
          <w:szCs w:val="24"/>
        </w:rPr>
      </w:pPr>
      <w:r w:rsidRPr="00082B36">
        <w:rPr>
          <w:sz w:val="24"/>
          <w:szCs w:val="24"/>
        </w:rPr>
        <w:t>Flat organization, less bureaucratic</w:t>
      </w:r>
    </w:p>
    <w:p w:rsidR="00421549" w:rsidRPr="00082B36" w:rsidRDefault="00421549" w:rsidP="001B2AD2">
      <w:pPr>
        <w:pStyle w:val="ListParagraph"/>
        <w:numPr>
          <w:ilvl w:val="0"/>
          <w:numId w:val="55"/>
        </w:numPr>
        <w:spacing w:after="160" w:line="360" w:lineRule="auto"/>
        <w:ind w:hanging="720"/>
        <w:jc w:val="both"/>
        <w:rPr>
          <w:bCs/>
          <w:sz w:val="24"/>
          <w:szCs w:val="24"/>
        </w:rPr>
      </w:pPr>
      <w:r w:rsidRPr="00082B36">
        <w:rPr>
          <w:bCs/>
          <w:sz w:val="24"/>
          <w:szCs w:val="24"/>
        </w:rPr>
        <w:t>Quality  Is The business of Centering the corporation’s effort around customer needs, so that customer bond to the company, continuing to buy at a profit to the company, in mutually satisfying long term value exchange .</w:t>
      </w:r>
    </w:p>
    <w:p w:rsidR="00421549" w:rsidRPr="00082B36" w:rsidRDefault="00421549" w:rsidP="00C62E17">
      <w:pPr>
        <w:spacing w:line="360" w:lineRule="auto"/>
        <w:jc w:val="both"/>
        <w:rPr>
          <w:bCs/>
          <w:sz w:val="24"/>
          <w:szCs w:val="24"/>
        </w:rPr>
      </w:pPr>
    </w:p>
    <w:p w:rsidR="00421549" w:rsidRPr="00082B36" w:rsidRDefault="00421549" w:rsidP="00C62E17">
      <w:pPr>
        <w:spacing w:line="360" w:lineRule="auto"/>
        <w:jc w:val="both"/>
        <w:rPr>
          <w:bCs/>
          <w:sz w:val="24"/>
          <w:szCs w:val="24"/>
        </w:rPr>
      </w:pPr>
    </w:p>
    <w:p w:rsidR="00421549" w:rsidRPr="00082B36" w:rsidRDefault="00421549" w:rsidP="00C62E17">
      <w:pPr>
        <w:spacing w:line="360" w:lineRule="auto"/>
        <w:jc w:val="both"/>
        <w:rPr>
          <w:bCs/>
          <w:sz w:val="24"/>
          <w:szCs w:val="24"/>
        </w:rPr>
      </w:pPr>
    </w:p>
    <w:p w:rsidR="00421549" w:rsidRPr="00082B36" w:rsidRDefault="00421549" w:rsidP="00C62E17">
      <w:pPr>
        <w:spacing w:line="360" w:lineRule="auto"/>
        <w:jc w:val="both"/>
        <w:rPr>
          <w:bCs/>
          <w:sz w:val="24"/>
          <w:szCs w:val="24"/>
        </w:rPr>
      </w:pPr>
    </w:p>
    <w:p w:rsidR="006A1DAE" w:rsidRPr="00082B36" w:rsidRDefault="006A1DAE" w:rsidP="00C62E17">
      <w:pPr>
        <w:spacing w:line="360" w:lineRule="auto"/>
        <w:jc w:val="both"/>
        <w:rPr>
          <w:bCs/>
          <w:sz w:val="24"/>
          <w:szCs w:val="24"/>
        </w:rPr>
      </w:pPr>
    </w:p>
    <w:p w:rsidR="006A1DAE" w:rsidRPr="00082B36" w:rsidRDefault="006A1DAE" w:rsidP="00C62E17">
      <w:pPr>
        <w:spacing w:line="360" w:lineRule="auto"/>
        <w:jc w:val="both"/>
        <w:rPr>
          <w:bCs/>
          <w:sz w:val="24"/>
          <w:szCs w:val="24"/>
        </w:rPr>
      </w:pPr>
    </w:p>
    <w:p w:rsidR="006A1DAE" w:rsidRPr="00082B36" w:rsidRDefault="006A1DAE" w:rsidP="00C62E17">
      <w:pPr>
        <w:spacing w:line="360" w:lineRule="auto"/>
        <w:jc w:val="both"/>
        <w:rPr>
          <w:bCs/>
          <w:sz w:val="24"/>
          <w:szCs w:val="24"/>
        </w:rPr>
      </w:pPr>
    </w:p>
    <w:p w:rsidR="006A1DAE" w:rsidRPr="00082B36" w:rsidRDefault="006A1DAE" w:rsidP="00C62E17">
      <w:pPr>
        <w:spacing w:line="360" w:lineRule="auto"/>
        <w:jc w:val="both"/>
        <w:rPr>
          <w:bCs/>
          <w:sz w:val="24"/>
          <w:szCs w:val="24"/>
        </w:rPr>
      </w:pPr>
    </w:p>
    <w:p w:rsidR="006A1DAE" w:rsidRPr="00082B36" w:rsidRDefault="006A1DAE" w:rsidP="00C62E17">
      <w:pPr>
        <w:spacing w:line="360" w:lineRule="auto"/>
        <w:jc w:val="both"/>
        <w:rPr>
          <w:bCs/>
          <w:sz w:val="24"/>
          <w:szCs w:val="24"/>
        </w:rPr>
      </w:pPr>
    </w:p>
    <w:p w:rsidR="00421549" w:rsidRPr="00082B36" w:rsidRDefault="00421549" w:rsidP="00C62E17">
      <w:pPr>
        <w:spacing w:line="360" w:lineRule="auto"/>
        <w:jc w:val="center"/>
        <w:rPr>
          <w:b/>
          <w:bCs/>
          <w:sz w:val="24"/>
          <w:szCs w:val="24"/>
        </w:rPr>
      </w:pPr>
      <w:r w:rsidRPr="00082B36">
        <w:rPr>
          <w:b/>
          <w:bCs/>
          <w:sz w:val="24"/>
          <w:szCs w:val="24"/>
        </w:rPr>
        <w:lastRenderedPageBreak/>
        <w:t>Pertemuan 4 : Menjual Property dan Reality</w:t>
      </w:r>
    </w:p>
    <w:p w:rsidR="00421549" w:rsidRPr="00082B36" w:rsidRDefault="00421549" w:rsidP="001B2AD2">
      <w:pPr>
        <w:pStyle w:val="ListParagraph"/>
        <w:numPr>
          <w:ilvl w:val="0"/>
          <w:numId w:val="57"/>
        </w:numPr>
        <w:spacing w:after="160" w:line="360" w:lineRule="auto"/>
        <w:ind w:left="720" w:hanging="720"/>
        <w:rPr>
          <w:b/>
          <w:sz w:val="24"/>
          <w:szCs w:val="24"/>
        </w:rPr>
      </w:pPr>
      <w:r w:rsidRPr="00082B36">
        <w:rPr>
          <w:b/>
          <w:sz w:val="24"/>
          <w:szCs w:val="24"/>
        </w:rPr>
        <w:t>BCG MATRIKS</w:t>
      </w:r>
    </w:p>
    <w:p w:rsidR="00421549" w:rsidRPr="00082B36" w:rsidRDefault="00421549" w:rsidP="00C62E17">
      <w:pPr>
        <w:pStyle w:val="ListParagraph"/>
        <w:spacing w:line="360" w:lineRule="auto"/>
        <w:rPr>
          <w:b/>
          <w:sz w:val="24"/>
          <w:szCs w:val="24"/>
        </w:rPr>
      </w:pPr>
      <w:r w:rsidRPr="00082B36">
        <w:rPr>
          <w:b/>
          <w:noProof/>
          <w:sz w:val="24"/>
          <w:szCs w:val="24"/>
        </w:rPr>
        <w:drawing>
          <wp:anchor distT="0" distB="0" distL="114300" distR="114300" simplePos="0" relativeHeight="251692032" behindDoc="0" locked="0" layoutInCell="1" allowOverlap="1" wp14:anchorId="6E258DFF" wp14:editId="31C574A3">
            <wp:simplePos x="0" y="0"/>
            <wp:positionH relativeFrom="column">
              <wp:posOffset>654619</wp:posOffset>
            </wp:positionH>
            <wp:positionV relativeFrom="paragraph">
              <wp:posOffset>132032</wp:posOffset>
            </wp:positionV>
            <wp:extent cx="4867003" cy="3575713"/>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67003" cy="3575713"/>
                    </a:xfrm>
                    <a:prstGeom prst="rect">
                      <a:avLst/>
                    </a:prstGeom>
                  </pic:spPr>
                </pic:pic>
              </a:graphicData>
            </a:graphic>
          </wp:anchor>
        </w:drawing>
      </w:r>
      <w:r w:rsidRPr="00082B36">
        <w:rPr>
          <w:b/>
          <w:sz w:val="24"/>
          <w:szCs w:val="24"/>
        </w:rPr>
        <w:t xml:space="preserve">   </w:t>
      </w: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C62E17">
      <w:pPr>
        <w:pStyle w:val="ListParagraph"/>
        <w:spacing w:line="360" w:lineRule="auto"/>
        <w:rPr>
          <w:b/>
          <w:sz w:val="24"/>
          <w:szCs w:val="24"/>
        </w:rPr>
      </w:pPr>
    </w:p>
    <w:p w:rsidR="00421549" w:rsidRPr="00082B36" w:rsidRDefault="00421549" w:rsidP="001B2AD2">
      <w:pPr>
        <w:pStyle w:val="ListParagraph"/>
        <w:numPr>
          <w:ilvl w:val="0"/>
          <w:numId w:val="58"/>
        </w:numPr>
        <w:spacing w:after="160" w:line="360" w:lineRule="auto"/>
        <w:ind w:left="720" w:hanging="720"/>
        <w:rPr>
          <w:b/>
          <w:sz w:val="24"/>
          <w:szCs w:val="24"/>
        </w:rPr>
      </w:pPr>
      <w:r w:rsidRPr="00082B36">
        <w:rPr>
          <w:b/>
          <w:bCs/>
          <w:sz w:val="24"/>
          <w:szCs w:val="24"/>
        </w:rPr>
        <w:t>TREND PEMASARAN dan PENJUALAN ABAD 21</w:t>
      </w:r>
    </w:p>
    <w:p w:rsidR="00421549" w:rsidRPr="00082B36" w:rsidRDefault="00421549" w:rsidP="00C62E17">
      <w:pPr>
        <w:pStyle w:val="ListParagraph"/>
        <w:spacing w:line="360" w:lineRule="auto"/>
        <w:jc w:val="both"/>
        <w:rPr>
          <w:sz w:val="24"/>
          <w:szCs w:val="24"/>
        </w:rPr>
      </w:pPr>
      <w:r w:rsidRPr="00082B36">
        <w:rPr>
          <w:sz w:val="24"/>
          <w:szCs w:val="24"/>
        </w:rPr>
        <w:t xml:space="preserve">Pendekatan transaksional ke pendekatan Relasional dengan berfokus kepada pemenuhan kebutuhan, kepuasan dan kesenangan pelanggan. Permintaan pelanggan tidak hanya berfokus pada kualitas produk tetapi juga pada bagaimana produk dapat memenuhi kebutuhan pelanggan. </w:t>
      </w:r>
    </w:p>
    <w:p w:rsidR="00421549" w:rsidRPr="00082B36" w:rsidRDefault="00421549" w:rsidP="001B2AD2">
      <w:pPr>
        <w:pStyle w:val="ListParagraph"/>
        <w:numPr>
          <w:ilvl w:val="0"/>
          <w:numId w:val="59"/>
        </w:numPr>
        <w:spacing w:after="0" w:line="360" w:lineRule="auto"/>
        <w:ind w:left="720" w:hanging="720"/>
        <w:rPr>
          <w:b/>
          <w:sz w:val="24"/>
          <w:szCs w:val="24"/>
        </w:rPr>
      </w:pPr>
      <w:r w:rsidRPr="00082B36">
        <w:rPr>
          <w:b/>
          <w:sz w:val="24"/>
          <w:szCs w:val="24"/>
        </w:rPr>
        <w:t>FAKTOR-FAKTOR  YANG  MEMPENGARUHI KEGIATAN   PEMASARAN/PENJUALAN</w:t>
      </w:r>
    </w:p>
    <w:p w:rsidR="00421549" w:rsidRPr="00082B36" w:rsidRDefault="00421549" w:rsidP="001B2AD2">
      <w:pPr>
        <w:pStyle w:val="ListParagraph"/>
        <w:numPr>
          <w:ilvl w:val="0"/>
          <w:numId w:val="60"/>
        </w:numPr>
        <w:spacing w:after="0" w:line="360" w:lineRule="auto"/>
        <w:ind w:left="1080"/>
        <w:rPr>
          <w:b/>
          <w:sz w:val="24"/>
          <w:szCs w:val="24"/>
        </w:rPr>
      </w:pPr>
      <w:r w:rsidRPr="00082B36">
        <w:rPr>
          <w:b/>
          <w:bCs/>
          <w:iCs/>
          <w:sz w:val="24"/>
          <w:szCs w:val="24"/>
        </w:rPr>
        <w:t>NEEDS</w:t>
      </w:r>
    </w:p>
    <w:p w:rsidR="00421549" w:rsidRPr="00082B36" w:rsidRDefault="00421549" w:rsidP="00C62E17">
      <w:pPr>
        <w:spacing w:after="0" w:line="360" w:lineRule="auto"/>
        <w:ind w:left="1080"/>
        <w:jc w:val="both"/>
        <w:rPr>
          <w:sz w:val="24"/>
          <w:szCs w:val="24"/>
        </w:rPr>
      </w:pPr>
      <w:r w:rsidRPr="00082B36">
        <w:rPr>
          <w:sz w:val="24"/>
          <w:szCs w:val="24"/>
        </w:rPr>
        <w:t>Kebutuhan (needs) yang merupakan perasaan atas belum terpenuhinya beberapa kepuasan dasar.</w:t>
      </w:r>
    </w:p>
    <w:p w:rsidR="006A1DAE" w:rsidRPr="00082B36" w:rsidRDefault="006A1DAE" w:rsidP="001B2AD2">
      <w:pPr>
        <w:pStyle w:val="ListParagraph"/>
        <w:numPr>
          <w:ilvl w:val="0"/>
          <w:numId w:val="61"/>
        </w:numPr>
        <w:spacing w:after="0" w:line="360" w:lineRule="auto"/>
        <w:ind w:left="1080"/>
        <w:rPr>
          <w:b/>
          <w:sz w:val="24"/>
          <w:szCs w:val="24"/>
          <w:lang w:val="en-US"/>
        </w:rPr>
      </w:pPr>
      <w:r w:rsidRPr="00082B36">
        <w:rPr>
          <w:b/>
          <w:bCs/>
          <w:i/>
          <w:iCs/>
          <w:sz w:val="24"/>
          <w:szCs w:val="24"/>
          <w:lang w:val="en-US"/>
        </w:rPr>
        <w:t>WANTS</w:t>
      </w:r>
    </w:p>
    <w:p w:rsidR="00421549" w:rsidRPr="00082B36" w:rsidRDefault="006A1DAE" w:rsidP="00C62E17">
      <w:pPr>
        <w:spacing w:after="0" w:line="360" w:lineRule="auto"/>
        <w:ind w:left="360" w:firstLine="720"/>
        <w:rPr>
          <w:sz w:val="24"/>
          <w:szCs w:val="24"/>
          <w:lang w:val="en-US"/>
        </w:rPr>
      </w:pPr>
      <w:r w:rsidRPr="00082B36">
        <w:rPr>
          <w:sz w:val="24"/>
          <w:szCs w:val="24"/>
          <w:lang w:val="en-US"/>
        </w:rPr>
        <w:t>Keinginan (wants) adalah hasrat untuk memenuhi kebutuhan secara lebih spesifik</w:t>
      </w:r>
    </w:p>
    <w:p w:rsidR="006A1DAE" w:rsidRPr="00082B36" w:rsidRDefault="006A1DAE" w:rsidP="001B2AD2">
      <w:pPr>
        <w:pStyle w:val="ListParagraph"/>
        <w:numPr>
          <w:ilvl w:val="0"/>
          <w:numId w:val="61"/>
        </w:numPr>
        <w:spacing w:after="0" w:line="360" w:lineRule="auto"/>
        <w:ind w:left="1080"/>
        <w:rPr>
          <w:sz w:val="24"/>
          <w:szCs w:val="24"/>
          <w:lang w:val="en-US"/>
        </w:rPr>
      </w:pPr>
      <w:r w:rsidRPr="00082B36">
        <w:rPr>
          <w:b/>
          <w:bCs/>
          <w:i/>
          <w:iCs/>
          <w:sz w:val="24"/>
          <w:szCs w:val="24"/>
          <w:lang w:val="en-US"/>
        </w:rPr>
        <w:t>DEMAND</w:t>
      </w:r>
    </w:p>
    <w:p w:rsidR="006A1DAE" w:rsidRPr="00082B36" w:rsidRDefault="006A1DAE" w:rsidP="00C62E17">
      <w:pPr>
        <w:pStyle w:val="ListParagraph"/>
        <w:spacing w:after="0" w:line="360" w:lineRule="auto"/>
        <w:ind w:left="1080"/>
        <w:rPr>
          <w:sz w:val="24"/>
          <w:szCs w:val="24"/>
          <w:lang w:val="en-US"/>
        </w:rPr>
      </w:pPr>
      <w:r w:rsidRPr="00082B36">
        <w:rPr>
          <w:sz w:val="24"/>
          <w:szCs w:val="24"/>
          <w:lang w:val="en-US"/>
        </w:rPr>
        <w:lastRenderedPageBreak/>
        <w:t>Permintaan (</w:t>
      </w:r>
      <w:proofErr w:type="gramStart"/>
      <w:r w:rsidRPr="00082B36">
        <w:rPr>
          <w:sz w:val="24"/>
          <w:szCs w:val="24"/>
          <w:lang w:val="en-US"/>
        </w:rPr>
        <w:t>demand )</w:t>
      </w:r>
      <w:proofErr w:type="gramEnd"/>
      <w:r w:rsidRPr="00082B36">
        <w:rPr>
          <w:sz w:val="24"/>
          <w:szCs w:val="24"/>
          <w:lang w:val="en-US"/>
        </w:rPr>
        <w:t xml:space="preserve"> merupakan keinginan terhadap jasa/produk yang spesifik dan didukung  Oleh kemampuan dan keinginan untuk membeli</w:t>
      </w:r>
    </w:p>
    <w:p w:rsidR="006A1DAE" w:rsidRPr="00082B36" w:rsidRDefault="006A1DAE" w:rsidP="00C62E17">
      <w:pPr>
        <w:pStyle w:val="ListParagraph"/>
        <w:spacing w:after="0" w:line="360" w:lineRule="auto"/>
        <w:ind w:left="1080"/>
        <w:rPr>
          <w:sz w:val="24"/>
          <w:szCs w:val="24"/>
          <w:lang w:val="en-US"/>
        </w:rPr>
      </w:pPr>
    </w:p>
    <w:p w:rsidR="00CF475A" w:rsidRPr="00082B36" w:rsidRDefault="00CF475A" w:rsidP="00C62E17">
      <w:pPr>
        <w:spacing w:after="0" w:line="360" w:lineRule="auto"/>
        <w:rPr>
          <w:b/>
          <w:bCs/>
          <w:sz w:val="24"/>
          <w:szCs w:val="24"/>
          <w:lang w:val="en-US"/>
        </w:rPr>
      </w:pPr>
      <w:r w:rsidRPr="00082B36">
        <w:rPr>
          <w:b/>
          <w:bCs/>
          <w:sz w:val="24"/>
          <w:szCs w:val="24"/>
          <w:lang w:val="en-US"/>
        </w:rPr>
        <w:t xml:space="preserve">TIGA </w:t>
      </w:r>
      <w:proofErr w:type="gramStart"/>
      <w:r w:rsidRPr="00082B36">
        <w:rPr>
          <w:b/>
          <w:bCs/>
          <w:sz w:val="24"/>
          <w:szCs w:val="24"/>
          <w:lang w:val="en-US"/>
        </w:rPr>
        <w:t>FALSAFAH  PENJUALAN</w:t>
      </w:r>
      <w:proofErr w:type="gramEnd"/>
    </w:p>
    <w:p w:rsidR="00000000" w:rsidRPr="00082B36" w:rsidRDefault="001B2AD2" w:rsidP="001B2AD2">
      <w:pPr>
        <w:numPr>
          <w:ilvl w:val="0"/>
          <w:numId w:val="62"/>
        </w:numPr>
        <w:spacing w:after="0" w:line="360" w:lineRule="auto"/>
        <w:rPr>
          <w:sz w:val="24"/>
          <w:szCs w:val="24"/>
          <w:lang w:val="en-US"/>
        </w:rPr>
      </w:pPr>
      <w:r w:rsidRPr="00082B36">
        <w:rPr>
          <w:sz w:val="24"/>
          <w:szCs w:val="24"/>
          <w:lang w:val="en-US"/>
        </w:rPr>
        <w:t>Orang membeli dari orang yang disukai</w:t>
      </w:r>
    </w:p>
    <w:p w:rsidR="00000000" w:rsidRPr="00082B36" w:rsidRDefault="001B2AD2" w:rsidP="001B2AD2">
      <w:pPr>
        <w:numPr>
          <w:ilvl w:val="0"/>
          <w:numId w:val="62"/>
        </w:numPr>
        <w:spacing w:after="0" w:line="360" w:lineRule="auto"/>
        <w:rPr>
          <w:sz w:val="24"/>
          <w:szCs w:val="24"/>
          <w:lang w:val="en-US"/>
        </w:rPr>
      </w:pPr>
      <w:r w:rsidRPr="00082B36">
        <w:rPr>
          <w:sz w:val="24"/>
          <w:szCs w:val="24"/>
          <w:lang w:val="en-US"/>
        </w:rPr>
        <w:t>Orang menerima anda kalau mereka mengerti apa yang anda katakan</w:t>
      </w:r>
    </w:p>
    <w:p w:rsidR="00000000" w:rsidRPr="00082B36" w:rsidRDefault="001B2AD2" w:rsidP="001B2AD2">
      <w:pPr>
        <w:numPr>
          <w:ilvl w:val="0"/>
          <w:numId w:val="62"/>
        </w:numPr>
        <w:spacing w:after="0" w:line="360" w:lineRule="auto"/>
        <w:rPr>
          <w:sz w:val="24"/>
          <w:szCs w:val="24"/>
          <w:lang w:val="en-US"/>
        </w:rPr>
      </w:pPr>
      <w:r w:rsidRPr="00082B36">
        <w:rPr>
          <w:sz w:val="24"/>
          <w:szCs w:val="24"/>
          <w:lang w:val="en-US"/>
        </w:rPr>
        <w:t>Orang membeli apa yang mereka inginkan bukan yang dibutuhkan</w:t>
      </w:r>
    </w:p>
    <w:p w:rsidR="00CF475A" w:rsidRPr="00082B36" w:rsidRDefault="00CF475A" w:rsidP="00C62E17">
      <w:pPr>
        <w:spacing w:after="0" w:line="360" w:lineRule="auto"/>
        <w:rPr>
          <w:sz w:val="24"/>
          <w:szCs w:val="24"/>
          <w:lang w:val="en-US"/>
        </w:rPr>
      </w:pPr>
    </w:p>
    <w:p w:rsidR="009E7775" w:rsidRPr="00082B36" w:rsidRDefault="009E7775" w:rsidP="00C62E17">
      <w:pPr>
        <w:spacing w:after="0" w:line="360" w:lineRule="auto"/>
        <w:rPr>
          <w:b/>
          <w:bCs/>
          <w:sz w:val="24"/>
          <w:szCs w:val="24"/>
          <w:lang w:val="en-US"/>
        </w:rPr>
      </w:pPr>
      <w:r w:rsidRPr="00082B36">
        <w:rPr>
          <w:b/>
          <w:bCs/>
          <w:sz w:val="24"/>
          <w:szCs w:val="24"/>
          <w:lang w:val="en-US"/>
        </w:rPr>
        <w:t>EMPAT PRINSIP KEBERHASILAN DALAM MENJUAL</w:t>
      </w:r>
    </w:p>
    <w:p w:rsidR="009E7775" w:rsidRPr="00082B36" w:rsidRDefault="009E7775" w:rsidP="00C62E17">
      <w:pPr>
        <w:spacing w:after="0" w:line="360" w:lineRule="auto"/>
        <w:rPr>
          <w:sz w:val="24"/>
          <w:szCs w:val="24"/>
          <w:lang w:val="en-US"/>
        </w:rPr>
      </w:pPr>
      <w:r w:rsidRPr="00082B36">
        <w:rPr>
          <w:sz w:val="24"/>
          <w:szCs w:val="24"/>
          <w:lang w:val="en-US"/>
        </w:rPr>
        <w:t xml:space="preserve">1. BUAT RENCANA PENJUALAN </w:t>
      </w:r>
      <w:r w:rsidRPr="00082B36">
        <w:rPr>
          <w:i/>
          <w:iCs/>
          <w:sz w:val="24"/>
          <w:szCs w:val="24"/>
          <w:lang w:val="en-US"/>
        </w:rPr>
        <w:t>(SET GOALS)</w:t>
      </w:r>
    </w:p>
    <w:p w:rsidR="009E7775" w:rsidRPr="00082B36" w:rsidRDefault="009E7775" w:rsidP="00C62E17">
      <w:pPr>
        <w:spacing w:after="0" w:line="360" w:lineRule="auto"/>
        <w:rPr>
          <w:sz w:val="24"/>
          <w:szCs w:val="24"/>
          <w:lang w:val="en-US"/>
        </w:rPr>
      </w:pPr>
      <w:r w:rsidRPr="00082B36">
        <w:rPr>
          <w:sz w:val="24"/>
          <w:szCs w:val="24"/>
          <w:lang w:val="en-US"/>
        </w:rPr>
        <w:t>2. TUMBUHKAN KEPERCAYAAN DIRI</w:t>
      </w:r>
    </w:p>
    <w:p w:rsidR="009E7775" w:rsidRPr="00082B36" w:rsidRDefault="009E7775" w:rsidP="00C62E17">
      <w:pPr>
        <w:spacing w:after="0" w:line="360" w:lineRule="auto"/>
        <w:rPr>
          <w:sz w:val="24"/>
          <w:szCs w:val="24"/>
          <w:lang w:val="en-US"/>
        </w:rPr>
      </w:pPr>
      <w:r w:rsidRPr="00082B36">
        <w:rPr>
          <w:sz w:val="24"/>
          <w:szCs w:val="24"/>
          <w:lang w:val="en-US"/>
        </w:rPr>
        <w:t>3. GIGIH, TIDAK PANTANG MENYERAH</w:t>
      </w:r>
    </w:p>
    <w:p w:rsidR="009E7775" w:rsidRPr="00082B36" w:rsidRDefault="009E7775" w:rsidP="00C62E17">
      <w:pPr>
        <w:spacing w:after="0" w:line="360" w:lineRule="auto"/>
        <w:rPr>
          <w:sz w:val="24"/>
          <w:szCs w:val="24"/>
          <w:lang w:val="en-US"/>
        </w:rPr>
      </w:pPr>
      <w:r w:rsidRPr="00082B36">
        <w:rPr>
          <w:sz w:val="24"/>
          <w:szCs w:val="24"/>
          <w:lang w:val="en-US"/>
        </w:rPr>
        <w:t>4. LAKUKAN DENGAN PERASAAN SENANG</w:t>
      </w:r>
    </w:p>
    <w:p w:rsidR="009E7775" w:rsidRPr="00082B36" w:rsidRDefault="009E7775" w:rsidP="00C62E17">
      <w:pPr>
        <w:spacing w:after="0" w:line="360" w:lineRule="auto"/>
        <w:rPr>
          <w:sz w:val="24"/>
          <w:szCs w:val="24"/>
          <w:lang w:val="en-US"/>
        </w:rPr>
      </w:pPr>
    </w:p>
    <w:p w:rsidR="009E7775" w:rsidRPr="00082B36" w:rsidRDefault="009E7775" w:rsidP="00C62E17">
      <w:pPr>
        <w:spacing w:after="0" w:line="360" w:lineRule="auto"/>
        <w:rPr>
          <w:sz w:val="24"/>
          <w:szCs w:val="24"/>
          <w:lang w:val="en-US"/>
        </w:rPr>
      </w:pPr>
      <w:proofErr w:type="gramStart"/>
      <w:r w:rsidRPr="00082B36">
        <w:rPr>
          <w:b/>
          <w:bCs/>
          <w:sz w:val="24"/>
          <w:szCs w:val="24"/>
          <w:lang w:val="en-US"/>
        </w:rPr>
        <w:t>TUJUH  LANGKAH</w:t>
      </w:r>
      <w:proofErr w:type="gramEnd"/>
      <w:r w:rsidRPr="00082B36">
        <w:rPr>
          <w:b/>
          <w:bCs/>
          <w:sz w:val="24"/>
          <w:szCs w:val="24"/>
          <w:lang w:val="en-US"/>
        </w:rPr>
        <w:t xml:space="preserve"> DALAM  KEGIATAN  MENJUAL</w:t>
      </w:r>
    </w:p>
    <w:p w:rsidR="009E7775" w:rsidRPr="00082B36" w:rsidRDefault="009E7775" w:rsidP="001B2AD2">
      <w:pPr>
        <w:pStyle w:val="ListParagraph"/>
        <w:numPr>
          <w:ilvl w:val="0"/>
          <w:numId w:val="63"/>
        </w:numPr>
        <w:spacing w:after="0" w:line="360" w:lineRule="auto"/>
        <w:rPr>
          <w:sz w:val="24"/>
          <w:szCs w:val="24"/>
          <w:lang w:val="en-US"/>
        </w:rPr>
      </w:pPr>
      <w:r w:rsidRPr="00082B36">
        <w:rPr>
          <w:sz w:val="24"/>
          <w:szCs w:val="24"/>
          <w:lang w:val="en-US"/>
        </w:rPr>
        <w:t>PRODUCT KNOWLEDGE</w:t>
      </w:r>
    </w:p>
    <w:p w:rsidR="009E7775" w:rsidRPr="00082B36" w:rsidRDefault="009E7775" w:rsidP="001B2AD2">
      <w:pPr>
        <w:pStyle w:val="ListParagraph"/>
        <w:numPr>
          <w:ilvl w:val="0"/>
          <w:numId w:val="63"/>
        </w:numPr>
        <w:spacing w:after="0" w:line="360" w:lineRule="auto"/>
        <w:rPr>
          <w:sz w:val="24"/>
          <w:szCs w:val="24"/>
          <w:lang w:val="en-US"/>
        </w:rPr>
      </w:pPr>
      <w:r w:rsidRPr="00082B36">
        <w:rPr>
          <w:sz w:val="24"/>
          <w:szCs w:val="24"/>
          <w:lang w:val="en-US"/>
        </w:rPr>
        <w:t>PLANNING (SET-GOALS)</w:t>
      </w:r>
    </w:p>
    <w:p w:rsidR="009E7775" w:rsidRPr="00082B36" w:rsidRDefault="009E7775" w:rsidP="001B2AD2">
      <w:pPr>
        <w:pStyle w:val="ListParagraph"/>
        <w:numPr>
          <w:ilvl w:val="0"/>
          <w:numId w:val="63"/>
        </w:numPr>
        <w:spacing w:after="0" w:line="360" w:lineRule="auto"/>
        <w:rPr>
          <w:sz w:val="24"/>
          <w:szCs w:val="24"/>
          <w:lang w:val="en-US"/>
        </w:rPr>
      </w:pPr>
      <w:r w:rsidRPr="00082B36">
        <w:rPr>
          <w:sz w:val="24"/>
          <w:szCs w:val="24"/>
          <w:lang w:val="en-US"/>
        </w:rPr>
        <w:t>PROSPECTING</w:t>
      </w:r>
    </w:p>
    <w:p w:rsidR="009E7775" w:rsidRPr="00082B36" w:rsidRDefault="009E7775" w:rsidP="001B2AD2">
      <w:pPr>
        <w:pStyle w:val="ListParagraph"/>
        <w:numPr>
          <w:ilvl w:val="0"/>
          <w:numId w:val="63"/>
        </w:numPr>
        <w:spacing w:after="0" w:line="360" w:lineRule="auto"/>
        <w:rPr>
          <w:sz w:val="24"/>
          <w:szCs w:val="24"/>
          <w:lang w:val="en-US"/>
        </w:rPr>
      </w:pPr>
      <w:r w:rsidRPr="00082B36">
        <w:rPr>
          <w:bCs/>
          <w:iCs/>
          <w:sz w:val="24"/>
          <w:szCs w:val="24"/>
          <w:lang w:val="en-US"/>
        </w:rPr>
        <w:t>SALES-TALK/PRESENTATION</w:t>
      </w:r>
    </w:p>
    <w:p w:rsidR="009E7775" w:rsidRPr="00082B36" w:rsidRDefault="00BB40C5" w:rsidP="001B2AD2">
      <w:pPr>
        <w:pStyle w:val="ListParagraph"/>
        <w:numPr>
          <w:ilvl w:val="0"/>
          <w:numId w:val="63"/>
        </w:numPr>
        <w:spacing w:after="0" w:line="360" w:lineRule="auto"/>
        <w:rPr>
          <w:bCs/>
          <w:iCs/>
          <w:sz w:val="24"/>
          <w:szCs w:val="24"/>
          <w:lang w:val="en-US"/>
        </w:rPr>
      </w:pPr>
      <w:r w:rsidRPr="00082B36">
        <w:rPr>
          <w:bCs/>
          <w:iCs/>
          <w:sz w:val="24"/>
          <w:szCs w:val="24"/>
          <w:lang w:val="en-US"/>
        </w:rPr>
        <w:t>RECOMMENDING</w:t>
      </w:r>
    </w:p>
    <w:p w:rsidR="00BB40C5" w:rsidRPr="00082B36" w:rsidRDefault="009E7775" w:rsidP="001B2AD2">
      <w:pPr>
        <w:numPr>
          <w:ilvl w:val="0"/>
          <w:numId w:val="63"/>
        </w:numPr>
        <w:spacing w:after="0" w:line="360" w:lineRule="auto"/>
        <w:rPr>
          <w:bCs/>
          <w:iCs/>
          <w:sz w:val="24"/>
          <w:szCs w:val="24"/>
          <w:lang w:val="en-US"/>
        </w:rPr>
      </w:pPr>
      <w:r w:rsidRPr="00082B36">
        <w:rPr>
          <w:bCs/>
          <w:iCs/>
          <w:sz w:val="24"/>
          <w:szCs w:val="24"/>
          <w:lang w:val="en-US"/>
        </w:rPr>
        <w:t>CLOSING</w:t>
      </w:r>
    </w:p>
    <w:p w:rsidR="00BB40C5" w:rsidRPr="00082B36" w:rsidRDefault="00BB40C5" w:rsidP="001B2AD2">
      <w:pPr>
        <w:numPr>
          <w:ilvl w:val="0"/>
          <w:numId w:val="63"/>
        </w:numPr>
        <w:spacing w:after="0" w:line="360" w:lineRule="auto"/>
        <w:rPr>
          <w:bCs/>
          <w:iCs/>
          <w:sz w:val="24"/>
          <w:szCs w:val="24"/>
          <w:lang w:val="en-US"/>
        </w:rPr>
      </w:pPr>
      <w:r w:rsidRPr="00082B36">
        <w:rPr>
          <w:bCs/>
          <w:iCs/>
          <w:sz w:val="24"/>
          <w:szCs w:val="24"/>
          <w:lang w:val="en-US"/>
        </w:rPr>
        <w:t>AFTER SALES SERVICE</w:t>
      </w:r>
    </w:p>
    <w:p w:rsidR="00147A75" w:rsidRPr="00082B36" w:rsidRDefault="00147A75" w:rsidP="00C62E17">
      <w:pPr>
        <w:spacing w:after="0" w:line="360" w:lineRule="auto"/>
        <w:rPr>
          <w:bCs/>
          <w:iCs/>
          <w:sz w:val="24"/>
          <w:szCs w:val="24"/>
          <w:lang w:val="en-US"/>
        </w:rPr>
      </w:pPr>
    </w:p>
    <w:p w:rsidR="00D44D21" w:rsidRPr="00082B36" w:rsidRDefault="00D44D21" w:rsidP="00C62E17">
      <w:pPr>
        <w:spacing w:after="0" w:line="360" w:lineRule="auto"/>
        <w:rPr>
          <w:bCs/>
          <w:iCs/>
          <w:sz w:val="24"/>
          <w:szCs w:val="24"/>
          <w:lang w:val="en-US"/>
        </w:rPr>
      </w:pPr>
      <w:proofErr w:type="gramStart"/>
      <w:r w:rsidRPr="00082B36">
        <w:rPr>
          <w:b/>
          <w:bCs/>
          <w:iCs/>
          <w:sz w:val="24"/>
          <w:szCs w:val="24"/>
          <w:lang w:val="en-US"/>
        </w:rPr>
        <w:t>PRODUCT  KNOWLEDGE</w:t>
      </w:r>
      <w:proofErr w:type="gramEnd"/>
    </w:p>
    <w:p w:rsidR="00D44D21" w:rsidRDefault="00D44D21" w:rsidP="00C62E17">
      <w:pPr>
        <w:spacing w:after="0" w:line="360" w:lineRule="auto"/>
        <w:rPr>
          <w:bCs/>
          <w:iCs/>
          <w:sz w:val="24"/>
          <w:szCs w:val="24"/>
          <w:lang w:val="en-US"/>
        </w:rPr>
      </w:pPr>
      <w:r w:rsidRPr="00082B36">
        <w:rPr>
          <w:bCs/>
          <w:iCs/>
          <w:sz w:val="24"/>
          <w:szCs w:val="24"/>
          <w:lang w:val="en-US"/>
        </w:rPr>
        <w:t xml:space="preserve">Kunci utama Sukses penjualan adalah Penguasaan terhadap </w:t>
      </w:r>
      <w:proofErr w:type="gramStart"/>
      <w:r w:rsidRPr="00082B36">
        <w:rPr>
          <w:bCs/>
          <w:iCs/>
          <w:sz w:val="24"/>
          <w:szCs w:val="24"/>
          <w:lang w:val="en-US"/>
        </w:rPr>
        <w:t>apa</w:t>
      </w:r>
      <w:proofErr w:type="gramEnd"/>
      <w:r w:rsidRPr="00082B36">
        <w:rPr>
          <w:bCs/>
          <w:iCs/>
          <w:sz w:val="24"/>
          <w:szCs w:val="24"/>
          <w:lang w:val="en-US"/>
        </w:rPr>
        <w:t xml:space="preserve"> yang dijual</w:t>
      </w:r>
    </w:p>
    <w:p w:rsidR="00082B36" w:rsidRPr="00082B36" w:rsidRDefault="00082B36" w:rsidP="00C62E17">
      <w:pPr>
        <w:spacing w:after="0" w:line="360" w:lineRule="auto"/>
        <w:rPr>
          <w:bCs/>
          <w:iCs/>
          <w:sz w:val="24"/>
          <w:szCs w:val="24"/>
          <w:lang w:val="en-US"/>
        </w:rPr>
      </w:pPr>
    </w:p>
    <w:p w:rsidR="00D44D21" w:rsidRPr="00082B36" w:rsidRDefault="00D44D21" w:rsidP="00C62E17">
      <w:pPr>
        <w:spacing w:after="0" w:line="360" w:lineRule="auto"/>
        <w:rPr>
          <w:bCs/>
          <w:iCs/>
          <w:sz w:val="24"/>
          <w:szCs w:val="24"/>
          <w:lang w:val="en-US"/>
        </w:rPr>
      </w:pPr>
      <w:r w:rsidRPr="00082B36">
        <w:rPr>
          <w:b/>
          <w:bCs/>
          <w:iCs/>
          <w:sz w:val="24"/>
          <w:szCs w:val="24"/>
          <w:lang w:val="en-US"/>
        </w:rPr>
        <w:t xml:space="preserve">What is </w:t>
      </w:r>
      <w:proofErr w:type="gramStart"/>
      <w:r w:rsidRPr="00082B36">
        <w:rPr>
          <w:b/>
          <w:bCs/>
          <w:iCs/>
          <w:sz w:val="24"/>
          <w:szCs w:val="24"/>
          <w:lang w:val="en-US"/>
        </w:rPr>
        <w:t>PROSPECTING</w:t>
      </w:r>
      <w:proofErr w:type="gramEnd"/>
    </w:p>
    <w:p w:rsidR="00D44D21" w:rsidRDefault="00D44D21" w:rsidP="00C62E17">
      <w:pPr>
        <w:spacing w:after="0" w:line="360" w:lineRule="auto"/>
        <w:rPr>
          <w:bCs/>
          <w:iCs/>
          <w:sz w:val="24"/>
          <w:szCs w:val="24"/>
          <w:lang w:val="en-US"/>
        </w:rPr>
      </w:pPr>
      <w:r w:rsidRPr="00082B36">
        <w:rPr>
          <w:bCs/>
          <w:iCs/>
          <w:sz w:val="24"/>
          <w:szCs w:val="24"/>
          <w:lang w:val="en-US"/>
        </w:rPr>
        <w:t>PROSPECTING is the OPPORTUNITY TO EARN INCOME</w:t>
      </w:r>
    </w:p>
    <w:p w:rsidR="00082B36" w:rsidRPr="00082B36" w:rsidRDefault="00082B36" w:rsidP="00C62E17">
      <w:pPr>
        <w:spacing w:after="0" w:line="360" w:lineRule="auto"/>
        <w:rPr>
          <w:bCs/>
          <w:iCs/>
          <w:sz w:val="24"/>
          <w:szCs w:val="24"/>
          <w:lang w:val="en-US"/>
        </w:rPr>
      </w:pPr>
    </w:p>
    <w:p w:rsidR="00D44D21" w:rsidRPr="00082B36" w:rsidRDefault="00D44D21" w:rsidP="00C62E17">
      <w:pPr>
        <w:spacing w:after="0" w:line="360" w:lineRule="auto"/>
        <w:rPr>
          <w:bCs/>
          <w:iCs/>
          <w:sz w:val="24"/>
          <w:szCs w:val="24"/>
          <w:lang w:val="en-US"/>
        </w:rPr>
      </w:pPr>
      <w:r w:rsidRPr="00082B36">
        <w:rPr>
          <w:b/>
          <w:bCs/>
          <w:iCs/>
          <w:sz w:val="24"/>
          <w:szCs w:val="24"/>
          <w:lang w:val="en-US"/>
        </w:rPr>
        <w:lastRenderedPageBreak/>
        <w:t>NETWORKING</w:t>
      </w:r>
    </w:p>
    <w:p w:rsidR="00D44D21" w:rsidRDefault="00D44D21" w:rsidP="00C62E17">
      <w:pPr>
        <w:spacing w:after="0" w:line="360" w:lineRule="auto"/>
        <w:rPr>
          <w:bCs/>
          <w:iCs/>
          <w:sz w:val="24"/>
          <w:szCs w:val="24"/>
          <w:lang w:val="en-US"/>
        </w:rPr>
      </w:pPr>
      <w:r w:rsidRPr="00082B36">
        <w:rPr>
          <w:bCs/>
          <w:iCs/>
          <w:sz w:val="24"/>
          <w:szCs w:val="24"/>
          <w:lang w:val="en-US"/>
        </w:rPr>
        <w:t xml:space="preserve">JARINGAN HUBUNGAN YANG DIBENTUK UNTUK MEMPERBANYAK PROSPEK </w:t>
      </w:r>
    </w:p>
    <w:p w:rsidR="00082B36" w:rsidRPr="00082B36" w:rsidRDefault="00082B36" w:rsidP="00C62E17">
      <w:pPr>
        <w:spacing w:after="0" w:line="360" w:lineRule="auto"/>
        <w:rPr>
          <w:bCs/>
          <w:iCs/>
          <w:sz w:val="24"/>
          <w:szCs w:val="24"/>
          <w:lang w:val="en-US"/>
        </w:rPr>
      </w:pPr>
    </w:p>
    <w:p w:rsidR="00082B36" w:rsidRPr="00082B36" w:rsidRDefault="00082B36" w:rsidP="00C62E17">
      <w:pPr>
        <w:spacing w:after="0" w:line="360" w:lineRule="auto"/>
        <w:rPr>
          <w:bCs/>
          <w:iCs/>
          <w:sz w:val="24"/>
          <w:szCs w:val="24"/>
          <w:lang w:val="en-US"/>
        </w:rPr>
      </w:pPr>
      <w:r w:rsidRPr="00082B36">
        <w:rPr>
          <w:b/>
          <w:bCs/>
          <w:iCs/>
          <w:sz w:val="24"/>
          <w:szCs w:val="24"/>
          <w:lang w:val="en-US"/>
        </w:rPr>
        <w:t>POTENTIAL PROSPECT</w:t>
      </w:r>
    </w:p>
    <w:p w:rsidR="00000000" w:rsidRPr="00082B36" w:rsidRDefault="001B2AD2" w:rsidP="001B2AD2">
      <w:pPr>
        <w:numPr>
          <w:ilvl w:val="0"/>
          <w:numId w:val="64"/>
        </w:numPr>
        <w:tabs>
          <w:tab w:val="clear" w:pos="360"/>
          <w:tab w:val="num" w:pos="720"/>
        </w:tabs>
        <w:spacing w:after="0" w:line="360" w:lineRule="auto"/>
        <w:rPr>
          <w:bCs/>
          <w:iCs/>
          <w:sz w:val="24"/>
          <w:szCs w:val="24"/>
          <w:lang w:val="en-US"/>
        </w:rPr>
      </w:pPr>
      <w:r w:rsidRPr="00082B36">
        <w:rPr>
          <w:bCs/>
          <w:iCs/>
          <w:sz w:val="24"/>
          <w:szCs w:val="24"/>
          <w:lang w:val="en-US"/>
        </w:rPr>
        <w:t>N E E D S</w:t>
      </w:r>
      <w:r w:rsidRPr="00082B36">
        <w:rPr>
          <w:bCs/>
          <w:iCs/>
          <w:sz w:val="24"/>
          <w:szCs w:val="24"/>
          <w:lang w:val="en-US"/>
        </w:rPr>
        <w:t xml:space="preserve"> </w:t>
      </w:r>
    </w:p>
    <w:p w:rsidR="00000000" w:rsidRPr="00082B36" w:rsidRDefault="001B2AD2" w:rsidP="001B2AD2">
      <w:pPr>
        <w:numPr>
          <w:ilvl w:val="0"/>
          <w:numId w:val="64"/>
        </w:numPr>
        <w:tabs>
          <w:tab w:val="clear" w:pos="360"/>
        </w:tabs>
        <w:spacing w:after="0" w:line="360" w:lineRule="auto"/>
        <w:rPr>
          <w:bCs/>
          <w:iCs/>
          <w:sz w:val="24"/>
          <w:szCs w:val="24"/>
          <w:lang w:val="en-US"/>
        </w:rPr>
      </w:pPr>
      <w:r w:rsidRPr="00082B36">
        <w:rPr>
          <w:bCs/>
          <w:iCs/>
          <w:sz w:val="24"/>
          <w:szCs w:val="24"/>
          <w:lang w:val="en-US"/>
        </w:rPr>
        <w:t xml:space="preserve">M O N E Y </w:t>
      </w:r>
    </w:p>
    <w:p w:rsidR="00000000" w:rsidRDefault="001B2AD2" w:rsidP="001B2AD2">
      <w:pPr>
        <w:numPr>
          <w:ilvl w:val="0"/>
          <w:numId w:val="64"/>
        </w:numPr>
        <w:tabs>
          <w:tab w:val="clear" w:pos="360"/>
        </w:tabs>
        <w:spacing w:after="0" w:line="360" w:lineRule="auto"/>
        <w:rPr>
          <w:bCs/>
          <w:iCs/>
          <w:sz w:val="24"/>
          <w:szCs w:val="24"/>
          <w:lang w:val="en-US"/>
        </w:rPr>
      </w:pPr>
      <w:r w:rsidRPr="00082B36">
        <w:rPr>
          <w:bCs/>
          <w:iCs/>
          <w:sz w:val="24"/>
          <w:szCs w:val="24"/>
          <w:lang w:val="en-US"/>
        </w:rPr>
        <w:t>A U T H O R I T Y</w:t>
      </w:r>
    </w:p>
    <w:p w:rsidR="003F1AFE" w:rsidRDefault="003F1AFE" w:rsidP="00C62E17">
      <w:pPr>
        <w:spacing w:after="0" w:line="360" w:lineRule="auto"/>
        <w:rPr>
          <w:bCs/>
          <w:iCs/>
          <w:sz w:val="24"/>
          <w:szCs w:val="24"/>
          <w:lang w:val="en-US"/>
        </w:rPr>
      </w:pPr>
    </w:p>
    <w:p w:rsidR="003F1AFE" w:rsidRPr="003F1AFE" w:rsidRDefault="003F1AFE" w:rsidP="00C62E17">
      <w:pPr>
        <w:spacing w:after="0" w:line="360" w:lineRule="auto"/>
        <w:rPr>
          <w:bCs/>
          <w:iCs/>
          <w:sz w:val="24"/>
          <w:szCs w:val="24"/>
          <w:lang w:val="en-US"/>
        </w:rPr>
      </w:pPr>
      <w:proofErr w:type="gramStart"/>
      <w:r w:rsidRPr="003F1AFE">
        <w:rPr>
          <w:b/>
          <w:bCs/>
          <w:iCs/>
          <w:sz w:val="24"/>
          <w:szCs w:val="24"/>
          <w:lang w:val="en-US"/>
        </w:rPr>
        <w:t>SUMBER  PROSPEK</w:t>
      </w:r>
      <w:proofErr w:type="gramEnd"/>
    </w:p>
    <w:p w:rsidR="003F1AFE" w:rsidRPr="003F1AFE" w:rsidRDefault="001B2AD2" w:rsidP="001B2AD2">
      <w:pPr>
        <w:numPr>
          <w:ilvl w:val="0"/>
          <w:numId w:val="65"/>
        </w:numPr>
        <w:spacing w:after="0" w:line="360" w:lineRule="auto"/>
        <w:rPr>
          <w:bCs/>
          <w:iCs/>
          <w:sz w:val="24"/>
          <w:szCs w:val="24"/>
          <w:lang w:val="en-US"/>
        </w:rPr>
      </w:pPr>
      <w:r w:rsidRPr="003F1AFE">
        <w:rPr>
          <w:bCs/>
          <w:iCs/>
          <w:sz w:val="24"/>
          <w:szCs w:val="24"/>
          <w:lang w:val="en-US"/>
        </w:rPr>
        <w:t xml:space="preserve">REFERENSI, dari pelanggan lama, pemasok, </w:t>
      </w:r>
      <w:r w:rsidR="003F1AFE" w:rsidRPr="003F1AFE">
        <w:rPr>
          <w:bCs/>
          <w:iCs/>
          <w:sz w:val="24"/>
          <w:szCs w:val="24"/>
          <w:lang w:val="en-US"/>
        </w:rPr>
        <w:t xml:space="preserve"> agen penjualan dan lain-lain</w:t>
      </w:r>
    </w:p>
    <w:p w:rsidR="00000000" w:rsidRPr="003F1AFE"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TEMAN, KENALAN</w:t>
      </w:r>
    </w:p>
    <w:p w:rsidR="00000000" w:rsidRPr="003F1AFE"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DIREKTORI (buku telepon dan lain-lain)</w:t>
      </w:r>
    </w:p>
    <w:p w:rsidR="00000000" w:rsidRPr="003F1AFE"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PAMERAN (pameran mobil,rumah, komputer dll)</w:t>
      </w:r>
    </w:p>
    <w:p w:rsidR="00000000" w:rsidRPr="003F1AFE"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WEB SITE</w:t>
      </w:r>
    </w:p>
    <w:p w:rsidR="00000000" w:rsidRPr="003F1AFE"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NETWORKING</w:t>
      </w:r>
    </w:p>
    <w:p w:rsidR="00000000" w:rsidRPr="003F1AFE"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SEMINAR-SEMINAR BISNIS</w:t>
      </w:r>
    </w:p>
    <w:p w:rsidR="00B86F69" w:rsidRDefault="001B2AD2" w:rsidP="001B2AD2">
      <w:pPr>
        <w:numPr>
          <w:ilvl w:val="0"/>
          <w:numId w:val="66"/>
        </w:numPr>
        <w:spacing w:after="0" w:line="360" w:lineRule="auto"/>
        <w:rPr>
          <w:bCs/>
          <w:iCs/>
          <w:sz w:val="24"/>
          <w:szCs w:val="24"/>
          <w:lang w:val="en-US"/>
        </w:rPr>
      </w:pPr>
      <w:r w:rsidRPr="003F1AFE">
        <w:rPr>
          <w:bCs/>
          <w:iCs/>
          <w:sz w:val="24"/>
          <w:szCs w:val="24"/>
          <w:lang w:val="en-US"/>
        </w:rPr>
        <w:t xml:space="preserve"> Dan lain-lain </w:t>
      </w:r>
    </w:p>
    <w:p w:rsidR="00B86F69" w:rsidRPr="00B86F69" w:rsidRDefault="00B86F69" w:rsidP="00C62E17">
      <w:pPr>
        <w:spacing w:after="0" w:line="360" w:lineRule="auto"/>
        <w:ind w:left="720"/>
        <w:rPr>
          <w:bCs/>
          <w:iCs/>
          <w:sz w:val="24"/>
          <w:szCs w:val="24"/>
          <w:lang w:val="en-US"/>
        </w:rPr>
      </w:pPr>
    </w:p>
    <w:p w:rsidR="00B86F69" w:rsidRPr="00B86F69" w:rsidRDefault="00B86F69" w:rsidP="00C62E17">
      <w:pPr>
        <w:spacing w:after="0" w:line="360" w:lineRule="auto"/>
        <w:rPr>
          <w:b/>
          <w:bCs/>
          <w:iCs/>
          <w:sz w:val="24"/>
          <w:szCs w:val="24"/>
          <w:lang w:val="en-US"/>
        </w:rPr>
      </w:pPr>
      <w:r w:rsidRPr="00B86F69">
        <w:rPr>
          <w:b/>
          <w:bCs/>
          <w:iCs/>
          <w:sz w:val="24"/>
          <w:szCs w:val="24"/>
          <w:lang w:val="en-US"/>
        </w:rPr>
        <w:t>BUYING CENTER</w:t>
      </w:r>
    </w:p>
    <w:p w:rsidR="003F1AFE" w:rsidRPr="00B86F69" w:rsidRDefault="00B86F69" w:rsidP="001B2AD2">
      <w:pPr>
        <w:pStyle w:val="ListParagraph"/>
        <w:numPr>
          <w:ilvl w:val="0"/>
          <w:numId w:val="61"/>
        </w:numPr>
        <w:spacing w:after="0" w:line="360" w:lineRule="auto"/>
        <w:ind w:left="810"/>
        <w:rPr>
          <w:bCs/>
          <w:iCs/>
          <w:sz w:val="24"/>
          <w:szCs w:val="24"/>
          <w:lang w:val="en-US"/>
        </w:rPr>
      </w:pPr>
      <w:r w:rsidRPr="00B86F69">
        <w:rPr>
          <w:bCs/>
          <w:iCs/>
          <w:sz w:val="24"/>
          <w:szCs w:val="24"/>
          <w:lang w:val="en-US"/>
        </w:rPr>
        <w:t>Initiator</w:t>
      </w:r>
    </w:p>
    <w:p w:rsidR="00B86F69" w:rsidRPr="00B86F69" w:rsidRDefault="00B86F69" w:rsidP="001B2AD2">
      <w:pPr>
        <w:pStyle w:val="ListParagraph"/>
        <w:numPr>
          <w:ilvl w:val="0"/>
          <w:numId w:val="61"/>
        </w:numPr>
        <w:spacing w:after="0" w:line="360" w:lineRule="auto"/>
        <w:ind w:left="810"/>
        <w:rPr>
          <w:bCs/>
          <w:iCs/>
          <w:sz w:val="24"/>
          <w:szCs w:val="24"/>
          <w:lang w:val="en-US"/>
        </w:rPr>
      </w:pPr>
      <w:r w:rsidRPr="00B86F69">
        <w:rPr>
          <w:bCs/>
          <w:iCs/>
          <w:sz w:val="24"/>
          <w:szCs w:val="24"/>
          <w:lang w:val="en-US"/>
        </w:rPr>
        <w:t>Influencer</w:t>
      </w:r>
    </w:p>
    <w:p w:rsidR="00B86F69" w:rsidRPr="00B86F69" w:rsidRDefault="00B86F69" w:rsidP="001B2AD2">
      <w:pPr>
        <w:pStyle w:val="ListParagraph"/>
        <w:numPr>
          <w:ilvl w:val="0"/>
          <w:numId w:val="61"/>
        </w:numPr>
        <w:spacing w:after="0" w:line="360" w:lineRule="auto"/>
        <w:ind w:left="810"/>
        <w:rPr>
          <w:bCs/>
          <w:iCs/>
          <w:sz w:val="24"/>
          <w:szCs w:val="24"/>
          <w:lang w:val="en-US"/>
        </w:rPr>
      </w:pPr>
      <w:r w:rsidRPr="00B86F69">
        <w:rPr>
          <w:bCs/>
          <w:iCs/>
          <w:sz w:val="24"/>
          <w:szCs w:val="24"/>
          <w:lang w:val="en-US"/>
        </w:rPr>
        <w:t>Decision maker</w:t>
      </w:r>
    </w:p>
    <w:p w:rsidR="00B86F69" w:rsidRPr="00B86F69" w:rsidRDefault="00B86F69" w:rsidP="001B2AD2">
      <w:pPr>
        <w:pStyle w:val="ListParagraph"/>
        <w:numPr>
          <w:ilvl w:val="0"/>
          <w:numId w:val="61"/>
        </w:numPr>
        <w:spacing w:after="0" w:line="360" w:lineRule="auto"/>
        <w:ind w:left="810"/>
        <w:rPr>
          <w:bCs/>
          <w:iCs/>
          <w:sz w:val="24"/>
          <w:szCs w:val="24"/>
          <w:lang w:val="en-US"/>
        </w:rPr>
      </w:pPr>
      <w:r w:rsidRPr="00B86F69">
        <w:rPr>
          <w:bCs/>
          <w:iCs/>
          <w:sz w:val="24"/>
          <w:szCs w:val="24"/>
          <w:lang w:val="en-US"/>
        </w:rPr>
        <w:t>Buyer</w:t>
      </w:r>
    </w:p>
    <w:p w:rsidR="00B86F69" w:rsidRPr="00B86F69" w:rsidRDefault="00B86F69" w:rsidP="001B2AD2">
      <w:pPr>
        <w:pStyle w:val="ListParagraph"/>
        <w:numPr>
          <w:ilvl w:val="0"/>
          <w:numId w:val="61"/>
        </w:numPr>
        <w:spacing w:after="0" w:line="360" w:lineRule="auto"/>
        <w:ind w:left="810"/>
        <w:rPr>
          <w:bCs/>
          <w:iCs/>
          <w:sz w:val="24"/>
          <w:szCs w:val="24"/>
          <w:lang w:val="en-US"/>
        </w:rPr>
      </w:pPr>
      <w:r w:rsidRPr="00B86F69">
        <w:rPr>
          <w:bCs/>
          <w:iCs/>
          <w:sz w:val="24"/>
          <w:szCs w:val="24"/>
          <w:lang w:val="en-US"/>
        </w:rPr>
        <w:t>User</w:t>
      </w:r>
    </w:p>
    <w:p w:rsidR="00B86F69" w:rsidRDefault="00B86F69" w:rsidP="001B2AD2">
      <w:pPr>
        <w:pStyle w:val="ListParagraph"/>
        <w:numPr>
          <w:ilvl w:val="0"/>
          <w:numId w:val="61"/>
        </w:numPr>
        <w:spacing w:after="0" w:line="360" w:lineRule="auto"/>
        <w:ind w:left="810"/>
        <w:rPr>
          <w:bCs/>
          <w:iCs/>
          <w:sz w:val="24"/>
          <w:szCs w:val="24"/>
          <w:lang w:val="en-US"/>
        </w:rPr>
      </w:pPr>
      <w:r w:rsidRPr="00B86F69">
        <w:rPr>
          <w:bCs/>
          <w:iCs/>
          <w:sz w:val="24"/>
          <w:szCs w:val="24"/>
          <w:lang w:val="en-US"/>
        </w:rPr>
        <w:t>Goal keeper</w:t>
      </w:r>
    </w:p>
    <w:p w:rsidR="00944CDB" w:rsidRDefault="00944CDB" w:rsidP="00C62E17">
      <w:pPr>
        <w:spacing w:after="0" w:line="360" w:lineRule="auto"/>
        <w:rPr>
          <w:bCs/>
          <w:iCs/>
          <w:sz w:val="24"/>
          <w:szCs w:val="24"/>
          <w:lang w:val="en-US"/>
        </w:rPr>
      </w:pPr>
    </w:p>
    <w:p w:rsidR="00944CDB" w:rsidRPr="00944CDB" w:rsidRDefault="00E21C65" w:rsidP="00C62E17">
      <w:pPr>
        <w:spacing w:after="0" w:line="360" w:lineRule="auto"/>
        <w:rPr>
          <w:bCs/>
          <w:iCs/>
          <w:sz w:val="24"/>
          <w:szCs w:val="24"/>
          <w:lang w:val="en-US"/>
        </w:rPr>
      </w:pPr>
      <w:r>
        <w:rPr>
          <w:bCs/>
          <w:iCs/>
          <w:noProof/>
          <w:sz w:val="24"/>
          <w:szCs w:val="24"/>
          <w:lang w:val="en-US"/>
        </w:rPr>
        <w:lastRenderedPageBreak/>
        <w:drawing>
          <wp:anchor distT="0" distB="0" distL="114300" distR="114300" simplePos="0" relativeHeight="251693056" behindDoc="0" locked="0" layoutInCell="1" allowOverlap="1" wp14:anchorId="6C62A107" wp14:editId="1EC8839A">
            <wp:simplePos x="0" y="0"/>
            <wp:positionH relativeFrom="margin">
              <wp:posOffset>504787</wp:posOffset>
            </wp:positionH>
            <wp:positionV relativeFrom="paragraph">
              <wp:posOffset>13335</wp:posOffset>
            </wp:positionV>
            <wp:extent cx="4812665" cy="364236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2665" cy="364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D21" w:rsidRPr="00082B36" w:rsidRDefault="00D44D21" w:rsidP="00C62E17">
      <w:pPr>
        <w:spacing w:after="0" w:line="360" w:lineRule="auto"/>
        <w:rPr>
          <w:bCs/>
          <w:iCs/>
          <w:sz w:val="24"/>
          <w:szCs w:val="24"/>
          <w:lang w:val="en-US"/>
        </w:rPr>
      </w:pPr>
    </w:p>
    <w:p w:rsidR="00147A75" w:rsidRPr="00082B36" w:rsidRDefault="00147A75" w:rsidP="00C62E17">
      <w:pPr>
        <w:spacing w:after="0" w:line="360" w:lineRule="auto"/>
        <w:rPr>
          <w:bCs/>
          <w:iCs/>
          <w:sz w:val="24"/>
          <w:szCs w:val="24"/>
          <w:lang w:val="en-US"/>
        </w:rPr>
      </w:pPr>
    </w:p>
    <w:p w:rsidR="009E7775" w:rsidRPr="00082B36" w:rsidRDefault="009E7775" w:rsidP="00C62E17">
      <w:pPr>
        <w:spacing w:line="360" w:lineRule="auto"/>
        <w:ind w:left="720"/>
        <w:rPr>
          <w:sz w:val="24"/>
          <w:szCs w:val="24"/>
          <w:lang w:val="en-US"/>
        </w:rPr>
      </w:pPr>
    </w:p>
    <w:p w:rsidR="009E7775" w:rsidRPr="00082B36" w:rsidRDefault="009E7775" w:rsidP="00C62E17">
      <w:pPr>
        <w:spacing w:after="0" w:line="360" w:lineRule="auto"/>
        <w:rPr>
          <w:sz w:val="24"/>
          <w:szCs w:val="24"/>
          <w:lang w:val="en-US"/>
        </w:rPr>
      </w:pPr>
    </w:p>
    <w:p w:rsidR="00CF475A" w:rsidRPr="00082B36" w:rsidRDefault="00CF475A" w:rsidP="00C62E17">
      <w:pPr>
        <w:spacing w:after="0" w:line="360" w:lineRule="auto"/>
        <w:rPr>
          <w:sz w:val="24"/>
          <w:szCs w:val="24"/>
          <w:lang w:val="en-US"/>
        </w:rPr>
      </w:pPr>
    </w:p>
    <w:p w:rsidR="00CF475A" w:rsidRPr="00082B36" w:rsidRDefault="00CF475A" w:rsidP="00C62E17">
      <w:pPr>
        <w:spacing w:line="360" w:lineRule="auto"/>
        <w:rPr>
          <w:sz w:val="24"/>
          <w:szCs w:val="24"/>
          <w:lang w:val="en-US"/>
        </w:rPr>
      </w:pPr>
    </w:p>
    <w:p w:rsidR="006A1DAE" w:rsidRPr="00082B36" w:rsidRDefault="006A1DAE" w:rsidP="00C62E17">
      <w:pPr>
        <w:pStyle w:val="ListParagraph"/>
        <w:spacing w:after="0" w:line="360" w:lineRule="auto"/>
        <w:ind w:left="1080"/>
        <w:rPr>
          <w:sz w:val="24"/>
          <w:szCs w:val="24"/>
          <w:lang w:val="en-US"/>
        </w:rPr>
      </w:pPr>
    </w:p>
    <w:p w:rsidR="006A1DAE" w:rsidRPr="00082B36" w:rsidRDefault="006A1DAE" w:rsidP="00C62E17">
      <w:pPr>
        <w:spacing w:after="0" w:line="360" w:lineRule="auto"/>
        <w:ind w:left="360" w:firstLine="720"/>
        <w:rPr>
          <w:sz w:val="24"/>
          <w:szCs w:val="24"/>
          <w:lang w:val="en-US"/>
        </w:rPr>
      </w:pPr>
    </w:p>
    <w:p w:rsidR="005877A6" w:rsidRDefault="00E21C65" w:rsidP="00C62E17">
      <w:pPr>
        <w:spacing w:line="360" w:lineRule="auto"/>
        <w:rPr>
          <w:sz w:val="24"/>
          <w:szCs w:val="24"/>
          <w:lang w:val="en-US"/>
        </w:rPr>
      </w:pPr>
      <w:r>
        <w:rPr>
          <w:sz w:val="24"/>
          <w:szCs w:val="24"/>
          <w:lang w:val="en-US"/>
        </w:rPr>
        <w:t xml:space="preserve">  </w:t>
      </w:r>
    </w:p>
    <w:p w:rsidR="00E21C65" w:rsidRDefault="00E21C65" w:rsidP="00C62E17">
      <w:pPr>
        <w:spacing w:line="360" w:lineRule="auto"/>
        <w:rPr>
          <w:sz w:val="24"/>
          <w:szCs w:val="24"/>
          <w:lang w:val="en-US"/>
        </w:rPr>
      </w:pPr>
    </w:p>
    <w:p w:rsidR="00A95FFF" w:rsidRDefault="00E21C65" w:rsidP="00A95FFF">
      <w:pPr>
        <w:spacing w:line="360" w:lineRule="auto"/>
        <w:rPr>
          <w:sz w:val="24"/>
          <w:szCs w:val="24"/>
          <w:lang w:val="en-US"/>
        </w:rPr>
      </w:pPr>
      <w:r>
        <w:rPr>
          <w:noProof/>
          <w:sz w:val="24"/>
          <w:szCs w:val="24"/>
          <w:lang w:val="en-US"/>
        </w:rPr>
        <w:drawing>
          <wp:anchor distT="0" distB="0" distL="114300" distR="114300" simplePos="0" relativeHeight="251694080" behindDoc="0" locked="0" layoutInCell="1" allowOverlap="1" wp14:anchorId="7FF656B3" wp14:editId="28691B76">
            <wp:simplePos x="0" y="0"/>
            <wp:positionH relativeFrom="margin">
              <wp:align>center</wp:align>
            </wp:positionH>
            <wp:positionV relativeFrom="paragraph">
              <wp:posOffset>483122</wp:posOffset>
            </wp:positionV>
            <wp:extent cx="5319395" cy="39985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9395" cy="3998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C62E17" w:rsidRPr="00C62E17" w:rsidRDefault="00C62E17" w:rsidP="00A95FFF">
      <w:pPr>
        <w:spacing w:line="360" w:lineRule="auto"/>
        <w:rPr>
          <w:sz w:val="24"/>
          <w:szCs w:val="24"/>
          <w:lang w:val="en-US"/>
        </w:rPr>
      </w:pPr>
      <w:r w:rsidRPr="00C62E17">
        <w:rPr>
          <w:b/>
          <w:bCs/>
          <w:sz w:val="24"/>
          <w:szCs w:val="24"/>
          <w:lang w:val="en-US"/>
        </w:rPr>
        <w:lastRenderedPageBreak/>
        <w:t xml:space="preserve">PROFFESIONAL PERFORMANCE </w:t>
      </w:r>
      <w:proofErr w:type="gramStart"/>
      <w:r w:rsidRPr="00C62E17">
        <w:rPr>
          <w:b/>
          <w:bCs/>
          <w:sz w:val="24"/>
          <w:szCs w:val="24"/>
          <w:lang w:val="en-US"/>
        </w:rPr>
        <w:t>Of  SALESPEOPLE</w:t>
      </w:r>
      <w:proofErr w:type="gramEnd"/>
      <w:r w:rsidRPr="00C62E17">
        <w:rPr>
          <w:b/>
          <w:bCs/>
          <w:sz w:val="24"/>
          <w:szCs w:val="24"/>
          <w:lang w:val="en-US"/>
        </w:rPr>
        <w:t xml:space="preserve"> </w:t>
      </w:r>
    </w:p>
    <w:p w:rsidR="00000000" w:rsidRDefault="001B2AD2" w:rsidP="001B2AD2">
      <w:pPr>
        <w:numPr>
          <w:ilvl w:val="0"/>
          <w:numId w:val="67"/>
        </w:numPr>
        <w:spacing w:after="0" w:line="360" w:lineRule="auto"/>
        <w:rPr>
          <w:sz w:val="24"/>
          <w:szCs w:val="24"/>
          <w:lang w:val="en-US"/>
        </w:rPr>
      </w:pPr>
      <w:r w:rsidRPr="00C62E17">
        <w:rPr>
          <w:sz w:val="24"/>
          <w:szCs w:val="24"/>
          <w:lang w:val="en-US"/>
        </w:rPr>
        <w:t>KEPERCAYAAN DIRI</w:t>
      </w:r>
    </w:p>
    <w:p w:rsidR="00D516A0" w:rsidRPr="00C62E17" w:rsidRDefault="00D516A0" w:rsidP="00D516A0">
      <w:pPr>
        <w:spacing w:after="0" w:line="360" w:lineRule="auto"/>
        <w:ind w:left="720"/>
        <w:rPr>
          <w:sz w:val="24"/>
          <w:szCs w:val="24"/>
          <w:lang w:val="en-US"/>
        </w:rPr>
      </w:pPr>
      <w:r w:rsidRPr="00D516A0">
        <w:rPr>
          <w:sz w:val="24"/>
          <w:szCs w:val="24"/>
          <w:lang w:val="en-US"/>
        </w:rPr>
        <w:t>Kemampuan untuk mengarahkan akal, perasaan dan tindakan dalam kendali diri, dimana aktivitasnya dilakukan tanpa beban.</w:t>
      </w:r>
    </w:p>
    <w:p w:rsidR="00D516A0" w:rsidRDefault="001B2AD2" w:rsidP="001B2AD2">
      <w:pPr>
        <w:numPr>
          <w:ilvl w:val="0"/>
          <w:numId w:val="67"/>
        </w:numPr>
        <w:spacing w:after="0" w:line="360" w:lineRule="auto"/>
        <w:rPr>
          <w:sz w:val="24"/>
          <w:szCs w:val="24"/>
          <w:lang w:val="en-US"/>
        </w:rPr>
      </w:pPr>
      <w:r w:rsidRPr="00C62E17">
        <w:rPr>
          <w:sz w:val="24"/>
          <w:szCs w:val="24"/>
          <w:lang w:val="en-US"/>
        </w:rPr>
        <w:t>PENAMPILAN DIRI</w:t>
      </w:r>
    </w:p>
    <w:p w:rsidR="00D516A0" w:rsidRPr="00D516A0" w:rsidRDefault="00D516A0" w:rsidP="00D516A0">
      <w:pPr>
        <w:spacing w:after="0" w:line="360" w:lineRule="auto"/>
        <w:ind w:left="720"/>
        <w:rPr>
          <w:sz w:val="24"/>
          <w:szCs w:val="24"/>
          <w:lang w:val="en-US"/>
        </w:rPr>
      </w:pPr>
    </w:p>
    <w:p w:rsidR="00D516A0" w:rsidRPr="00D516A0" w:rsidRDefault="00D516A0" w:rsidP="00D516A0">
      <w:pPr>
        <w:spacing w:after="0" w:line="360" w:lineRule="auto"/>
        <w:rPr>
          <w:sz w:val="24"/>
          <w:szCs w:val="24"/>
          <w:lang w:val="en-US"/>
        </w:rPr>
      </w:pPr>
      <w:r w:rsidRPr="00D516A0">
        <w:rPr>
          <w:b/>
          <w:bCs/>
          <w:sz w:val="24"/>
          <w:szCs w:val="24"/>
          <w:lang w:val="en-US"/>
        </w:rPr>
        <w:t xml:space="preserve">GEJALA TIDAK PERCAYA DIRI  </w:t>
      </w:r>
    </w:p>
    <w:p w:rsidR="00000000" w:rsidRPr="00D516A0" w:rsidRDefault="001B2AD2" w:rsidP="001B2AD2">
      <w:pPr>
        <w:numPr>
          <w:ilvl w:val="0"/>
          <w:numId w:val="68"/>
        </w:numPr>
        <w:spacing w:after="0" w:line="360" w:lineRule="auto"/>
        <w:rPr>
          <w:sz w:val="24"/>
          <w:szCs w:val="24"/>
          <w:lang w:val="en-US"/>
        </w:rPr>
      </w:pPr>
      <w:r w:rsidRPr="00D516A0">
        <w:rPr>
          <w:sz w:val="24"/>
          <w:szCs w:val="24"/>
          <w:lang w:val="en-US"/>
        </w:rPr>
        <w:t>Berbicara ragu-ragu</w:t>
      </w:r>
    </w:p>
    <w:p w:rsidR="00000000" w:rsidRPr="00D516A0" w:rsidRDefault="001B2AD2" w:rsidP="001B2AD2">
      <w:pPr>
        <w:numPr>
          <w:ilvl w:val="0"/>
          <w:numId w:val="68"/>
        </w:numPr>
        <w:spacing w:after="0" w:line="360" w:lineRule="auto"/>
        <w:rPr>
          <w:sz w:val="24"/>
          <w:szCs w:val="24"/>
          <w:lang w:val="en-US"/>
        </w:rPr>
      </w:pPr>
      <w:r w:rsidRPr="00D516A0">
        <w:rPr>
          <w:sz w:val="24"/>
          <w:szCs w:val="24"/>
          <w:lang w:val="en-US"/>
        </w:rPr>
        <w:t xml:space="preserve"> Acuh tak acuh</w:t>
      </w:r>
    </w:p>
    <w:p w:rsidR="00000000" w:rsidRPr="00D516A0" w:rsidRDefault="001B2AD2" w:rsidP="001B2AD2">
      <w:pPr>
        <w:numPr>
          <w:ilvl w:val="0"/>
          <w:numId w:val="68"/>
        </w:numPr>
        <w:spacing w:after="0" w:line="360" w:lineRule="auto"/>
        <w:rPr>
          <w:sz w:val="24"/>
          <w:szCs w:val="24"/>
          <w:lang w:val="en-US"/>
        </w:rPr>
      </w:pPr>
      <w:r w:rsidRPr="00D516A0">
        <w:rPr>
          <w:sz w:val="24"/>
          <w:szCs w:val="24"/>
          <w:lang w:val="en-US"/>
        </w:rPr>
        <w:t xml:space="preserve"> Menarik diri</w:t>
      </w:r>
    </w:p>
    <w:p w:rsidR="00000000" w:rsidRPr="00D516A0" w:rsidRDefault="001B2AD2" w:rsidP="001B2AD2">
      <w:pPr>
        <w:numPr>
          <w:ilvl w:val="0"/>
          <w:numId w:val="68"/>
        </w:numPr>
        <w:spacing w:after="0" w:line="360" w:lineRule="auto"/>
        <w:rPr>
          <w:sz w:val="24"/>
          <w:szCs w:val="24"/>
          <w:lang w:val="en-US"/>
        </w:rPr>
      </w:pPr>
      <w:r w:rsidRPr="00D516A0">
        <w:rPr>
          <w:sz w:val="24"/>
          <w:szCs w:val="24"/>
          <w:lang w:val="en-US"/>
        </w:rPr>
        <w:t xml:space="preserve"> Aktivitas yang berlebihan</w:t>
      </w:r>
    </w:p>
    <w:p w:rsidR="00000000" w:rsidRDefault="001B2AD2" w:rsidP="001B2AD2">
      <w:pPr>
        <w:numPr>
          <w:ilvl w:val="0"/>
          <w:numId w:val="68"/>
        </w:numPr>
        <w:spacing w:after="0" w:line="360" w:lineRule="auto"/>
        <w:rPr>
          <w:sz w:val="24"/>
          <w:szCs w:val="24"/>
          <w:lang w:val="en-US"/>
        </w:rPr>
      </w:pPr>
      <w:r w:rsidRPr="00D516A0">
        <w:rPr>
          <w:sz w:val="24"/>
          <w:szCs w:val="24"/>
          <w:lang w:val="en-US"/>
        </w:rPr>
        <w:t xml:space="preserve"> Menonjolkan Materi</w:t>
      </w:r>
    </w:p>
    <w:p w:rsidR="004872D6" w:rsidRDefault="004872D6" w:rsidP="004872D6">
      <w:pPr>
        <w:spacing w:after="0" w:line="360" w:lineRule="auto"/>
        <w:rPr>
          <w:sz w:val="24"/>
          <w:szCs w:val="24"/>
          <w:lang w:val="en-US"/>
        </w:rPr>
      </w:pPr>
    </w:p>
    <w:p w:rsidR="004872D6" w:rsidRPr="004872D6" w:rsidRDefault="004872D6" w:rsidP="004872D6">
      <w:pPr>
        <w:spacing w:after="0" w:line="360" w:lineRule="auto"/>
        <w:rPr>
          <w:sz w:val="24"/>
          <w:szCs w:val="24"/>
          <w:lang w:val="en-US"/>
        </w:rPr>
      </w:pPr>
      <w:r w:rsidRPr="004872D6">
        <w:rPr>
          <w:b/>
          <w:bCs/>
          <w:sz w:val="24"/>
          <w:szCs w:val="24"/>
          <w:lang w:val="en-US"/>
        </w:rPr>
        <w:t xml:space="preserve">PENYEBAB TIDAK PERCAYA DIRI </w:t>
      </w:r>
    </w:p>
    <w:p w:rsidR="00000000" w:rsidRPr="004872D6" w:rsidRDefault="001B2AD2" w:rsidP="001B2AD2">
      <w:pPr>
        <w:numPr>
          <w:ilvl w:val="0"/>
          <w:numId w:val="69"/>
        </w:numPr>
        <w:spacing w:after="0" w:line="360" w:lineRule="auto"/>
        <w:rPr>
          <w:sz w:val="24"/>
          <w:szCs w:val="24"/>
          <w:lang w:val="en-US"/>
        </w:rPr>
      </w:pPr>
      <w:r w:rsidRPr="004872D6">
        <w:rPr>
          <w:sz w:val="24"/>
          <w:szCs w:val="24"/>
          <w:lang w:val="en-US"/>
        </w:rPr>
        <w:t>Tidak memahami diri</w:t>
      </w:r>
    </w:p>
    <w:p w:rsidR="00000000" w:rsidRPr="004872D6" w:rsidRDefault="001B2AD2" w:rsidP="001B2AD2">
      <w:pPr>
        <w:numPr>
          <w:ilvl w:val="0"/>
          <w:numId w:val="69"/>
        </w:numPr>
        <w:spacing w:after="0" w:line="360" w:lineRule="auto"/>
        <w:rPr>
          <w:sz w:val="24"/>
          <w:szCs w:val="24"/>
          <w:lang w:val="en-US"/>
        </w:rPr>
      </w:pPr>
      <w:r w:rsidRPr="004872D6">
        <w:rPr>
          <w:sz w:val="24"/>
          <w:szCs w:val="24"/>
          <w:lang w:val="en-US"/>
        </w:rPr>
        <w:t xml:space="preserve"> Tidak memahami Lingkungan</w:t>
      </w:r>
    </w:p>
    <w:p w:rsidR="004872D6" w:rsidRDefault="004872D6" w:rsidP="004872D6">
      <w:pPr>
        <w:spacing w:after="0" w:line="360" w:lineRule="auto"/>
        <w:rPr>
          <w:sz w:val="24"/>
          <w:szCs w:val="24"/>
          <w:lang w:val="en-US"/>
        </w:rPr>
      </w:pPr>
    </w:p>
    <w:p w:rsidR="004872D6" w:rsidRPr="004872D6" w:rsidRDefault="004872D6" w:rsidP="004872D6">
      <w:pPr>
        <w:spacing w:after="0" w:line="360" w:lineRule="auto"/>
        <w:rPr>
          <w:sz w:val="24"/>
          <w:szCs w:val="24"/>
          <w:lang w:val="en-US"/>
        </w:rPr>
      </w:pPr>
      <w:r w:rsidRPr="004872D6">
        <w:rPr>
          <w:b/>
          <w:bCs/>
          <w:sz w:val="24"/>
          <w:szCs w:val="24"/>
          <w:lang w:val="en-US"/>
        </w:rPr>
        <w:t xml:space="preserve">CARA MENINGKATKAN PERCAYA DIRI  </w:t>
      </w:r>
    </w:p>
    <w:p w:rsidR="00000000" w:rsidRPr="004872D6" w:rsidRDefault="001B2AD2" w:rsidP="001B2AD2">
      <w:pPr>
        <w:numPr>
          <w:ilvl w:val="0"/>
          <w:numId w:val="70"/>
        </w:numPr>
        <w:spacing w:after="0" w:line="360" w:lineRule="auto"/>
        <w:rPr>
          <w:sz w:val="24"/>
          <w:szCs w:val="24"/>
          <w:lang w:val="en-US"/>
        </w:rPr>
      </w:pPr>
      <w:r w:rsidRPr="004872D6">
        <w:rPr>
          <w:sz w:val="24"/>
          <w:szCs w:val="24"/>
          <w:lang w:val="en-US"/>
        </w:rPr>
        <w:t>Sadar akan keadaan diri</w:t>
      </w:r>
    </w:p>
    <w:p w:rsidR="00000000" w:rsidRPr="004872D6" w:rsidRDefault="001B2AD2" w:rsidP="001B2AD2">
      <w:pPr>
        <w:numPr>
          <w:ilvl w:val="0"/>
          <w:numId w:val="70"/>
        </w:numPr>
        <w:spacing w:after="0" w:line="360" w:lineRule="auto"/>
        <w:rPr>
          <w:sz w:val="24"/>
          <w:szCs w:val="24"/>
          <w:lang w:val="en-US"/>
        </w:rPr>
      </w:pPr>
      <w:r w:rsidRPr="004872D6">
        <w:rPr>
          <w:sz w:val="24"/>
          <w:szCs w:val="24"/>
          <w:lang w:val="en-US"/>
        </w:rPr>
        <w:t>Mencari penyebabnya</w:t>
      </w:r>
    </w:p>
    <w:p w:rsidR="00000000" w:rsidRPr="004872D6" w:rsidRDefault="001B2AD2" w:rsidP="001B2AD2">
      <w:pPr>
        <w:numPr>
          <w:ilvl w:val="0"/>
          <w:numId w:val="70"/>
        </w:numPr>
        <w:spacing w:after="0" w:line="360" w:lineRule="auto"/>
        <w:rPr>
          <w:sz w:val="24"/>
          <w:szCs w:val="24"/>
          <w:lang w:val="en-US"/>
        </w:rPr>
      </w:pPr>
      <w:r w:rsidRPr="004872D6">
        <w:rPr>
          <w:sz w:val="24"/>
          <w:szCs w:val="24"/>
          <w:lang w:val="en-US"/>
        </w:rPr>
        <w:t>Mempunyai kemauan untuk merubah</w:t>
      </w:r>
    </w:p>
    <w:p w:rsidR="00000000" w:rsidRPr="004872D6" w:rsidRDefault="001B2AD2" w:rsidP="001B2AD2">
      <w:pPr>
        <w:numPr>
          <w:ilvl w:val="0"/>
          <w:numId w:val="70"/>
        </w:numPr>
        <w:spacing w:after="0" w:line="360" w:lineRule="auto"/>
        <w:rPr>
          <w:sz w:val="24"/>
          <w:szCs w:val="24"/>
          <w:lang w:val="en-US"/>
        </w:rPr>
      </w:pPr>
      <w:r w:rsidRPr="004872D6">
        <w:rPr>
          <w:sz w:val="24"/>
          <w:szCs w:val="24"/>
          <w:lang w:val="en-US"/>
        </w:rPr>
        <w:t>Me</w:t>
      </w:r>
      <w:r w:rsidRPr="004872D6">
        <w:rPr>
          <w:sz w:val="24"/>
          <w:szCs w:val="24"/>
          <w:lang w:val="en-US"/>
        </w:rPr>
        <w:t>ngembangkan potensi</w:t>
      </w:r>
    </w:p>
    <w:p w:rsidR="00000000" w:rsidRPr="004872D6" w:rsidRDefault="001B2AD2" w:rsidP="001B2AD2">
      <w:pPr>
        <w:numPr>
          <w:ilvl w:val="0"/>
          <w:numId w:val="70"/>
        </w:numPr>
        <w:spacing w:after="0" w:line="360" w:lineRule="auto"/>
        <w:rPr>
          <w:sz w:val="24"/>
          <w:szCs w:val="24"/>
          <w:lang w:val="en-US"/>
        </w:rPr>
      </w:pPr>
      <w:r w:rsidRPr="004872D6">
        <w:rPr>
          <w:sz w:val="24"/>
          <w:szCs w:val="24"/>
          <w:lang w:val="en-US"/>
        </w:rPr>
        <w:t>Meminimumkan kelemahan</w:t>
      </w:r>
    </w:p>
    <w:p w:rsidR="004872D6" w:rsidRDefault="004872D6" w:rsidP="004872D6">
      <w:pPr>
        <w:spacing w:after="0" w:line="360" w:lineRule="auto"/>
        <w:rPr>
          <w:b/>
          <w:bCs/>
          <w:sz w:val="24"/>
          <w:szCs w:val="24"/>
          <w:lang w:val="en-US"/>
        </w:rPr>
      </w:pPr>
    </w:p>
    <w:p w:rsidR="004872D6" w:rsidRDefault="004872D6" w:rsidP="004872D6">
      <w:pPr>
        <w:spacing w:after="0" w:line="360" w:lineRule="auto"/>
        <w:rPr>
          <w:b/>
          <w:bCs/>
          <w:sz w:val="24"/>
          <w:szCs w:val="24"/>
          <w:lang w:val="en-US"/>
        </w:rPr>
      </w:pPr>
      <w:r w:rsidRPr="004872D6">
        <w:rPr>
          <w:b/>
          <w:bCs/>
          <w:sz w:val="24"/>
          <w:szCs w:val="24"/>
          <w:lang w:val="en-US"/>
        </w:rPr>
        <w:t xml:space="preserve">MENGEMBANGKAN KEKUATAN </w:t>
      </w:r>
    </w:p>
    <w:p w:rsidR="00000000" w:rsidRPr="004872D6" w:rsidRDefault="001B2AD2" w:rsidP="001B2AD2">
      <w:pPr>
        <w:numPr>
          <w:ilvl w:val="0"/>
          <w:numId w:val="71"/>
        </w:numPr>
        <w:spacing w:after="0" w:line="360" w:lineRule="auto"/>
        <w:rPr>
          <w:sz w:val="24"/>
          <w:szCs w:val="24"/>
          <w:lang w:val="en-US"/>
        </w:rPr>
      </w:pPr>
      <w:r w:rsidRPr="004872D6">
        <w:rPr>
          <w:sz w:val="24"/>
          <w:szCs w:val="24"/>
          <w:lang w:val="en-US"/>
        </w:rPr>
        <w:t>Memiliki cita-cita rasional</w:t>
      </w:r>
    </w:p>
    <w:p w:rsidR="00000000" w:rsidRPr="004872D6" w:rsidRDefault="001B2AD2" w:rsidP="001B2AD2">
      <w:pPr>
        <w:numPr>
          <w:ilvl w:val="0"/>
          <w:numId w:val="71"/>
        </w:numPr>
        <w:spacing w:after="0" w:line="360" w:lineRule="auto"/>
        <w:rPr>
          <w:sz w:val="24"/>
          <w:szCs w:val="24"/>
          <w:lang w:val="en-US"/>
        </w:rPr>
      </w:pPr>
      <w:r w:rsidRPr="004872D6">
        <w:rPr>
          <w:sz w:val="24"/>
          <w:szCs w:val="24"/>
          <w:lang w:val="en-US"/>
        </w:rPr>
        <w:t>Mencatat prestasi yang pernah diperoleh</w:t>
      </w:r>
    </w:p>
    <w:p w:rsidR="00000000" w:rsidRPr="004872D6" w:rsidRDefault="001B2AD2" w:rsidP="001B2AD2">
      <w:pPr>
        <w:numPr>
          <w:ilvl w:val="0"/>
          <w:numId w:val="71"/>
        </w:numPr>
        <w:spacing w:after="0" w:line="360" w:lineRule="auto"/>
        <w:rPr>
          <w:sz w:val="24"/>
          <w:szCs w:val="24"/>
          <w:lang w:val="en-US"/>
        </w:rPr>
      </w:pPr>
      <w:r w:rsidRPr="004872D6">
        <w:rPr>
          <w:sz w:val="24"/>
          <w:szCs w:val="24"/>
          <w:lang w:val="en-US"/>
        </w:rPr>
        <w:t>Meluaskan wawasan</w:t>
      </w:r>
    </w:p>
    <w:p w:rsidR="00000000" w:rsidRPr="004872D6" w:rsidRDefault="001B2AD2" w:rsidP="001B2AD2">
      <w:pPr>
        <w:numPr>
          <w:ilvl w:val="0"/>
          <w:numId w:val="71"/>
        </w:numPr>
        <w:spacing w:after="0" w:line="360" w:lineRule="auto"/>
        <w:rPr>
          <w:sz w:val="24"/>
          <w:szCs w:val="24"/>
          <w:lang w:val="en-US"/>
        </w:rPr>
      </w:pPr>
      <w:r w:rsidRPr="004872D6">
        <w:rPr>
          <w:sz w:val="24"/>
          <w:szCs w:val="24"/>
          <w:lang w:val="en-US"/>
        </w:rPr>
        <w:t>Memulai sesuatu dengan hal-hal yang betul-betul dikuasai</w:t>
      </w:r>
    </w:p>
    <w:p w:rsidR="00441AA6" w:rsidRPr="00441AA6" w:rsidRDefault="00441AA6" w:rsidP="007B05BC">
      <w:pPr>
        <w:spacing w:after="0" w:line="360" w:lineRule="auto"/>
        <w:rPr>
          <w:sz w:val="24"/>
          <w:szCs w:val="24"/>
          <w:lang w:val="en-US"/>
        </w:rPr>
      </w:pPr>
      <w:r w:rsidRPr="00441AA6">
        <w:rPr>
          <w:b/>
          <w:bCs/>
          <w:sz w:val="24"/>
          <w:szCs w:val="24"/>
          <w:lang w:val="en-US"/>
        </w:rPr>
        <w:lastRenderedPageBreak/>
        <w:t>KOMUNIKASI</w:t>
      </w:r>
    </w:p>
    <w:p w:rsidR="00441AA6" w:rsidRDefault="00441AA6" w:rsidP="007B05BC">
      <w:pPr>
        <w:spacing w:after="0" w:line="360" w:lineRule="auto"/>
        <w:rPr>
          <w:sz w:val="24"/>
          <w:szCs w:val="24"/>
          <w:lang w:val="en-US"/>
        </w:rPr>
      </w:pPr>
      <w:proofErr w:type="gramStart"/>
      <w:r w:rsidRPr="00441AA6">
        <w:rPr>
          <w:sz w:val="24"/>
          <w:szCs w:val="24"/>
          <w:lang w:val="en-US"/>
        </w:rPr>
        <w:t>PROSES  MENYAMPAIKAN</w:t>
      </w:r>
      <w:proofErr w:type="gramEnd"/>
      <w:r w:rsidR="007B05BC">
        <w:rPr>
          <w:sz w:val="24"/>
          <w:szCs w:val="24"/>
          <w:lang w:val="en-US"/>
        </w:rPr>
        <w:t xml:space="preserve"> </w:t>
      </w:r>
      <w:r w:rsidRPr="00441AA6">
        <w:rPr>
          <w:sz w:val="24"/>
          <w:szCs w:val="24"/>
          <w:lang w:val="en-US"/>
        </w:rPr>
        <w:t>PESAN DARI SESEORANG</w:t>
      </w:r>
      <w:r w:rsidR="007B05BC">
        <w:rPr>
          <w:sz w:val="24"/>
          <w:szCs w:val="24"/>
          <w:lang w:val="en-US"/>
        </w:rPr>
        <w:t xml:space="preserve"> KEPADA ORANG LAIN DAN PROSES </w:t>
      </w:r>
      <w:r w:rsidRPr="00441AA6">
        <w:rPr>
          <w:sz w:val="24"/>
          <w:szCs w:val="24"/>
          <w:lang w:val="en-US"/>
        </w:rPr>
        <w:t xml:space="preserve">PENERIMAAN PESAN TERSEBUT </w:t>
      </w:r>
    </w:p>
    <w:p w:rsidR="007B05BC" w:rsidRDefault="007B05BC" w:rsidP="007B05BC">
      <w:pPr>
        <w:spacing w:after="0" w:line="360" w:lineRule="auto"/>
        <w:rPr>
          <w:sz w:val="24"/>
          <w:szCs w:val="24"/>
          <w:lang w:val="en-US"/>
        </w:rPr>
      </w:pPr>
    </w:p>
    <w:p w:rsidR="007B05BC" w:rsidRPr="00441AA6" w:rsidRDefault="0041433B" w:rsidP="007B05BC">
      <w:pPr>
        <w:spacing w:after="0" w:line="360" w:lineRule="auto"/>
        <w:rPr>
          <w:sz w:val="24"/>
          <w:szCs w:val="24"/>
          <w:lang w:val="en-US"/>
        </w:rPr>
      </w:pPr>
      <w:r>
        <w:rPr>
          <w:noProof/>
          <w:sz w:val="24"/>
          <w:szCs w:val="24"/>
          <w:lang w:val="en-US"/>
        </w:rPr>
        <w:drawing>
          <wp:anchor distT="0" distB="0" distL="114300" distR="114300" simplePos="0" relativeHeight="251695104" behindDoc="0" locked="0" layoutInCell="1" allowOverlap="1">
            <wp:simplePos x="0" y="0"/>
            <wp:positionH relativeFrom="margin">
              <wp:align>center</wp:align>
            </wp:positionH>
            <wp:positionV relativeFrom="paragraph">
              <wp:posOffset>16188</wp:posOffset>
            </wp:positionV>
            <wp:extent cx="4953635" cy="33350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635" cy="333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2D6" w:rsidRPr="004872D6" w:rsidRDefault="004872D6" w:rsidP="004872D6">
      <w:pPr>
        <w:spacing w:line="360" w:lineRule="auto"/>
        <w:rPr>
          <w:sz w:val="24"/>
          <w:szCs w:val="24"/>
          <w:lang w:val="en-US"/>
        </w:rPr>
      </w:pPr>
    </w:p>
    <w:p w:rsidR="004872D6" w:rsidRPr="00D516A0" w:rsidRDefault="004872D6" w:rsidP="004872D6">
      <w:pPr>
        <w:spacing w:after="0" w:line="360" w:lineRule="auto"/>
        <w:rPr>
          <w:sz w:val="24"/>
          <w:szCs w:val="24"/>
          <w:lang w:val="en-US"/>
        </w:rPr>
      </w:pPr>
    </w:p>
    <w:p w:rsidR="00E21C65" w:rsidRDefault="00E21C65" w:rsidP="00C62E17">
      <w:pPr>
        <w:spacing w:line="360" w:lineRule="auto"/>
        <w:rPr>
          <w:sz w:val="24"/>
          <w:szCs w:val="24"/>
          <w:lang w:val="en-US"/>
        </w:rPr>
      </w:pPr>
    </w:p>
    <w:p w:rsidR="00E21C65" w:rsidRDefault="0041433B" w:rsidP="00C62E17">
      <w:pPr>
        <w:spacing w:line="360" w:lineRule="auto"/>
        <w:rPr>
          <w:sz w:val="24"/>
          <w:szCs w:val="24"/>
          <w:lang w:val="en-US"/>
        </w:rPr>
      </w:pPr>
      <w:r>
        <w:rPr>
          <w:sz w:val="24"/>
          <w:szCs w:val="24"/>
          <w:lang w:val="en-US"/>
        </w:rPr>
        <w:t xml:space="preserve">  </w:t>
      </w:r>
    </w:p>
    <w:p w:rsidR="0041433B" w:rsidRDefault="0041433B" w:rsidP="00C62E17">
      <w:pPr>
        <w:spacing w:line="360" w:lineRule="auto"/>
        <w:rPr>
          <w:sz w:val="24"/>
          <w:szCs w:val="24"/>
          <w:lang w:val="en-US"/>
        </w:rPr>
      </w:pPr>
    </w:p>
    <w:p w:rsidR="0041433B" w:rsidRDefault="0041433B" w:rsidP="00C62E17">
      <w:pPr>
        <w:spacing w:line="360" w:lineRule="auto"/>
        <w:rPr>
          <w:sz w:val="24"/>
          <w:szCs w:val="24"/>
          <w:lang w:val="en-US"/>
        </w:rPr>
      </w:pPr>
    </w:p>
    <w:p w:rsidR="0041433B" w:rsidRDefault="0041433B" w:rsidP="00C62E17">
      <w:pPr>
        <w:spacing w:line="360" w:lineRule="auto"/>
        <w:rPr>
          <w:sz w:val="24"/>
          <w:szCs w:val="24"/>
          <w:lang w:val="en-US"/>
        </w:rPr>
      </w:pPr>
    </w:p>
    <w:p w:rsidR="0041433B" w:rsidRDefault="0041433B" w:rsidP="00C62E17">
      <w:pPr>
        <w:spacing w:line="360" w:lineRule="auto"/>
        <w:rPr>
          <w:sz w:val="24"/>
          <w:szCs w:val="24"/>
          <w:lang w:val="en-US"/>
        </w:rPr>
      </w:pPr>
    </w:p>
    <w:p w:rsidR="0041433B" w:rsidRDefault="0041433B" w:rsidP="00C62E17">
      <w:pPr>
        <w:spacing w:line="360" w:lineRule="auto"/>
        <w:rPr>
          <w:sz w:val="24"/>
          <w:szCs w:val="24"/>
          <w:lang w:val="en-US"/>
        </w:rPr>
      </w:pPr>
    </w:p>
    <w:p w:rsidR="00B513F5" w:rsidRPr="00B513F5" w:rsidRDefault="00B513F5" w:rsidP="00B513F5">
      <w:pPr>
        <w:spacing w:after="0" w:line="360" w:lineRule="auto"/>
        <w:jc w:val="both"/>
        <w:rPr>
          <w:sz w:val="24"/>
          <w:szCs w:val="24"/>
          <w:lang w:val="en-US"/>
        </w:rPr>
      </w:pPr>
      <w:r w:rsidRPr="00B513F5">
        <w:rPr>
          <w:b/>
          <w:bCs/>
          <w:sz w:val="24"/>
          <w:szCs w:val="24"/>
          <w:lang w:val="en-US"/>
        </w:rPr>
        <w:t>The art of SALES PRESENTATION/SALES TALK</w:t>
      </w:r>
    </w:p>
    <w:p w:rsidR="00B513F5" w:rsidRDefault="00B513F5" w:rsidP="00B513F5">
      <w:pPr>
        <w:spacing w:after="0" w:line="360" w:lineRule="auto"/>
        <w:jc w:val="both"/>
        <w:rPr>
          <w:sz w:val="24"/>
          <w:szCs w:val="24"/>
          <w:lang w:val="en-US"/>
        </w:rPr>
      </w:pPr>
      <w:r w:rsidRPr="00B513F5">
        <w:rPr>
          <w:sz w:val="24"/>
          <w:szCs w:val="24"/>
          <w:lang w:val="en-US"/>
        </w:rPr>
        <w:t xml:space="preserve">Suatu seni dalam berkomunikasi, </w:t>
      </w:r>
      <w:r w:rsidRPr="00B513F5">
        <w:rPr>
          <w:b/>
          <w:bCs/>
          <w:sz w:val="24"/>
          <w:szCs w:val="24"/>
          <w:lang w:val="en-US"/>
        </w:rPr>
        <w:t>PENJUAL</w:t>
      </w:r>
      <w:r>
        <w:rPr>
          <w:sz w:val="24"/>
          <w:szCs w:val="24"/>
          <w:lang w:val="en-US"/>
        </w:rPr>
        <w:t xml:space="preserve"> </w:t>
      </w:r>
      <w:r w:rsidRPr="00B513F5">
        <w:rPr>
          <w:sz w:val="24"/>
          <w:szCs w:val="24"/>
          <w:lang w:val="en-US"/>
        </w:rPr>
        <w:t>menyampaikan SELLING BENEFIT dan hal lain</w:t>
      </w:r>
      <w:r>
        <w:rPr>
          <w:sz w:val="24"/>
          <w:szCs w:val="24"/>
          <w:lang w:val="en-US"/>
        </w:rPr>
        <w:t xml:space="preserve"> </w:t>
      </w:r>
      <w:r w:rsidRPr="00B513F5">
        <w:rPr>
          <w:sz w:val="24"/>
          <w:szCs w:val="24"/>
          <w:lang w:val="en-US"/>
        </w:rPr>
        <w:t>yang menyangkut produk atau jasa yang ditawarkannya</w:t>
      </w:r>
      <w:r>
        <w:rPr>
          <w:sz w:val="24"/>
          <w:szCs w:val="24"/>
          <w:lang w:val="en-US"/>
        </w:rPr>
        <w:t xml:space="preserve"> </w:t>
      </w:r>
      <w:r w:rsidRPr="00B513F5">
        <w:rPr>
          <w:sz w:val="24"/>
          <w:szCs w:val="24"/>
          <w:lang w:val="en-US"/>
        </w:rPr>
        <w:t xml:space="preserve">kepada orang lain. Diharapkan orang lain </w:t>
      </w:r>
      <w:proofErr w:type="gramStart"/>
      <w:r w:rsidRPr="00B513F5">
        <w:rPr>
          <w:sz w:val="24"/>
          <w:szCs w:val="24"/>
          <w:lang w:val="en-US"/>
        </w:rPr>
        <w:t>akan</w:t>
      </w:r>
      <w:proofErr w:type="gramEnd"/>
      <w:r w:rsidRPr="00B513F5">
        <w:rPr>
          <w:sz w:val="24"/>
          <w:szCs w:val="24"/>
          <w:lang w:val="en-US"/>
        </w:rPr>
        <w:t xml:space="preserve"> tertarik mendengarkan dan melakukan tindakan sesuai dengan maksud presentasi</w:t>
      </w:r>
    </w:p>
    <w:p w:rsidR="00204DB3" w:rsidRDefault="00204DB3" w:rsidP="00B513F5">
      <w:pPr>
        <w:spacing w:after="0" w:line="360" w:lineRule="auto"/>
        <w:jc w:val="both"/>
        <w:rPr>
          <w:sz w:val="24"/>
          <w:szCs w:val="24"/>
          <w:lang w:val="en-US"/>
        </w:rPr>
      </w:pPr>
    </w:p>
    <w:p w:rsidR="00204DB3" w:rsidRPr="00204DB3" w:rsidRDefault="00204DB3" w:rsidP="00204DB3">
      <w:pPr>
        <w:spacing w:after="0" w:line="360" w:lineRule="auto"/>
        <w:jc w:val="both"/>
        <w:rPr>
          <w:sz w:val="24"/>
          <w:szCs w:val="24"/>
          <w:lang w:val="en-US"/>
        </w:rPr>
      </w:pPr>
      <w:r w:rsidRPr="00204DB3">
        <w:rPr>
          <w:b/>
          <w:bCs/>
          <w:sz w:val="24"/>
          <w:szCs w:val="24"/>
          <w:lang w:val="en-US"/>
        </w:rPr>
        <w:t>ROLE PLAY 1</w:t>
      </w:r>
    </w:p>
    <w:p w:rsidR="00204DB3" w:rsidRPr="00204DB3" w:rsidRDefault="00204DB3" w:rsidP="00204DB3">
      <w:pPr>
        <w:spacing w:after="0" w:line="360" w:lineRule="auto"/>
        <w:jc w:val="both"/>
        <w:rPr>
          <w:sz w:val="24"/>
          <w:szCs w:val="24"/>
          <w:lang w:val="en-US"/>
        </w:rPr>
      </w:pPr>
      <w:r w:rsidRPr="00204DB3">
        <w:rPr>
          <w:sz w:val="24"/>
          <w:szCs w:val="24"/>
          <w:lang w:val="en-US"/>
        </w:rPr>
        <w:t xml:space="preserve">PERUSAHAAN ANDA AKAN SEGERA MELUNCURKAN  SEBUAH APARTEMEN YANG DIBERI NAMA “ </w:t>
      </w:r>
      <w:r w:rsidRPr="00204DB3">
        <w:rPr>
          <w:b/>
          <w:bCs/>
          <w:sz w:val="24"/>
          <w:szCs w:val="24"/>
          <w:lang w:val="en-US"/>
        </w:rPr>
        <w:t xml:space="preserve">MENTENG PALACE </w:t>
      </w:r>
      <w:r w:rsidRPr="00204DB3">
        <w:rPr>
          <w:sz w:val="24"/>
          <w:szCs w:val="24"/>
          <w:lang w:val="en-US"/>
        </w:rPr>
        <w:t>“</w:t>
      </w:r>
      <w:r>
        <w:rPr>
          <w:sz w:val="24"/>
          <w:szCs w:val="24"/>
          <w:lang w:val="en-US"/>
        </w:rPr>
        <w:t xml:space="preserve"> </w:t>
      </w:r>
      <w:r w:rsidRPr="00204DB3">
        <w:rPr>
          <w:sz w:val="24"/>
          <w:szCs w:val="24"/>
          <w:lang w:val="en-US"/>
        </w:rPr>
        <w:t>SEBUAH  APARTEMEN  YANG MENJADI IKON  KOTA JAKARTA</w:t>
      </w:r>
      <w:r>
        <w:rPr>
          <w:sz w:val="24"/>
          <w:szCs w:val="24"/>
          <w:lang w:val="en-US"/>
        </w:rPr>
        <w:t xml:space="preserve"> </w:t>
      </w:r>
      <w:r w:rsidRPr="00204DB3">
        <w:rPr>
          <w:sz w:val="24"/>
          <w:szCs w:val="24"/>
          <w:lang w:val="en-US"/>
        </w:rPr>
        <w:t>APARYTEMEN INI DIHARAPKAN MENJADI TREND SETTER BAGI</w:t>
      </w:r>
      <w:r>
        <w:rPr>
          <w:sz w:val="24"/>
          <w:szCs w:val="24"/>
          <w:lang w:val="en-US"/>
        </w:rPr>
        <w:t xml:space="preserve"> </w:t>
      </w:r>
      <w:r w:rsidRPr="00204DB3">
        <w:rPr>
          <w:sz w:val="24"/>
          <w:szCs w:val="24"/>
          <w:lang w:val="en-US"/>
        </w:rPr>
        <w:t xml:space="preserve">KALANGAN EKSEKUTIF  YANG SUDAH MAPAN MAUPUN </w:t>
      </w:r>
      <w:r>
        <w:rPr>
          <w:sz w:val="24"/>
          <w:szCs w:val="24"/>
          <w:lang w:val="en-US"/>
        </w:rPr>
        <w:t xml:space="preserve"> </w:t>
      </w:r>
      <w:r w:rsidRPr="00204DB3">
        <w:rPr>
          <w:sz w:val="24"/>
          <w:szCs w:val="24"/>
          <w:lang w:val="en-US"/>
        </w:rPr>
        <w:t xml:space="preserve">YANG BARU MENPUNYAI JABATAN BERGENGSI DI </w:t>
      </w:r>
      <w:r>
        <w:rPr>
          <w:sz w:val="24"/>
          <w:szCs w:val="24"/>
          <w:lang w:val="en-US"/>
        </w:rPr>
        <w:t xml:space="preserve"> </w:t>
      </w:r>
      <w:r w:rsidRPr="00204DB3">
        <w:rPr>
          <w:sz w:val="24"/>
          <w:szCs w:val="24"/>
          <w:lang w:val="en-US"/>
        </w:rPr>
        <w:t>TEMPAT KERJA MASING-MASING</w:t>
      </w:r>
    </w:p>
    <w:p w:rsidR="00204DB3" w:rsidRPr="00204DB3" w:rsidRDefault="00204DB3" w:rsidP="00204DB3">
      <w:pPr>
        <w:spacing w:after="0" w:line="360" w:lineRule="auto"/>
        <w:jc w:val="both"/>
        <w:rPr>
          <w:sz w:val="24"/>
          <w:szCs w:val="24"/>
          <w:lang w:val="en-US"/>
        </w:rPr>
      </w:pPr>
      <w:r w:rsidRPr="00204DB3">
        <w:rPr>
          <w:sz w:val="24"/>
          <w:szCs w:val="24"/>
          <w:lang w:val="en-US"/>
        </w:rPr>
        <w:t xml:space="preserve">ANDA MENCOBA </w:t>
      </w:r>
      <w:proofErr w:type="gramStart"/>
      <w:r w:rsidRPr="00204DB3">
        <w:rPr>
          <w:b/>
          <w:bCs/>
          <w:sz w:val="24"/>
          <w:szCs w:val="24"/>
          <w:lang w:val="en-US"/>
        </w:rPr>
        <w:t>MEYAKINKAN</w:t>
      </w:r>
      <w:r w:rsidRPr="00204DB3">
        <w:rPr>
          <w:sz w:val="24"/>
          <w:szCs w:val="24"/>
          <w:lang w:val="en-US"/>
        </w:rPr>
        <w:t xml:space="preserve">  CALON</w:t>
      </w:r>
      <w:proofErr w:type="gramEnd"/>
      <w:r w:rsidRPr="00204DB3">
        <w:rPr>
          <w:sz w:val="24"/>
          <w:szCs w:val="24"/>
          <w:lang w:val="en-US"/>
        </w:rPr>
        <w:t xml:space="preserve"> PEMBELI UNTUK MAU MEMBELI  APARTEMEN INI</w:t>
      </w:r>
    </w:p>
    <w:p w:rsidR="00204DB3" w:rsidRPr="00204DB3" w:rsidRDefault="00204DB3" w:rsidP="00204DB3">
      <w:pPr>
        <w:spacing w:after="0" w:line="360" w:lineRule="auto"/>
        <w:jc w:val="both"/>
        <w:rPr>
          <w:sz w:val="24"/>
          <w:szCs w:val="24"/>
          <w:lang w:val="en-US"/>
        </w:rPr>
      </w:pPr>
      <w:r w:rsidRPr="00204DB3">
        <w:rPr>
          <w:sz w:val="24"/>
          <w:szCs w:val="24"/>
          <w:lang w:val="en-US"/>
        </w:rPr>
        <w:t xml:space="preserve"> </w:t>
      </w:r>
    </w:p>
    <w:p w:rsidR="0089083B" w:rsidRPr="0089083B" w:rsidRDefault="0089083B" w:rsidP="0089083B">
      <w:pPr>
        <w:spacing w:after="0" w:line="360" w:lineRule="auto"/>
        <w:jc w:val="both"/>
        <w:rPr>
          <w:sz w:val="24"/>
          <w:szCs w:val="24"/>
          <w:lang w:val="en-US"/>
        </w:rPr>
      </w:pPr>
      <w:r>
        <w:rPr>
          <w:b/>
          <w:bCs/>
          <w:sz w:val="24"/>
          <w:szCs w:val="24"/>
          <w:lang w:val="en-US"/>
        </w:rPr>
        <w:lastRenderedPageBreak/>
        <w:t xml:space="preserve">Hambatan dalam </w:t>
      </w:r>
      <w:r w:rsidRPr="0089083B">
        <w:rPr>
          <w:b/>
          <w:bCs/>
          <w:sz w:val="24"/>
          <w:szCs w:val="24"/>
          <w:lang w:val="en-US"/>
        </w:rPr>
        <w:t>SALES PRESENTASI dan SALES TALKS</w:t>
      </w:r>
    </w:p>
    <w:p w:rsidR="00000000" w:rsidRPr="0089083B" w:rsidRDefault="001B2AD2" w:rsidP="001B2AD2">
      <w:pPr>
        <w:numPr>
          <w:ilvl w:val="0"/>
          <w:numId w:val="72"/>
        </w:numPr>
        <w:spacing w:after="0" w:line="360" w:lineRule="auto"/>
        <w:jc w:val="both"/>
        <w:rPr>
          <w:sz w:val="24"/>
          <w:szCs w:val="24"/>
          <w:lang w:val="en-US"/>
        </w:rPr>
      </w:pPr>
      <w:r w:rsidRPr="0089083B">
        <w:rPr>
          <w:sz w:val="24"/>
          <w:szCs w:val="24"/>
          <w:lang w:val="en-US"/>
        </w:rPr>
        <w:t>Masalah PRODUCT KN</w:t>
      </w:r>
      <w:r w:rsidRPr="0089083B">
        <w:rPr>
          <w:sz w:val="24"/>
          <w:szCs w:val="24"/>
          <w:lang w:val="en-US"/>
        </w:rPr>
        <w:t>OWLEDGE</w:t>
      </w:r>
    </w:p>
    <w:p w:rsidR="00000000" w:rsidRPr="0089083B" w:rsidRDefault="001B2AD2" w:rsidP="001B2AD2">
      <w:pPr>
        <w:numPr>
          <w:ilvl w:val="0"/>
          <w:numId w:val="72"/>
        </w:numPr>
        <w:spacing w:after="0" w:line="360" w:lineRule="auto"/>
        <w:jc w:val="both"/>
        <w:rPr>
          <w:sz w:val="24"/>
          <w:szCs w:val="24"/>
          <w:lang w:val="en-US"/>
        </w:rPr>
      </w:pPr>
      <w:r w:rsidRPr="0089083B">
        <w:rPr>
          <w:sz w:val="24"/>
          <w:szCs w:val="24"/>
          <w:lang w:val="en-US"/>
        </w:rPr>
        <w:t xml:space="preserve"> Tidak percaya DIRI</w:t>
      </w:r>
    </w:p>
    <w:p w:rsidR="00000000" w:rsidRPr="0089083B" w:rsidRDefault="001B2AD2" w:rsidP="001B2AD2">
      <w:pPr>
        <w:numPr>
          <w:ilvl w:val="0"/>
          <w:numId w:val="72"/>
        </w:numPr>
        <w:spacing w:after="0" w:line="360" w:lineRule="auto"/>
        <w:jc w:val="both"/>
        <w:rPr>
          <w:sz w:val="24"/>
          <w:szCs w:val="24"/>
          <w:lang w:val="en-US"/>
        </w:rPr>
      </w:pPr>
      <w:r w:rsidRPr="0089083B">
        <w:rPr>
          <w:sz w:val="24"/>
          <w:szCs w:val="24"/>
          <w:lang w:val="en-US"/>
        </w:rPr>
        <w:t xml:space="preserve"> Kurangnya alat peraga</w:t>
      </w:r>
    </w:p>
    <w:p w:rsidR="00000000" w:rsidRPr="0089083B" w:rsidRDefault="001B2AD2" w:rsidP="001B2AD2">
      <w:pPr>
        <w:numPr>
          <w:ilvl w:val="0"/>
          <w:numId w:val="72"/>
        </w:numPr>
        <w:spacing w:after="0" w:line="360" w:lineRule="auto"/>
        <w:jc w:val="both"/>
        <w:rPr>
          <w:sz w:val="24"/>
          <w:szCs w:val="24"/>
          <w:lang w:val="en-US"/>
        </w:rPr>
      </w:pPr>
      <w:r w:rsidRPr="0089083B">
        <w:rPr>
          <w:sz w:val="24"/>
          <w:szCs w:val="24"/>
          <w:lang w:val="en-US"/>
        </w:rPr>
        <w:t xml:space="preserve"> Tidak </w:t>
      </w:r>
      <w:r w:rsidRPr="0089083B">
        <w:rPr>
          <w:sz w:val="24"/>
          <w:szCs w:val="24"/>
          <w:lang w:val="en-US"/>
        </w:rPr>
        <w:t xml:space="preserve">memahami keinginan pendengar </w:t>
      </w:r>
    </w:p>
    <w:p w:rsidR="00204DB3" w:rsidRPr="00B513F5" w:rsidRDefault="00204DB3" w:rsidP="00B513F5">
      <w:pPr>
        <w:spacing w:after="0" w:line="360" w:lineRule="auto"/>
        <w:jc w:val="both"/>
        <w:rPr>
          <w:sz w:val="24"/>
          <w:szCs w:val="24"/>
          <w:lang w:val="en-US"/>
        </w:rPr>
      </w:pPr>
    </w:p>
    <w:p w:rsidR="0089083B" w:rsidRPr="0089083B" w:rsidRDefault="0089083B" w:rsidP="0089083B">
      <w:pPr>
        <w:spacing w:after="0" w:line="360" w:lineRule="auto"/>
        <w:rPr>
          <w:b/>
          <w:sz w:val="24"/>
          <w:szCs w:val="24"/>
          <w:lang w:val="en-US"/>
        </w:rPr>
      </w:pPr>
      <w:r w:rsidRPr="0089083B">
        <w:rPr>
          <w:b/>
          <w:bCs/>
          <w:sz w:val="24"/>
          <w:szCs w:val="24"/>
          <w:lang w:val="en-US"/>
        </w:rPr>
        <w:t>LANGKAH-LANGKAH PERSIAPAN PRESENTASI/SALES TALK</w:t>
      </w:r>
    </w:p>
    <w:p w:rsidR="00000000" w:rsidRPr="0089083B" w:rsidRDefault="001B2AD2" w:rsidP="001B2AD2">
      <w:pPr>
        <w:numPr>
          <w:ilvl w:val="0"/>
          <w:numId w:val="73"/>
        </w:numPr>
        <w:spacing w:after="0" w:line="360" w:lineRule="auto"/>
        <w:rPr>
          <w:sz w:val="24"/>
          <w:szCs w:val="24"/>
          <w:lang w:val="en-US"/>
        </w:rPr>
      </w:pPr>
      <w:r w:rsidRPr="0089083B">
        <w:rPr>
          <w:sz w:val="24"/>
          <w:szCs w:val="24"/>
          <w:lang w:val="en-US"/>
        </w:rPr>
        <w:t xml:space="preserve">  </w:t>
      </w:r>
      <w:r w:rsidRPr="0089083B">
        <w:rPr>
          <w:sz w:val="24"/>
          <w:szCs w:val="24"/>
          <w:lang w:val="en-US"/>
        </w:rPr>
        <w:t xml:space="preserve">Menganalisis Profil </w:t>
      </w:r>
      <w:r w:rsidRPr="0089083B">
        <w:rPr>
          <w:sz w:val="24"/>
          <w:szCs w:val="24"/>
          <w:lang w:val="en-US"/>
        </w:rPr>
        <w:t>Pelanggan/Calon Pelanggan</w:t>
      </w:r>
    </w:p>
    <w:p w:rsidR="00000000" w:rsidRPr="0089083B" w:rsidRDefault="001B2AD2" w:rsidP="001B2AD2">
      <w:pPr>
        <w:numPr>
          <w:ilvl w:val="0"/>
          <w:numId w:val="73"/>
        </w:numPr>
        <w:spacing w:after="0" w:line="360" w:lineRule="auto"/>
        <w:rPr>
          <w:sz w:val="24"/>
          <w:szCs w:val="24"/>
          <w:lang w:val="en-US"/>
        </w:rPr>
      </w:pPr>
      <w:r w:rsidRPr="0089083B">
        <w:rPr>
          <w:sz w:val="24"/>
          <w:szCs w:val="24"/>
          <w:lang w:val="en-US"/>
        </w:rPr>
        <w:t xml:space="preserve">  Menetapkan Tujuan dan Sasaran</w:t>
      </w:r>
    </w:p>
    <w:p w:rsidR="00000000" w:rsidRPr="0089083B" w:rsidRDefault="001B2AD2" w:rsidP="001B2AD2">
      <w:pPr>
        <w:numPr>
          <w:ilvl w:val="0"/>
          <w:numId w:val="73"/>
        </w:numPr>
        <w:spacing w:after="0" w:line="360" w:lineRule="auto"/>
        <w:rPr>
          <w:sz w:val="24"/>
          <w:szCs w:val="24"/>
          <w:lang w:val="en-US"/>
        </w:rPr>
      </w:pPr>
      <w:r w:rsidRPr="0089083B">
        <w:rPr>
          <w:sz w:val="24"/>
          <w:szCs w:val="24"/>
          <w:lang w:val="en-US"/>
        </w:rPr>
        <w:t xml:space="preserve">  Menyiapkan Rencana Presentasi</w:t>
      </w:r>
    </w:p>
    <w:p w:rsidR="00000000" w:rsidRPr="0089083B" w:rsidRDefault="001B2AD2" w:rsidP="001B2AD2">
      <w:pPr>
        <w:numPr>
          <w:ilvl w:val="0"/>
          <w:numId w:val="73"/>
        </w:numPr>
        <w:spacing w:after="0" w:line="360" w:lineRule="auto"/>
        <w:rPr>
          <w:sz w:val="24"/>
          <w:szCs w:val="24"/>
          <w:lang w:val="en-US"/>
        </w:rPr>
      </w:pPr>
      <w:r w:rsidRPr="0089083B">
        <w:rPr>
          <w:sz w:val="24"/>
          <w:szCs w:val="24"/>
          <w:lang w:val="en-US"/>
        </w:rPr>
        <w:t xml:space="preserve">  Menyiapkan Bahan</w:t>
      </w:r>
    </w:p>
    <w:p w:rsidR="00000000" w:rsidRDefault="001B2AD2" w:rsidP="001B2AD2">
      <w:pPr>
        <w:numPr>
          <w:ilvl w:val="0"/>
          <w:numId w:val="73"/>
        </w:numPr>
        <w:spacing w:after="0" w:line="360" w:lineRule="auto"/>
        <w:rPr>
          <w:sz w:val="24"/>
          <w:szCs w:val="24"/>
          <w:lang w:val="en-US"/>
        </w:rPr>
      </w:pPr>
      <w:r w:rsidRPr="0089083B">
        <w:rPr>
          <w:sz w:val="24"/>
          <w:szCs w:val="24"/>
          <w:lang w:val="en-US"/>
        </w:rPr>
        <w:t xml:space="preserve">  Menyiapkan Alat Bantu Presentasi</w:t>
      </w:r>
    </w:p>
    <w:p w:rsidR="00D73DF8" w:rsidRDefault="00D73DF8" w:rsidP="00D73DF8">
      <w:pPr>
        <w:spacing w:after="0" w:line="360" w:lineRule="auto"/>
        <w:rPr>
          <w:sz w:val="24"/>
          <w:szCs w:val="24"/>
          <w:lang w:val="en-US"/>
        </w:rPr>
      </w:pPr>
    </w:p>
    <w:p w:rsidR="00D73DF8" w:rsidRPr="00D73DF8" w:rsidRDefault="00D73DF8" w:rsidP="00D73DF8">
      <w:pPr>
        <w:spacing w:after="0" w:line="360" w:lineRule="auto"/>
        <w:rPr>
          <w:sz w:val="24"/>
          <w:szCs w:val="24"/>
          <w:lang w:val="en-US"/>
        </w:rPr>
      </w:pPr>
      <w:r w:rsidRPr="00D73DF8">
        <w:rPr>
          <w:b/>
          <w:bCs/>
          <w:sz w:val="24"/>
          <w:szCs w:val="24"/>
          <w:lang w:val="en-US"/>
        </w:rPr>
        <w:t xml:space="preserve">Teknik mengubah </w:t>
      </w:r>
      <w:proofErr w:type="gramStart"/>
      <w:r w:rsidRPr="00D73DF8">
        <w:rPr>
          <w:b/>
          <w:bCs/>
          <w:sz w:val="24"/>
          <w:szCs w:val="24"/>
          <w:lang w:val="en-US"/>
        </w:rPr>
        <w:t>DIFFICULT  CUSTOMER</w:t>
      </w:r>
      <w:proofErr w:type="gramEnd"/>
      <w:r>
        <w:rPr>
          <w:sz w:val="24"/>
          <w:szCs w:val="24"/>
          <w:lang w:val="en-US"/>
        </w:rPr>
        <w:t xml:space="preserve"> </w:t>
      </w:r>
      <w:r w:rsidRPr="00D73DF8">
        <w:rPr>
          <w:b/>
          <w:bCs/>
          <w:sz w:val="24"/>
          <w:szCs w:val="24"/>
          <w:lang w:val="en-US"/>
        </w:rPr>
        <w:t>menjadi  PROSPECT CUSTOMER</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Libatkan Supervisor atau</w:t>
      </w:r>
      <w:r w:rsidRPr="00D73DF8">
        <w:rPr>
          <w:sz w:val="24"/>
          <w:szCs w:val="24"/>
          <w:lang w:val="en-US"/>
        </w:rPr>
        <w:t xml:space="preserve"> Mentor Anda</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Don’t take it personally</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PERCAYA DIRI …You are the Best in</w:t>
      </w:r>
      <w:r w:rsidRPr="00D73DF8">
        <w:rPr>
          <w:sz w:val="24"/>
          <w:szCs w:val="24"/>
          <w:lang w:val="en-US"/>
        </w:rPr>
        <w:t xml:space="preserve"> Your Job</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Perlihatkan Anda PEDULI</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Kelola rasa stress Anda</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Libatkan seseorang setelah Difficult Customer pergi</w:t>
      </w:r>
    </w:p>
    <w:p w:rsidR="00000000" w:rsidRPr="00D73DF8" w:rsidRDefault="001B2AD2" w:rsidP="001B2AD2">
      <w:pPr>
        <w:numPr>
          <w:ilvl w:val="0"/>
          <w:numId w:val="74"/>
        </w:numPr>
        <w:spacing w:after="0" w:line="360" w:lineRule="auto"/>
        <w:rPr>
          <w:sz w:val="24"/>
          <w:szCs w:val="24"/>
          <w:lang w:val="en-US"/>
        </w:rPr>
      </w:pPr>
      <w:r w:rsidRPr="00D73DF8">
        <w:rPr>
          <w:sz w:val="24"/>
          <w:szCs w:val="24"/>
          <w:lang w:val="en-US"/>
        </w:rPr>
        <w:t>Kuasai Effective Communication Skills</w:t>
      </w:r>
    </w:p>
    <w:p w:rsidR="00D73DF8" w:rsidRDefault="00D73DF8" w:rsidP="00D73DF8">
      <w:pPr>
        <w:spacing w:after="0" w:line="360" w:lineRule="auto"/>
        <w:rPr>
          <w:sz w:val="24"/>
          <w:szCs w:val="24"/>
          <w:lang w:val="en-US"/>
        </w:rPr>
      </w:pPr>
    </w:p>
    <w:p w:rsidR="00D27B84" w:rsidRPr="00D27B84" w:rsidRDefault="00D27B84" w:rsidP="00D27B84">
      <w:pPr>
        <w:spacing w:after="0" w:line="360" w:lineRule="auto"/>
        <w:rPr>
          <w:sz w:val="24"/>
          <w:szCs w:val="24"/>
          <w:lang w:val="en-US"/>
        </w:rPr>
      </w:pPr>
      <w:r w:rsidRPr="00D27B84">
        <w:rPr>
          <w:b/>
          <w:bCs/>
          <w:sz w:val="24"/>
          <w:szCs w:val="24"/>
          <w:lang w:val="en-US"/>
        </w:rPr>
        <w:t>MENGELOLA KOMPLAIN PELANGGAN DENGAN EFFEKTIF</w:t>
      </w:r>
    </w:p>
    <w:p w:rsidR="00000000" w:rsidRPr="00D27B84" w:rsidRDefault="001B2AD2" w:rsidP="001B2AD2">
      <w:pPr>
        <w:numPr>
          <w:ilvl w:val="0"/>
          <w:numId w:val="75"/>
        </w:numPr>
        <w:spacing w:after="0" w:line="360" w:lineRule="auto"/>
        <w:rPr>
          <w:sz w:val="24"/>
          <w:szCs w:val="24"/>
          <w:lang w:val="en-US"/>
        </w:rPr>
      </w:pPr>
      <w:r w:rsidRPr="00D27B84">
        <w:rPr>
          <w:sz w:val="24"/>
          <w:szCs w:val="24"/>
          <w:lang w:val="en-US"/>
        </w:rPr>
        <w:t xml:space="preserve">Minta maaf dan </w:t>
      </w:r>
      <w:r w:rsidRPr="00D27B84">
        <w:rPr>
          <w:i/>
          <w:iCs/>
          <w:sz w:val="24"/>
          <w:szCs w:val="24"/>
          <w:lang w:val="en-US"/>
        </w:rPr>
        <w:t>‘Recovery Program’</w:t>
      </w:r>
    </w:p>
    <w:p w:rsidR="00000000" w:rsidRPr="00D27B84" w:rsidRDefault="001B2AD2" w:rsidP="001B2AD2">
      <w:pPr>
        <w:numPr>
          <w:ilvl w:val="0"/>
          <w:numId w:val="75"/>
        </w:numPr>
        <w:spacing w:after="0" w:line="360" w:lineRule="auto"/>
        <w:rPr>
          <w:sz w:val="24"/>
          <w:szCs w:val="24"/>
          <w:lang w:val="en-US"/>
        </w:rPr>
      </w:pPr>
      <w:r w:rsidRPr="00D27B84">
        <w:rPr>
          <w:sz w:val="24"/>
          <w:szCs w:val="24"/>
          <w:lang w:val="en-US"/>
        </w:rPr>
        <w:t>Buat jalur-jalur untuk mengakomodasi KOMPLAIN pelanggan</w:t>
      </w:r>
    </w:p>
    <w:p w:rsidR="00000000" w:rsidRPr="00D27B84" w:rsidRDefault="001B2AD2" w:rsidP="001B2AD2">
      <w:pPr>
        <w:numPr>
          <w:ilvl w:val="0"/>
          <w:numId w:val="75"/>
        </w:numPr>
        <w:spacing w:after="0" w:line="360" w:lineRule="auto"/>
        <w:rPr>
          <w:sz w:val="24"/>
          <w:szCs w:val="24"/>
          <w:lang w:val="en-US"/>
        </w:rPr>
      </w:pPr>
      <w:r w:rsidRPr="00D27B84">
        <w:rPr>
          <w:sz w:val="24"/>
          <w:szCs w:val="24"/>
          <w:lang w:val="en-US"/>
        </w:rPr>
        <w:t>Percepat dan permudah penyelesaian KOMPLAIN pelanggan</w:t>
      </w:r>
    </w:p>
    <w:p w:rsidR="00000000" w:rsidRPr="00D27B84" w:rsidRDefault="001B2AD2" w:rsidP="001B2AD2">
      <w:pPr>
        <w:numPr>
          <w:ilvl w:val="0"/>
          <w:numId w:val="75"/>
        </w:numPr>
        <w:spacing w:after="0" w:line="360" w:lineRule="auto"/>
        <w:rPr>
          <w:sz w:val="24"/>
          <w:szCs w:val="24"/>
          <w:lang w:val="en-US"/>
        </w:rPr>
      </w:pPr>
      <w:r w:rsidRPr="00D27B84">
        <w:rPr>
          <w:i/>
          <w:iCs/>
          <w:sz w:val="24"/>
          <w:szCs w:val="24"/>
          <w:lang w:val="en-US"/>
        </w:rPr>
        <w:t>‘Check &amp; re-Check’</w:t>
      </w:r>
      <w:r w:rsidRPr="00D27B84">
        <w:rPr>
          <w:sz w:val="24"/>
          <w:szCs w:val="24"/>
          <w:lang w:val="en-US"/>
        </w:rPr>
        <w:t xml:space="preserve"> terhadap penyelesaian KOMPLAIN</w:t>
      </w:r>
    </w:p>
    <w:p w:rsidR="00000000" w:rsidRPr="00D27B84" w:rsidRDefault="001B2AD2" w:rsidP="001B2AD2">
      <w:pPr>
        <w:numPr>
          <w:ilvl w:val="0"/>
          <w:numId w:val="75"/>
        </w:numPr>
        <w:spacing w:after="0" w:line="360" w:lineRule="auto"/>
        <w:rPr>
          <w:sz w:val="24"/>
          <w:szCs w:val="24"/>
          <w:lang w:val="en-US"/>
        </w:rPr>
      </w:pPr>
      <w:r w:rsidRPr="00D27B84">
        <w:rPr>
          <w:sz w:val="24"/>
          <w:szCs w:val="24"/>
          <w:lang w:val="en-US"/>
        </w:rPr>
        <w:t>Jangan tinggalk</w:t>
      </w:r>
      <w:r w:rsidRPr="00D27B84">
        <w:rPr>
          <w:sz w:val="24"/>
          <w:szCs w:val="24"/>
          <w:lang w:val="en-US"/>
        </w:rPr>
        <w:t>an pelanggan yang pernah melakukan KOMPLAIN</w:t>
      </w:r>
    </w:p>
    <w:p w:rsidR="00000000" w:rsidRPr="00D27B84" w:rsidRDefault="001B2AD2" w:rsidP="001B2AD2">
      <w:pPr>
        <w:numPr>
          <w:ilvl w:val="0"/>
          <w:numId w:val="75"/>
        </w:numPr>
        <w:spacing w:after="0" w:line="360" w:lineRule="auto"/>
        <w:rPr>
          <w:sz w:val="24"/>
          <w:szCs w:val="24"/>
          <w:lang w:val="en-US"/>
        </w:rPr>
      </w:pPr>
      <w:r w:rsidRPr="00D27B84">
        <w:rPr>
          <w:sz w:val="24"/>
          <w:szCs w:val="24"/>
          <w:lang w:val="en-US"/>
        </w:rPr>
        <w:t>Ciptakan hubungan jangka panjang dengan pelanggan</w:t>
      </w:r>
    </w:p>
    <w:p w:rsidR="00D27B84" w:rsidRDefault="00D27B84" w:rsidP="00EC31AA">
      <w:pPr>
        <w:spacing w:after="0" w:line="360" w:lineRule="auto"/>
        <w:jc w:val="both"/>
        <w:rPr>
          <w:b/>
          <w:bCs/>
          <w:sz w:val="24"/>
          <w:szCs w:val="24"/>
          <w:lang w:val="en-US"/>
        </w:rPr>
      </w:pPr>
      <w:r w:rsidRPr="00D27B84">
        <w:rPr>
          <w:b/>
          <w:bCs/>
          <w:sz w:val="24"/>
          <w:szCs w:val="24"/>
          <w:lang w:val="en-US"/>
        </w:rPr>
        <w:lastRenderedPageBreak/>
        <w:t>ROLE PLAY 2</w:t>
      </w:r>
    </w:p>
    <w:p w:rsidR="00D27B84" w:rsidRDefault="00EC31AA" w:rsidP="00226FE7">
      <w:pPr>
        <w:spacing w:after="0" w:line="360" w:lineRule="auto"/>
        <w:jc w:val="both"/>
        <w:rPr>
          <w:sz w:val="24"/>
          <w:szCs w:val="24"/>
          <w:lang w:val="en-US"/>
        </w:rPr>
      </w:pPr>
      <w:r w:rsidRPr="00EC31AA">
        <w:rPr>
          <w:sz w:val="24"/>
          <w:szCs w:val="24"/>
          <w:lang w:val="en-US"/>
        </w:rPr>
        <w:t>ANDA TELAH MENJELASKAN CALON PELANGGAN ANDA TENTANG</w:t>
      </w:r>
      <w:r>
        <w:rPr>
          <w:sz w:val="24"/>
          <w:szCs w:val="24"/>
          <w:lang w:val="en-US"/>
        </w:rPr>
        <w:t xml:space="preserve"> </w:t>
      </w:r>
      <w:r w:rsidRPr="00EC31AA">
        <w:rPr>
          <w:sz w:val="24"/>
          <w:szCs w:val="24"/>
          <w:lang w:val="en-US"/>
        </w:rPr>
        <w:t xml:space="preserve">APARTEMEN “ </w:t>
      </w:r>
      <w:r w:rsidRPr="00EC31AA">
        <w:rPr>
          <w:b/>
          <w:bCs/>
          <w:sz w:val="24"/>
          <w:szCs w:val="24"/>
          <w:lang w:val="en-US"/>
        </w:rPr>
        <w:t xml:space="preserve">ISTANA MENTENG </w:t>
      </w:r>
      <w:r w:rsidRPr="00EC31AA">
        <w:rPr>
          <w:sz w:val="24"/>
          <w:szCs w:val="24"/>
          <w:lang w:val="en-US"/>
        </w:rPr>
        <w:t>“ TERMASUK KONDISI-KONDISI PEMBAYARAN YANG MELIPUTI KPA, INTEREST , DISKON DAN LAINNYA</w:t>
      </w:r>
      <w:r>
        <w:rPr>
          <w:sz w:val="24"/>
          <w:szCs w:val="24"/>
          <w:lang w:val="en-US"/>
        </w:rPr>
        <w:t xml:space="preserve"> </w:t>
      </w:r>
      <w:r w:rsidRPr="00EC31AA">
        <w:rPr>
          <w:sz w:val="24"/>
          <w:szCs w:val="24"/>
          <w:lang w:val="en-US"/>
        </w:rPr>
        <w:t>MASIH ADA KERAGUAN=KERAGUAN DARI SANG CALON PELANGGAN</w:t>
      </w:r>
      <w:r>
        <w:rPr>
          <w:sz w:val="24"/>
          <w:szCs w:val="24"/>
          <w:lang w:val="en-US"/>
        </w:rPr>
        <w:t xml:space="preserve"> </w:t>
      </w:r>
      <w:r w:rsidRPr="00EC31AA">
        <w:rPr>
          <w:sz w:val="24"/>
          <w:szCs w:val="24"/>
          <w:lang w:val="en-US"/>
        </w:rPr>
        <w:t xml:space="preserve">BAGAIMANA CARA ANDA MEYAKINKANNYA DAN MENUTUP </w:t>
      </w:r>
    </w:p>
    <w:p w:rsidR="00226FE7" w:rsidRDefault="00226FE7" w:rsidP="00226FE7">
      <w:pPr>
        <w:spacing w:after="0" w:line="360" w:lineRule="auto"/>
        <w:jc w:val="both"/>
        <w:rPr>
          <w:sz w:val="24"/>
          <w:szCs w:val="24"/>
          <w:lang w:val="en-US"/>
        </w:rPr>
      </w:pPr>
    </w:p>
    <w:p w:rsidR="00226FE7" w:rsidRPr="00226FE7" w:rsidRDefault="00226FE7" w:rsidP="001D620B">
      <w:pPr>
        <w:spacing w:after="0" w:line="360" w:lineRule="auto"/>
        <w:rPr>
          <w:sz w:val="24"/>
          <w:szCs w:val="24"/>
          <w:lang w:val="en-US"/>
        </w:rPr>
      </w:pPr>
      <w:proofErr w:type="gramStart"/>
      <w:r w:rsidRPr="00226FE7">
        <w:rPr>
          <w:b/>
          <w:bCs/>
          <w:sz w:val="24"/>
          <w:szCs w:val="24"/>
          <w:lang w:val="en-US"/>
        </w:rPr>
        <w:t>CLOSING  CLUE</w:t>
      </w:r>
      <w:proofErr w:type="gramEnd"/>
      <w:r w:rsidRPr="00226FE7">
        <w:rPr>
          <w:b/>
          <w:bCs/>
          <w:sz w:val="24"/>
          <w:szCs w:val="24"/>
          <w:lang w:val="en-US"/>
        </w:rPr>
        <w:t xml:space="preserve"> </w:t>
      </w:r>
    </w:p>
    <w:p w:rsidR="00226FE7" w:rsidRDefault="00226FE7" w:rsidP="001D620B">
      <w:pPr>
        <w:spacing w:after="0" w:line="360" w:lineRule="auto"/>
        <w:rPr>
          <w:sz w:val="24"/>
          <w:szCs w:val="24"/>
          <w:lang w:val="en-US"/>
        </w:rPr>
      </w:pPr>
      <w:proofErr w:type="gramStart"/>
      <w:r w:rsidRPr="00226FE7">
        <w:rPr>
          <w:sz w:val="24"/>
          <w:szCs w:val="24"/>
          <w:lang w:val="en-US"/>
        </w:rPr>
        <w:t>“ A</w:t>
      </w:r>
      <w:proofErr w:type="gramEnd"/>
      <w:r w:rsidRPr="00226FE7">
        <w:rPr>
          <w:sz w:val="24"/>
          <w:szCs w:val="24"/>
          <w:lang w:val="en-US"/>
        </w:rPr>
        <w:t xml:space="preserve"> closing clue is an indication either verbal or nonverbal, That the prospect is preparing is preparing to make</w:t>
      </w:r>
      <w:r w:rsidR="00590CC8">
        <w:rPr>
          <w:sz w:val="24"/>
          <w:szCs w:val="24"/>
          <w:lang w:val="en-US"/>
        </w:rPr>
        <w:t xml:space="preserve"> </w:t>
      </w:r>
      <w:r w:rsidRPr="00226FE7">
        <w:rPr>
          <w:sz w:val="24"/>
          <w:szCs w:val="24"/>
          <w:lang w:val="en-US"/>
        </w:rPr>
        <w:t xml:space="preserve"> A BUYING DECISION”</w:t>
      </w:r>
    </w:p>
    <w:p w:rsidR="00590CC8" w:rsidRDefault="00590CC8" w:rsidP="001D620B">
      <w:pPr>
        <w:spacing w:after="0" w:line="360" w:lineRule="auto"/>
        <w:rPr>
          <w:sz w:val="24"/>
          <w:szCs w:val="24"/>
          <w:lang w:val="en-US"/>
        </w:rPr>
      </w:pPr>
      <w:proofErr w:type="gramStart"/>
      <w:r w:rsidRPr="00590CC8">
        <w:rPr>
          <w:sz w:val="24"/>
          <w:szCs w:val="24"/>
          <w:lang w:val="en-US"/>
        </w:rPr>
        <w:t>“ Tanda</w:t>
      </w:r>
      <w:proofErr w:type="gramEnd"/>
      <w:r w:rsidRPr="00590CC8">
        <w:rPr>
          <w:sz w:val="24"/>
          <w:szCs w:val="24"/>
          <w:lang w:val="en-US"/>
        </w:rPr>
        <w:t>-tanda untuk membeli ditunjukan dalam bentuk verbal atau non-verbal oleh prospek.</w:t>
      </w:r>
      <w:r w:rsidR="001D6F7C">
        <w:rPr>
          <w:sz w:val="24"/>
          <w:szCs w:val="24"/>
          <w:lang w:val="en-US"/>
        </w:rPr>
        <w:t xml:space="preserve"> </w:t>
      </w:r>
      <w:r w:rsidRPr="00590CC8">
        <w:rPr>
          <w:sz w:val="24"/>
          <w:szCs w:val="24"/>
          <w:lang w:val="en-US"/>
        </w:rPr>
        <w:t xml:space="preserve">Dengan tanda-tanda tersebut prospek sedang bersiap-siap untuk mengambil </w:t>
      </w:r>
      <w:r w:rsidRPr="00590CC8">
        <w:rPr>
          <w:b/>
          <w:bCs/>
          <w:sz w:val="24"/>
          <w:szCs w:val="24"/>
          <w:lang w:val="en-US"/>
        </w:rPr>
        <w:t xml:space="preserve">keputusan untuk </w:t>
      </w:r>
      <w:proofErr w:type="gramStart"/>
      <w:r w:rsidRPr="00590CC8">
        <w:rPr>
          <w:b/>
          <w:bCs/>
          <w:sz w:val="24"/>
          <w:szCs w:val="24"/>
          <w:lang w:val="en-US"/>
        </w:rPr>
        <w:t xml:space="preserve">membeli </w:t>
      </w:r>
      <w:r w:rsidRPr="00590CC8">
        <w:rPr>
          <w:sz w:val="24"/>
          <w:szCs w:val="24"/>
          <w:lang w:val="en-US"/>
        </w:rPr>
        <w:t>”</w:t>
      </w:r>
      <w:proofErr w:type="gramEnd"/>
    </w:p>
    <w:p w:rsidR="001D620B" w:rsidRPr="00590CC8" w:rsidRDefault="001D620B" w:rsidP="001D620B">
      <w:pPr>
        <w:spacing w:after="0" w:line="360" w:lineRule="auto"/>
        <w:rPr>
          <w:sz w:val="24"/>
          <w:szCs w:val="24"/>
          <w:lang w:val="en-US"/>
        </w:rPr>
      </w:pPr>
    </w:p>
    <w:p w:rsidR="001D620B" w:rsidRPr="001D620B" w:rsidRDefault="001D620B" w:rsidP="001D620B">
      <w:pPr>
        <w:spacing w:after="0" w:line="360" w:lineRule="auto"/>
        <w:rPr>
          <w:sz w:val="24"/>
          <w:szCs w:val="24"/>
          <w:lang w:val="en-US"/>
        </w:rPr>
      </w:pPr>
      <w:proofErr w:type="gramStart"/>
      <w:r w:rsidRPr="001D620B">
        <w:rPr>
          <w:b/>
          <w:bCs/>
          <w:sz w:val="24"/>
          <w:szCs w:val="24"/>
          <w:lang w:val="en-US"/>
        </w:rPr>
        <w:t>CONFIRMATION  STEP</w:t>
      </w:r>
      <w:proofErr w:type="gramEnd"/>
    </w:p>
    <w:p w:rsidR="001D620B" w:rsidRPr="001D620B" w:rsidRDefault="001D620B" w:rsidP="001D620B">
      <w:pPr>
        <w:spacing w:after="0" w:line="360" w:lineRule="auto"/>
        <w:rPr>
          <w:sz w:val="24"/>
          <w:szCs w:val="24"/>
          <w:lang w:val="en-US"/>
        </w:rPr>
      </w:pPr>
      <w:r w:rsidRPr="001D620B">
        <w:rPr>
          <w:sz w:val="24"/>
          <w:szCs w:val="24"/>
          <w:lang w:val="en-US"/>
        </w:rPr>
        <w:t>Bila penjualan telah terjadi diperlukan</w:t>
      </w:r>
      <w:r>
        <w:rPr>
          <w:sz w:val="24"/>
          <w:szCs w:val="24"/>
          <w:lang w:val="en-US"/>
        </w:rPr>
        <w:t xml:space="preserve"> </w:t>
      </w:r>
      <w:r w:rsidRPr="001D620B">
        <w:rPr>
          <w:i/>
          <w:iCs/>
          <w:sz w:val="24"/>
          <w:szCs w:val="24"/>
          <w:lang w:val="en-US"/>
        </w:rPr>
        <w:t>CONFIRMATION STEP</w:t>
      </w:r>
      <w:r>
        <w:rPr>
          <w:sz w:val="24"/>
          <w:szCs w:val="24"/>
          <w:lang w:val="en-US"/>
        </w:rPr>
        <w:t xml:space="preserve"> </w:t>
      </w:r>
      <w:r w:rsidRPr="001D620B">
        <w:rPr>
          <w:sz w:val="24"/>
          <w:szCs w:val="24"/>
          <w:lang w:val="en-US"/>
        </w:rPr>
        <w:t>Untuk memastikan hal-hal yang disepakati</w:t>
      </w:r>
      <w:r>
        <w:rPr>
          <w:sz w:val="24"/>
          <w:szCs w:val="24"/>
          <w:lang w:val="en-US"/>
        </w:rPr>
        <w:t xml:space="preserve"> </w:t>
      </w:r>
      <w:r w:rsidRPr="001D620B">
        <w:rPr>
          <w:sz w:val="24"/>
          <w:szCs w:val="24"/>
          <w:lang w:val="en-US"/>
        </w:rPr>
        <w:t>dengan pelanggan mengenai barang yang dibelinya.</w:t>
      </w:r>
      <w:r>
        <w:rPr>
          <w:sz w:val="24"/>
          <w:szCs w:val="24"/>
          <w:lang w:val="en-US"/>
        </w:rPr>
        <w:t xml:space="preserve"> </w:t>
      </w:r>
      <w:r w:rsidRPr="001D620B">
        <w:rPr>
          <w:sz w:val="24"/>
          <w:szCs w:val="24"/>
          <w:lang w:val="en-US"/>
        </w:rPr>
        <w:t>Tujuannya adalah mencegah terjadinya,</w:t>
      </w:r>
      <w:r>
        <w:rPr>
          <w:sz w:val="24"/>
          <w:szCs w:val="24"/>
          <w:lang w:val="en-US"/>
        </w:rPr>
        <w:t xml:space="preserve"> </w:t>
      </w:r>
      <w:r w:rsidRPr="001D620B">
        <w:rPr>
          <w:i/>
          <w:iCs/>
          <w:sz w:val="24"/>
          <w:szCs w:val="24"/>
          <w:lang w:val="en-US"/>
        </w:rPr>
        <w:t>Buyer’s remorse,</w:t>
      </w:r>
      <w:r>
        <w:rPr>
          <w:sz w:val="24"/>
          <w:szCs w:val="24"/>
          <w:lang w:val="en-US"/>
        </w:rPr>
        <w:t xml:space="preserve"> </w:t>
      </w:r>
      <w:r w:rsidRPr="001D620B">
        <w:rPr>
          <w:sz w:val="24"/>
          <w:szCs w:val="24"/>
          <w:lang w:val="en-US"/>
        </w:rPr>
        <w:t>Yaitu perasaan sesal, takut, tidak nyaman</w:t>
      </w:r>
      <w:r>
        <w:rPr>
          <w:sz w:val="24"/>
          <w:szCs w:val="24"/>
          <w:lang w:val="en-US"/>
        </w:rPr>
        <w:t xml:space="preserve"> </w:t>
      </w:r>
      <w:r w:rsidRPr="001D620B">
        <w:rPr>
          <w:sz w:val="24"/>
          <w:szCs w:val="24"/>
          <w:lang w:val="en-US"/>
        </w:rPr>
        <w:t>Dari pembeli</w:t>
      </w:r>
      <w:r>
        <w:rPr>
          <w:sz w:val="24"/>
          <w:szCs w:val="24"/>
          <w:lang w:val="en-US"/>
        </w:rPr>
        <w:t xml:space="preserve"> </w:t>
      </w:r>
      <w:r w:rsidRPr="001D620B">
        <w:rPr>
          <w:sz w:val="24"/>
          <w:szCs w:val="24"/>
          <w:lang w:val="en-US"/>
        </w:rPr>
        <w:t>SESUDAH TERJADINYA TRANSAKSI</w:t>
      </w:r>
    </w:p>
    <w:p w:rsidR="00590CC8" w:rsidRDefault="00590CC8"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Default="00D41AA5" w:rsidP="00226FE7">
      <w:pPr>
        <w:spacing w:line="360" w:lineRule="auto"/>
        <w:rPr>
          <w:sz w:val="24"/>
          <w:szCs w:val="24"/>
          <w:lang w:val="en-US"/>
        </w:rPr>
      </w:pPr>
    </w:p>
    <w:p w:rsidR="00D41AA5" w:rsidRPr="00D41AA5" w:rsidRDefault="00D41AA5" w:rsidP="00D41AA5">
      <w:pPr>
        <w:spacing w:after="0" w:line="360" w:lineRule="auto"/>
        <w:jc w:val="center"/>
        <w:rPr>
          <w:b/>
          <w:sz w:val="24"/>
          <w:szCs w:val="24"/>
          <w:lang w:val="en-US"/>
        </w:rPr>
      </w:pPr>
      <w:r w:rsidRPr="00D41AA5">
        <w:rPr>
          <w:b/>
          <w:sz w:val="24"/>
          <w:szCs w:val="24"/>
          <w:lang w:val="en-US"/>
        </w:rPr>
        <w:lastRenderedPageBreak/>
        <w:t>Pertemuan 5</w:t>
      </w:r>
    </w:p>
    <w:p w:rsidR="00D41AA5" w:rsidRPr="00D41AA5" w:rsidRDefault="00D41AA5" w:rsidP="00D41AA5">
      <w:pPr>
        <w:spacing w:after="0" w:line="360" w:lineRule="auto"/>
        <w:jc w:val="center"/>
        <w:rPr>
          <w:b/>
          <w:sz w:val="24"/>
          <w:szCs w:val="24"/>
          <w:lang w:val="en-US"/>
        </w:rPr>
      </w:pPr>
      <w:r w:rsidRPr="00D41AA5">
        <w:rPr>
          <w:b/>
          <w:sz w:val="24"/>
          <w:szCs w:val="24"/>
          <w:lang w:val="en-US"/>
        </w:rPr>
        <w:t>Memasarkan Produk Realty &amp; Property</w:t>
      </w:r>
    </w:p>
    <w:p w:rsidR="00226FE7" w:rsidRPr="00D41AA5" w:rsidRDefault="00226FE7" w:rsidP="00D41AA5">
      <w:pPr>
        <w:spacing w:after="0" w:line="360" w:lineRule="auto"/>
        <w:jc w:val="center"/>
        <w:rPr>
          <w:b/>
          <w:sz w:val="24"/>
          <w:szCs w:val="24"/>
          <w:lang w:val="en-US"/>
        </w:rPr>
      </w:pPr>
    </w:p>
    <w:p w:rsidR="00D27B84" w:rsidRDefault="00E91E33" w:rsidP="00D41AA5">
      <w:pPr>
        <w:spacing w:after="0" w:line="360" w:lineRule="auto"/>
        <w:jc w:val="both"/>
        <w:rPr>
          <w:b/>
          <w:sz w:val="24"/>
          <w:szCs w:val="24"/>
        </w:rPr>
      </w:pPr>
      <w:r w:rsidRPr="00E91E33">
        <w:rPr>
          <w:b/>
          <w:sz w:val="24"/>
          <w:szCs w:val="24"/>
        </w:rPr>
        <w:t>PEMASARAN</w:t>
      </w:r>
    </w:p>
    <w:p w:rsidR="00000000" w:rsidRPr="00E91E33" w:rsidRDefault="001B2AD2" w:rsidP="001B2AD2">
      <w:pPr>
        <w:numPr>
          <w:ilvl w:val="0"/>
          <w:numId w:val="76"/>
        </w:numPr>
        <w:spacing w:after="0" w:line="360" w:lineRule="auto"/>
        <w:jc w:val="both"/>
        <w:rPr>
          <w:sz w:val="24"/>
          <w:szCs w:val="24"/>
          <w:lang w:val="en-US"/>
        </w:rPr>
      </w:pPr>
      <w:r w:rsidRPr="00E91E33">
        <w:rPr>
          <w:sz w:val="24"/>
          <w:szCs w:val="24"/>
        </w:rPr>
        <w:t>Memperkenalkan produk atau jasa kepada calon pembeli</w:t>
      </w:r>
    </w:p>
    <w:p w:rsidR="00000000" w:rsidRPr="00E91E33" w:rsidRDefault="001B2AD2" w:rsidP="001B2AD2">
      <w:pPr>
        <w:numPr>
          <w:ilvl w:val="0"/>
          <w:numId w:val="76"/>
        </w:numPr>
        <w:spacing w:after="0" w:line="360" w:lineRule="auto"/>
        <w:jc w:val="both"/>
        <w:rPr>
          <w:sz w:val="24"/>
          <w:szCs w:val="24"/>
          <w:lang w:val="en-US"/>
        </w:rPr>
      </w:pPr>
      <w:r w:rsidRPr="00E91E33">
        <w:rPr>
          <w:sz w:val="24"/>
          <w:szCs w:val="24"/>
        </w:rPr>
        <w:t>Proses sosial dan manajerial yang dilakukan group atau indiv</w:t>
      </w:r>
      <w:r w:rsidRPr="00E91E33">
        <w:rPr>
          <w:sz w:val="24"/>
          <w:szCs w:val="24"/>
        </w:rPr>
        <w:t>idu untuk melakukan produk atau jasa dengan sesuatu yang berharga</w:t>
      </w:r>
    </w:p>
    <w:p w:rsidR="00E91E33" w:rsidRPr="00E91E33" w:rsidRDefault="00E91E33" w:rsidP="00D41AA5">
      <w:pPr>
        <w:spacing w:after="0" w:line="360" w:lineRule="auto"/>
        <w:jc w:val="both"/>
        <w:rPr>
          <w:b/>
          <w:sz w:val="24"/>
          <w:szCs w:val="24"/>
          <w:lang w:val="en-US"/>
        </w:rPr>
      </w:pPr>
      <w:r w:rsidRPr="00E91E33">
        <w:rPr>
          <w:b/>
          <w:bCs/>
          <w:sz w:val="24"/>
          <w:szCs w:val="24"/>
        </w:rPr>
        <w:t>MANAJEMEN PEMASARAN</w:t>
      </w:r>
    </w:p>
    <w:p w:rsidR="00000000" w:rsidRPr="00E91E33" w:rsidRDefault="001B2AD2" w:rsidP="001B2AD2">
      <w:pPr>
        <w:numPr>
          <w:ilvl w:val="0"/>
          <w:numId w:val="77"/>
        </w:numPr>
        <w:spacing w:line="360" w:lineRule="auto"/>
        <w:rPr>
          <w:sz w:val="24"/>
          <w:szCs w:val="24"/>
          <w:lang w:val="en-US"/>
        </w:rPr>
      </w:pPr>
      <w:r w:rsidRPr="00E91E33">
        <w:rPr>
          <w:bCs/>
          <w:sz w:val="24"/>
          <w:szCs w:val="24"/>
          <w:lang w:val="en-US"/>
        </w:rPr>
        <w:t xml:space="preserve">Upaya untuk membangun produk / jasa agar dapat didengar, dikenal, dikonsumsi secara terus menerus oleh pelanggannya. </w:t>
      </w:r>
    </w:p>
    <w:p w:rsidR="0089083B" w:rsidRDefault="00E91E33" w:rsidP="00C62E17">
      <w:pPr>
        <w:spacing w:line="360" w:lineRule="auto"/>
        <w:rPr>
          <w:b/>
          <w:sz w:val="24"/>
          <w:szCs w:val="24"/>
          <w:lang w:val="en-US"/>
        </w:rPr>
      </w:pPr>
      <w:r>
        <w:rPr>
          <w:b/>
          <w:noProof/>
          <w:sz w:val="24"/>
          <w:szCs w:val="24"/>
          <w:lang w:val="en-US"/>
        </w:rPr>
        <w:drawing>
          <wp:anchor distT="0" distB="0" distL="114300" distR="114300" simplePos="0" relativeHeight="251696128" behindDoc="0" locked="0" layoutInCell="1" allowOverlap="1" wp14:anchorId="11FD0C4D" wp14:editId="33CDA477">
            <wp:simplePos x="0" y="0"/>
            <wp:positionH relativeFrom="margin">
              <wp:posOffset>736979</wp:posOffset>
            </wp:positionH>
            <wp:positionV relativeFrom="paragraph">
              <wp:posOffset>43484</wp:posOffset>
            </wp:positionV>
            <wp:extent cx="4053205" cy="341185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3205" cy="3411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r>
        <w:rPr>
          <w:b/>
          <w:noProof/>
          <w:sz w:val="24"/>
          <w:szCs w:val="24"/>
          <w:lang w:val="en-US"/>
        </w:rPr>
        <w:lastRenderedPageBreak/>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4926330" cy="3876675"/>
            <wp:effectExtent l="0" t="0" r="762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633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r>
        <w:rPr>
          <w:b/>
          <w:noProof/>
          <w:sz w:val="24"/>
          <w:szCs w:val="24"/>
          <w:lang w:val="en-US"/>
        </w:rPr>
        <w:drawing>
          <wp:anchor distT="0" distB="0" distL="114300" distR="114300" simplePos="0" relativeHeight="251698176" behindDoc="0" locked="0" layoutInCell="1" allowOverlap="1">
            <wp:simplePos x="0" y="0"/>
            <wp:positionH relativeFrom="margin">
              <wp:align>center</wp:align>
            </wp:positionH>
            <wp:positionV relativeFrom="paragraph">
              <wp:posOffset>183515</wp:posOffset>
            </wp:positionV>
            <wp:extent cx="4448810" cy="2277745"/>
            <wp:effectExtent l="0" t="0" r="889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881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r>
        <w:rPr>
          <w:b/>
          <w:noProof/>
          <w:sz w:val="24"/>
          <w:szCs w:val="24"/>
          <w:lang w:val="en-US"/>
        </w:rPr>
        <w:lastRenderedPageBreak/>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3561715" cy="194754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171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r>
        <w:rPr>
          <w:b/>
          <w:noProof/>
          <w:sz w:val="24"/>
          <w:szCs w:val="24"/>
          <w:lang w:val="en-US"/>
        </w:rPr>
        <w:drawing>
          <wp:anchor distT="0" distB="0" distL="114300" distR="114300" simplePos="0" relativeHeight="251700224" behindDoc="0" locked="0" layoutInCell="1" allowOverlap="1" wp14:anchorId="0B0E9ABE" wp14:editId="4A531CA0">
            <wp:simplePos x="0" y="0"/>
            <wp:positionH relativeFrom="column">
              <wp:posOffset>1200785</wp:posOffset>
            </wp:positionH>
            <wp:positionV relativeFrom="paragraph">
              <wp:posOffset>139700</wp:posOffset>
            </wp:positionV>
            <wp:extent cx="3547745" cy="18611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774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E33" w:rsidRDefault="00E91E33" w:rsidP="00C62E17">
      <w:pPr>
        <w:spacing w:line="360" w:lineRule="auto"/>
        <w:rPr>
          <w:b/>
          <w:sz w:val="24"/>
          <w:szCs w:val="24"/>
          <w:lang w:val="en-US"/>
        </w:rPr>
      </w:pPr>
      <w:r>
        <w:rPr>
          <w:b/>
          <w:sz w:val="24"/>
          <w:szCs w:val="24"/>
          <w:lang w:val="en-US"/>
        </w:rPr>
        <w:t xml:space="preserve"> </w:t>
      </w: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r>
        <w:rPr>
          <w:b/>
          <w:noProof/>
          <w:sz w:val="24"/>
          <w:szCs w:val="24"/>
          <w:lang w:val="en-US"/>
        </w:rPr>
        <w:drawing>
          <wp:anchor distT="0" distB="0" distL="114300" distR="114300" simplePos="0" relativeHeight="251701248" behindDoc="0" locked="0" layoutInCell="1" allowOverlap="1" wp14:anchorId="26C4DEBE" wp14:editId="69A1F377">
            <wp:simplePos x="0" y="0"/>
            <wp:positionH relativeFrom="column">
              <wp:posOffset>1228090</wp:posOffset>
            </wp:positionH>
            <wp:positionV relativeFrom="paragraph">
              <wp:posOffset>210820</wp:posOffset>
            </wp:positionV>
            <wp:extent cx="3532505" cy="20739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250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E33" w:rsidRDefault="00E91E33" w:rsidP="00C62E17">
      <w:pPr>
        <w:spacing w:line="360" w:lineRule="auto"/>
        <w:rPr>
          <w:b/>
          <w:sz w:val="24"/>
          <w:szCs w:val="24"/>
          <w:lang w:val="en-US"/>
        </w:rPr>
      </w:pPr>
      <w:r>
        <w:rPr>
          <w:b/>
          <w:sz w:val="24"/>
          <w:szCs w:val="24"/>
          <w:lang w:val="en-US"/>
        </w:rPr>
        <w:t xml:space="preserve"> </w:t>
      </w: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E91E33" w:rsidP="00C62E17">
      <w:pPr>
        <w:spacing w:line="360" w:lineRule="auto"/>
        <w:rPr>
          <w:b/>
          <w:sz w:val="24"/>
          <w:szCs w:val="24"/>
          <w:lang w:val="en-US"/>
        </w:rPr>
      </w:pPr>
    </w:p>
    <w:p w:rsidR="00E91E33" w:rsidRDefault="003D7A2E" w:rsidP="003D7A2E">
      <w:pPr>
        <w:spacing w:after="0" w:line="360" w:lineRule="auto"/>
        <w:rPr>
          <w:b/>
          <w:bCs/>
          <w:sz w:val="24"/>
          <w:szCs w:val="24"/>
        </w:rPr>
      </w:pPr>
      <w:r w:rsidRPr="003D7A2E">
        <w:rPr>
          <w:b/>
          <w:bCs/>
          <w:sz w:val="24"/>
          <w:szCs w:val="24"/>
        </w:rPr>
        <w:t>MANAJEMEN PENJUALAN</w:t>
      </w:r>
    </w:p>
    <w:p w:rsidR="00000000" w:rsidRPr="003D7A2E" w:rsidRDefault="001B2AD2" w:rsidP="001B2AD2">
      <w:pPr>
        <w:numPr>
          <w:ilvl w:val="0"/>
          <w:numId w:val="78"/>
        </w:numPr>
        <w:spacing w:after="0" w:line="360" w:lineRule="auto"/>
        <w:rPr>
          <w:sz w:val="24"/>
          <w:szCs w:val="24"/>
          <w:lang w:val="en-US"/>
        </w:rPr>
      </w:pPr>
      <w:r w:rsidRPr="003D7A2E">
        <w:rPr>
          <w:bCs/>
          <w:sz w:val="24"/>
          <w:szCs w:val="24"/>
          <w:lang w:val="en-US"/>
        </w:rPr>
        <w:t>Upaya untuk membangun citra produk / jasa agar pelanggan bersedia mengkon</w:t>
      </w:r>
      <w:r w:rsidRPr="003D7A2E">
        <w:rPr>
          <w:bCs/>
          <w:sz w:val="24"/>
          <w:szCs w:val="24"/>
          <w:lang w:val="en-US"/>
        </w:rPr>
        <w:t>sumsi secara terus menerus</w:t>
      </w:r>
    </w:p>
    <w:p w:rsidR="003D7A2E" w:rsidRDefault="0009414C" w:rsidP="0009414C">
      <w:pPr>
        <w:spacing w:after="0" w:line="360" w:lineRule="auto"/>
        <w:rPr>
          <w:b/>
          <w:bCs/>
          <w:sz w:val="24"/>
          <w:szCs w:val="24"/>
        </w:rPr>
      </w:pPr>
      <w:r w:rsidRPr="0009414C">
        <w:rPr>
          <w:b/>
          <w:bCs/>
          <w:sz w:val="24"/>
          <w:szCs w:val="24"/>
        </w:rPr>
        <w:t>FAKTOR KUNCI SUKSES</w:t>
      </w:r>
    </w:p>
    <w:p w:rsidR="00000000" w:rsidRPr="0009414C" w:rsidRDefault="001B2AD2" w:rsidP="001B2AD2">
      <w:pPr>
        <w:numPr>
          <w:ilvl w:val="0"/>
          <w:numId w:val="79"/>
        </w:numPr>
        <w:spacing w:after="0" w:line="360" w:lineRule="auto"/>
        <w:rPr>
          <w:sz w:val="24"/>
          <w:szCs w:val="24"/>
          <w:lang w:val="en-US"/>
        </w:rPr>
      </w:pPr>
      <w:r w:rsidRPr="0009414C">
        <w:rPr>
          <w:bCs/>
          <w:sz w:val="24"/>
          <w:szCs w:val="24"/>
          <w:lang w:val="en-US"/>
        </w:rPr>
        <w:t xml:space="preserve">Faktor - faktor pokok yang harus dimiliki produk / jasa dan unggul </w:t>
      </w:r>
      <w:r w:rsidRPr="0009414C">
        <w:rPr>
          <w:bCs/>
          <w:sz w:val="24"/>
          <w:szCs w:val="24"/>
          <w:lang w:val="en-US"/>
        </w:rPr>
        <w:t>untuk memenangkan persaingan</w:t>
      </w:r>
    </w:p>
    <w:p w:rsidR="0009414C" w:rsidRDefault="009B08E6" w:rsidP="009B08E6">
      <w:pPr>
        <w:spacing w:after="0" w:line="360" w:lineRule="auto"/>
        <w:rPr>
          <w:b/>
          <w:bCs/>
          <w:sz w:val="24"/>
          <w:szCs w:val="24"/>
        </w:rPr>
      </w:pPr>
      <w:r w:rsidRPr="009B08E6">
        <w:rPr>
          <w:b/>
          <w:bCs/>
          <w:sz w:val="24"/>
          <w:szCs w:val="24"/>
        </w:rPr>
        <w:lastRenderedPageBreak/>
        <w:t>STRATEGIC MARKETING</w:t>
      </w:r>
    </w:p>
    <w:p w:rsidR="009B08E6" w:rsidRPr="009B08E6" w:rsidRDefault="009B08E6" w:rsidP="009B08E6">
      <w:pPr>
        <w:spacing w:after="0" w:line="360" w:lineRule="auto"/>
        <w:rPr>
          <w:sz w:val="24"/>
          <w:szCs w:val="24"/>
          <w:lang w:val="en-US"/>
        </w:rPr>
      </w:pPr>
      <w:r w:rsidRPr="009B08E6">
        <w:rPr>
          <w:bCs/>
          <w:sz w:val="24"/>
          <w:szCs w:val="24"/>
          <w:lang w:val="en-US"/>
        </w:rPr>
        <w:t xml:space="preserve">Segment Market </w:t>
      </w:r>
    </w:p>
    <w:p w:rsidR="00000000" w:rsidRPr="009B08E6" w:rsidRDefault="001B2AD2" w:rsidP="001B2AD2">
      <w:pPr>
        <w:numPr>
          <w:ilvl w:val="0"/>
          <w:numId w:val="80"/>
        </w:numPr>
        <w:spacing w:after="0" w:line="360" w:lineRule="auto"/>
        <w:rPr>
          <w:sz w:val="24"/>
          <w:szCs w:val="24"/>
          <w:lang w:val="en-US"/>
        </w:rPr>
      </w:pPr>
      <w:r w:rsidRPr="009B08E6">
        <w:rPr>
          <w:bCs/>
          <w:sz w:val="24"/>
          <w:szCs w:val="24"/>
          <w:lang w:val="en-US"/>
        </w:rPr>
        <w:t xml:space="preserve">Adalah celah pasar yang harus dituju oleh suatu produk / jasa untuk dapat dimenangkan oleh produsen </w:t>
      </w:r>
    </w:p>
    <w:p w:rsidR="009B08E6" w:rsidRPr="009B08E6" w:rsidRDefault="009B08E6" w:rsidP="009B08E6">
      <w:pPr>
        <w:spacing w:after="0" w:line="360" w:lineRule="auto"/>
        <w:rPr>
          <w:sz w:val="24"/>
          <w:szCs w:val="24"/>
          <w:lang w:val="en-US"/>
        </w:rPr>
      </w:pPr>
      <w:r w:rsidRPr="009B08E6">
        <w:rPr>
          <w:bCs/>
          <w:sz w:val="24"/>
          <w:szCs w:val="24"/>
          <w:lang w:val="en-US"/>
        </w:rPr>
        <w:t>Target Market</w:t>
      </w:r>
    </w:p>
    <w:p w:rsidR="00000000" w:rsidRPr="004E502F" w:rsidRDefault="001B2AD2" w:rsidP="001B2AD2">
      <w:pPr>
        <w:numPr>
          <w:ilvl w:val="0"/>
          <w:numId w:val="81"/>
        </w:numPr>
        <w:spacing w:after="0" w:line="360" w:lineRule="auto"/>
        <w:rPr>
          <w:sz w:val="24"/>
          <w:szCs w:val="24"/>
          <w:lang w:val="en-US"/>
        </w:rPr>
      </w:pPr>
      <w:r w:rsidRPr="009B08E6">
        <w:rPr>
          <w:bCs/>
          <w:sz w:val="24"/>
          <w:szCs w:val="24"/>
          <w:lang w:val="en-US"/>
        </w:rPr>
        <w:t xml:space="preserve">Adalah sasaran yang terukur yang terdapat didalam segment pasar yang harus bisa </w:t>
      </w:r>
      <w:r w:rsidRPr="004E502F">
        <w:rPr>
          <w:bCs/>
          <w:sz w:val="24"/>
          <w:szCs w:val="24"/>
          <w:lang w:val="en-US"/>
        </w:rPr>
        <w:t>dicapai oleh produsen</w:t>
      </w:r>
    </w:p>
    <w:p w:rsidR="004E502F" w:rsidRPr="004E502F" w:rsidRDefault="004E502F" w:rsidP="004E502F">
      <w:pPr>
        <w:spacing w:after="0" w:line="360" w:lineRule="auto"/>
        <w:rPr>
          <w:sz w:val="24"/>
          <w:szCs w:val="24"/>
          <w:lang w:val="en-US"/>
        </w:rPr>
      </w:pPr>
      <w:r w:rsidRPr="004E502F">
        <w:rPr>
          <w:bCs/>
          <w:sz w:val="24"/>
          <w:szCs w:val="24"/>
          <w:lang w:val="en-US"/>
        </w:rPr>
        <w:t>Positioning</w:t>
      </w:r>
    </w:p>
    <w:p w:rsidR="00000000" w:rsidRPr="004E502F" w:rsidRDefault="001B2AD2" w:rsidP="001B2AD2">
      <w:pPr>
        <w:numPr>
          <w:ilvl w:val="0"/>
          <w:numId w:val="82"/>
        </w:numPr>
        <w:spacing w:after="0" w:line="360" w:lineRule="auto"/>
        <w:rPr>
          <w:sz w:val="24"/>
          <w:szCs w:val="24"/>
          <w:lang w:val="en-US"/>
        </w:rPr>
      </w:pPr>
      <w:r w:rsidRPr="004E502F">
        <w:rPr>
          <w:bCs/>
          <w:sz w:val="24"/>
          <w:szCs w:val="24"/>
          <w:lang w:val="en-US"/>
        </w:rPr>
        <w:t>Merupakan usaha untuk menyampaikan suatu image tentang barang / jasa dibenak konsumen</w:t>
      </w:r>
    </w:p>
    <w:p w:rsidR="00E360D1" w:rsidRDefault="00E360D1" w:rsidP="00E360D1">
      <w:pPr>
        <w:spacing w:after="0" w:line="360" w:lineRule="auto"/>
        <w:jc w:val="both"/>
        <w:rPr>
          <w:b/>
          <w:bCs/>
          <w:sz w:val="24"/>
          <w:szCs w:val="24"/>
        </w:rPr>
      </w:pPr>
      <w:r w:rsidRPr="00CD651D">
        <w:rPr>
          <w:b/>
          <w:bCs/>
          <w:sz w:val="24"/>
          <w:szCs w:val="24"/>
        </w:rPr>
        <w:t>Marketing Mix</w:t>
      </w:r>
    </w:p>
    <w:p w:rsidR="00E360D1" w:rsidRPr="00CD651D" w:rsidRDefault="00E360D1" w:rsidP="00E360D1">
      <w:pPr>
        <w:spacing w:after="0" w:line="360" w:lineRule="auto"/>
        <w:jc w:val="both"/>
        <w:rPr>
          <w:b/>
          <w:sz w:val="24"/>
          <w:szCs w:val="24"/>
          <w:lang w:val="en-US"/>
        </w:rPr>
      </w:pPr>
      <w:r w:rsidRPr="00CD651D">
        <w:rPr>
          <w:b/>
          <w:bCs/>
          <w:sz w:val="24"/>
          <w:szCs w:val="24"/>
          <w:lang w:val="en-US"/>
        </w:rPr>
        <w:t>4 V’s</w:t>
      </w:r>
    </w:p>
    <w:p w:rsidR="00E360D1" w:rsidRPr="00CD651D" w:rsidRDefault="00E360D1" w:rsidP="001B2AD2">
      <w:pPr>
        <w:numPr>
          <w:ilvl w:val="0"/>
          <w:numId w:val="83"/>
        </w:numPr>
        <w:spacing w:after="0" w:line="360" w:lineRule="auto"/>
        <w:jc w:val="both"/>
        <w:rPr>
          <w:sz w:val="24"/>
          <w:szCs w:val="24"/>
          <w:lang w:val="en-US"/>
        </w:rPr>
      </w:pPr>
      <w:r w:rsidRPr="00CD651D">
        <w:rPr>
          <w:bCs/>
          <w:sz w:val="24"/>
          <w:szCs w:val="24"/>
          <w:lang w:val="en-US"/>
        </w:rPr>
        <w:t xml:space="preserve">Variety </w:t>
      </w:r>
    </w:p>
    <w:p w:rsidR="00E360D1" w:rsidRPr="00CD651D" w:rsidRDefault="00E360D1" w:rsidP="001B2AD2">
      <w:pPr>
        <w:numPr>
          <w:ilvl w:val="0"/>
          <w:numId w:val="83"/>
        </w:numPr>
        <w:spacing w:after="0" w:line="360" w:lineRule="auto"/>
        <w:jc w:val="both"/>
        <w:rPr>
          <w:sz w:val="24"/>
          <w:szCs w:val="24"/>
          <w:lang w:val="en-US"/>
        </w:rPr>
      </w:pPr>
      <w:r w:rsidRPr="00CD651D">
        <w:rPr>
          <w:bCs/>
          <w:sz w:val="24"/>
          <w:szCs w:val="24"/>
          <w:lang w:val="en-US"/>
        </w:rPr>
        <w:t>Value</w:t>
      </w:r>
    </w:p>
    <w:p w:rsidR="00E360D1" w:rsidRPr="00CD651D" w:rsidRDefault="00E360D1" w:rsidP="001B2AD2">
      <w:pPr>
        <w:numPr>
          <w:ilvl w:val="0"/>
          <w:numId w:val="83"/>
        </w:numPr>
        <w:spacing w:after="0" w:line="360" w:lineRule="auto"/>
        <w:jc w:val="both"/>
        <w:rPr>
          <w:sz w:val="24"/>
          <w:szCs w:val="24"/>
          <w:lang w:val="en-US"/>
        </w:rPr>
      </w:pPr>
      <w:r w:rsidRPr="00CD651D">
        <w:rPr>
          <w:bCs/>
          <w:sz w:val="24"/>
          <w:szCs w:val="24"/>
          <w:lang w:val="en-US"/>
        </w:rPr>
        <w:t>Venues</w:t>
      </w:r>
    </w:p>
    <w:p w:rsidR="00E360D1" w:rsidRPr="00CD651D" w:rsidRDefault="00E360D1" w:rsidP="001B2AD2">
      <w:pPr>
        <w:numPr>
          <w:ilvl w:val="0"/>
          <w:numId w:val="83"/>
        </w:numPr>
        <w:spacing w:after="0" w:line="360" w:lineRule="auto"/>
        <w:jc w:val="both"/>
        <w:rPr>
          <w:sz w:val="24"/>
          <w:szCs w:val="24"/>
          <w:lang w:val="en-US"/>
        </w:rPr>
      </w:pPr>
      <w:r w:rsidRPr="00CD651D">
        <w:rPr>
          <w:bCs/>
          <w:sz w:val="24"/>
          <w:szCs w:val="24"/>
          <w:lang w:val="en-US"/>
        </w:rPr>
        <w:t>Voice</w:t>
      </w:r>
    </w:p>
    <w:p w:rsidR="00E360D1" w:rsidRPr="00CD651D" w:rsidRDefault="00E360D1" w:rsidP="00E360D1">
      <w:pPr>
        <w:spacing w:after="0" w:line="360" w:lineRule="auto"/>
        <w:jc w:val="both"/>
        <w:rPr>
          <w:b/>
          <w:sz w:val="24"/>
          <w:szCs w:val="24"/>
          <w:lang w:val="en-US"/>
        </w:rPr>
      </w:pPr>
      <w:r w:rsidRPr="00CD651D">
        <w:rPr>
          <w:b/>
          <w:bCs/>
          <w:sz w:val="24"/>
          <w:szCs w:val="24"/>
          <w:lang w:val="en-US"/>
        </w:rPr>
        <w:t>4 P’s</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Product</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 xml:space="preserve">Price </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Place</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Promotion</w:t>
      </w:r>
    </w:p>
    <w:p w:rsidR="00E360D1" w:rsidRPr="00CD651D" w:rsidRDefault="00E360D1" w:rsidP="00E360D1">
      <w:pPr>
        <w:spacing w:after="0" w:line="360" w:lineRule="auto"/>
        <w:jc w:val="both"/>
        <w:rPr>
          <w:sz w:val="24"/>
          <w:szCs w:val="24"/>
          <w:lang w:val="en-US"/>
        </w:rPr>
      </w:pPr>
      <w:r w:rsidRPr="00CD651D">
        <w:rPr>
          <w:b/>
          <w:bCs/>
          <w:sz w:val="24"/>
          <w:szCs w:val="24"/>
          <w:lang w:val="en-US"/>
        </w:rPr>
        <w:t>4 B’s</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Best</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Bargaining</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Buffer Stock</w:t>
      </w:r>
    </w:p>
    <w:p w:rsidR="00E360D1" w:rsidRPr="00CD651D" w:rsidRDefault="00E360D1" w:rsidP="001B2AD2">
      <w:pPr>
        <w:numPr>
          <w:ilvl w:val="0"/>
          <w:numId w:val="84"/>
        </w:numPr>
        <w:spacing w:after="0" w:line="360" w:lineRule="auto"/>
        <w:jc w:val="both"/>
        <w:rPr>
          <w:sz w:val="24"/>
          <w:szCs w:val="24"/>
          <w:lang w:val="en-US"/>
        </w:rPr>
      </w:pPr>
      <w:r w:rsidRPr="00CD651D">
        <w:rPr>
          <w:bCs/>
          <w:sz w:val="24"/>
          <w:szCs w:val="24"/>
          <w:lang w:val="en-US"/>
        </w:rPr>
        <w:t>Bombarding</w:t>
      </w:r>
    </w:p>
    <w:p w:rsidR="00E360D1" w:rsidRPr="00BA4377" w:rsidRDefault="00E360D1" w:rsidP="00E360D1">
      <w:pPr>
        <w:spacing w:after="0" w:line="360" w:lineRule="auto"/>
        <w:jc w:val="both"/>
        <w:rPr>
          <w:sz w:val="24"/>
          <w:szCs w:val="24"/>
          <w:lang w:val="en-US"/>
        </w:rPr>
      </w:pPr>
      <w:r w:rsidRPr="00BA4377">
        <w:rPr>
          <w:b/>
          <w:bCs/>
          <w:sz w:val="24"/>
          <w:szCs w:val="24"/>
          <w:lang w:val="en-US"/>
        </w:rPr>
        <w:t>4 A’s</w:t>
      </w:r>
    </w:p>
    <w:p w:rsidR="00E360D1" w:rsidRPr="00BA4377" w:rsidRDefault="00E360D1" w:rsidP="001B2AD2">
      <w:pPr>
        <w:numPr>
          <w:ilvl w:val="0"/>
          <w:numId w:val="85"/>
        </w:numPr>
        <w:spacing w:after="0" w:line="360" w:lineRule="auto"/>
        <w:jc w:val="both"/>
        <w:rPr>
          <w:sz w:val="24"/>
          <w:szCs w:val="24"/>
          <w:lang w:val="en-US"/>
        </w:rPr>
      </w:pPr>
      <w:r w:rsidRPr="00BA4377">
        <w:rPr>
          <w:bCs/>
          <w:sz w:val="24"/>
          <w:szCs w:val="24"/>
          <w:lang w:val="en-US"/>
        </w:rPr>
        <w:t>Assortment</w:t>
      </w:r>
    </w:p>
    <w:p w:rsidR="00E360D1" w:rsidRPr="00BA4377" w:rsidRDefault="00E360D1" w:rsidP="001B2AD2">
      <w:pPr>
        <w:numPr>
          <w:ilvl w:val="0"/>
          <w:numId w:val="85"/>
        </w:numPr>
        <w:spacing w:after="0" w:line="360" w:lineRule="auto"/>
        <w:jc w:val="both"/>
        <w:rPr>
          <w:sz w:val="24"/>
          <w:szCs w:val="24"/>
          <w:lang w:val="en-US"/>
        </w:rPr>
      </w:pPr>
      <w:r w:rsidRPr="00BA4377">
        <w:rPr>
          <w:bCs/>
          <w:sz w:val="24"/>
          <w:szCs w:val="24"/>
          <w:lang w:val="en-US"/>
        </w:rPr>
        <w:t>Affordable</w:t>
      </w:r>
    </w:p>
    <w:p w:rsidR="00E360D1" w:rsidRPr="00BA4377" w:rsidRDefault="00E360D1" w:rsidP="001B2AD2">
      <w:pPr>
        <w:numPr>
          <w:ilvl w:val="0"/>
          <w:numId w:val="85"/>
        </w:numPr>
        <w:spacing w:after="0" w:line="360" w:lineRule="auto"/>
        <w:jc w:val="both"/>
        <w:rPr>
          <w:sz w:val="24"/>
          <w:szCs w:val="24"/>
          <w:lang w:val="en-US"/>
        </w:rPr>
      </w:pPr>
      <w:r w:rsidRPr="00BA4377">
        <w:rPr>
          <w:bCs/>
          <w:sz w:val="24"/>
          <w:szCs w:val="24"/>
          <w:lang w:val="en-US"/>
        </w:rPr>
        <w:lastRenderedPageBreak/>
        <w:t>Available</w:t>
      </w:r>
    </w:p>
    <w:p w:rsidR="00E360D1" w:rsidRPr="00BA4377" w:rsidRDefault="00E360D1" w:rsidP="001B2AD2">
      <w:pPr>
        <w:numPr>
          <w:ilvl w:val="0"/>
          <w:numId w:val="85"/>
        </w:numPr>
        <w:spacing w:after="0" w:line="360" w:lineRule="auto"/>
        <w:jc w:val="both"/>
        <w:rPr>
          <w:sz w:val="24"/>
          <w:szCs w:val="24"/>
          <w:lang w:val="en-US"/>
        </w:rPr>
      </w:pPr>
      <w:r w:rsidRPr="00BA4377">
        <w:rPr>
          <w:bCs/>
          <w:sz w:val="24"/>
          <w:szCs w:val="24"/>
          <w:lang w:val="en-US"/>
        </w:rPr>
        <w:t>Announcement</w:t>
      </w:r>
    </w:p>
    <w:p w:rsidR="00E360D1" w:rsidRPr="00BA4377" w:rsidRDefault="00E360D1" w:rsidP="00E360D1">
      <w:pPr>
        <w:spacing w:after="0" w:line="360" w:lineRule="auto"/>
        <w:jc w:val="both"/>
        <w:rPr>
          <w:sz w:val="24"/>
          <w:szCs w:val="24"/>
          <w:lang w:val="en-US"/>
        </w:rPr>
      </w:pPr>
      <w:r w:rsidRPr="00BA4377">
        <w:rPr>
          <w:b/>
          <w:bCs/>
          <w:sz w:val="24"/>
          <w:szCs w:val="24"/>
          <w:lang w:val="en-US"/>
        </w:rPr>
        <w:t>4 C’s</w:t>
      </w:r>
    </w:p>
    <w:p w:rsidR="00E360D1" w:rsidRPr="00BA4377" w:rsidRDefault="00E360D1" w:rsidP="001B2AD2">
      <w:pPr>
        <w:numPr>
          <w:ilvl w:val="0"/>
          <w:numId w:val="86"/>
        </w:numPr>
        <w:spacing w:after="0" w:line="360" w:lineRule="auto"/>
        <w:jc w:val="both"/>
        <w:rPr>
          <w:sz w:val="24"/>
          <w:szCs w:val="24"/>
          <w:lang w:val="en-US"/>
        </w:rPr>
      </w:pPr>
      <w:r w:rsidRPr="00BA4377">
        <w:rPr>
          <w:bCs/>
          <w:sz w:val="24"/>
          <w:szCs w:val="24"/>
          <w:lang w:val="en-US"/>
        </w:rPr>
        <w:t>Customer Solutions</w:t>
      </w:r>
    </w:p>
    <w:p w:rsidR="00E360D1" w:rsidRPr="00BA4377" w:rsidRDefault="00E360D1" w:rsidP="001B2AD2">
      <w:pPr>
        <w:numPr>
          <w:ilvl w:val="0"/>
          <w:numId w:val="86"/>
        </w:numPr>
        <w:spacing w:after="0" w:line="360" w:lineRule="auto"/>
        <w:jc w:val="both"/>
        <w:rPr>
          <w:sz w:val="24"/>
          <w:szCs w:val="24"/>
          <w:lang w:val="en-US"/>
        </w:rPr>
      </w:pPr>
      <w:r w:rsidRPr="00BA4377">
        <w:rPr>
          <w:bCs/>
          <w:sz w:val="24"/>
          <w:szCs w:val="24"/>
          <w:lang w:val="en-US"/>
        </w:rPr>
        <w:t>Cost</w:t>
      </w:r>
    </w:p>
    <w:p w:rsidR="00E360D1" w:rsidRPr="00BA4377" w:rsidRDefault="00E360D1" w:rsidP="001B2AD2">
      <w:pPr>
        <w:numPr>
          <w:ilvl w:val="0"/>
          <w:numId w:val="86"/>
        </w:numPr>
        <w:spacing w:after="0" w:line="360" w:lineRule="auto"/>
        <w:jc w:val="both"/>
        <w:rPr>
          <w:sz w:val="24"/>
          <w:szCs w:val="24"/>
          <w:lang w:val="en-US"/>
        </w:rPr>
      </w:pPr>
      <w:r w:rsidRPr="00BA4377">
        <w:rPr>
          <w:bCs/>
          <w:sz w:val="24"/>
          <w:szCs w:val="24"/>
          <w:lang w:val="en-US"/>
        </w:rPr>
        <w:t>Convinience</w:t>
      </w:r>
    </w:p>
    <w:p w:rsidR="00E360D1" w:rsidRPr="00BA4377" w:rsidRDefault="00E360D1" w:rsidP="001B2AD2">
      <w:pPr>
        <w:numPr>
          <w:ilvl w:val="0"/>
          <w:numId w:val="86"/>
        </w:numPr>
        <w:spacing w:after="0" w:line="360" w:lineRule="auto"/>
        <w:jc w:val="both"/>
        <w:rPr>
          <w:sz w:val="24"/>
          <w:szCs w:val="24"/>
          <w:lang w:val="en-US"/>
        </w:rPr>
      </w:pPr>
      <w:r w:rsidRPr="00BA4377">
        <w:rPr>
          <w:bCs/>
          <w:sz w:val="24"/>
          <w:szCs w:val="24"/>
          <w:lang w:val="en-US"/>
        </w:rPr>
        <w:t>Communications</w:t>
      </w:r>
    </w:p>
    <w:p w:rsidR="00E360D1" w:rsidRPr="003C2350" w:rsidRDefault="00E360D1" w:rsidP="00E360D1">
      <w:pPr>
        <w:spacing w:after="0" w:line="360" w:lineRule="auto"/>
        <w:jc w:val="both"/>
        <w:rPr>
          <w:sz w:val="24"/>
          <w:szCs w:val="24"/>
          <w:lang w:val="en-US"/>
        </w:rPr>
      </w:pPr>
      <w:r w:rsidRPr="003C2350">
        <w:rPr>
          <w:b/>
          <w:bCs/>
          <w:sz w:val="24"/>
          <w:szCs w:val="24"/>
          <w:lang w:val="en-US"/>
        </w:rPr>
        <w:t>The 2 P’s</w:t>
      </w:r>
    </w:p>
    <w:p w:rsidR="00E360D1" w:rsidRPr="003C2350" w:rsidRDefault="00E360D1" w:rsidP="001B2AD2">
      <w:pPr>
        <w:numPr>
          <w:ilvl w:val="0"/>
          <w:numId w:val="87"/>
        </w:numPr>
        <w:spacing w:after="0" w:line="360" w:lineRule="auto"/>
        <w:jc w:val="both"/>
        <w:rPr>
          <w:sz w:val="24"/>
          <w:szCs w:val="24"/>
          <w:lang w:val="en-US"/>
        </w:rPr>
      </w:pPr>
      <w:r w:rsidRPr="003C2350">
        <w:rPr>
          <w:bCs/>
          <w:sz w:val="24"/>
          <w:szCs w:val="24"/>
          <w:lang w:val="en-US"/>
        </w:rPr>
        <w:t>Power</w:t>
      </w:r>
    </w:p>
    <w:p w:rsidR="00E360D1" w:rsidRPr="003C2350" w:rsidRDefault="00E360D1" w:rsidP="001B2AD2">
      <w:pPr>
        <w:numPr>
          <w:ilvl w:val="0"/>
          <w:numId w:val="87"/>
        </w:numPr>
        <w:spacing w:after="0" w:line="360" w:lineRule="auto"/>
        <w:jc w:val="both"/>
        <w:rPr>
          <w:sz w:val="24"/>
          <w:szCs w:val="24"/>
          <w:lang w:val="en-US"/>
        </w:rPr>
      </w:pPr>
      <w:r w:rsidRPr="003C2350">
        <w:rPr>
          <w:bCs/>
          <w:sz w:val="24"/>
          <w:szCs w:val="24"/>
          <w:lang w:val="en-US"/>
        </w:rPr>
        <w:t>Public Relations</w:t>
      </w:r>
    </w:p>
    <w:p w:rsidR="00E360D1" w:rsidRPr="003C2350" w:rsidRDefault="00E360D1" w:rsidP="00E360D1">
      <w:pPr>
        <w:spacing w:after="0" w:line="360" w:lineRule="auto"/>
        <w:jc w:val="both"/>
        <w:rPr>
          <w:sz w:val="24"/>
          <w:szCs w:val="24"/>
          <w:lang w:val="en-US"/>
        </w:rPr>
      </w:pPr>
      <w:r w:rsidRPr="003C2350">
        <w:rPr>
          <w:b/>
          <w:bCs/>
          <w:sz w:val="24"/>
          <w:szCs w:val="24"/>
          <w:lang w:val="en-US"/>
        </w:rPr>
        <w:t>The New Marketing Mix</w:t>
      </w:r>
    </w:p>
    <w:p w:rsidR="00E360D1" w:rsidRPr="003C2350" w:rsidRDefault="00E360D1" w:rsidP="001B2AD2">
      <w:pPr>
        <w:numPr>
          <w:ilvl w:val="0"/>
          <w:numId w:val="88"/>
        </w:numPr>
        <w:spacing w:after="0" w:line="360" w:lineRule="auto"/>
        <w:jc w:val="both"/>
        <w:rPr>
          <w:sz w:val="24"/>
          <w:szCs w:val="24"/>
          <w:lang w:val="en-US"/>
        </w:rPr>
      </w:pPr>
      <w:r w:rsidRPr="003C2350">
        <w:rPr>
          <w:bCs/>
          <w:sz w:val="24"/>
          <w:szCs w:val="24"/>
          <w:lang w:val="en-US"/>
        </w:rPr>
        <w:t>People</w:t>
      </w:r>
    </w:p>
    <w:p w:rsidR="00E360D1" w:rsidRPr="003C2350" w:rsidRDefault="00E360D1" w:rsidP="001B2AD2">
      <w:pPr>
        <w:numPr>
          <w:ilvl w:val="0"/>
          <w:numId w:val="88"/>
        </w:numPr>
        <w:spacing w:after="0" w:line="360" w:lineRule="auto"/>
        <w:jc w:val="both"/>
        <w:rPr>
          <w:sz w:val="24"/>
          <w:szCs w:val="24"/>
          <w:lang w:val="en-US"/>
        </w:rPr>
      </w:pPr>
      <w:r w:rsidRPr="003C2350">
        <w:rPr>
          <w:bCs/>
          <w:sz w:val="24"/>
          <w:szCs w:val="24"/>
          <w:lang w:val="en-US"/>
        </w:rPr>
        <w:t>Proccess</w:t>
      </w:r>
    </w:p>
    <w:p w:rsidR="00E360D1" w:rsidRPr="003C2350" w:rsidRDefault="00E360D1" w:rsidP="001B2AD2">
      <w:pPr>
        <w:numPr>
          <w:ilvl w:val="0"/>
          <w:numId w:val="88"/>
        </w:numPr>
        <w:spacing w:after="0" w:line="360" w:lineRule="auto"/>
        <w:jc w:val="both"/>
        <w:rPr>
          <w:sz w:val="24"/>
          <w:szCs w:val="24"/>
          <w:lang w:val="en-US"/>
        </w:rPr>
      </w:pPr>
      <w:r w:rsidRPr="003C2350">
        <w:rPr>
          <w:bCs/>
          <w:sz w:val="24"/>
          <w:szCs w:val="24"/>
          <w:lang w:val="en-US"/>
        </w:rPr>
        <w:t>Physical Evidence</w:t>
      </w:r>
    </w:p>
    <w:p w:rsidR="00E360D1" w:rsidRPr="003C2350" w:rsidRDefault="00E360D1" w:rsidP="001B2AD2">
      <w:pPr>
        <w:numPr>
          <w:ilvl w:val="0"/>
          <w:numId w:val="88"/>
        </w:numPr>
        <w:spacing w:after="0" w:line="360" w:lineRule="auto"/>
        <w:jc w:val="both"/>
        <w:rPr>
          <w:sz w:val="24"/>
          <w:szCs w:val="24"/>
          <w:lang w:val="en-US"/>
        </w:rPr>
      </w:pPr>
      <w:r w:rsidRPr="003C2350">
        <w:rPr>
          <w:bCs/>
          <w:sz w:val="24"/>
          <w:szCs w:val="24"/>
          <w:lang w:val="en-US"/>
        </w:rPr>
        <w:t>Data Gathering</w:t>
      </w:r>
    </w:p>
    <w:p w:rsidR="00E360D1" w:rsidRPr="003C2350" w:rsidRDefault="00E360D1" w:rsidP="001B2AD2">
      <w:pPr>
        <w:numPr>
          <w:ilvl w:val="0"/>
          <w:numId w:val="88"/>
        </w:numPr>
        <w:spacing w:after="0" w:line="360" w:lineRule="auto"/>
        <w:jc w:val="both"/>
        <w:rPr>
          <w:sz w:val="24"/>
          <w:szCs w:val="24"/>
          <w:lang w:val="en-US"/>
        </w:rPr>
      </w:pPr>
      <w:r w:rsidRPr="003C2350">
        <w:rPr>
          <w:bCs/>
          <w:sz w:val="24"/>
          <w:szCs w:val="24"/>
          <w:lang w:val="en-US"/>
        </w:rPr>
        <w:t>Feed Back</w:t>
      </w:r>
    </w:p>
    <w:p w:rsidR="00E360D1" w:rsidRPr="003C2350" w:rsidRDefault="00E360D1" w:rsidP="00E360D1">
      <w:pPr>
        <w:spacing w:after="0" w:line="360" w:lineRule="auto"/>
        <w:jc w:val="both"/>
        <w:rPr>
          <w:sz w:val="24"/>
          <w:szCs w:val="24"/>
          <w:lang w:val="en-US"/>
        </w:rPr>
      </w:pPr>
      <w:r w:rsidRPr="003C2350">
        <w:rPr>
          <w:b/>
          <w:bCs/>
          <w:sz w:val="24"/>
          <w:szCs w:val="24"/>
        </w:rPr>
        <w:t>KASUS  STUDI</w:t>
      </w:r>
    </w:p>
    <w:p w:rsidR="00E360D1" w:rsidRPr="003C2350" w:rsidRDefault="00E360D1" w:rsidP="00E360D1">
      <w:pPr>
        <w:spacing w:after="0" w:line="360" w:lineRule="auto"/>
        <w:jc w:val="both"/>
        <w:rPr>
          <w:sz w:val="24"/>
          <w:szCs w:val="24"/>
          <w:lang w:val="en-US"/>
        </w:rPr>
      </w:pPr>
      <w:proofErr w:type="gramStart"/>
      <w:r w:rsidRPr="003C2350">
        <w:rPr>
          <w:b/>
          <w:bCs/>
          <w:sz w:val="24"/>
          <w:szCs w:val="24"/>
          <w:lang w:val="en-US"/>
        </w:rPr>
        <w:t>”  NOKIA</w:t>
      </w:r>
      <w:proofErr w:type="gramEnd"/>
      <w:r w:rsidRPr="003C2350">
        <w:rPr>
          <w:b/>
          <w:bCs/>
          <w:sz w:val="24"/>
          <w:szCs w:val="24"/>
          <w:lang w:val="en-US"/>
        </w:rPr>
        <w:t xml:space="preserve">  ”</w:t>
      </w:r>
      <w:r>
        <w:rPr>
          <w:sz w:val="24"/>
          <w:szCs w:val="24"/>
          <w:lang w:val="en-US"/>
        </w:rPr>
        <w:t xml:space="preserve"> </w:t>
      </w:r>
      <w:r w:rsidRPr="003C2350">
        <w:rPr>
          <w:b/>
          <w:bCs/>
          <w:sz w:val="24"/>
          <w:szCs w:val="24"/>
          <w:lang w:val="en-US"/>
        </w:rPr>
        <w:t>CELL PHONE</w:t>
      </w:r>
    </w:p>
    <w:p w:rsidR="00E360D1" w:rsidRPr="003C2350" w:rsidRDefault="00E360D1" w:rsidP="001B2AD2">
      <w:pPr>
        <w:numPr>
          <w:ilvl w:val="0"/>
          <w:numId w:val="89"/>
        </w:numPr>
        <w:spacing w:after="0" w:line="360" w:lineRule="auto"/>
        <w:jc w:val="both"/>
        <w:rPr>
          <w:sz w:val="24"/>
          <w:szCs w:val="24"/>
          <w:lang w:val="en-US"/>
        </w:rPr>
      </w:pPr>
      <w:r w:rsidRPr="003C2350">
        <w:rPr>
          <w:bCs/>
          <w:sz w:val="24"/>
          <w:szCs w:val="24"/>
          <w:lang w:val="en-US"/>
        </w:rPr>
        <w:t>Segment</w:t>
      </w:r>
    </w:p>
    <w:p w:rsidR="00E360D1" w:rsidRPr="003C2350" w:rsidRDefault="00E360D1" w:rsidP="00E360D1">
      <w:pPr>
        <w:spacing w:after="0" w:line="360" w:lineRule="auto"/>
        <w:jc w:val="both"/>
        <w:rPr>
          <w:sz w:val="24"/>
          <w:szCs w:val="24"/>
          <w:lang w:val="en-US"/>
        </w:rPr>
      </w:pPr>
      <w:r w:rsidRPr="003C2350">
        <w:rPr>
          <w:bCs/>
          <w:sz w:val="24"/>
          <w:szCs w:val="24"/>
          <w:lang w:val="en-US"/>
        </w:rPr>
        <w:tab/>
        <w:t>Pendapatan Bawah- Menengah- Atas</w:t>
      </w:r>
    </w:p>
    <w:p w:rsidR="00E360D1" w:rsidRPr="003C2350" w:rsidRDefault="00E360D1" w:rsidP="001B2AD2">
      <w:pPr>
        <w:numPr>
          <w:ilvl w:val="0"/>
          <w:numId w:val="90"/>
        </w:numPr>
        <w:spacing w:after="0" w:line="360" w:lineRule="auto"/>
        <w:jc w:val="both"/>
        <w:rPr>
          <w:sz w:val="24"/>
          <w:szCs w:val="24"/>
          <w:lang w:val="en-US"/>
        </w:rPr>
      </w:pPr>
      <w:r w:rsidRPr="003C2350">
        <w:rPr>
          <w:bCs/>
          <w:sz w:val="24"/>
          <w:szCs w:val="24"/>
          <w:lang w:val="en-US"/>
        </w:rPr>
        <w:t>Target</w:t>
      </w:r>
    </w:p>
    <w:p w:rsidR="00E360D1" w:rsidRPr="003C2350" w:rsidRDefault="00E360D1" w:rsidP="00E360D1">
      <w:pPr>
        <w:spacing w:after="0" w:line="360" w:lineRule="auto"/>
        <w:jc w:val="both"/>
        <w:rPr>
          <w:sz w:val="24"/>
          <w:szCs w:val="24"/>
          <w:lang w:val="en-US"/>
        </w:rPr>
      </w:pPr>
      <w:r w:rsidRPr="003C2350">
        <w:rPr>
          <w:bCs/>
          <w:sz w:val="24"/>
          <w:szCs w:val="24"/>
          <w:lang w:val="en-US"/>
        </w:rPr>
        <w:tab/>
        <w:t>Memiliki HP Nokia antara 2-3 tahun kemudian berganti model</w:t>
      </w:r>
    </w:p>
    <w:p w:rsidR="00E360D1" w:rsidRPr="003C2350" w:rsidRDefault="00E360D1" w:rsidP="001B2AD2">
      <w:pPr>
        <w:numPr>
          <w:ilvl w:val="0"/>
          <w:numId w:val="91"/>
        </w:numPr>
        <w:spacing w:after="0" w:line="360" w:lineRule="auto"/>
        <w:jc w:val="both"/>
        <w:rPr>
          <w:sz w:val="24"/>
          <w:szCs w:val="24"/>
          <w:lang w:val="en-US"/>
        </w:rPr>
      </w:pPr>
      <w:r w:rsidRPr="003C2350">
        <w:rPr>
          <w:bCs/>
          <w:sz w:val="24"/>
          <w:szCs w:val="24"/>
          <w:lang w:val="en-US"/>
        </w:rPr>
        <w:t>Positioning</w:t>
      </w:r>
    </w:p>
    <w:p w:rsidR="00E360D1" w:rsidRPr="003C2350" w:rsidRDefault="00E360D1" w:rsidP="00E360D1">
      <w:pPr>
        <w:spacing w:after="0" w:line="360" w:lineRule="auto"/>
        <w:jc w:val="both"/>
        <w:rPr>
          <w:bCs/>
          <w:sz w:val="24"/>
          <w:szCs w:val="24"/>
          <w:lang w:val="en-US"/>
        </w:rPr>
      </w:pPr>
      <w:r w:rsidRPr="003C2350">
        <w:rPr>
          <w:bCs/>
          <w:sz w:val="24"/>
          <w:szCs w:val="24"/>
          <w:lang w:val="en-US"/>
        </w:rPr>
        <w:tab/>
        <w:t>Alat Komunikasi sederhana dan lengkap</w:t>
      </w:r>
    </w:p>
    <w:p w:rsidR="00E360D1" w:rsidRPr="003C2350" w:rsidRDefault="00E360D1" w:rsidP="001B2AD2">
      <w:pPr>
        <w:numPr>
          <w:ilvl w:val="0"/>
          <w:numId w:val="92"/>
        </w:numPr>
        <w:spacing w:after="0" w:line="360" w:lineRule="auto"/>
        <w:jc w:val="both"/>
        <w:rPr>
          <w:sz w:val="24"/>
          <w:szCs w:val="24"/>
          <w:lang w:val="en-US"/>
        </w:rPr>
      </w:pPr>
      <w:r w:rsidRPr="003C2350">
        <w:rPr>
          <w:bCs/>
          <w:sz w:val="24"/>
          <w:szCs w:val="24"/>
          <w:lang w:val="en-US"/>
        </w:rPr>
        <w:t>Variety</w:t>
      </w:r>
    </w:p>
    <w:p w:rsidR="00E360D1" w:rsidRPr="003C2350" w:rsidRDefault="00E360D1" w:rsidP="00E360D1">
      <w:pPr>
        <w:spacing w:after="0" w:line="360" w:lineRule="auto"/>
        <w:jc w:val="both"/>
        <w:rPr>
          <w:sz w:val="24"/>
          <w:szCs w:val="24"/>
          <w:lang w:val="en-US"/>
        </w:rPr>
      </w:pPr>
      <w:r w:rsidRPr="003C2350">
        <w:rPr>
          <w:bCs/>
          <w:sz w:val="24"/>
          <w:szCs w:val="24"/>
          <w:lang w:val="en-US"/>
        </w:rPr>
        <w:tab/>
        <w:t>Berbagai macam model dengan harga Rp 250 rb- Rp 4 jt</w:t>
      </w:r>
    </w:p>
    <w:p w:rsidR="00E360D1" w:rsidRPr="003C2350" w:rsidRDefault="00E360D1" w:rsidP="001B2AD2">
      <w:pPr>
        <w:numPr>
          <w:ilvl w:val="0"/>
          <w:numId w:val="93"/>
        </w:numPr>
        <w:spacing w:after="0" w:line="360" w:lineRule="auto"/>
        <w:jc w:val="both"/>
        <w:rPr>
          <w:sz w:val="24"/>
          <w:szCs w:val="24"/>
          <w:lang w:val="en-US"/>
        </w:rPr>
      </w:pPr>
      <w:r w:rsidRPr="003C2350">
        <w:rPr>
          <w:bCs/>
          <w:sz w:val="24"/>
          <w:szCs w:val="24"/>
          <w:lang w:val="en-US"/>
        </w:rPr>
        <w:t>Values</w:t>
      </w:r>
    </w:p>
    <w:p w:rsidR="00E360D1" w:rsidRPr="003C2350" w:rsidRDefault="00E360D1" w:rsidP="00E360D1">
      <w:pPr>
        <w:spacing w:after="0" w:line="360" w:lineRule="auto"/>
        <w:jc w:val="both"/>
        <w:rPr>
          <w:sz w:val="24"/>
          <w:szCs w:val="24"/>
          <w:lang w:val="en-US"/>
        </w:rPr>
      </w:pPr>
      <w:r w:rsidRPr="003C2350">
        <w:rPr>
          <w:bCs/>
          <w:sz w:val="24"/>
          <w:szCs w:val="24"/>
          <w:lang w:val="en-US"/>
        </w:rPr>
        <w:tab/>
        <w:t>Mudah dioperasikan mempunyai &amp; fitur lengkap</w:t>
      </w:r>
    </w:p>
    <w:p w:rsidR="00E360D1" w:rsidRPr="003C2350" w:rsidRDefault="00E360D1" w:rsidP="001B2AD2">
      <w:pPr>
        <w:numPr>
          <w:ilvl w:val="0"/>
          <w:numId w:val="94"/>
        </w:numPr>
        <w:spacing w:after="0" w:line="360" w:lineRule="auto"/>
        <w:jc w:val="both"/>
        <w:rPr>
          <w:sz w:val="24"/>
          <w:szCs w:val="24"/>
          <w:lang w:val="en-US"/>
        </w:rPr>
      </w:pPr>
      <w:r w:rsidRPr="003C2350">
        <w:rPr>
          <w:bCs/>
          <w:sz w:val="24"/>
          <w:szCs w:val="24"/>
          <w:lang w:val="en-US"/>
        </w:rPr>
        <w:t>Venues</w:t>
      </w:r>
    </w:p>
    <w:p w:rsidR="00E360D1" w:rsidRPr="003C2350" w:rsidRDefault="00E360D1" w:rsidP="00E360D1">
      <w:pPr>
        <w:spacing w:after="0" w:line="360" w:lineRule="auto"/>
        <w:jc w:val="both"/>
        <w:rPr>
          <w:sz w:val="24"/>
          <w:szCs w:val="24"/>
          <w:lang w:val="en-US"/>
        </w:rPr>
      </w:pPr>
      <w:r w:rsidRPr="003C2350">
        <w:rPr>
          <w:bCs/>
          <w:sz w:val="24"/>
          <w:szCs w:val="24"/>
          <w:lang w:val="en-US"/>
        </w:rPr>
        <w:lastRenderedPageBreak/>
        <w:tab/>
        <w:t>Dari Warung hingga Mall kelas Atas</w:t>
      </w:r>
    </w:p>
    <w:p w:rsidR="00E360D1" w:rsidRPr="003C2350" w:rsidRDefault="00E360D1" w:rsidP="001B2AD2">
      <w:pPr>
        <w:numPr>
          <w:ilvl w:val="0"/>
          <w:numId w:val="95"/>
        </w:numPr>
        <w:spacing w:after="0" w:line="360" w:lineRule="auto"/>
        <w:jc w:val="both"/>
        <w:rPr>
          <w:sz w:val="24"/>
          <w:szCs w:val="24"/>
          <w:lang w:val="en-US"/>
        </w:rPr>
      </w:pPr>
      <w:r w:rsidRPr="003C2350">
        <w:rPr>
          <w:bCs/>
          <w:sz w:val="24"/>
          <w:szCs w:val="24"/>
          <w:lang w:val="en-US"/>
        </w:rPr>
        <w:t>Voice</w:t>
      </w:r>
    </w:p>
    <w:p w:rsidR="00E360D1" w:rsidRPr="003C2350" w:rsidRDefault="00E360D1" w:rsidP="00E360D1">
      <w:pPr>
        <w:spacing w:after="0" w:line="360" w:lineRule="auto"/>
        <w:jc w:val="both"/>
        <w:rPr>
          <w:sz w:val="24"/>
          <w:szCs w:val="24"/>
          <w:lang w:val="en-US"/>
        </w:rPr>
      </w:pPr>
      <w:r w:rsidRPr="003C2350">
        <w:rPr>
          <w:bCs/>
          <w:sz w:val="24"/>
          <w:szCs w:val="24"/>
          <w:lang w:val="en-US"/>
        </w:rPr>
        <w:tab/>
        <w:t xml:space="preserve">Dimanapun ada logo dengjan </w:t>
      </w:r>
      <w:proofErr w:type="gramStart"/>
      <w:r w:rsidRPr="003C2350">
        <w:rPr>
          <w:bCs/>
          <w:sz w:val="24"/>
          <w:szCs w:val="24"/>
          <w:lang w:val="en-US"/>
        </w:rPr>
        <w:t>nama</w:t>
      </w:r>
      <w:proofErr w:type="gramEnd"/>
      <w:r w:rsidRPr="003C2350">
        <w:rPr>
          <w:bCs/>
          <w:sz w:val="24"/>
          <w:szCs w:val="24"/>
          <w:lang w:val="en-US"/>
        </w:rPr>
        <w:t xml:space="preserve"> NOKIA</w:t>
      </w:r>
    </w:p>
    <w:p w:rsidR="00E360D1" w:rsidRPr="003C2350" w:rsidRDefault="00E360D1" w:rsidP="001B2AD2">
      <w:pPr>
        <w:numPr>
          <w:ilvl w:val="0"/>
          <w:numId w:val="96"/>
        </w:numPr>
        <w:spacing w:after="0" w:line="360" w:lineRule="auto"/>
        <w:jc w:val="both"/>
        <w:rPr>
          <w:sz w:val="24"/>
          <w:szCs w:val="24"/>
          <w:lang w:val="en-US"/>
        </w:rPr>
      </w:pPr>
      <w:r w:rsidRPr="003C2350">
        <w:rPr>
          <w:bCs/>
          <w:sz w:val="24"/>
          <w:szCs w:val="24"/>
          <w:lang w:val="en-US"/>
        </w:rPr>
        <w:t>Produk</w:t>
      </w:r>
    </w:p>
    <w:p w:rsidR="00E360D1" w:rsidRPr="003C2350" w:rsidRDefault="00E360D1" w:rsidP="00E360D1">
      <w:pPr>
        <w:spacing w:after="0" w:line="360" w:lineRule="auto"/>
        <w:jc w:val="both"/>
        <w:rPr>
          <w:sz w:val="24"/>
          <w:szCs w:val="24"/>
          <w:lang w:val="en-US"/>
        </w:rPr>
      </w:pPr>
      <w:r w:rsidRPr="003C2350">
        <w:rPr>
          <w:bCs/>
          <w:sz w:val="24"/>
          <w:szCs w:val="24"/>
          <w:lang w:val="en-US"/>
        </w:rPr>
        <w:tab/>
        <w:t>Cell Phone dengan berbagai macam model dan fitur yang lengkap</w:t>
      </w:r>
    </w:p>
    <w:p w:rsidR="00E360D1" w:rsidRPr="003C2350" w:rsidRDefault="00E360D1" w:rsidP="001B2AD2">
      <w:pPr>
        <w:numPr>
          <w:ilvl w:val="0"/>
          <w:numId w:val="97"/>
        </w:numPr>
        <w:spacing w:after="0" w:line="360" w:lineRule="auto"/>
        <w:jc w:val="both"/>
        <w:rPr>
          <w:sz w:val="24"/>
          <w:szCs w:val="24"/>
          <w:lang w:val="en-US"/>
        </w:rPr>
      </w:pPr>
      <w:r w:rsidRPr="003C2350">
        <w:rPr>
          <w:bCs/>
          <w:sz w:val="24"/>
          <w:szCs w:val="24"/>
          <w:lang w:val="en-US"/>
        </w:rPr>
        <w:t>Price</w:t>
      </w:r>
    </w:p>
    <w:p w:rsidR="00E360D1" w:rsidRPr="003C2350" w:rsidRDefault="00E360D1" w:rsidP="00E360D1">
      <w:pPr>
        <w:spacing w:after="0" w:line="360" w:lineRule="auto"/>
        <w:jc w:val="both"/>
        <w:rPr>
          <w:sz w:val="24"/>
          <w:szCs w:val="24"/>
          <w:lang w:val="en-US"/>
        </w:rPr>
      </w:pPr>
      <w:r w:rsidRPr="003C2350">
        <w:rPr>
          <w:bCs/>
          <w:sz w:val="24"/>
          <w:szCs w:val="24"/>
          <w:lang w:val="en-US"/>
        </w:rPr>
        <w:tab/>
        <w:t xml:space="preserve">Harga dari Rp 250 </w:t>
      </w:r>
      <w:proofErr w:type="gramStart"/>
      <w:r w:rsidRPr="003C2350">
        <w:rPr>
          <w:bCs/>
          <w:sz w:val="24"/>
          <w:szCs w:val="24"/>
          <w:lang w:val="en-US"/>
        </w:rPr>
        <w:t>rb</w:t>
      </w:r>
      <w:proofErr w:type="gramEnd"/>
      <w:r w:rsidRPr="003C2350">
        <w:rPr>
          <w:bCs/>
          <w:sz w:val="24"/>
          <w:szCs w:val="24"/>
          <w:lang w:val="en-US"/>
        </w:rPr>
        <w:t xml:space="preserve"> – Rp 4 juta,-</w:t>
      </w:r>
    </w:p>
    <w:p w:rsidR="00E360D1" w:rsidRPr="003C2350" w:rsidRDefault="00E360D1" w:rsidP="001B2AD2">
      <w:pPr>
        <w:numPr>
          <w:ilvl w:val="0"/>
          <w:numId w:val="98"/>
        </w:numPr>
        <w:spacing w:after="0" w:line="360" w:lineRule="auto"/>
        <w:jc w:val="both"/>
        <w:rPr>
          <w:sz w:val="24"/>
          <w:szCs w:val="24"/>
          <w:lang w:val="en-US"/>
        </w:rPr>
      </w:pPr>
      <w:r w:rsidRPr="003C2350">
        <w:rPr>
          <w:bCs/>
          <w:sz w:val="24"/>
          <w:szCs w:val="24"/>
          <w:lang w:val="en-US"/>
        </w:rPr>
        <w:t>Place</w:t>
      </w:r>
    </w:p>
    <w:p w:rsidR="00E360D1" w:rsidRPr="003C2350" w:rsidRDefault="00E360D1" w:rsidP="00E360D1">
      <w:pPr>
        <w:spacing w:after="0" w:line="360" w:lineRule="auto"/>
        <w:jc w:val="both"/>
        <w:rPr>
          <w:sz w:val="24"/>
          <w:szCs w:val="24"/>
          <w:lang w:val="en-US"/>
        </w:rPr>
      </w:pPr>
      <w:r w:rsidRPr="003C2350">
        <w:rPr>
          <w:bCs/>
          <w:sz w:val="24"/>
          <w:szCs w:val="24"/>
          <w:lang w:val="en-US"/>
        </w:rPr>
        <w:tab/>
        <w:t>Dari Warung hingga Mall kelas Atas</w:t>
      </w:r>
    </w:p>
    <w:p w:rsidR="00E360D1" w:rsidRPr="003C2350" w:rsidRDefault="00E360D1" w:rsidP="001B2AD2">
      <w:pPr>
        <w:numPr>
          <w:ilvl w:val="0"/>
          <w:numId w:val="99"/>
        </w:numPr>
        <w:spacing w:after="0" w:line="360" w:lineRule="auto"/>
        <w:jc w:val="both"/>
        <w:rPr>
          <w:sz w:val="24"/>
          <w:szCs w:val="24"/>
          <w:lang w:val="en-US"/>
        </w:rPr>
      </w:pPr>
      <w:r w:rsidRPr="003C2350">
        <w:rPr>
          <w:bCs/>
          <w:sz w:val="24"/>
          <w:szCs w:val="24"/>
          <w:lang w:val="en-US"/>
        </w:rPr>
        <w:t>Promotion</w:t>
      </w:r>
    </w:p>
    <w:p w:rsidR="00E360D1" w:rsidRPr="003C2350" w:rsidRDefault="00E360D1" w:rsidP="00E360D1">
      <w:pPr>
        <w:spacing w:after="0" w:line="360" w:lineRule="auto"/>
        <w:jc w:val="both"/>
        <w:rPr>
          <w:sz w:val="24"/>
          <w:szCs w:val="24"/>
          <w:lang w:val="en-US"/>
        </w:rPr>
      </w:pPr>
      <w:r w:rsidRPr="003C2350">
        <w:rPr>
          <w:bCs/>
          <w:sz w:val="24"/>
          <w:szCs w:val="24"/>
          <w:lang w:val="en-US"/>
        </w:rPr>
        <w:tab/>
        <w:t xml:space="preserve">Dimanapun ada logo dengjan </w:t>
      </w:r>
      <w:proofErr w:type="gramStart"/>
      <w:r w:rsidRPr="003C2350">
        <w:rPr>
          <w:bCs/>
          <w:sz w:val="24"/>
          <w:szCs w:val="24"/>
          <w:lang w:val="en-US"/>
        </w:rPr>
        <w:t>nama</w:t>
      </w:r>
      <w:proofErr w:type="gramEnd"/>
      <w:r w:rsidRPr="003C2350">
        <w:rPr>
          <w:bCs/>
          <w:sz w:val="24"/>
          <w:szCs w:val="24"/>
          <w:lang w:val="en-US"/>
        </w:rPr>
        <w:t xml:space="preserve"> NOKIA</w:t>
      </w:r>
    </w:p>
    <w:p w:rsidR="00E360D1" w:rsidRPr="003C2350" w:rsidRDefault="00E360D1" w:rsidP="001B2AD2">
      <w:pPr>
        <w:numPr>
          <w:ilvl w:val="0"/>
          <w:numId w:val="100"/>
        </w:numPr>
        <w:spacing w:after="0" w:line="360" w:lineRule="auto"/>
        <w:jc w:val="both"/>
        <w:rPr>
          <w:sz w:val="24"/>
          <w:szCs w:val="24"/>
          <w:lang w:val="en-US"/>
        </w:rPr>
      </w:pPr>
      <w:r w:rsidRPr="003C2350">
        <w:rPr>
          <w:bCs/>
          <w:sz w:val="24"/>
          <w:szCs w:val="24"/>
          <w:lang w:val="en-US"/>
        </w:rPr>
        <w:t>Best</w:t>
      </w:r>
    </w:p>
    <w:p w:rsidR="00E360D1" w:rsidRPr="003C2350" w:rsidRDefault="00E360D1" w:rsidP="00E360D1">
      <w:pPr>
        <w:spacing w:after="0" w:line="360" w:lineRule="auto"/>
        <w:jc w:val="both"/>
        <w:rPr>
          <w:sz w:val="24"/>
          <w:szCs w:val="24"/>
          <w:lang w:val="en-US"/>
        </w:rPr>
      </w:pPr>
      <w:r w:rsidRPr="003C2350">
        <w:rPr>
          <w:bCs/>
          <w:sz w:val="24"/>
          <w:szCs w:val="24"/>
          <w:lang w:val="en-US"/>
        </w:rPr>
        <w:tab/>
        <w:t>Cell Phone dengan berbagai macam model dan fitur yang lengkap</w:t>
      </w:r>
    </w:p>
    <w:p w:rsidR="00E360D1" w:rsidRPr="003C2350" w:rsidRDefault="00E360D1" w:rsidP="001B2AD2">
      <w:pPr>
        <w:numPr>
          <w:ilvl w:val="0"/>
          <w:numId w:val="101"/>
        </w:numPr>
        <w:spacing w:after="0" w:line="360" w:lineRule="auto"/>
        <w:jc w:val="both"/>
        <w:rPr>
          <w:sz w:val="24"/>
          <w:szCs w:val="24"/>
          <w:lang w:val="en-US"/>
        </w:rPr>
      </w:pPr>
      <w:r w:rsidRPr="003C2350">
        <w:rPr>
          <w:bCs/>
          <w:sz w:val="24"/>
          <w:szCs w:val="24"/>
          <w:lang w:val="en-US"/>
        </w:rPr>
        <w:t>Bargaining</w:t>
      </w:r>
    </w:p>
    <w:p w:rsidR="00E360D1" w:rsidRPr="003C2350" w:rsidRDefault="00E360D1" w:rsidP="00E360D1">
      <w:pPr>
        <w:spacing w:after="0" w:line="360" w:lineRule="auto"/>
        <w:jc w:val="both"/>
        <w:rPr>
          <w:sz w:val="24"/>
          <w:szCs w:val="24"/>
          <w:lang w:val="en-US"/>
        </w:rPr>
      </w:pPr>
      <w:r w:rsidRPr="003C2350">
        <w:rPr>
          <w:bCs/>
          <w:sz w:val="24"/>
          <w:szCs w:val="24"/>
          <w:lang w:val="en-US"/>
        </w:rPr>
        <w:tab/>
        <w:t>Boleh tukar tambah dengan baru atau bekas</w:t>
      </w:r>
    </w:p>
    <w:p w:rsidR="00E360D1" w:rsidRPr="003C2350" w:rsidRDefault="00E360D1" w:rsidP="001B2AD2">
      <w:pPr>
        <w:numPr>
          <w:ilvl w:val="0"/>
          <w:numId w:val="102"/>
        </w:numPr>
        <w:spacing w:after="0" w:line="360" w:lineRule="auto"/>
        <w:jc w:val="both"/>
        <w:rPr>
          <w:sz w:val="24"/>
          <w:szCs w:val="24"/>
          <w:lang w:val="en-US"/>
        </w:rPr>
      </w:pPr>
      <w:r w:rsidRPr="003C2350">
        <w:rPr>
          <w:bCs/>
          <w:sz w:val="24"/>
          <w:szCs w:val="24"/>
          <w:lang w:val="en-US"/>
        </w:rPr>
        <w:t>Buffer Stock</w:t>
      </w:r>
    </w:p>
    <w:p w:rsidR="00E360D1" w:rsidRPr="003C2350" w:rsidRDefault="00E360D1" w:rsidP="00E360D1">
      <w:pPr>
        <w:spacing w:after="0" w:line="360" w:lineRule="auto"/>
        <w:jc w:val="both"/>
        <w:rPr>
          <w:sz w:val="24"/>
          <w:szCs w:val="24"/>
          <w:lang w:val="en-US"/>
        </w:rPr>
      </w:pPr>
      <w:r w:rsidRPr="003C2350">
        <w:rPr>
          <w:bCs/>
          <w:sz w:val="24"/>
          <w:szCs w:val="24"/>
          <w:lang w:val="en-US"/>
        </w:rPr>
        <w:tab/>
        <w:t>Selalu tersedia dalam jumlah dan tempat yang amat banyak.</w:t>
      </w:r>
    </w:p>
    <w:p w:rsidR="00E360D1" w:rsidRPr="003C2350" w:rsidRDefault="00E360D1" w:rsidP="001B2AD2">
      <w:pPr>
        <w:numPr>
          <w:ilvl w:val="0"/>
          <w:numId w:val="103"/>
        </w:numPr>
        <w:spacing w:after="0" w:line="360" w:lineRule="auto"/>
        <w:jc w:val="both"/>
        <w:rPr>
          <w:sz w:val="24"/>
          <w:szCs w:val="24"/>
          <w:lang w:val="en-US"/>
        </w:rPr>
      </w:pPr>
      <w:r w:rsidRPr="003C2350">
        <w:rPr>
          <w:bCs/>
          <w:sz w:val="24"/>
          <w:szCs w:val="24"/>
          <w:lang w:val="en-US"/>
        </w:rPr>
        <w:t>Bombardment</w:t>
      </w:r>
    </w:p>
    <w:p w:rsidR="00E360D1" w:rsidRPr="003C2350" w:rsidRDefault="00E360D1" w:rsidP="00E360D1">
      <w:pPr>
        <w:spacing w:after="0" w:line="360" w:lineRule="auto"/>
        <w:jc w:val="both"/>
        <w:rPr>
          <w:sz w:val="24"/>
          <w:szCs w:val="24"/>
          <w:lang w:val="en-US"/>
        </w:rPr>
      </w:pPr>
      <w:r w:rsidRPr="003C2350">
        <w:rPr>
          <w:bCs/>
          <w:sz w:val="24"/>
          <w:szCs w:val="24"/>
          <w:lang w:val="en-US"/>
        </w:rPr>
        <w:tab/>
        <w:t xml:space="preserve">Setiap bulan muncul model cell phone baru dengan </w:t>
      </w:r>
      <w:proofErr w:type="gramStart"/>
      <w:r w:rsidRPr="003C2350">
        <w:rPr>
          <w:bCs/>
          <w:sz w:val="24"/>
          <w:szCs w:val="24"/>
          <w:lang w:val="en-US"/>
        </w:rPr>
        <w:t>nama</w:t>
      </w:r>
      <w:proofErr w:type="gramEnd"/>
      <w:r w:rsidRPr="003C2350">
        <w:rPr>
          <w:bCs/>
          <w:sz w:val="24"/>
          <w:szCs w:val="24"/>
          <w:lang w:val="en-US"/>
        </w:rPr>
        <w:t xml:space="preserve"> NOKIA</w:t>
      </w:r>
    </w:p>
    <w:p w:rsidR="00E360D1" w:rsidRPr="003C2350" w:rsidRDefault="00E360D1" w:rsidP="001B2AD2">
      <w:pPr>
        <w:numPr>
          <w:ilvl w:val="0"/>
          <w:numId w:val="104"/>
        </w:numPr>
        <w:spacing w:after="0" w:line="360" w:lineRule="auto"/>
        <w:jc w:val="both"/>
        <w:rPr>
          <w:sz w:val="24"/>
          <w:szCs w:val="24"/>
          <w:lang w:val="en-US"/>
        </w:rPr>
      </w:pPr>
      <w:r w:rsidRPr="003C2350">
        <w:rPr>
          <w:bCs/>
          <w:sz w:val="24"/>
          <w:szCs w:val="24"/>
          <w:lang w:val="en-US"/>
        </w:rPr>
        <w:t>Assortment</w:t>
      </w:r>
    </w:p>
    <w:p w:rsidR="00E360D1" w:rsidRPr="003C2350" w:rsidRDefault="00E360D1" w:rsidP="00E360D1">
      <w:pPr>
        <w:spacing w:after="0" w:line="360" w:lineRule="auto"/>
        <w:jc w:val="both"/>
        <w:rPr>
          <w:sz w:val="24"/>
          <w:szCs w:val="24"/>
          <w:lang w:val="en-US"/>
        </w:rPr>
      </w:pPr>
      <w:r w:rsidRPr="003C2350">
        <w:rPr>
          <w:bCs/>
          <w:sz w:val="24"/>
          <w:szCs w:val="24"/>
          <w:lang w:val="en-US"/>
        </w:rPr>
        <w:tab/>
        <w:t>Cell Phone dengan berbagai macam model dan fitur yang lengkap.</w:t>
      </w:r>
    </w:p>
    <w:p w:rsidR="00E360D1" w:rsidRPr="003C2350" w:rsidRDefault="00E360D1" w:rsidP="001B2AD2">
      <w:pPr>
        <w:numPr>
          <w:ilvl w:val="0"/>
          <w:numId w:val="105"/>
        </w:numPr>
        <w:spacing w:after="0" w:line="360" w:lineRule="auto"/>
        <w:jc w:val="both"/>
        <w:rPr>
          <w:sz w:val="24"/>
          <w:szCs w:val="24"/>
          <w:lang w:val="en-US"/>
        </w:rPr>
      </w:pPr>
      <w:r w:rsidRPr="003C2350">
        <w:rPr>
          <w:bCs/>
          <w:sz w:val="24"/>
          <w:szCs w:val="24"/>
          <w:lang w:val="en-US"/>
        </w:rPr>
        <w:t>Affordable</w:t>
      </w:r>
    </w:p>
    <w:p w:rsidR="00E360D1" w:rsidRPr="003C2350" w:rsidRDefault="00E360D1" w:rsidP="00E360D1">
      <w:pPr>
        <w:spacing w:after="0" w:line="360" w:lineRule="auto"/>
        <w:ind w:firstLine="720"/>
        <w:jc w:val="both"/>
        <w:rPr>
          <w:sz w:val="24"/>
          <w:szCs w:val="24"/>
          <w:lang w:val="en-US"/>
        </w:rPr>
      </w:pPr>
      <w:r w:rsidRPr="003C2350">
        <w:rPr>
          <w:bCs/>
          <w:sz w:val="24"/>
          <w:szCs w:val="24"/>
          <w:lang w:val="en-US"/>
        </w:rPr>
        <w:t>Boleh tukar tambah dengan baru atau bekas.</w:t>
      </w:r>
    </w:p>
    <w:p w:rsidR="00E360D1" w:rsidRPr="003C2350" w:rsidRDefault="00E360D1" w:rsidP="001B2AD2">
      <w:pPr>
        <w:numPr>
          <w:ilvl w:val="0"/>
          <w:numId w:val="106"/>
        </w:numPr>
        <w:spacing w:after="0" w:line="360" w:lineRule="auto"/>
        <w:jc w:val="both"/>
        <w:rPr>
          <w:sz w:val="24"/>
          <w:szCs w:val="24"/>
          <w:lang w:val="en-US"/>
        </w:rPr>
      </w:pPr>
      <w:r w:rsidRPr="003C2350">
        <w:rPr>
          <w:bCs/>
          <w:sz w:val="24"/>
          <w:szCs w:val="24"/>
          <w:lang w:val="en-US"/>
        </w:rPr>
        <w:t>Available</w:t>
      </w:r>
    </w:p>
    <w:p w:rsidR="00E360D1" w:rsidRPr="003C2350" w:rsidRDefault="00E360D1" w:rsidP="00E360D1">
      <w:pPr>
        <w:spacing w:after="0" w:line="360" w:lineRule="auto"/>
        <w:jc w:val="both"/>
        <w:rPr>
          <w:sz w:val="24"/>
          <w:szCs w:val="24"/>
          <w:lang w:val="en-US"/>
        </w:rPr>
      </w:pPr>
      <w:r w:rsidRPr="003C2350">
        <w:rPr>
          <w:bCs/>
          <w:sz w:val="24"/>
          <w:szCs w:val="24"/>
          <w:lang w:val="en-US"/>
        </w:rPr>
        <w:tab/>
        <w:t>Selalu tersedia dalam jumlah dan tempat yang amat tersebar.</w:t>
      </w:r>
    </w:p>
    <w:p w:rsidR="00E360D1" w:rsidRPr="003C2350" w:rsidRDefault="00E360D1" w:rsidP="001B2AD2">
      <w:pPr>
        <w:numPr>
          <w:ilvl w:val="0"/>
          <w:numId w:val="107"/>
        </w:numPr>
        <w:spacing w:after="0" w:line="360" w:lineRule="auto"/>
        <w:jc w:val="both"/>
        <w:rPr>
          <w:sz w:val="24"/>
          <w:szCs w:val="24"/>
          <w:lang w:val="en-US"/>
        </w:rPr>
      </w:pPr>
      <w:r w:rsidRPr="003C2350">
        <w:rPr>
          <w:bCs/>
          <w:sz w:val="24"/>
          <w:szCs w:val="24"/>
          <w:lang w:val="en-US"/>
        </w:rPr>
        <w:t>Announcement</w:t>
      </w:r>
    </w:p>
    <w:p w:rsidR="00E360D1" w:rsidRPr="003C2350" w:rsidRDefault="00E360D1" w:rsidP="00E360D1">
      <w:pPr>
        <w:spacing w:after="0" w:line="360" w:lineRule="auto"/>
        <w:jc w:val="both"/>
        <w:rPr>
          <w:sz w:val="24"/>
          <w:szCs w:val="24"/>
          <w:lang w:val="en-US"/>
        </w:rPr>
      </w:pPr>
      <w:r w:rsidRPr="003C2350">
        <w:rPr>
          <w:bCs/>
          <w:sz w:val="24"/>
          <w:szCs w:val="24"/>
          <w:lang w:val="en-US"/>
        </w:rPr>
        <w:tab/>
        <w:t xml:space="preserve">Setiap bulan hampir selalu muncul model cell phone baru dengan </w:t>
      </w:r>
      <w:proofErr w:type="gramStart"/>
      <w:r w:rsidRPr="003C2350">
        <w:rPr>
          <w:bCs/>
          <w:sz w:val="24"/>
          <w:szCs w:val="24"/>
          <w:lang w:val="en-US"/>
        </w:rPr>
        <w:t>nama</w:t>
      </w:r>
      <w:proofErr w:type="gramEnd"/>
      <w:r w:rsidRPr="003C2350">
        <w:rPr>
          <w:bCs/>
          <w:sz w:val="24"/>
          <w:szCs w:val="24"/>
          <w:lang w:val="en-US"/>
        </w:rPr>
        <w:t xml:space="preserve"> NOKIA.</w:t>
      </w:r>
    </w:p>
    <w:p w:rsidR="00E360D1" w:rsidRPr="003C2350" w:rsidRDefault="00E360D1" w:rsidP="001B2AD2">
      <w:pPr>
        <w:numPr>
          <w:ilvl w:val="0"/>
          <w:numId w:val="108"/>
        </w:numPr>
        <w:spacing w:after="0" w:line="360" w:lineRule="auto"/>
        <w:jc w:val="both"/>
        <w:rPr>
          <w:sz w:val="24"/>
          <w:szCs w:val="24"/>
          <w:lang w:val="en-US"/>
        </w:rPr>
      </w:pPr>
      <w:r w:rsidRPr="003C2350">
        <w:rPr>
          <w:bCs/>
          <w:sz w:val="24"/>
          <w:szCs w:val="24"/>
          <w:lang w:val="en-US"/>
        </w:rPr>
        <w:t>Customer Solution</w:t>
      </w:r>
    </w:p>
    <w:p w:rsidR="00E360D1" w:rsidRPr="003C2350" w:rsidRDefault="00E360D1" w:rsidP="00E360D1">
      <w:pPr>
        <w:spacing w:after="0" w:line="360" w:lineRule="auto"/>
        <w:ind w:left="720"/>
        <w:jc w:val="both"/>
        <w:rPr>
          <w:sz w:val="24"/>
          <w:szCs w:val="24"/>
          <w:lang w:val="en-US"/>
        </w:rPr>
      </w:pPr>
      <w:r w:rsidRPr="003C2350">
        <w:rPr>
          <w:bCs/>
          <w:sz w:val="24"/>
          <w:szCs w:val="24"/>
          <w:lang w:val="en-US"/>
        </w:rPr>
        <w:lastRenderedPageBreak/>
        <w:t>Cell Phone dengan berbagai macam model dan fitur yang lengkap untuk kebutuhan pelanggan.</w:t>
      </w:r>
    </w:p>
    <w:p w:rsidR="00E360D1" w:rsidRPr="003C2350" w:rsidRDefault="00E360D1" w:rsidP="001B2AD2">
      <w:pPr>
        <w:numPr>
          <w:ilvl w:val="0"/>
          <w:numId w:val="109"/>
        </w:numPr>
        <w:spacing w:after="0" w:line="360" w:lineRule="auto"/>
        <w:jc w:val="both"/>
        <w:rPr>
          <w:sz w:val="24"/>
          <w:szCs w:val="24"/>
          <w:lang w:val="en-US"/>
        </w:rPr>
      </w:pPr>
      <w:r w:rsidRPr="003C2350">
        <w:rPr>
          <w:bCs/>
          <w:sz w:val="24"/>
          <w:szCs w:val="24"/>
          <w:lang w:val="en-US"/>
        </w:rPr>
        <w:t>Cost</w:t>
      </w:r>
    </w:p>
    <w:p w:rsidR="00E360D1" w:rsidRPr="003C2350" w:rsidRDefault="00E360D1" w:rsidP="00E360D1">
      <w:pPr>
        <w:spacing w:after="0" w:line="360" w:lineRule="auto"/>
        <w:jc w:val="both"/>
        <w:rPr>
          <w:sz w:val="24"/>
          <w:szCs w:val="24"/>
          <w:lang w:val="en-US"/>
        </w:rPr>
      </w:pPr>
      <w:r w:rsidRPr="003C2350">
        <w:rPr>
          <w:bCs/>
          <w:sz w:val="24"/>
          <w:szCs w:val="24"/>
          <w:lang w:val="en-US"/>
        </w:rPr>
        <w:tab/>
        <w:t xml:space="preserve">Harga berkisar dari Rp 250 </w:t>
      </w:r>
      <w:proofErr w:type="gramStart"/>
      <w:r w:rsidRPr="003C2350">
        <w:rPr>
          <w:bCs/>
          <w:sz w:val="24"/>
          <w:szCs w:val="24"/>
          <w:lang w:val="en-US"/>
        </w:rPr>
        <w:t>rb</w:t>
      </w:r>
      <w:proofErr w:type="gramEnd"/>
      <w:r w:rsidRPr="003C2350">
        <w:rPr>
          <w:bCs/>
          <w:sz w:val="24"/>
          <w:szCs w:val="24"/>
          <w:lang w:val="en-US"/>
        </w:rPr>
        <w:t xml:space="preserve"> – Rp 4 jt.</w:t>
      </w:r>
    </w:p>
    <w:p w:rsidR="00E360D1" w:rsidRPr="003C2350" w:rsidRDefault="00E360D1" w:rsidP="001B2AD2">
      <w:pPr>
        <w:numPr>
          <w:ilvl w:val="0"/>
          <w:numId w:val="110"/>
        </w:numPr>
        <w:spacing w:after="0" w:line="360" w:lineRule="auto"/>
        <w:jc w:val="both"/>
        <w:rPr>
          <w:sz w:val="24"/>
          <w:szCs w:val="24"/>
          <w:lang w:val="en-US"/>
        </w:rPr>
      </w:pPr>
      <w:r w:rsidRPr="003C2350">
        <w:rPr>
          <w:bCs/>
          <w:sz w:val="24"/>
          <w:szCs w:val="24"/>
          <w:lang w:val="en-US"/>
        </w:rPr>
        <w:t>Convinience</w:t>
      </w:r>
    </w:p>
    <w:p w:rsidR="00E360D1" w:rsidRPr="003C2350" w:rsidRDefault="00E360D1" w:rsidP="00E360D1">
      <w:pPr>
        <w:spacing w:after="0" w:line="360" w:lineRule="auto"/>
        <w:jc w:val="both"/>
        <w:rPr>
          <w:sz w:val="24"/>
          <w:szCs w:val="24"/>
          <w:lang w:val="en-US"/>
        </w:rPr>
      </w:pPr>
      <w:r w:rsidRPr="003C2350">
        <w:rPr>
          <w:bCs/>
          <w:sz w:val="24"/>
          <w:szCs w:val="24"/>
          <w:lang w:val="en-US"/>
        </w:rPr>
        <w:tab/>
        <w:t>Selalu tersedia dalam jumlah dan tempat yang amat tersebar dan mudah digunakan</w:t>
      </w:r>
    </w:p>
    <w:p w:rsidR="00E360D1" w:rsidRPr="003C2350" w:rsidRDefault="00E360D1" w:rsidP="001B2AD2">
      <w:pPr>
        <w:numPr>
          <w:ilvl w:val="0"/>
          <w:numId w:val="111"/>
        </w:numPr>
        <w:spacing w:after="0" w:line="360" w:lineRule="auto"/>
        <w:jc w:val="both"/>
        <w:rPr>
          <w:sz w:val="24"/>
          <w:szCs w:val="24"/>
          <w:lang w:val="en-US"/>
        </w:rPr>
      </w:pPr>
      <w:r w:rsidRPr="003C2350">
        <w:rPr>
          <w:bCs/>
          <w:sz w:val="24"/>
          <w:szCs w:val="24"/>
          <w:lang w:val="en-US"/>
        </w:rPr>
        <w:t>Communication</w:t>
      </w:r>
    </w:p>
    <w:p w:rsidR="00E360D1" w:rsidRPr="003C2350" w:rsidRDefault="00E360D1" w:rsidP="00E360D1">
      <w:pPr>
        <w:spacing w:after="0" w:line="360" w:lineRule="auto"/>
        <w:jc w:val="both"/>
        <w:rPr>
          <w:sz w:val="24"/>
          <w:szCs w:val="24"/>
          <w:lang w:val="en-US"/>
        </w:rPr>
      </w:pPr>
      <w:r w:rsidRPr="003C2350">
        <w:rPr>
          <w:bCs/>
          <w:sz w:val="24"/>
          <w:szCs w:val="24"/>
          <w:lang w:val="en-US"/>
        </w:rPr>
        <w:tab/>
        <w:t>Setiap bulan hampir selalu muncul model cell phone baru dengan brand NOKIA.</w:t>
      </w:r>
    </w:p>
    <w:p w:rsidR="00E360D1" w:rsidRPr="003C2350" w:rsidRDefault="00E360D1" w:rsidP="001B2AD2">
      <w:pPr>
        <w:numPr>
          <w:ilvl w:val="0"/>
          <w:numId w:val="112"/>
        </w:numPr>
        <w:spacing w:after="0" w:line="360" w:lineRule="auto"/>
        <w:jc w:val="both"/>
        <w:rPr>
          <w:sz w:val="24"/>
          <w:szCs w:val="24"/>
          <w:lang w:val="en-US"/>
        </w:rPr>
      </w:pPr>
      <w:r w:rsidRPr="003C2350">
        <w:rPr>
          <w:bCs/>
          <w:sz w:val="24"/>
          <w:szCs w:val="24"/>
          <w:lang w:val="en-US"/>
        </w:rPr>
        <w:t>Power</w:t>
      </w:r>
    </w:p>
    <w:p w:rsidR="00E360D1" w:rsidRPr="003C2350" w:rsidRDefault="00E360D1" w:rsidP="00E360D1">
      <w:pPr>
        <w:spacing w:after="0" w:line="360" w:lineRule="auto"/>
        <w:jc w:val="both"/>
        <w:rPr>
          <w:sz w:val="24"/>
          <w:szCs w:val="24"/>
          <w:lang w:val="en-US"/>
        </w:rPr>
      </w:pPr>
      <w:r w:rsidRPr="003C2350">
        <w:rPr>
          <w:bCs/>
          <w:sz w:val="24"/>
          <w:szCs w:val="24"/>
          <w:lang w:val="en-US"/>
        </w:rPr>
        <w:tab/>
        <w:t>Cell Phone Nokia digunakan oleh Pejabat Tinggi Negara</w:t>
      </w:r>
      <w:proofErr w:type="gramStart"/>
      <w:r w:rsidRPr="003C2350">
        <w:rPr>
          <w:bCs/>
          <w:sz w:val="24"/>
          <w:szCs w:val="24"/>
          <w:lang w:val="en-US"/>
        </w:rPr>
        <w:t>..</w:t>
      </w:r>
      <w:proofErr w:type="gramEnd"/>
      <w:r w:rsidRPr="003C2350">
        <w:rPr>
          <w:bCs/>
          <w:sz w:val="24"/>
          <w:szCs w:val="24"/>
          <w:lang w:val="en-US"/>
        </w:rPr>
        <w:t xml:space="preserve">  </w:t>
      </w:r>
    </w:p>
    <w:p w:rsidR="00E360D1" w:rsidRPr="003C2350" w:rsidRDefault="00E360D1" w:rsidP="001B2AD2">
      <w:pPr>
        <w:numPr>
          <w:ilvl w:val="0"/>
          <w:numId w:val="113"/>
        </w:numPr>
        <w:spacing w:after="0" w:line="360" w:lineRule="auto"/>
        <w:jc w:val="both"/>
        <w:rPr>
          <w:sz w:val="24"/>
          <w:szCs w:val="24"/>
          <w:lang w:val="en-US"/>
        </w:rPr>
      </w:pPr>
      <w:r w:rsidRPr="003C2350">
        <w:rPr>
          <w:bCs/>
          <w:sz w:val="24"/>
          <w:szCs w:val="24"/>
          <w:lang w:val="en-US"/>
        </w:rPr>
        <w:t>Public Relation</w:t>
      </w:r>
    </w:p>
    <w:p w:rsidR="00E360D1" w:rsidRPr="003C2350" w:rsidRDefault="00E360D1" w:rsidP="00E360D1">
      <w:pPr>
        <w:spacing w:after="0" w:line="360" w:lineRule="auto"/>
        <w:ind w:left="720"/>
        <w:jc w:val="both"/>
        <w:rPr>
          <w:sz w:val="24"/>
          <w:szCs w:val="24"/>
          <w:lang w:val="en-US"/>
        </w:rPr>
      </w:pPr>
      <w:r w:rsidRPr="003C2350">
        <w:rPr>
          <w:bCs/>
          <w:sz w:val="24"/>
          <w:szCs w:val="24"/>
          <w:lang w:val="en-US"/>
        </w:rPr>
        <w:t>Pejabat Tinggi, Artis, Public Figure, menggunakan Cell Phone Nokia di depan umum, media elektronik, media massa lainnya</w:t>
      </w:r>
    </w:p>
    <w:p w:rsidR="00E360D1" w:rsidRPr="003C2350" w:rsidRDefault="00E360D1" w:rsidP="001B2AD2">
      <w:pPr>
        <w:numPr>
          <w:ilvl w:val="0"/>
          <w:numId w:val="114"/>
        </w:numPr>
        <w:spacing w:after="0" w:line="360" w:lineRule="auto"/>
        <w:jc w:val="both"/>
        <w:rPr>
          <w:bCs/>
          <w:sz w:val="24"/>
          <w:szCs w:val="24"/>
          <w:lang w:val="en-US"/>
        </w:rPr>
      </w:pPr>
      <w:r w:rsidRPr="003C2350">
        <w:rPr>
          <w:bCs/>
          <w:sz w:val="24"/>
          <w:szCs w:val="24"/>
          <w:lang w:val="en-US"/>
        </w:rPr>
        <w:t>People</w:t>
      </w:r>
    </w:p>
    <w:p w:rsidR="00E360D1" w:rsidRPr="003C2350" w:rsidRDefault="00E360D1" w:rsidP="00E360D1">
      <w:pPr>
        <w:spacing w:after="0" w:line="360" w:lineRule="auto"/>
        <w:ind w:left="720"/>
        <w:jc w:val="both"/>
        <w:rPr>
          <w:bCs/>
          <w:sz w:val="24"/>
          <w:szCs w:val="24"/>
          <w:lang w:val="en-US"/>
        </w:rPr>
      </w:pPr>
      <w:r w:rsidRPr="003C2350">
        <w:rPr>
          <w:bCs/>
          <w:sz w:val="24"/>
          <w:szCs w:val="24"/>
          <w:lang w:val="en-US"/>
        </w:rPr>
        <w:t>NOKIA menggunakan gerai khusus dengan orang terlatih di setiap ‘gerai’ dan ‘pusat perbaikan’</w:t>
      </w:r>
    </w:p>
    <w:p w:rsidR="00E360D1" w:rsidRPr="003C2350" w:rsidRDefault="00E360D1" w:rsidP="001B2AD2">
      <w:pPr>
        <w:numPr>
          <w:ilvl w:val="0"/>
          <w:numId w:val="115"/>
        </w:numPr>
        <w:spacing w:after="0" w:line="360" w:lineRule="auto"/>
        <w:jc w:val="both"/>
        <w:rPr>
          <w:bCs/>
          <w:sz w:val="24"/>
          <w:szCs w:val="24"/>
          <w:lang w:val="en-US"/>
        </w:rPr>
      </w:pPr>
      <w:r w:rsidRPr="003C2350">
        <w:rPr>
          <w:bCs/>
          <w:sz w:val="24"/>
          <w:szCs w:val="24"/>
          <w:lang w:val="en-US"/>
        </w:rPr>
        <w:t>Process</w:t>
      </w:r>
    </w:p>
    <w:p w:rsidR="00E360D1" w:rsidRPr="003C2350" w:rsidRDefault="00E360D1" w:rsidP="00E360D1">
      <w:pPr>
        <w:spacing w:after="0" w:line="360" w:lineRule="auto"/>
        <w:jc w:val="both"/>
        <w:rPr>
          <w:bCs/>
          <w:sz w:val="24"/>
          <w:szCs w:val="24"/>
          <w:lang w:val="en-US"/>
        </w:rPr>
      </w:pPr>
      <w:r w:rsidRPr="003C2350">
        <w:rPr>
          <w:bCs/>
          <w:sz w:val="24"/>
          <w:szCs w:val="24"/>
          <w:lang w:val="en-US"/>
        </w:rPr>
        <w:tab/>
        <w:t>Penggunaan dan Pembelian selalu di demonstrasikan oleh tenaga Penjual.</w:t>
      </w:r>
    </w:p>
    <w:p w:rsidR="00E360D1" w:rsidRPr="003C2350" w:rsidRDefault="00E360D1" w:rsidP="001B2AD2">
      <w:pPr>
        <w:numPr>
          <w:ilvl w:val="0"/>
          <w:numId w:val="116"/>
        </w:numPr>
        <w:spacing w:after="0" w:line="360" w:lineRule="auto"/>
        <w:jc w:val="both"/>
        <w:rPr>
          <w:bCs/>
          <w:sz w:val="24"/>
          <w:szCs w:val="24"/>
          <w:lang w:val="en-US"/>
        </w:rPr>
      </w:pPr>
      <w:r w:rsidRPr="003C2350">
        <w:rPr>
          <w:bCs/>
          <w:sz w:val="24"/>
          <w:szCs w:val="24"/>
          <w:lang w:val="en-US"/>
        </w:rPr>
        <w:t>Physical Evidence</w:t>
      </w:r>
    </w:p>
    <w:p w:rsidR="00E360D1" w:rsidRPr="003C2350" w:rsidRDefault="00E360D1" w:rsidP="00E360D1">
      <w:pPr>
        <w:spacing w:after="0" w:line="360" w:lineRule="auto"/>
        <w:jc w:val="both"/>
        <w:rPr>
          <w:bCs/>
          <w:sz w:val="24"/>
          <w:szCs w:val="24"/>
          <w:lang w:val="en-US"/>
        </w:rPr>
      </w:pPr>
      <w:r w:rsidRPr="003C2350">
        <w:rPr>
          <w:bCs/>
          <w:sz w:val="24"/>
          <w:szCs w:val="24"/>
          <w:lang w:val="en-US"/>
        </w:rPr>
        <w:tab/>
        <w:t>Selalu tersedia dimanapun dan tersedia ‘MOCK UP’ di setiap gerai NOKIA</w:t>
      </w:r>
    </w:p>
    <w:p w:rsidR="00E360D1" w:rsidRPr="003C2350" w:rsidRDefault="00E360D1" w:rsidP="001B2AD2">
      <w:pPr>
        <w:numPr>
          <w:ilvl w:val="0"/>
          <w:numId w:val="117"/>
        </w:numPr>
        <w:spacing w:after="0" w:line="360" w:lineRule="auto"/>
        <w:jc w:val="both"/>
        <w:rPr>
          <w:sz w:val="24"/>
          <w:szCs w:val="24"/>
          <w:lang w:val="en-US"/>
        </w:rPr>
      </w:pPr>
      <w:r w:rsidRPr="003C2350">
        <w:rPr>
          <w:bCs/>
          <w:sz w:val="24"/>
          <w:szCs w:val="24"/>
          <w:lang w:val="en-US"/>
        </w:rPr>
        <w:t>Feed Back</w:t>
      </w:r>
    </w:p>
    <w:p w:rsidR="00E360D1" w:rsidRPr="003C2350" w:rsidRDefault="00E360D1" w:rsidP="00E360D1">
      <w:pPr>
        <w:spacing w:after="0" w:line="360" w:lineRule="auto"/>
        <w:ind w:left="720"/>
        <w:jc w:val="both"/>
        <w:rPr>
          <w:sz w:val="24"/>
          <w:szCs w:val="24"/>
          <w:lang w:val="en-US"/>
        </w:rPr>
      </w:pPr>
      <w:r w:rsidRPr="003C2350">
        <w:rPr>
          <w:bCs/>
          <w:sz w:val="24"/>
          <w:szCs w:val="24"/>
          <w:lang w:val="en-US"/>
        </w:rPr>
        <w:t>Selalu ditanya oleh tenaga penjual setiap kali pembeli memilih NOKIA Cell Phone dan juga untuk tukar tambah.</w:t>
      </w:r>
    </w:p>
    <w:p w:rsidR="00E360D1" w:rsidRPr="003C2350" w:rsidRDefault="00E360D1" w:rsidP="001B2AD2">
      <w:pPr>
        <w:numPr>
          <w:ilvl w:val="0"/>
          <w:numId w:val="118"/>
        </w:numPr>
        <w:spacing w:after="0" w:line="360" w:lineRule="auto"/>
        <w:jc w:val="both"/>
        <w:rPr>
          <w:sz w:val="24"/>
          <w:szCs w:val="24"/>
          <w:lang w:val="en-US"/>
        </w:rPr>
      </w:pPr>
      <w:r w:rsidRPr="003C2350">
        <w:rPr>
          <w:bCs/>
          <w:sz w:val="24"/>
          <w:szCs w:val="24"/>
          <w:lang w:val="en-US"/>
        </w:rPr>
        <w:t>Data Gathering</w:t>
      </w:r>
    </w:p>
    <w:p w:rsidR="00E360D1" w:rsidRPr="003C2350" w:rsidRDefault="00E360D1" w:rsidP="00E360D1">
      <w:pPr>
        <w:spacing w:after="0" w:line="360" w:lineRule="auto"/>
        <w:jc w:val="both"/>
        <w:rPr>
          <w:bCs/>
          <w:sz w:val="24"/>
          <w:szCs w:val="24"/>
          <w:lang w:val="en-US"/>
        </w:rPr>
      </w:pPr>
      <w:r w:rsidRPr="003C2350">
        <w:rPr>
          <w:bCs/>
          <w:sz w:val="24"/>
          <w:szCs w:val="24"/>
          <w:lang w:val="en-US"/>
        </w:rPr>
        <w:tab/>
        <w:t>Setiap pembeli selalu di catat disetiap ‘gerai’ dan ‘pusat perbaikan’ NOKIA</w:t>
      </w:r>
    </w:p>
    <w:p w:rsidR="00E360D1" w:rsidRPr="003C2350" w:rsidRDefault="00E360D1" w:rsidP="00E360D1">
      <w:pPr>
        <w:spacing w:after="0" w:line="360" w:lineRule="auto"/>
        <w:jc w:val="both"/>
        <w:rPr>
          <w:b/>
          <w:bCs/>
          <w:sz w:val="24"/>
          <w:szCs w:val="24"/>
          <w:lang w:val="en-US"/>
        </w:rPr>
      </w:pPr>
      <w:r w:rsidRPr="003C2350">
        <w:rPr>
          <w:b/>
          <w:bCs/>
          <w:sz w:val="24"/>
          <w:szCs w:val="24"/>
        </w:rPr>
        <w:t>Kesimpulan</w:t>
      </w:r>
    </w:p>
    <w:p w:rsidR="00E360D1" w:rsidRPr="003C2350" w:rsidRDefault="00E360D1" w:rsidP="001B2AD2">
      <w:pPr>
        <w:numPr>
          <w:ilvl w:val="0"/>
          <w:numId w:val="119"/>
        </w:numPr>
        <w:spacing w:after="0" w:line="360" w:lineRule="auto"/>
        <w:jc w:val="both"/>
        <w:rPr>
          <w:sz w:val="24"/>
          <w:szCs w:val="24"/>
          <w:lang w:val="en-US"/>
        </w:rPr>
      </w:pPr>
      <w:r w:rsidRPr="003C2350">
        <w:rPr>
          <w:bCs/>
          <w:sz w:val="24"/>
          <w:szCs w:val="24"/>
          <w:lang w:val="en-US"/>
        </w:rPr>
        <w:t>Penetapan Key Success Factor memerlukan penelitian yang jeli</w:t>
      </w:r>
    </w:p>
    <w:p w:rsidR="00E360D1" w:rsidRPr="00C3491B" w:rsidRDefault="00E360D1" w:rsidP="001B2AD2">
      <w:pPr>
        <w:numPr>
          <w:ilvl w:val="0"/>
          <w:numId w:val="119"/>
        </w:numPr>
        <w:spacing w:after="0" w:line="360" w:lineRule="auto"/>
        <w:jc w:val="both"/>
        <w:rPr>
          <w:sz w:val="24"/>
          <w:szCs w:val="24"/>
          <w:lang w:val="en-US"/>
        </w:rPr>
      </w:pPr>
      <w:r w:rsidRPr="003C2350">
        <w:rPr>
          <w:bCs/>
          <w:sz w:val="24"/>
          <w:szCs w:val="24"/>
          <w:lang w:val="en-US"/>
        </w:rPr>
        <w:t xml:space="preserve">Penguasaan teori dan alat-alat analisis menjadi hal yang sangat penting untuk bagi seorang perencana dan eksekutif perusahaan. </w:t>
      </w:r>
    </w:p>
    <w:p w:rsidR="009B08E6" w:rsidRDefault="00680873" w:rsidP="00680873">
      <w:pPr>
        <w:spacing w:after="0" w:line="360" w:lineRule="auto"/>
        <w:jc w:val="center"/>
        <w:rPr>
          <w:b/>
          <w:sz w:val="24"/>
          <w:szCs w:val="24"/>
          <w:lang w:val="en-US"/>
        </w:rPr>
      </w:pPr>
      <w:r>
        <w:rPr>
          <w:b/>
          <w:sz w:val="24"/>
          <w:szCs w:val="24"/>
          <w:lang w:val="en-US"/>
        </w:rPr>
        <w:lastRenderedPageBreak/>
        <w:t>Pertemuan 6</w:t>
      </w:r>
    </w:p>
    <w:p w:rsidR="00680873" w:rsidRDefault="00680873" w:rsidP="00862913">
      <w:pPr>
        <w:spacing w:after="0" w:line="360" w:lineRule="auto"/>
        <w:jc w:val="center"/>
        <w:rPr>
          <w:b/>
          <w:sz w:val="24"/>
          <w:szCs w:val="24"/>
          <w:lang w:val="en-US"/>
        </w:rPr>
      </w:pPr>
      <w:r>
        <w:rPr>
          <w:b/>
          <w:sz w:val="24"/>
          <w:szCs w:val="24"/>
          <w:lang w:val="en-US"/>
        </w:rPr>
        <w:t>Proses</w:t>
      </w:r>
      <w:r w:rsidR="00862913">
        <w:rPr>
          <w:b/>
          <w:sz w:val="24"/>
          <w:szCs w:val="24"/>
          <w:lang w:val="en-US"/>
        </w:rPr>
        <w:t xml:space="preserve"> Pengembangan Realty &amp; Property</w:t>
      </w:r>
    </w:p>
    <w:p w:rsidR="00862913" w:rsidRDefault="00862913" w:rsidP="00862913">
      <w:pPr>
        <w:spacing w:after="0" w:line="360" w:lineRule="auto"/>
        <w:jc w:val="center"/>
        <w:rPr>
          <w:b/>
          <w:sz w:val="24"/>
          <w:szCs w:val="24"/>
          <w:lang w:val="en-US"/>
        </w:rPr>
      </w:pPr>
    </w:p>
    <w:p w:rsidR="00680873" w:rsidRDefault="00862913" w:rsidP="00862913">
      <w:pPr>
        <w:spacing w:after="0" w:line="360" w:lineRule="auto"/>
        <w:rPr>
          <w:b/>
          <w:bCs/>
          <w:sz w:val="24"/>
          <w:szCs w:val="24"/>
        </w:rPr>
      </w:pPr>
      <w:r w:rsidRPr="00862913">
        <w:rPr>
          <w:b/>
          <w:bCs/>
          <w:sz w:val="24"/>
          <w:szCs w:val="24"/>
        </w:rPr>
        <w:t>Analisis Tapak</w:t>
      </w:r>
    </w:p>
    <w:p w:rsidR="00000000" w:rsidRPr="00862913" w:rsidRDefault="001B2AD2" w:rsidP="001B2AD2">
      <w:pPr>
        <w:numPr>
          <w:ilvl w:val="0"/>
          <w:numId w:val="120"/>
        </w:numPr>
        <w:spacing w:after="0" w:line="360" w:lineRule="auto"/>
        <w:rPr>
          <w:sz w:val="24"/>
          <w:szCs w:val="24"/>
          <w:lang w:val="en-US"/>
        </w:rPr>
      </w:pPr>
      <w:r w:rsidRPr="00862913">
        <w:rPr>
          <w:sz w:val="24"/>
          <w:szCs w:val="24"/>
        </w:rPr>
        <w:t>Tapak harus dianalisis yang mencakup empat (4)  jenis analisis</w:t>
      </w:r>
    </w:p>
    <w:p w:rsidR="00862913" w:rsidRPr="00862913" w:rsidRDefault="00862913" w:rsidP="00862913">
      <w:pPr>
        <w:spacing w:after="0" w:line="360" w:lineRule="auto"/>
        <w:rPr>
          <w:sz w:val="24"/>
          <w:szCs w:val="24"/>
          <w:lang w:val="en-US"/>
        </w:rPr>
      </w:pPr>
      <w:r w:rsidRPr="00862913">
        <w:rPr>
          <w:sz w:val="24"/>
          <w:szCs w:val="24"/>
        </w:rPr>
        <w:tab/>
        <w:t>1. Analisis Aksesibilitas</w:t>
      </w:r>
    </w:p>
    <w:p w:rsidR="00862913" w:rsidRPr="00862913" w:rsidRDefault="00862913" w:rsidP="00862913">
      <w:pPr>
        <w:spacing w:after="0" w:line="360" w:lineRule="auto"/>
        <w:rPr>
          <w:sz w:val="24"/>
          <w:szCs w:val="24"/>
          <w:lang w:val="en-US"/>
        </w:rPr>
      </w:pPr>
      <w:r w:rsidRPr="00862913">
        <w:rPr>
          <w:sz w:val="24"/>
          <w:szCs w:val="24"/>
        </w:rPr>
        <w:tab/>
        <w:t>2. Analisis</w:t>
      </w:r>
      <w:r>
        <w:rPr>
          <w:sz w:val="24"/>
          <w:szCs w:val="24"/>
        </w:rPr>
        <w:t xml:space="preserve"> Jenis Realty &amp; Property yang  </w:t>
      </w:r>
      <w:r w:rsidRPr="00862913">
        <w:rPr>
          <w:sz w:val="24"/>
          <w:szCs w:val="24"/>
        </w:rPr>
        <w:t>akan dibangun</w:t>
      </w:r>
    </w:p>
    <w:p w:rsidR="00862913" w:rsidRPr="00862913" w:rsidRDefault="00862913" w:rsidP="00862913">
      <w:pPr>
        <w:spacing w:after="0" w:line="360" w:lineRule="auto"/>
        <w:rPr>
          <w:sz w:val="24"/>
          <w:szCs w:val="24"/>
          <w:lang w:val="en-US"/>
        </w:rPr>
      </w:pPr>
      <w:r w:rsidRPr="00862913">
        <w:rPr>
          <w:sz w:val="24"/>
          <w:szCs w:val="24"/>
        </w:rPr>
        <w:tab/>
        <w:t>3.Analisis Market</w:t>
      </w:r>
    </w:p>
    <w:p w:rsidR="00862913" w:rsidRDefault="00862913" w:rsidP="00862913">
      <w:pPr>
        <w:spacing w:after="0" w:line="360" w:lineRule="auto"/>
        <w:rPr>
          <w:sz w:val="24"/>
          <w:szCs w:val="24"/>
        </w:rPr>
      </w:pPr>
      <w:r w:rsidRPr="00862913">
        <w:rPr>
          <w:sz w:val="24"/>
          <w:szCs w:val="24"/>
        </w:rPr>
        <w:tab/>
        <w:t>4.Analisis Investasi</w:t>
      </w:r>
    </w:p>
    <w:p w:rsidR="0014232E" w:rsidRPr="00862913" w:rsidRDefault="0014232E" w:rsidP="00862913">
      <w:pPr>
        <w:spacing w:after="0" w:line="360" w:lineRule="auto"/>
        <w:rPr>
          <w:sz w:val="24"/>
          <w:szCs w:val="24"/>
          <w:lang w:val="en-US"/>
        </w:rPr>
      </w:pPr>
    </w:p>
    <w:p w:rsidR="00862913" w:rsidRDefault="0014232E" w:rsidP="00BF1D1B">
      <w:pPr>
        <w:spacing w:after="0" w:line="360" w:lineRule="auto"/>
        <w:rPr>
          <w:b/>
          <w:bCs/>
          <w:sz w:val="24"/>
          <w:szCs w:val="24"/>
        </w:rPr>
      </w:pPr>
      <w:r w:rsidRPr="0014232E">
        <w:rPr>
          <w:b/>
          <w:bCs/>
          <w:sz w:val="24"/>
          <w:szCs w:val="24"/>
        </w:rPr>
        <w:t>Analisis Tata Guna Lahan</w:t>
      </w:r>
    </w:p>
    <w:p w:rsidR="00000000" w:rsidRPr="0014232E" w:rsidRDefault="001B2AD2" w:rsidP="001B2AD2">
      <w:pPr>
        <w:numPr>
          <w:ilvl w:val="0"/>
          <w:numId w:val="121"/>
        </w:numPr>
        <w:spacing w:after="0" w:line="360" w:lineRule="auto"/>
        <w:rPr>
          <w:sz w:val="24"/>
          <w:szCs w:val="24"/>
          <w:lang w:val="en-US"/>
        </w:rPr>
      </w:pPr>
      <w:r w:rsidRPr="0014232E">
        <w:rPr>
          <w:sz w:val="24"/>
          <w:szCs w:val="24"/>
        </w:rPr>
        <w:t>Tata Guna Lahan harus dianalisis yang mencakup  lima (5) hal utama yaitu</w:t>
      </w:r>
    </w:p>
    <w:p w:rsidR="0014232E" w:rsidRPr="0014232E" w:rsidRDefault="0014232E" w:rsidP="00BF1D1B">
      <w:pPr>
        <w:spacing w:after="0" w:line="360" w:lineRule="auto"/>
        <w:rPr>
          <w:sz w:val="24"/>
          <w:szCs w:val="24"/>
          <w:lang w:val="en-US"/>
        </w:rPr>
      </w:pPr>
      <w:r w:rsidRPr="0014232E">
        <w:rPr>
          <w:sz w:val="24"/>
          <w:szCs w:val="24"/>
        </w:rPr>
        <w:tab/>
        <w:t>1. Ara</w:t>
      </w:r>
      <w:r>
        <w:rPr>
          <w:sz w:val="24"/>
          <w:szCs w:val="24"/>
        </w:rPr>
        <w:t xml:space="preserve">han Rencana Tata Ruang Wilayah </w:t>
      </w:r>
      <w:r w:rsidRPr="0014232E">
        <w:rPr>
          <w:sz w:val="24"/>
          <w:szCs w:val="24"/>
        </w:rPr>
        <w:t>(RTRW)</w:t>
      </w:r>
    </w:p>
    <w:p w:rsidR="0014232E" w:rsidRPr="0014232E" w:rsidRDefault="0014232E" w:rsidP="00BF1D1B">
      <w:pPr>
        <w:spacing w:after="0" w:line="360" w:lineRule="auto"/>
        <w:rPr>
          <w:sz w:val="24"/>
          <w:szCs w:val="24"/>
          <w:lang w:val="en-US"/>
        </w:rPr>
      </w:pPr>
      <w:r w:rsidRPr="0014232E">
        <w:rPr>
          <w:sz w:val="24"/>
          <w:szCs w:val="24"/>
        </w:rPr>
        <w:tab/>
        <w:t>2. Ar</w:t>
      </w:r>
      <w:r>
        <w:rPr>
          <w:sz w:val="24"/>
          <w:szCs w:val="24"/>
        </w:rPr>
        <w:t xml:space="preserve">ahan Rencana Detail Tata Ruang </w:t>
      </w:r>
      <w:r w:rsidRPr="0014232E">
        <w:rPr>
          <w:sz w:val="24"/>
          <w:szCs w:val="24"/>
        </w:rPr>
        <w:t>Wilayah (RDTR)</w:t>
      </w:r>
    </w:p>
    <w:p w:rsidR="0014232E" w:rsidRPr="0014232E" w:rsidRDefault="0014232E" w:rsidP="00BF1D1B">
      <w:pPr>
        <w:spacing w:after="0" w:line="360" w:lineRule="auto"/>
        <w:rPr>
          <w:sz w:val="24"/>
          <w:szCs w:val="24"/>
          <w:lang w:val="en-US"/>
        </w:rPr>
      </w:pPr>
      <w:r w:rsidRPr="0014232E">
        <w:rPr>
          <w:sz w:val="24"/>
          <w:szCs w:val="24"/>
        </w:rPr>
        <w:tab/>
        <w:t>3. Koefisien Dasar Bangunan (KDB)</w:t>
      </w:r>
    </w:p>
    <w:p w:rsidR="0014232E" w:rsidRPr="0014232E" w:rsidRDefault="0014232E" w:rsidP="00BF1D1B">
      <w:pPr>
        <w:spacing w:after="0" w:line="360" w:lineRule="auto"/>
        <w:rPr>
          <w:sz w:val="24"/>
          <w:szCs w:val="24"/>
          <w:lang w:val="en-US"/>
        </w:rPr>
      </w:pPr>
      <w:r w:rsidRPr="0014232E">
        <w:rPr>
          <w:sz w:val="24"/>
          <w:szCs w:val="24"/>
        </w:rPr>
        <w:tab/>
        <w:t>4. Koefisien Lantai Bangunan (KLB)</w:t>
      </w:r>
    </w:p>
    <w:p w:rsidR="00F47992" w:rsidRDefault="0014232E" w:rsidP="00F47992">
      <w:pPr>
        <w:spacing w:after="0" w:line="360" w:lineRule="auto"/>
        <w:rPr>
          <w:sz w:val="24"/>
          <w:szCs w:val="24"/>
          <w:lang w:val="en-US"/>
        </w:rPr>
      </w:pPr>
      <w:r w:rsidRPr="0014232E">
        <w:rPr>
          <w:sz w:val="24"/>
          <w:szCs w:val="24"/>
        </w:rPr>
        <w:tab/>
        <w:t>5. Korido</w:t>
      </w:r>
      <w:r>
        <w:rPr>
          <w:sz w:val="24"/>
          <w:szCs w:val="24"/>
        </w:rPr>
        <w:t xml:space="preserve">r  Keselamatan  Operasional </w:t>
      </w:r>
      <w:r w:rsidRPr="0014232E">
        <w:rPr>
          <w:sz w:val="24"/>
          <w:szCs w:val="24"/>
        </w:rPr>
        <w:t>Penerbangan (KKOP)</w:t>
      </w:r>
    </w:p>
    <w:p w:rsidR="00F47992" w:rsidRPr="00F47992" w:rsidRDefault="00F47992" w:rsidP="00F47992">
      <w:pPr>
        <w:spacing w:after="0" w:line="360" w:lineRule="auto"/>
        <w:rPr>
          <w:sz w:val="24"/>
          <w:szCs w:val="24"/>
          <w:lang w:val="en-US"/>
        </w:rPr>
      </w:pPr>
    </w:p>
    <w:p w:rsidR="0014232E" w:rsidRDefault="00F47992" w:rsidP="00F47992">
      <w:pPr>
        <w:spacing w:after="0" w:line="360" w:lineRule="auto"/>
        <w:rPr>
          <w:b/>
          <w:bCs/>
          <w:sz w:val="24"/>
          <w:szCs w:val="24"/>
        </w:rPr>
      </w:pPr>
      <w:r w:rsidRPr="00F47992">
        <w:rPr>
          <w:b/>
          <w:bCs/>
          <w:sz w:val="24"/>
          <w:szCs w:val="24"/>
        </w:rPr>
        <w:t>Proposal  Pengembangan</w:t>
      </w:r>
    </w:p>
    <w:p w:rsidR="00000000" w:rsidRPr="00F47992" w:rsidRDefault="001B2AD2" w:rsidP="001B2AD2">
      <w:pPr>
        <w:numPr>
          <w:ilvl w:val="0"/>
          <w:numId w:val="122"/>
        </w:numPr>
        <w:spacing w:after="0" w:line="360" w:lineRule="auto"/>
        <w:rPr>
          <w:sz w:val="24"/>
          <w:szCs w:val="24"/>
          <w:lang w:val="en-US"/>
        </w:rPr>
      </w:pPr>
      <w:r w:rsidRPr="00F47992">
        <w:rPr>
          <w:sz w:val="24"/>
          <w:szCs w:val="24"/>
        </w:rPr>
        <w:t xml:space="preserve">Proposal  yang dibangun berdasar Analisis </w:t>
      </w:r>
      <w:r w:rsidRPr="00F47992">
        <w:rPr>
          <w:bCs/>
          <w:sz w:val="24"/>
          <w:szCs w:val="24"/>
        </w:rPr>
        <w:t>TAPAK</w:t>
      </w:r>
      <w:r w:rsidRPr="00F47992">
        <w:rPr>
          <w:sz w:val="24"/>
          <w:szCs w:val="24"/>
        </w:rPr>
        <w:t xml:space="preserve"> dan Analisis </w:t>
      </w:r>
      <w:r w:rsidRPr="00F47992">
        <w:rPr>
          <w:bCs/>
          <w:sz w:val="24"/>
          <w:szCs w:val="24"/>
        </w:rPr>
        <w:t>TATA GUNA LAHAN</w:t>
      </w:r>
    </w:p>
    <w:p w:rsidR="00000000" w:rsidRPr="00F47992" w:rsidRDefault="001B2AD2" w:rsidP="001B2AD2">
      <w:pPr>
        <w:numPr>
          <w:ilvl w:val="0"/>
          <w:numId w:val="122"/>
        </w:numPr>
        <w:spacing w:after="0" w:line="360" w:lineRule="auto"/>
        <w:rPr>
          <w:sz w:val="24"/>
          <w:szCs w:val="24"/>
          <w:lang w:val="en-US"/>
        </w:rPr>
      </w:pPr>
      <w:r w:rsidRPr="00F47992">
        <w:rPr>
          <w:sz w:val="24"/>
          <w:szCs w:val="24"/>
        </w:rPr>
        <w:t xml:space="preserve">Proposal tersebut berupa </w:t>
      </w:r>
      <w:r w:rsidRPr="00F47992">
        <w:rPr>
          <w:bCs/>
          <w:sz w:val="24"/>
          <w:szCs w:val="24"/>
        </w:rPr>
        <w:t>STUDI KELAYAKAN  PENGEMBANGAN</w:t>
      </w:r>
    </w:p>
    <w:p w:rsidR="00000000" w:rsidRPr="00F47992" w:rsidRDefault="001B2AD2" w:rsidP="001B2AD2">
      <w:pPr>
        <w:numPr>
          <w:ilvl w:val="0"/>
          <w:numId w:val="122"/>
        </w:numPr>
        <w:spacing w:after="0" w:line="360" w:lineRule="auto"/>
        <w:rPr>
          <w:sz w:val="24"/>
          <w:szCs w:val="24"/>
          <w:lang w:val="en-US"/>
        </w:rPr>
      </w:pPr>
      <w:r w:rsidRPr="00F47992">
        <w:rPr>
          <w:sz w:val="24"/>
          <w:szCs w:val="24"/>
        </w:rPr>
        <w:t xml:space="preserve">Disampaikan kepada </w:t>
      </w:r>
      <w:r w:rsidRPr="00F47992">
        <w:rPr>
          <w:bCs/>
          <w:sz w:val="24"/>
          <w:szCs w:val="24"/>
        </w:rPr>
        <w:t xml:space="preserve">Kepala Daerah </w:t>
      </w:r>
      <w:r w:rsidRPr="00F47992">
        <w:rPr>
          <w:sz w:val="24"/>
          <w:szCs w:val="24"/>
        </w:rPr>
        <w:t xml:space="preserve">setempat </w:t>
      </w:r>
    </w:p>
    <w:p w:rsidR="00723B27" w:rsidRDefault="001B2AD2" w:rsidP="001B2AD2">
      <w:pPr>
        <w:numPr>
          <w:ilvl w:val="0"/>
          <w:numId w:val="122"/>
        </w:numPr>
        <w:spacing w:after="0" w:line="360" w:lineRule="auto"/>
        <w:rPr>
          <w:sz w:val="24"/>
          <w:szCs w:val="24"/>
          <w:lang w:val="en-US"/>
        </w:rPr>
      </w:pPr>
      <w:r w:rsidRPr="00F47992">
        <w:rPr>
          <w:sz w:val="24"/>
          <w:szCs w:val="24"/>
        </w:rPr>
        <w:t xml:space="preserve">Lengkap dengan </w:t>
      </w:r>
      <w:r w:rsidRPr="00F47992">
        <w:rPr>
          <w:bCs/>
          <w:sz w:val="24"/>
          <w:szCs w:val="24"/>
        </w:rPr>
        <w:t>Desain</w:t>
      </w:r>
    </w:p>
    <w:p w:rsidR="00723B27" w:rsidRPr="00723B27" w:rsidRDefault="00723B27" w:rsidP="00723B27">
      <w:pPr>
        <w:spacing w:after="0" w:line="360" w:lineRule="auto"/>
        <w:ind w:left="720"/>
        <w:rPr>
          <w:sz w:val="24"/>
          <w:szCs w:val="24"/>
          <w:lang w:val="en-US"/>
        </w:rPr>
      </w:pPr>
    </w:p>
    <w:p w:rsidR="00723B27" w:rsidRDefault="00723B27" w:rsidP="00723B27">
      <w:pPr>
        <w:spacing w:after="0" w:line="360" w:lineRule="auto"/>
        <w:rPr>
          <w:b/>
          <w:bCs/>
          <w:sz w:val="24"/>
          <w:szCs w:val="24"/>
        </w:rPr>
      </w:pPr>
      <w:r w:rsidRPr="00723B27">
        <w:rPr>
          <w:b/>
          <w:bCs/>
          <w:sz w:val="24"/>
          <w:szCs w:val="24"/>
        </w:rPr>
        <w:t>Desain</w:t>
      </w:r>
    </w:p>
    <w:p w:rsidR="00723B27" w:rsidRDefault="00723B27" w:rsidP="00723B27">
      <w:pPr>
        <w:spacing w:after="0" w:line="360" w:lineRule="auto"/>
        <w:jc w:val="both"/>
        <w:rPr>
          <w:sz w:val="24"/>
          <w:szCs w:val="24"/>
        </w:rPr>
      </w:pPr>
      <w:r w:rsidRPr="00723B27">
        <w:rPr>
          <w:sz w:val="24"/>
          <w:szCs w:val="24"/>
          <w:lang w:val="en-US"/>
        </w:rPr>
        <w:t>P</w:t>
      </w:r>
      <w:r w:rsidRPr="00723B27">
        <w:rPr>
          <w:sz w:val="24"/>
          <w:szCs w:val="24"/>
        </w:rPr>
        <w:t>erencana</w:t>
      </w:r>
      <w:r w:rsidRPr="00723B27">
        <w:rPr>
          <w:sz w:val="24"/>
          <w:szCs w:val="24"/>
          <w:lang w:val="en-US"/>
        </w:rPr>
        <w:t>, Ar</w:t>
      </w:r>
      <w:r w:rsidRPr="00723B27">
        <w:rPr>
          <w:sz w:val="24"/>
          <w:szCs w:val="24"/>
        </w:rPr>
        <w:t>sitek</w:t>
      </w:r>
      <w:proofErr w:type="gramStart"/>
      <w:r w:rsidRPr="00723B27">
        <w:rPr>
          <w:sz w:val="24"/>
          <w:szCs w:val="24"/>
          <w:lang w:val="en-US"/>
        </w:rPr>
        <w:t xml:space="preserve">, </w:t>
      </w:r>
      <w:r w:rsidRPr="00723B27">
        <w:rPr>
          <w:sz w:val="24"/>
          <w:szCs w:val="24"/>
        </w:rPr>
        <w:t xml:space="preserve"> Konsultan</w:t>
      </w:r>
      <w:proofErr w:type="gramEnd"/>
      <w:r w:rsidRPr="00723B27">
        <w:rPr>
          <w:sz w:val="24"/>
          <w:szCs w:val="24"/>
        </w:rPr>
        <w:t xml:space="preserve"> Perencana</w:t>
      </w:r>
      <w:r w:rsidRPr="00723B27">
        <w:rPr>
          <w:sz w:val="24"/>
          <w:szCs w:val="24"/>
          <w:lang w:val="en-US"/>
        </w:rPr>
        <w:t xml:space="preserve"> </w:t>
      </w:r>
      <w:r w:rsidRPr="00723B27">
        <w:rPr>
          <w:sz w:val="24"/>
          <w:szCs w:val="24"/>
        </w:rPr>
        <w:t xml:space="preserve">dari seluruh dunia dengan berbagai kreativitas dan penggunaan berbagai bentuk yang menarik dan memungkinkan untuk dikembangkan , akan membangun </w:t>
      </w:r>
      <w:r w:rsidRPr="00723B27">
        <w:rPr>
          <w:bCs/>
          <w:i/>
          <w:iCs/>
          <w:sz w:val="24"/>
          <w:szCs w:val="24"/>
        </w:rPr>
        <w:t xml:space="preserve">captured market , </w:t>
      </w:r>
      <w:r w:rsidRPr="00723B27">
        <w:rPr>
          <w:bCs/>
          <w:i/>
          <w:iCs/>
          <w:sz w:val="24"/>
          <w:szCs w:val="24"/>
          <w:lang w:val="en-US"/>
        </w:rPr>
        <w:t xml:space="preserve"> </w:t>
      </w:r>
      <w:r w:rsidRPr="00723B27">
        <w:rPr>
          <w:sz w:val="24"/>
          <w:szCs w:val="24"/>
        </w:rPr>
        <w:t>yang akan memudahkan penjualan produk dan mereka akan sangat senang untuk membelinya  pada pengembang</w:t>
      </w:r>
    </w:p>
    <w:p w:rsidR="00266370" w:rsidRPr="00266370" w:rsidRDefault="00266370" w:rsidP="00266370">
      <w:pPr>
        <w:spacing w:after="0" w:line="360" w:lineRule="auto"/>
        <w:jc w:val="both"/>
        <w:rPr>
          <w:sz w:val="24"/>
          <w:szCs w:val="24"/>
          <w:lang w:val="en-US"/>
        </w:rPr>
      </w:pPr>
      <w:r w:rsidRPr="00266370">
        <w:rPr>
          <w:b/>
          <w:bCs/>
          <w:sz w:val="24"/>
          <w:szCs w:val="24"/>
        </w:rPr>
        <w:lastRenderedPageBreak/>
        <w:t>Investment</w:t>
      </w:r>
    </w:p>
    <w:p w:rsidR="00266370" w:rsidRPr="00266370" w:rsidRDefault="00266370" w:rsidP="00266370">
      <w:pPr>
        <w:spacing w:after="0" w:line="360" w:lineRule="auto"/>
        <w:jc w:val="both"/>
        <w:rPr>
          <w:sz w:val="24"/>
          <w:szCs w:val="24"/>
          <w:lang w:val="en-US"/>
        </w:rPr>
      </w:pPr>
      <w:r w:rsidRPr="00266370">
        <w:rPr>
          <w:sz w:val="24"/>
          <w:szCs w:val="24"/>
        </w:rPr>
        <w:t xml:space="preserve">Pengembangan  yang dilakukan harus memberikan harapan kepada  para calon pembeli bahwa masalah pemukiman dan juga fasilitas publik yang lain dapat diselesaikan </w:t>
      </w:r>
      <w:r w:rsidRPr="00266370">
        <w:rPr>
          <w:sz w:val="24"/>
          <w:szCs w:val="24"/>
          <w:lang w:val="en-US"/>
        </w:rPr>
        <w:t xml:space="preserve"> </w:t>
      </w:r>
    </w:p>
    <w:p w:rsidR="00266370" w:rsidRPr="00266370" w:rsidRDefault="00266370" w:rsidP="00723B27">
      <w:pPr>
        <w:spacing w:after="0" w:line="360" w:lineRule="auto"/>
        <w:jc w:val="both"/>
        <w:rPr>
          <w:b/>
          <w:sz w:val="24"/>
          <w:szCs w:val="24"/>
          <w:lang w:val="en-US"/>
        </w:rPr>
      </w:pPr>
    </w:p>
    <w:p w:rsidR="00266370" w:rsidRPr="00266370" w:rsidRDefault="00266370" w:rsidP="00723B27">
      <w:pPr>
        <w:spacing w:after="0" w:line="360" w:lineRule="auto"/>
        <w:jc w:val="both"/>
        <w:rPr>
          <w:b/>
          <w:sz w:val="24"/>
          <w:szCs w:val="24"/>
          <w:lang w:val="en-US"/>
        </w:rPr>
      </w:pPr>
      <w:r w:rsidRPr="00266370">
        <w:rPr>
          <w:b/>
          <w:sz w:val="24"/>
          <w:szCs w:val="24"/>
        </w:rPr>
        <w:t>Perizinan</w:t>
      </w:r>
    </w:p>
    <w:p w:rsidR="00000000" w:rsidRPr="00266370" w:rsidRDefault="001B2AD2" w:rsidP="001B2AD2">
      <w:pPr>
        <w:numPr>
          <w:ilvl w:val="0"/>
          <w:numId w:val="123"/>
        </w:numPr>
        <w:spacing w:after="0" w:line="360" w:lineRule="auto"/>
        <w:rPr>
          <w:sz w:val="24"/>
          <w:szCs w:val="24"/>
          <w:lang w:val="en-US"/>
        </w:rPr>
      </w:pPr>
      <w:r w:rsidRPr="00266370">
        <w:rPr>
          <w:sz w:val="24"/>
          <w:szCs w:val="24"/>
        </w:rPr>
        <w:t xml:space="preserve">Bila DISETUJUI  akan diberikan </w:t>
      </w:r>
      <w:r w:rsidRPr="00266370">
        <w:rPr>
          <w:bCs/>
          <w:sz w:val="24"/>
          <w:szCs w:val="24"/>
        </w:rPr>
        <w:t>IZIN PENDAHULUAN  (IP)</w:t>
      </w:r>
    </w:p>
    <w:p w:rsidR="00000000" w:rsidRPr="00266370" w:rsidRDefault="001B2AD2" w:rsidP="001B2AD2">
      <w:pPr>
        <w:numPr>
          <w:ilvl w:val="0"/>
          <w:numId w:val="123"/>
        </w:numPr>
        <w:spacing w:after="0" w:line="360" w:lineRule="auto"/>
        <w:rPr>
          <w:sz w:val="24"/>
          <w:szCs w:val="24"/>
          <w:lang w:val="en-US"/>
        </w:rPr>
      </w:pPr>
      <w:r w:rsidRPr="00266370">
        <w:rPr>
          <w:sz w:val="24"/>
          <w:szCs w:val="24"/>
        </w:rPr>
        <w:t xml:space="preserve">Dilanjutkan dengan Proses </w:t>
      </w:r>
    </w:p>
    <w:p w:rsidR="00266370" w:rsidRPr="00266370" w:rsidRDefault="00266370" w:rsidP="00266370">
      <w:pPr>
        <w:spacing w:after="0" w:line="360" w:lineRule="auto"/>
        <w:rPr>
          <w:sz w:val="24"/>
          <w:szCs w:val="24"/>
          <w:lang w:val="en-US"/>
        </w:rPr>
      </w:pPr>
      <w:r w:rsidRPr="00266370">
        <w:rPr>
          <w:sz w:val="24"/>
          <w:szCs w:val="24"/>
        </w:rPr>
        <w:tab/>
        <w:t xml:space="preserve">1. Tim Penilai Arsitektur Kota </w:t>
      </w:r>
      <w:r w:rsidRPr="00266370">
        <w:rPr>
          <w:bCs/>
          <w:sz w:val="24"/>
          <w:szCs w:val="24"/>
        </w:rPr>
        <w:t>(TPAK)</w:t>
      </w:r>
    </w:p>
    <w:p w:rsidR="00266370" w:rsidRPr="00266370" w:rsidRDefault="00266370" w:rsidP="00266370">
      <w:pPr>
        <w:spacing w:after="0" w:line="360" w:lineRule="auto"/>
        <w:rPr>
          <w:sz w:val="24"/>
          <w:szCs w:val="24"/>
          <w:lang w:val="en-US"/>
        </w:rPr>
      </w:pPr>
      <w:r w:rsidRPr="00266370">
        <w:rPr>
          <w:sz w:val="24"/>
          <w:szCs w:val="24"/>
        </w:rPr>
        <w:tab/>
        <w:t xml:space="preserve">2. Tim Penilai Konstruksi Bangunan </w:t>
      </w:r>
      <w:r w:rsidRPr="00266370">
        <w:rPr>
          <w:bCs/>
          <w:sz w:val="24"/>
          <w:szCs w:val="24"/>
        </w:rPr>
        <w:t>(TPKB)</w:t>
      </w:r>
    </w:p>
    <w:p w:rsidR="00266370" w:rsidRPr="00266370" w:rsidRDefault="00266370" w:rsidP="00266370">
      <w:pPr>
        <w:spacing w:after="0" w:line="360" w:lineRule="auto"/>
        <w:rPr>
          <w:sz w:val="24"/>
          <w:szCs w:val="24"/>
          <w:lang w:val="en-US"/>
        </w:rPr>
      </w:pPr>
      <w:r w:rsidRPr="00266370">
        <w:rPr>
          <w:sz w:val="24"/>
          <w:szCs w:val="24"/>
        </w:rPr>
        <w:tab/>
        <w:t xml:space="preserve">3.Tim Penilai Instalasi Bangunan </w:t>
      </w:r>
      <w:r w:rsidRPr="00266370">
        <w:rPr>
          <w:bCs/>
          <w:sz w:val="24"/>
          <w:szCs w:val="24"/>
        </w:rPr>
        <w:t>(TPIB)</w:t>
      </w:r>
    </w:p>
    <w:p w:rsidR="00000000" w:rsidRPr="00F77B9D" w:rsidRDefault="001B2AD2" w:rsidP="001B2AD2">
      <w:pPr>
        <w:numPr>
          <w:ilvl w:val="0"/>
          <w:numId w:val="124"/>
        </w:numPr>
        <w:spacing w:after="0" w:line="360" w:lineRule="auto"/>
        <w:rPr>
          <w:bCs/>
          <w:sz w:val="24"/>
          <w:szCs w:val="24"/>
          <w:lang w:val="en-US"/>
        </w:rPr>
      </w:pPr>
      <w:r w:rsidRPr="00F77B9D">
        <w:rPr>
          <w:bCs/>
          <w:sz w:val="24"/>
          <w:szCs w:val="24"/>
        </w:rPr>
        <w:t xml:space="preserve">Setelah proses TPAK, TPKB, TPIB, dilalui dapat dikeluarkan </w:t>
      </w:r>
      <w:r w:rsidRPr="00F77B9D">
        <w:rPr>
          <w:bCs/>
          <w:sz w:val="24"/>
          <w:szCs w:val="24"/>
        </w:rPr>
        <w:t>Izin Mendirikan Bangunan (IMB) Pendahuluan</w:t>
      </w:r>
    </w:p>
    <w:p w:rsidR="00000000" w:rsidRPr="00F77B9D" w:rsidRDefault="001B2AD2" w:rsidP="001B2AD2">
      <w:pPr>
        <w:numPr>
          <w:ilvl w:val="0"/>
          <w:numId w:val="124"/>
        </w:numPr>
        <w:spacing w:after="0" w:line="360" w:lineRule="auto"/>
        <w:rPr>
          <w:bCs/>
          <w:sz w:val="24"/>
          <w:szCs w:val="24"/>
          <w:lang w:val="en-US"/>
        </w:rPr>
      </w:pPr>
      <w:r w:rsidRPr="00F77B9D">
        <w:rPr>
          <w:bCs/>
          <w:sz w:val="24"/>
          <w:szCs w:val="24"/>
        </w:rPr>
        <w:t xml:space="preserve">Dapat dilakukan </w:t>
      </w:r>
      <w:r w:rsidRPr="00F77B9D">
        <w:rPr>
          <w:bCs/>
          <w:sz w:val="24"/>
          <w:szCs w:val="24"/>
        </w:rPr>
        <w:t>Test Tanah (Soil Test)</w:t>
      </w:r>
    </w:p>
    <w:p w:rsidR="00000000" w:rsidRPr="00F77B9D" w:rsidRDefault="001B2AD2" w:rsidP="001B2AD2">
      <w:pPr>
        <w:numPr>
          <w:ilvl w:val="0"/>
          <w:numId w:val="124"/>
        </w:numPr>
        <w:spacing w:after="0" w:line="360" w:lineRule="auto"/>
        <w:rPr>
          <w:bCs/>
          <w:sz w:val="24"/>
          <w:szCs w:val="24"/>
          <w:lang w:val="en-US"/>
        </w:rPr>
      </w:pPr>
      <w:r w:rsidRPr="00F77B9D">
        <w:rPr>
          <w:bCs/>
          <w:sz w:val="24"/>
          <w:szCs w:val="24"/>
        </w:rPr>
        <w:t xml:space="preserve">Dapat dilakukan </w:t>
      </w:r>
      <w:r w:rsidRPr="00F77B9D">
        <w:rPr>
          <w:bCs/>
          <w:sz w:val="24"/>
          <w:szCs w:val="24"/>
        </w:rPr>
        <w:t>Test B</w:t>
      </w:r>
      <w:r w:rsidRPr="00F77B9D">
        <w:rPr>
          <w:bCs/>
          <w:sz w:val="24"/>
          <w:szCs w:val="24"/>
        </w:rPr>
        <w:t>eban (Loading Test)</w:t>
      </w:r>
    </w:p>
    <w:p w:rsidR="00000000" w:rsidRPr="00F77B9D" w:rsidRDefault="001B2AD2" w:rsidP="001B2AD2">
      <w:pPr>
        <w:numPr>
          <w:ilvl w:val="0"/>
          <w:numId w:val="124"/>
        </w:numPr>
        <w:spacing w:after="0" w:line="360" w:lineRule="auto"/>
        <w:rPr>
          <w:bCs/>
          <w:sz w:val="24"/>
          <w:szCs w:val="24"/>
          <w:lang w:val="en-US"/>
        </w:rPr>
      </w:pPr>
      <w:r w:rsidRPr="00F77B9D">
        <w:rPr>
          <w:bCs/>
          <w:sz w:val="24"/>
          <w:szCs w:val="24"/>
        </w:rPr>
        <w:t xml:space="preserve">Dapat dilakukan pembuatan </w:t>
      </w:r>
      <w:r w:rsidRPr="00F77B9D">
        <w:rPr>
          <w:bCs/>
          <w:sz w:val="24"/>
          <w:szCs w:val="24"/>
        </w:rPr>
        <w:t>Pondasi</w:t>
      </w:r>
    </w:p>
    <w:p w:rsidR="00000000" w:rsidRPr="00A57F9E" w:rsidRDefault="001B2AD2" w:rsidP="001B2AD2">
      <w:pPr>
        <w:numPr>
          <w:ilvl w:val="0"/>
          <w:numId w:val="124"/>
        </w:numPr>
        <w:spacing w:after="0" w:line="360" w:lineRule="auto"/>
        <w:rPr>
          <w:bCs/>
          <w:sz w:val="24"/>
          <w:szCs w:val="24"/>
          <w:lang w:val="en-US"/>
        </w:rPr>
      </w:pPr>
      <w:r w:rsidRPr="00A57F9E">
        <w:rPr>
          <w:bCs/>
          <w:sz w:val="24"/>
          <w:szCs w:val="24"/>
        </w:rPr>
        <w:t xml:space="preserve">Setelah dilakukan </w:t>
      </w:r>
      <w:r w:rsidRPr="00A57F9E">
        <w:rPr>
          <w:bCs/>
          <w:sz w:val="24"/>
          <w:szCs w:val="24"/>
        </w:rPr>
        <w:t xml:space="preserve">Soil Test </w:t>
      </w:r>
      <w:r w:rsidRPr="00A57F9E">
        <w:rPr>
          <w:bCs/>
          <w:sz w:val="24"/>
          <w:szCs w:val="24"/>
        </w:rPr>
        <w:t xml:space="preserve">dan </w:t>
      </w:r>
      <w:r w:rsidRPr="00A57F9E">
        <w:rPr>
          <w:bCs/>
          <w:sz w:val="24"/>
          <w:szCs w:val="24"/>
        </w:rPr>
        <w:t xml:space="preserve">Loading Test, </w:t>
      </w:r>
      <w:r w:rsidRPr="00A57F9E">
        <w:rPr>
          <w:bCs/>
          <w:sz w:val="24"/>
          <w:szCs w:val="24"/>
        </w:rPr>
        <w:t xml:space="preserve">dilakukan </w:t>
      </w:r>
      <w:r w:rsidRPr="00A57F9E">
        <w:rPr>
          <w:bCs/>
          <w:sz w:val="24"/>
          <w:szCs w:val="24"/>
        </w:rPr>
        <w:t xml:space="preserve">Revisi Design </w:t>
      </w:r>
      <w:r w:rsidRPr="00A57F9E">
        <w:rPr>
          <w:bCs/>
          <w:sz w:val="24"/>
          <w:szCs w:val="24"/>
        </w:rPr>
        <w:t>bil</w:t>
      </w:r>
      <w:r w:rsidRPr="00A57F9E">
        <w:rPr>
          <w:bCs/>
          <w:sz w:val="24"/>
          <w:szCs w:val="24"/>
        </w:rPr>
        <w:t>a diperlukan</w:t>
      </w:r>
    </w:p>
    <w:p w:rsidR="00000000" w:rsidRPr="00A57F9E" w:rsidRDefault="001B2AD2" w:rsidP="001B2AD2">
      <w:pPr>
        <w:numPr>
          <w:ilvl w:val="0"/>
          <w:numId w:val="124"/>
        </w:numPr>
        <w:spacing w:after="0" w:line="360" w:lineRule="auto"/>
        <w:rPr>
          <w:bCs/>
          <w:sz w:val="24"/>
          <w:szCs w:val="24"/>
          <w:lang w:val="en-US"/>
        </w:rPr>
      </w:pPr>
      <w:r w:rsidRPr="00A57F9E">
        <w:rPr>
          <w:bCs/>
          <w:sz w:val="24"/>
          <w:szCs w:val="24"/>
        </w:rPr>
        <w:t xml:space="preserve">Diajukan </w:t>
      </w:r>
      <w:r w:rsidRPr="00A57F9E">
        <w:rPr>
          <w:bCs/>
          <w:sz w:val="24"/>
          <w:szCs w:val="24"/>
        </w:rPr>
        <w:t>Izin Mendirikan Bangunan (IMB)</w:t>
      </w:r>
    </w:p>
    <w:p w:rsidR="00000000" w:rsidRPr="00A57F9E" w:rsidRDefault="001B2AD2" w:rsidP="001B2AD2">
      <w:pPr>
        <w:numPr>
          <w:ilvl w:val="0"/>
          <w:numId w:val="124"/>
        </w:numPr>
        <w:spacing w:after="0" w:line="360" w:lineRule="auto"/>
        <w:rPr>
          <w:bCs/>
          <w:sz w:val="24"/>
          <w:szCs w:val="24"/>
          <w:lang w:val="en-US"/>
        </w:rPr>
      </w:pPr>
      <w:r w:rsidRPr="00A57F9E">
        <w:rPr>
          <w:bCs/>
          <w:sz w:val="24"/>
          <w:szCs w:val="24"/>
        </w:rPr>
        <w:t xml:space="preserve">Bila bangunan sudah mendekati proses penyelesaian dapat dimintakan </w:t>
      </w:r>
      <w:r w:rsidRPr="00A57F9E">
        <w:rPr>
          <w:bCs/>
          <w:sz w:val="24"/>
          <w:szCs w:val="24"/>
        </w:rPr>
        <w:t>Izin Penggunaan Bangunan (IPB) Sementara</w:t>
      </w:r>
    </w:p>
    <w:p w:rsidR="00000000" w:rsidRPr="00A57F9E" w:rsidRDefault="001B2AD2" w:rsidP="001B2AD2">
      <w:pPr>
        <w:numPr>
          <w:ilvl w:val="0"/>
          <w:numId w:val="124"/>
        </w:numPr>
        <w:spacing w:after="0" w:line="360" w:lineRule="auto"/>
        <w:rPr>
          <w:bCs/>
          <w:sz w:val="24"/>
          <w:szCs w:val="24"/>
          <w:lang w:val="en-US"/>
        </w:rPr>
      </w:pPr>
      <w:r w:rsidRPr="00A57F9E">
        <w:rPr>
          <w:bCs/>
          <w:sz w:val="24"/>
          <w:szCs w:val="24"/>
        </w:rPr>
        <w:t xml:space="preserve">Bila bangunan sudah selesai dapat dimintakan </w:t>
      </w:r>
      <w:r w:rsidRPr="00A57F9E">
        <w:rPr>
          <w:bCs/>
          <w:sz w:val="24"/>
          <w:szCs w:val="24"/>
        </w:rPr>
        <w:t xml:space="preserve">Izin Penggunaan Bangunan (IPB)  </w:t>
      </w:r>
      <w:r w:rsidRPr="00A57F9E">
        <w:rPr>
          <w:bCs/>
          <w:sz w:val="24"/>
          <w:szCs w:val="24"/>
        </w:rPr>
        <w:t>dengan berbagai test dan pengujia</w:t>
      </w:r>
      <w:r w:rsidRPr="00A57F9E">
        <w:rPr>
          <w:bCs/>
          <w:sz w:val="24"/>
          <w:szCs w:val="24"/>
        </w:rPr>
        <w:t xml:space="preserve">n sesuai design yang mengcakup </w:t>
      </w:r>
    </w:p>
    <w:p w:rsidR="00000000" w:rsidRPr="00A57F9E" w:rsidRDefault="001B2AD2" w:rsidP="00A57F9E">
      <w:pPr>
        <w:spacing w:after="0" w:line="360" w:lineRule="auto"/>
        <w:ind w:left="1080"/>
        <w:rPr>
          <w:bCs/>
          <w:sz w:val="24"/>
          <w:szCs w:val="24"/>
          <w:lang w:val="en-US"/>
        </w:rPr>
      </w:pPr>
      <w:r w:rsidRPr="00A57F9E">
        <w:rPr>
          <w:bCs/>
          <w:sz w:val="24"/>
          <w:szCs w:val="24"/>
        </w:rPr>
        <w:t>1. Tapak.</w:t>
      </w:r>
    </w:p>
    <w:p w:rsidR="00000000" w:rsidRPr="00A57F9E" w:rsidRDefault="001B2AD2" w:rsidP="00A57F9E">
      <w:pPr>
        <w:spacing w:after="0" w:line="360" w:lineRule="auto"/>
        <w:ind w:left="1080"/>
        <w:rPr>
          <w:bCs/>
          <w:sz w:val="24"/>
          <w:szCs w:val="24"/>
          <w:lang w:val="en-US"/>
        </w:rPr>
      </w:pPr>
      <w:r w:rsidRPr="00A57F9E">
        <w:rPr>
          <w:bCs/>
          <w:sz w:val="24"/>
          <w:szCs w:val="24"/>
        </w:rPr>
        <w:t>2. Konstruksi</w:t>
      </w:r>
    </w:p>
    <w:p w:rsidR="00000000" w:rsidRPr="00A57F9E" w:rsidRDefault="001B2AD2" w:rsidP="00A57F9E">
      <w:pPr>
        <w:spacing w:after="0" w:line="360" w:lineRule="auto"/>
        <w:ind w:left="1080"/>
        <w:rPr>
          <w:bCs/>
          <w:sz w:val="24"/>
          <w:szCs w:val="24"/>
          <w:lang w:val="en-US"/>
        </w:rPr>
      </w:pPr>
      <w:r w:rsidRPr="00A57F9E">
        <w:rPr>
          <w:bCs/>
          <w:sz w:val="24"/>
          <w:szCs w:val="24"/>
        </w:rPr>
        <w:t>3. Elektrikal, Mekanikal, Elektronika</w:t>
      </w:r>
    </w:p>
    <w:p w:rsidR="006744EF" w:rsidRPr="00C05842" w:rsidRDefault="001B2AD2" w:rsidP="00C05842">
      <w:pPr>
        <w:spacing w:after="0" w:line="360" w:lineRule="auto"/>
        <w:ind w:left="1080"/>
        <w:rPr>
          <w:bCs/>
          <w:sz w:val="24"/>
          <w:szCs w:val="24"/>
          <w:lang w:val="en-US"/>
        </w:rPr>
      </w:pPr>
      <w:r w:rsidRPr="00A57F9E">
        <w:rPr>
          <w:bCs/>
          <w:sz w:val="24"/>
          <w:szCs w:val="24"/>
        </w:rPr>
        <w:t>4. Dampak Lingkungan</w:t>
      </w:r>
    </w:p>
    <w:p w:rsidR="006744EF" w:rsidRPr="006744EF" w:rsidRDefault="006744EF" w:rsidP="006744EF">
      <w:pPr>
        <w:spacing w:after="0" w:line="360" w:lineRule="auto"/>
        <w:rPr>
          <w:b/>
          <w:sz w:val="24"/>
          <w:szCs w:val="24"/>
          <w:lang w:val="en-US"/>
        </w:rPr>
      </w:pPr>
      <w:r w:rsidRPr="006744EF">
        <w:rPr>
          <w:b/>
          <w:bCs/>
          <w:sz w:val="24"/>
          <w:szCs w:val="24"/>
        </w:rPr>
        <w:t>Highest and Best Uses Concept</w:t>
      </w:r>
    </w:p>
    <w:p w:rsidR="006744EF" w:rsidRPr="006744EF" w:rsidRDefault="006744EF" w:rsidP="006744EF">
      <w:pPr>
        <w:spacing w:after="0" w:line="360" w:lineRule="auto"/>
        <w:rPr>
          <w:sz w:val="24"/>
          <w:szCs w:val="24"/>
          <w:lang w:val="en-US"/>
        </w:rPr>
      </w:pPr>
      <w:r w:rsidRPr="006744EF">
        <w:rPr>
          <w:sz w:val="24"/>
          <w:szCs w:val="24"/>
        </w:rPr>
        <w:t>Dengan menggunakan</w:t>
      </w:r>
      <w:r w:rsidRPr="006744EF">
        <w:rPr>
          <w:sz w:val="24"/>
          <w:szCs w:val="24"/>
          <w:lang w:val="en-US"/>
        </w:rPr>
        <w:t xml:space="preserve"> Highest and Best Uses Concept, </w:t>
      </w:r>
      <w:r w:rsidRPr="006744EF">
        <w:rPr>
          <w:sz w:val="24"/>
          <w:szCs w:val="24"/>
        </w:rPr>
        <w:t>Pengembang dan Pihak Terkait merasa lebih nyaman, lebih tenang, dan semua lebih terencana dalam pembuatan proses pembuatan keputusan</w:t>
      </w:r>
      <w:r w:rsidRPr="006744EF">
        <w:rPr>
          <w:sz w:val="24"/>
          <w:szCs w:val="24"/>
          <w:lang w:val="en-US"/>
        </w:rPr>
        <w:t xml:space="preserve">  </w:t>
      </w:r>
    </w:p>
    <w:p w:rsidR="00723B27" w:rsidRPr="00723B27" w:rsidRDefault="00C05842" w:rsidP="00723B27">
      <w:pPr>
        <w:spacing w:line="360" w:lineRule="auto"/>
        <w:rPr>
          <w:b/>
          <w:sz w:val="24"/>
          <w:szCs w:val="24"/>
          <w:lang w:val="en-US"/>
        </w:rPr>
      </w:pPr>
      <w:r>
        <w:rPr>
          <w:b/>
          <w:noProof/>
          <w:sz w:val="24"/>
          <w:szCs w:val="24"/>
          <w:lang w:val="en-US"/>
        </w:rPr>
        <w:lastRenderedPageBreak/>
        <w:drawing>
          <wp:anchor distT="0" distB="0" distL="114300" distR="114300" simplePos="0" relativeHeight="251702272" behindDoc="0" locked="0" layoutInCell="1" allowOverlap="1">
            <wp:simplePos x="0" y="0"/>
            <wp:positionH relativeFrom="margin">
              <wp:posOffset>382137</wp:posOffset>
            </wp:positionH>
            <wp:positionV relativeFrom="paragraph">
              <wp:posOffset>0</wp:posOffset>
            </wp:positionV>
            <wp:extent cx="5049520" cy="29921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9520"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7992" w:rsidRDefault="00C05842" w:rsidP="00C62E17">
      <w:pPr>
        <w:spacing w:line="360" w:lineRule="auto"/>
        <w:rPr>
          <w:b/>
          <w:sz w:val="24"/>
          <w:szCs w:val="24"/>
          <w:lang w:val="en-US"/>
        </w:rPr>
      </w:pPr>
      <w:r>
        <w:rPr>
          <w:b/>
          <w:sz w:val="24"/>
          <w:szCs w:val="24"/>
          <w:lang w:val="en-US"/>
        </w:rPr>
        <w:t xml:space="preserve"> </w:t>
      </w:r>
    </w:p>
    <w:p w:rsidR="00C05842" w:rsidRDefault="00C05842" w:rsidP="00C62E17">
      <w:pPr>
        <w:spacing w:line="360" w:lineRule="auto"/>
        <w:rPr>
          <w:b/>
          <w:sz w:val="24"/>
          <w:szCs w:val="24"/>
          <w:lang w:val="en-US"/>
        </w:rPr>
      </w:pPr>
    </w:p>
    <w:p w:rsidR="00C05842" w:rsidRDefault="00C05842" w:rsidP="00C62E17">
      <w:pPr>
        <w:spacing w:line="360" w:lineRule="auto"/>
        <w:rPr>
          <w:b/>
          <w:sz w:val="24"/>
          <w:szCs w:val="24"/>
          <w:lang w:val="en-US"/>
        </w:rPr>
      </w:pPr>
    </w:p>
    <w:p w:rsidR="00C05842" w:rsidRDefault="00C05842" w:rsidP="00C62E17">
      <w:pPr>
        <w:spacing w:line="360" w:lineRule="auto"/>
        <w:rPr>
          <w:b/>
          <w:sz w:val="24"/>
          <w:szCs w:val="24"/>
          <w:lang w:val="en-US"/>
        </w:rPr>
      </w:pPr>
    </w:p>
    <w:p w:rsidR="00C05842" w:rsidRDefault="00C05842" w:rsidP="00C62E17">
      <w:pPr>
        <w:spacing w:line="360" w:lineRule="auto"/>
        <w:rPr>
          <w:b/>
          <w:sz w:val="24"/>
          <w:szCs w:val="24"/>
          <w:lang w:val="en-US"/>
        </w:rPr>
      </w:pPr>
    </w:p>
    <w:p w:rsidR="00C05842" w:rsidRDefault="00C05842" w:rsidP="00C62E17">
      <w:pPr>
        <w:spacing w:line="360" w:lineRule="auto"/>
        <w:rPr>
          <w:b/>
          <w:sz w:val="24"/>
          <w:szCs w:val="24"/>
          <w:lang w:val="en-US"/>
        </w:rPr>
      </w:pPr>
    </w:p>
    <w:p w:rsidR="00C05842" w:rsidRDefault="00F05637" w:rsidP="00C62E17">
      <w:pPr>
        <w:spacing w:line="360" w:lineRule="auto"/>
        <w:rPr>
          <w:b/>
          <w:sz w:val="24"/>
          <w:szCs w:val="24"/>
          <w:lang w:val="en-US"/>
        </w:rPr>
      </w:pPr>
      <w:r>
        <w:rPr>
          <w:b/>
          <w:noProof/>
          <w:sz w:val="24"/>
          <w:szCs w:val="24"/>
          <w:lang w:val="en-US"/>
        </w:rPr>
        <w:drawing>
          <wp:anchor distT="0" distB="0" distL="114300" distR="114300" simplePos="0" relativeHeight="251703296" behindDoc="0" locked="0" layoutInCell="1" allowOverlap="1" wp14:anchorId="3FA06B05" wp14:editId="08366B66">
            <wp:simplePos x="0" y="0"/>
            <wp:positionH relativeFrom="margin">
              <wp:posOffset>191069</wp:posOffset>
            </wp:positionH>
            <wp:positionV relativeFrom="paragraph">
              <wp:posOffset>501300</wp:posOffset>
            </wp:positionV>
            <wp:extent cx="5622290" cy="43281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2290" cy="432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BCD" w:rsidRDefault="001C2BCD" w:rsidP="00C62E17">
      <w:pPr>
        <w:spacing w:line="360" w:lineRule="auto"/>
        <w:rPr>
          <w:b/>
          <w:sz w:val="24"/>
          <w:szCs w:val="24"/>
          <w:lang w:val="en-US"/>
        </w:rPr>
      </w:pPr>
      <w:r>
        <w:rPr>
          <w:b/>
          <w:sz w:val="24"/>
          <w:szCs w:val="24"/>
          <w:lang w:val="en-US"/>
        </w:rPr>
        <w:t xml:space="preserve"> </w:t>
      </w:r>
    </w:p>
    <w:p w:rsidR="001C2BCD" w:rsidRDefault="001C2BCD" w:rsidP="00A27978">
      <w:pPr>
        <w:spacing w:after="0" w:line="360" w:lineRule="auto"/>
        <w:jc w:val="center"/>
        <w:rPr>
          <w:b/>
          <w:sz w:val="24"/>
          <w:szCs w:val="24"/>
          <w:lang w:val="en-US"/>
        </w:rPr>
      </w:pPr>
      <w:r>
        <w:rPr>
          <w:b/>
          <w:sz w:val="24"/>
          <w:szCs w:val="24"/>
          <w:lang w:val="en-US"/>
        </w:rPr>
        <w:lastRenderedPageBreak/>
        <w:t>Pertemuan 7</w:t>
      </w:r>
    </w:p>
    <w:p w:rsidR="001C2BCD" w:rsidRDefault="00A27978" w:rsidP="00A27978">
      <w:pPr>
        <w:spacing w:after="0" w:line="360" w:lineRule="auto"/>
        <w:jc w:val="center"/>
        <w:rPr>
          <w:b/>
          <w:sz w:val="24"/>
          <w:szCs w:val="24"/>
        </w:rPr>
      </w:pPr>
      <w:r>
        <w:rPr>
          <w:b/>
          <w:sz w:val="24"/>
          <w:szCs w:val="24"/>
        </w:rPr>
        <w:t xml:space="preserve">MENINGKATKAN </w:t>
      </w:r>
      <w:r w:rsidRPr="00A27978">
        <w:rPr>
          <w:b/>
          <w:sz w:val="24"/>
          <w:szCs w:val="24"/>
        </w:rPr>
        <w:t>CITRA REALTY  &amp;  PROPERTY</w:t>
      </w:r>
    </w:p>
    <w:p w:rsidR="00A27978" w:rsidRDefault="00A27978" w:rsidP="00A27978">
      <w:pPr>
        <w:spacing w:after="0" w:line="360" w:lineRule="auto"/>
        <w:jc w:val="center"/>
        <w:rPr>
          <w:b/>
          <w:sz w:val="24"/>
          <w:szCs w:val="24"/>
        </w:rPr>
      </w:pPr>
    </w:p>
    <w:p w:rsidR="00CE30D8" w:rsidRPr="003C0496" w:rsidRDefault="00CE30D8" w:rsidP="001B2AD2">
      <w:pPr>
        <w:numPr>
          <w:ilvl w:val="0"/>
          <w:numId w:val="125"/>
        </w:numPr>
        <w:spacing w:after="0" w:line="360" w:lineRule="auto"/>
        <w:jc w:val="both"/>
        <w:rPr>
          <w:sz w:val="24"/>
          <w:szCs w:val="24"/>
          <w:lang w:val="en-US"/>
        </w:rPr>
      </w:pPr>
      <w:r w:rsidRPr="003C0496">
        <w:rPr>
          <w:sz w:val="24"/>
          <w:szCs w:val="24"/>
          <w:lang w:val="en-US"/>
        </w:rPr>
        <w:t>Pemasaran merupakan konsep bisnis strategi yang memberikan kepuasan berkelanjutan untuk tiga pihak yang berkepentingan</w:t>
      </w:r>
      <w:r w:rsidRPr="003C0496">
        <w:rPr>
          <w:sz w:val="24"/>
          <w:szCs w:val="24"/>
          <w:lang w:val="en-US"/>
        </w:rPr>
        <w:tab/>
      </w:r>
      <w:r w:rsidRPr="003C0496">
        <w:rPr>
          <w:sz w:val="24"/>
          <w:szCs w:val="24"/>
          <w:lang w:val="en-US"/>
        </w:rPr>
        <w:tab/>
      </w:r>
      <w:r w:rsidRPr="003C0496">
        <w:rPr>
          <w:sz w:val="24"/>
          <w:szCs w:val="24"/>
          <w:lang w:val="en-US"/>
        </w:rPr>
        <w:tab/>
      </w:r>
    </w:p>
    <w:p w:rsidR="00CE30D8" w:rsidRPr="003C0496" w:rsidRDefault="00CE30D8" w:rsidP="001B2AD2">
      <w:pPr>
        <w:pStyle w:val="ListParagraph"/>
        <w:numPr>
          <w:ilvl w:val="0"/>
          <w:numId w:val="126"/>
        </w:numPr>
        <w:spacing w:after="0" w:line="360" w:lineRule="auto"/>
        <w:jc w:val="both"/>
        <w:rPr>
          <w:sz w:val="24"/>
          <w:szCs w:val="24"/>
          <w:lang w:val="en-US"/>
        </w:rPr>
      </w:pPr>
      <w:r w:rsidRPr="003C0496">
        <w:rPr>
          <w:bCs/>
          <w:sz w:val="24"/>
          <w:szCs w:val="24"/>
          <w:lang w:val="en-US"/>
        </w:rPr>
        <w:t>Pelanggan</w:t>
      </w:r>
      <w:r w:rsidRPr="003C0496">
        <w:rPr>
          <w:bCs/>
          <w:sz w:val="24"/>
          <w:szCs w:val="24"/>
          <w:lang w:val="en-US"/>
        </w:rPr>
        <w:tab/>
      </w:r>
    </w:p>
    <w:p w:rsidR="00CE30D8" w:rsidRPr="003C0496" w:rsidRDefault="00CE30D8" w:rsidP="001B2AD2">
      <w:pPr>
        <w:pStyle w:val="ListParagraph"/>
        <w:numPr>
          <w:ilvl w:val="0"/>
          <w:numId w:val="126"/>
        </w:numPr>
        <w:spacing w:after="0" w:line="360" w:lineRule="auto"/>
        <w:jc w:val="both"/>
        <w:rPr>
          <w:sz w:val="24"/>
          <w:szCs w:val="24"/>
          <w:lang w:val="en-US"/>
        </w:rPr>
      </w:pPr>
      <w:r w:rsidRPr="003C0496">
        <w:rPr>
          <w:bCs/>
          <w:sz w:val="24"/>
          <w:szCs w:val="24"/>
          <w:lang w:val="en-US"/>
        </w:rPr>
        <w:t>Karyawan</w:t>
      </w:r>
    </w:p>
    <w:p w:rsidR="00CE30D8" w:rsidRPr="005A091A" w:rsidRDefault="00CE30D8" w:rsidP="001B2AD2">
      <w:pPr>
        <w:pStyle w:val="ListParagraph"/>
        <w:numPr>
          <w:ilvl w:val="0"/>
          <w:numId w:val="126"/>
        </w:numPr>
        <w:spacing w:after="0" w:line="360" w:lineRule="auto"/>
        <w:jc w:val="both"/>
        <w:rPr>
          <w:sz w:val="24"/>
          <w:szCs w:val="24"/>
          <w:lang w:val="en-US"/>
        </w:rPr>
      </w:pPr>
      <w:r w:rsidRPr="003C0496">
        <w:rPr>
          <w:bCs/>
          <w:sz w:val="24"/>
          <w:szCs w:val="24"/>
          <w:lang w:val="en-US"/>
        </w:rPr>
        <w:t>Pemilik Perusahaan</w:t>
      </w:r>
    </w:p>
    <w:p w:rsidR="00CE30D8" w:rsidRPr="003C0496" w:rsidRDefault="00CE30D8" w:rsidP="00CE30D8">
      <w:pPr>
        <w:pStyle w:val="ListParagraph"/>
        <w:spacing w:after="0" w:line="360" w:lineRule="auto"/>
        <w:ind w:left="1440"/>
        <w:jc w:val="both"/>
        <w:rPr>
          <w:sz w:val="24"/>
          <w:szCs w:val="24"/>
          <w:lang w:val="en-US"/>
        </w:rPr>
      </w:pPr>
    </w:p>
    <w:p w:rsidR="00CE30D8" w:rsidRPr="003C0496" w:rsidRDefault="00CE30D8" w:rsidP="00CE30D8">
      <w:pPr>
        <w:spacing w:after="0" w:line="360" w:lineRule="auto"/>
        <w:jc w:val="both"/>
        <w:rPr>
          <w:sz w:val="24"/>
          <w:szCs w:val="24"/>
          <w:lang w:val="en-US"/>
        </w:rPr>
      </w:pPr>
      <w:r w:rsidRPr="005A091A">
        <w:rPr>
          <w:b/>
          <w:bCs/>
          <w:sz w:val="24"/>
          <w:szCs w:val="24"/>
        </w:rPr>
        <w:t>SITUASI  PERSAINGAN</w:t>
      </w:r>
    </w:p>
    <w:p w:rsidR="00CE30D8" w:rsidRPr="005A091A" w:rsidRDefault="00CE30D8" w:rsidP="001B2AD2">
      <w:pPr>
        <w:numPr>
          <w:ilvl w:val="0"/>
          <w:numId w:val="127"/>
        </w:numPr>
        <w:spacing w:after="0" w:line="360" w:lineRule="auto"/>
        <w:jc w:val="both"/>
        <w:rPr>
          <w:sz w:val="24"/>
          <w:szCs w:val="24"/>
          <w:lang w:val="en-US"/>
        </w:rPr>
      </w:pPr>
      <w:r w:rsidRPr="005A091A">
        <w:rPr>
          <w:bCs/>
          <w:sz w:val="24"/>
          <w:szCs w:val="24"/>
          <w:lang w:val="en-US"/>
        </w:rPr>
        <w:t>Persaingan tidak ada maka - Pemasaran juga tidak ada</w:t>
      </w:r>
    </w:p>
    <w:p w:rsidR="00CE30D8" w:rsidRPr="005A091A" w:rsidRDefault="00CE30D8" w:rsidP="001B2AD2">
      <w:pPr>
        <w:numPr>
          <w:ilvl w:val="0"/>
          <w:numId w:val="127"/>
        </w:numPr>
        <w:spacing w:after="0" w:line="360" w:lineRule="auto"/>
        <w:jc w:val="both"/>
        <w:rPr>
          <w:sz w:val="24"/>
          <w:szCs w:val="24"/>
          <w:lang w:val="en-US"/>
        </w:rPr>
      </w:pPr>
      <w:r w:rsidRPr="005A091A">
        <w:rPr>
          <w:bCs/>
          <w:sz w:val="24"/>
          <w:szCs w:val="24"/>
          <w:lang w:val="en-US"/>
        </w:rPr>
        <w:t>Persaingan makin keras - Pemasaran menjadi fungsi yang semakin penting</w:t>
      </w:r>
    </w:p>
    <w:p w:rsidR="00CE30D8" w:rsidRPr="00EA79BB" w:rsidRDefault="00CE30D8" w:rsidP="001B2AD2">
      <w:pPr>
        <w:numPr>
          <w:ilvl w:val="0"/>
          <w:numId w:val="127"/>
        </w:numPr>
        <w:spacing w:after="0" w:line="360" w:lineRule="auto"/>
        <w:jc w:val="both"/>
        <w:rPr>
          <w:sz w:val="24"/>
          <w:szCs w:val="24"/>
          <w:lang w:val="en-US"/>
        </w:rPr>
      </w:pPr>
      <w:r w:rsidRPr="005A091A">
        <w:rPr>
          <w:bCs/>
          <w:sz w:val="24"/>
          <w:szCs w:val="24"/>
          <w:lang w:val="en-US"/>
        </w:rPr>
        <w:t xml:space="preserve">Persaingan sangat keras - Pemasaran menjadi “Jiwa </w:t>
      </w:r>
      <w:proofErr w:type="gramStart"/>
      <w:r w:rsidRPr="005A091A">
        <w:rPr>
          <w:bCs/>
          <w:sz w:val="24"/>
          <w:szCs w:val="24"/>
          <w:lang w:val="en-US"/>
        </w:rPr>
        <w:t>“ setiap</w:t>
      </w:r>
      <w:proofErr w:type="gramEnd"/>
      <w:r w:rsidRPr="005A091A">
        <w:rPr>
          <w:bCs/>
          <w:sz w:val="24"/>
          <w:szCs w:val="24"/>
          <w:lang w:val="en-US"/>
        </w:rPr>
        <w:t xml:space="preserve"> orang dalam perusahaan.</w:t>
      </w:r>
    </w:p>
    <w:p w:rsidR="00CE30D8" w:rsidRPr="00EA79BB" w:rsidRDefault="00CE30D8" w:rsidP="001B2AD2">
      <w:pPr>
        <w:numPr>
          <w:ilvl w:val="0"/>
          <w:numId w:val="128"/>
        </w:numPr>
        <w:spacing w:after="0" w:line="360" w:lineRule="auto"/>
        <w:jc w:val="both"/>
        <w:rPr>
          <w:sz w:val="24"/>
          <w:szCs w:val="24"/>
          <w:lang w:val="en-US"/>
        </w:rPr>
      </w:pPr>
      <w:r w:rsidRPr="00EA79BB">
        <w:rPr>
          <w:sz w:val="24"/>
          <w:szCs w:val="24"/>
          <w:lang w:val="en-US"/>
        </w:rPr>
        <w:t xml:space="preserve">Pemasaran </w:t>
      </w:r>
      <w:r w:rsidRPr="00EA79BB">
        <w:rPr>
          <w:bCs/>
          <w:sz w:val="24"/>
          <w:szCs w:val="24"/>
          <w:lang w:val="en-US"/>
        </w:rPr>
        <w:t xml:space="preserve">“Jiwa </w:t>
      </w:r>
      <w:proofErr w:type="gramStart"/>
      <w:r w:rsidRPr="00EA79BB">
        <w:rPr>
          <w:bCs/>
          <w:sz w:val="24"/>
          <w:szCs w:val="24"/>
          <w:lang w:val="en-US"/>
        </w:rPr>
        <w:t>“</w:t>
      </w:r>
      <w:r w:rsidRPr="00EA79BB">
        <w:rPr>
          <w:sz w:val="24"/>
          <w:szCs w:val="24"/>
          <w:lang w:val="en-US"/>
        </w:rPr>
        <w:t xml:space="preserve"> setiap</w:t>
      </w:r>
      <w:proofErr w:type="gramEnd"/>
      <w:r w:rsidRPr="00EA79BB">
        <w:rPr>
          <w:sz w:val="24"/>
          <w:szCs w:val="24"/>
          <w:lang w:val="en-US"/>
        </w:rPr>
        <w:t xml:space="preserve"> orang artinya pemasaran bukan merupakan monopoli bagian pemasaran, tetapi jiwa setiap orang dalam organisasi. </w:t>
      </w:r>
    </w:p>
    <w:p w:rsidR="00CE30D8" w:rsidRPr="00EA79BB" w:rsidRDefault="00CE30D8" w:rsidP="001B2AD2">
      <w:pPr>
        <w:numPr>
          <w:ilvl w:val="0"/>
          <w:numId w:val="128"/>
        </w:numPr>
        <w:spacing w:after="0" w:line="360" w:lineRule="auto"/>
        <w:jc w:val="both"/>
        <w:rPr>
          <w:sz w:val="24"/>
          <w:szCs w:val="24"/>
          <w:lang w:val="en-US"/>
        </w:rPr>
      </w:pPr>
      <w:r w:rsidRPr="00EA79BB">
        <w:rPr>
          <w:sz w:val="24"/>
          <w:szCs w:val="24"/>
          <w:lang w:val="en-US"/>
        </w:rPr>
        <w:t>Tiga hal utama dalam pemasaran</w:t>
      </w:r>
      <w:r w:rsidRPr="00EA79BB">
        <w:rPr>
          <w:sz w:val="24"/>
          <w:szCs w:val="24"/>
          <w:lang w:val="en-US"/>
        </w:rPr>
        <w:tab/>
      </w:r>
    </w:p>
    <w:p w:rsidR="00CE30D8" w:rsidRPr="00EA79BB" w:rsidRDefault="00CE30D8" w:rsidP="00CE30D8">
      <w:pPr>
        <w:spacing w:after="0" w:line="360" w:lineRule="auto"/>
        <w:jc w:val="both"/>
        <w:rPr>
          <w:sz w:val="24"/>
          <w:szCs w:val="24"/>
          <w:lang w:val="en-US"/>
        </w:rPr>
      </w:pPr>
      <w:r w:rsidRPr="00EA79BB">
        <w:rPr>
          <w:sz w:val="24"/>
          <w:szCs w:val="24"/>
          <w:lang w:val="en-US"/>
        </w:rPr>
        <w:tab/>
      </w:r>
      <w:r w:rsidRPr="00EA79BB">
        <w:rPr>
          <w:bCs/>
          <w:sz w:val="24"/>
          <w:szCs w:val="24"/>
          <w:lang w:val="en-US"/>
        </w:rPr>
        <w:t xml:space="preserve">1. Brand </w:t>
      </w:r>
    </w:p>
    <w:p w:rsidR="00CE30D8" w:rsidRPr="00EA79BB" w:rsidRDefault="00CE30D8" w:rsidP="00CE30D8">
      <w:pPr>
        <w:spacing w:after="0" w:line="360" w:lineRule="auto"/>
        <w:jc w:val="both"/>
        <w:rPr>
          <w:sz w:val="24"/>
          <w:szCs w:val="24"/>
          <w:lang w:val="en-US"/>
        </w:rPr>
      </w:pPr>
      <w:r w:rsidRPr="00EA79BB">
        <w:rPr>
          <w:bCs/>
          <w:sz w:val="24"/>
          <w:szCs w:val="24"/>
          <w:lang w:val="en-US"/>
        </w:rPr>
        <w:tab/>
        <w:t>2. Bisnis Layanan Jasa</w:t>
      </w:r>
    </w:p>
    <w:p w:rsidR="00CE30D8" w:rsidRPr="00EA79BB" w:rsidRDefault="00CE30D8" w:rsidP="00CE30D8">
      <w:pPr>
        <w:spacing w:after="0" w:line="360" w:lineRule="auto"/>
        <w:jc w:val="both"/>
        <w:rPr>
          <w:sz w:val="24"/>
          <w:szCs w:val="24"/>
          <w:lang w:val="en-US"/>
        </w:rPr>
      </w:pPr>
      <w:r w:rsidRPr="00EA79BB">
        <w:rPr>
          <w:bCs/>
          <w:sz w:val="24"/>
          <w:szCs w:val="24"/>
          <w:lang w:val="en-US"/>
        </w:rPr>
        <w:tab/>
        <w:t>3. Proses Pemuasan Pelanggan</w:t>
      </w:r>
    </w:p>
    <w:p w:rsidR="00CE30D8" w:rsidRDefault="00CE30D8" w:rsidP="00CE30D8">
      <w:pPr>
        <w:spacing w:after="0" w:line="360" w:lineRule="auto"/>
        <w:jc w:val="both"/>
        <w:rPr>
          <w:b/>
          <w:sz w:val="24"/>
          <w:szCs w:val="24"/>
          <w:lang w:val="en-US"/>
        </w:rPr>
      </w:pPr>
    </w:p>
    <w:p w:rsidR="00CE30D8" w:rsidRPr="00EA79BB" w:rsidRDefault="00CE30D8" w:rsidP="00CE30D8">
      <w:pPr>
        <w:spacing w:after="0" w:line="360" w:lineRule="auto"/>
        <w:jc w:val="both"/>
        <w:rPr>
          <w:b/>
          <w:sz w:val="24"/>
          <w:szCs w:val="24"/>
          <w:lang w:val="en-US"/>
        </w:rPr>
      </w:pPr>
      <w:r w:rsidRPr="00EA79BB">
        <w:rPr>
          <w:b/>
          <w:bCs/>
          <w:sz w:val="24"/>
          <w:szCs w:val="24"/>
          <w:lang w:val="en-US"/>
        </w:rPr>
        <w:t>Hubungan karyawan dan Pelanggan tidak terputus</w:t>
      </w:r>
    </w:p>
    <w:p w:rsidR="00CE30D8" w:rsidRPr="00EA79BB" w:rsidRDefault="00CE30D8" w:rsidP="001B2AD2">
      <w:pPr>
        <w:numPr>
          <w:ilvl w:val="0"/>
          <w:numId w:val="129"/>
        </w:numPr>
        <w:spacing w:after="0" w:line="360" w:lineRule="auto"/>
        <w:jc w:val="both"/>
        <w:rPr>
          <w:sz w:val="24"/>
          <w:szCs w:val="24"/>
          <w:lang w:val="en-US"/>
        </w:rPr>
      </w:pPr>
      <w:r w:rsidRPr="00EA79BB">
        <w:rPr>
          <w:sz w:val="24"/>
          <w:szCs w:val="24"/>
          <w:lang w:val="en-US"/>
        </w:rPr>
        <w:t xml:space="preserve">Pelanggan mendapatkan </w:t>
      </w:r>
      <w:r w:rsidRPr="00EA79BB">
        <w:rPr>
          <w:bCs/>
          <w:sz w:val="24"/>
          <w:szCs w:val="24"/>
          <w:lang w:val="en-US"/>
        </w:rPr>
        <w:t>Total Quality Service</w:t>
      </w:r>
    </w:p>
    <w:p w:rsidR="00CE30D8" w:rsidRPr="00EA79BB" w:rsidRDefault="00CE30D8" w:rsidP="001B2AD2">
      <w:pPr>
        <w:numPr>
          <w:ilvl w:val="0"/>
          <w:numId w:val="129"/>
        </w:numPr>
        <w:spacing w:after="0" w:line="360" w:lineRule="auto"/>
        <w:jc w:val="both"/>
        <w:rPr>
          <w:sz w:val="24"/>
          <w:szCs w:val="24"/>
          <w:lang w:val="en-US"/>
        </w:rPr>
      </w:pPr>
      <w:r w:rsidRPr="00EA79BB">
        <w:rPr>
          <w:sz w:val="24"/>
          <w:szCs w:val="24"/>
          <w:lang w:val="en-US"/>
        </w:rPr>
        <w:t xml:space="preserve">Pemilik Perusahaan mendapatkan </w:t>
      </w:r>
      <w:r w:rsidRPr="00EA79BB">
        <w:rPr>
          <w:bCs/>
          <w:sz w:val="24"/>
          <w:szCs w:val="24"/>
          <w:lang w:val="en-US"/>
        </w:rPr>
        <w:t xml:space="preserve">keuntungan </w:t>
      </w:r>
      <w:r w:rsidRPr="00EA79BB">
        <w:rPr>
          <w:sz w:val="24"/>
          <w:szCs w:val="24"/>
          <w:lang w:val="en-US"/>
        </w:rPr>
        <w:t xml:space="preserve">dan memberikan </w:t>
      </w:r>
      <w:r w:rsidRPr="00EA79BB">
        <w:rPr>
          <w:bCs/>
          <w:sz w:val="24"/>
          <w:szCs w:val="24"/>
          <w:lang w:val="en-US"/>
        </w:rPr>
        <w:t>imbalan</w:t>
      </w:r>
      <w:r w:rsidRPr="00EA79BB">
        <w:rPr>
          <w:sz w:val="24"/>
          <w:szCs w:val="24"/>
          <w:lang w:val="en-US"/>
        </w:rPr>
        <w:t xml:space="preserve"> yang baik kepada Karyawan</w:t>
      </w:r>
    </w:p>
    <w:p w:rsidR="00CE30D8" w:rsidRPr="00DA70C8" w:rsidRDefault="00CE30D8" w:rsidP="001B2AD2">
      <w:pPr>
        <w:numPr>
          <w:ilvl w:val="0"/>
          <w:numId w:val="129"/>
        </w:numPr>
        <w:spacing w:after="0" w:line="360" w:lineRule="auto"/>
        <w:jc w:val="both"/>
        <w:rPr>
          <w:sz w:val="24"/>
          <w:szCs w:val="24"/>
          <w:lang w:val="en-US"/>
        </w:rPr>
      </w:pPr>
      <w:r w:rsidRPr="00EA79BB">
        <w:rPr>
          <w:sz w:val="24"/>
          <w:szCs w:val="24"/>
          <w:lang w:val="en-US"/>
        </w:rPr>
        <w:t xml:space="preserve">Karyawan memiliki </w:t>
      </w:r>
      <w:r w:rsidRPr="00EA79BB">
        <w:rPr>
          <w:bCs/>
          <w:sz w:val="24"/>
          <w:szCs w:val="24"/>
          <w:lang w:val="en-US"/>
        </w:rPr>
        <w:t>rasa kepemilikan</w:t>
      </w:r>
      <w:r w:rsidRPr="00EA79BB">
        <w:rPr>
          <w:sz w:val="24"/>
          <w:szCs w:val="24"/>
          <w:lang w:val="en-US"/>
        </w:rPr>
        <w:t xml:space="preserve"> dan mau memuaskan pelanggan secara </w:t>
      </w:r>
      <w:r w:rsidRPr="00EA79BB">
        <w:rPr>
          <w:bCs/>
          <w:sz w:val="24"/>
          <w:szCs w:val="24"/>
          <w:lang w:val="en-US"/>
        </w:rPr>
        <w:t xml:space="preserve">terus </w:t>
      </w:r>
      <w:r w:rsidRPr="00DA70C8">
        <w:rPr>
          <w:bCs/>
          <w:sz w:val="24"/>
          <w:szCs w:val="24"/>
          <w:lang w:val="en-US"/>
        </w:rPr>
        <w:t>menerus</w:t>
      </w:r>
      <w:r w:rsidRPr="00DA70C8">
        <w:rPr>
          <w:sz w:val="24"/>
          <w:szCs w:val="24"/>
          <w:lang w:val="en-US"/>
        </w:rPr>
        <w:t>.</w:t>
      </w:r>
    </w:p>
    <w:p w:rsidR="00CE30D8" w:rsidRPr="00DA70C8" w:rsidRDefault="00CE30D8" w:rsidP="001B2AD2">
      <w:pPr>
        <w:numPr>
          <w:ilvl w:val="0"/>
          <w:numId w:val="130"/>
        </w:numPr>
        <w:spacing w:after="0" w:line="360" w:lineRule="auto"/>
        <w:jc w:val="both"/>
        <w:rPr>
          <w:sz w:val="24"/>
          <w:szCs w:val="24"/>
          <w:lang w:val="en-US"/>
        </w:rPr>
      </w:pPr>
      <w:r w:rsidRPr="00DA70C8">
        <w:rPr>
          <w:sz w:val="24"/>
          <w:szCs w:val="24"/>
          <w:lang w:val="en-US"/>
        </w:rPr>
        <w:t xml:space="preserve">Pelanggam puas </w:t>
      </w:r>
      <w:proofErr w:type="gramStart"/>
      <w:r w:rsidRPr="00DA70C8">
        <w:rPr>
          <w:sz w:val="24"/>
          <w:szCs w:val="24"/>
          <w:lang w:val="en-US"/>
        </w:rPr>
        <w:t>akan</w:t>
      </w:r>
      <w:proofErr w:type="gramEnd"/>
      <w:r w:rsidRPr="00DA70C8">
        <w:rPr>
          <w:sz w:val="24"/>
          <w:szCs w:val="24"/>
          <w:lang w:val="en-US"/>
        </w:rPr>
        <w:t xml:space="preserve"> melakukan </w:t>
      </w:r>
      <w:r w:rsidRPr="00DA70C8">
        <w:rPr>
          <w:bCs/>
          <w:sz w:val="24"/>
          <w:szCs w:val="24"/>
          <w:lang w:val="en-US"/>
        </w:rPr>
        <w:t>pembelian ulang</w:t>
      </w:r>
      <w:r w:rsidRPr="00DA70C8">
        <w:rPr>
          <w:sz w:val="24"/>
          <w:szCs w:val="24"/>
          <w:lang w:val="en-US"/>
        </w:rPr>
        <w:t xml:space="preserve"> dan</w:t>
      </w:r>
      <w:r w:rsidRPr="00DA70C8">
        <w:rPr>
          <w:bCs/>
          <w:sz w:val="24"/>
          <w:szCs w:val="24"/>
          <w:lang w:val="en-US"/>
        </w:rPr>
        <w:t xml:space="preserve"> menceritakan</w:t>
      </w:r>
      <w:r w:rsidRPr="00DA70C8">
        <w:rPr>
          <w:sz w:val="24"/>
          <w:szCs w:val="24"/>
          <w:lang w:val="en-US"/>
        </w:rPr>
        <w:t xml:space="preserve"> tentang kepuasannya kepada orang lain.</w:t>
      </w:r>
    </w:p>
    <w:p w:rsidR="00CE30D8" w:rsidRPr="00DA70C8" w:rsidRDefault="00CE30D8" w:rsidP="001B2AD2">
      <w:pPr>
        <w:numPr>
          <w:ilvl w:val="0"/>
          <w:numId w:val="130"/>
        </w:numPr>
        <w:spacing w:after="0" w:line="360" w:lineRule="auto"/>
        <w:jc w:val="both"/>
        <w:rPr>
          <w:sz w:val="24"/>
          <w:szCs w:val="24"/>
          <w:lang w:val="en-US"/>
        </w:rPr>
      </w:pPr>
      <w:r w:rsidRPr="00DA70C8">
        <w:rPr>
          <w:sz w:val="24"/>
          <w:szCs w:val="24"/>
          <w:lang w:val="en-US"/>
        </w:rPr>
        <w:lastRenderedPageBreak/>
        <w:t xml:space="preserve">Pemilik Perusahaan harus selalu melakukan </w:t>
      </w:r>
      <w:r w:rsidRPr="00DA70C8">
        <w:rPr>
          <w:bCs/>
          <w:sz w:val="24"/>
          <w:szCs w:val="24"/>
          <w:lang w:val="en-US"/>
        </w:rPr>
        <w:t xml:space="preserve">inovasi </w:t>
      </w:r>
      <w:r w:rsidRPr="00DA70C8">
        <w:rPr>
          <w:sz w:val="24"/>
          <w:szCs w:val="24"/>
          <w:lang w:val="en-US"/>
        </w:rPr>
        <w:t>agar pembeli mau membeli lebih banyak.</w:t>
      </w:r>
    </w:p>
    <w:p w:rsidR="00CE30D8" w:rsidRPr="00DA70C8" w:rsidRDefault="00CE30D8" w:rsidP="001B2AD2">
      <w:pPr>
        <w:numPr>
          <w:ilvl w:val="0"/>
          <w:numId w:val="130"/>
        </w:numPr>
        <w:spacing w:after="0" w:line="360" w:lineRule="auto"/>
        <w:jc w:val="both"/>
        <w:rPr>
          <w:sz w:val="24"/>
          <w:szCs w:val="24"/>
          <w:lang w:val="en-US"/>
        </w:rPr>
      </w:pPr>
      <w:r w:rsidRPr="00DA70C8">
        <w:rPr>
          <w:sz w:val="24"/>
          <w:szCs w:val="24"/>
          <w:lang w:val="en-US"/>
        </w:rPr>
        <w:t xml:space="preserve">Karyawan akan menjaga agar pelanggan </w:t>
      </w:r>
      <w:r w:rsidRPr="00DA70C8">
        <w:rPr>
          <w:bCs/>
          <w:sz w:val="24"/>
          <w:szCs w:val="24"/>
          <w:lang w:val="en-US"/>
        </w:rPr>
        <w:t>lebih lama</w:t>
      </w:r>
      <w:r w:rsidRPr="00DA70C8">
        <w:rPr>
          <w:sz w:val="24"/>
          <w:szCs w:val="24"/>
          <w:lang w:val="en-US"/>
        </w:rPr>
        <w:t xml:space="preserve"> berhubungan dengan perusahaan </w:t>
      </w:r>
    </w:p>
    <w:p w:rsidR="00CE30D8" w:rsidRPr="003C2350" w:rsidRDefault="00CE30D8" w:rsidP="00CE30D8">
      <w:pPr>
        <w:spacing w:after="0" w:line="360" w:lineRule="auto"/>
        <w:jc w:val="both"/>
        <w:rPr>
          <w:b/>
          <w:sz w:val="24"/>
          <w:szCs w:val="24"/>
          <w:lang w:val="en-US"/>
        </w:rPr>
      </w:pPr>
    </w:p>
    <w:p w:rsidR="00CE30D8" w:rsidRPr="003C2350" w:rsidRDefault="00CE30D8" w:rsidP="00CE30D8">
      <w:pPr>
        <w:spacing w:after="0" w:line="360" w:lineRule="auto"/>
        <w:jc w:val="both"/>
        <w:rPr>
          <w:b/>
          <w:sz w:val="24"/>
          <w:szCs w:val="24"/>
          <w:lang w:val="en-US"/>
        </w:rPr>
      </w:pPr>
      <w:r w:rsidRPr="00DA70C8">
        <w:rPr>
          <w:b/>
          <w:bCs/>
          <w:sz w:val="24"/>
          <w:szCs w:val="24"/>
        </w:rPr>
        <w:t>KOMPONEN UTAMA PEMASARAN</w:t>
      </w:r>
    </w:p>
    <w:p w:rsidR="00CE30D8" w:rsidRPr="00DA70C8" w:rsidRDefault="00CE30D8" w:rsidP="001B2AD2">
      <w:pPr>
        <w:numPr>
          <w:ilvl w:val="0"/>
          <w:numId w:val="131"/>
        </w:numPr>
        <w:spacing w:after="0" w:line="360" w:lineRule="auto"/>
        <w:jc w:val="both"/>
        <w:rPr>
          <w:sz w:val="24"/>
          <w:szCs w:val="24"/>
          <w:lang w:val="en-US"/>
        </w:rPr>
      </w:pPr>
      <w:r w:rsidRPr="00DA70C8">
        <w:rPr>
          <w:b/>
          <w:bCs/>
          <w:sz w:val="24"/>
          <w:szCs w:val="24"/>
          <w:lang w:val="en-US"/>
        </w:rPr>
        <w:t>Siklus Dalam</w:t>
      </w:r>
    </w:p>
    <w:p w:rsidR="00CE30D8" w:rsidRPr="00DA70C8" w:rsidRDefault="00CE30D8" w:rsidP="00CE30D8">
      <w:pPr>
        <w:spacing w:after="0" w:line="360" w:lineRule="auto"/>
        <w:jc w:val="both"/>
        <w:rPr>
          <w:sz w:val="24"/>
          <w:szCs w:val="24"/>
          <w:lang w:val="en-US"/>
        </w:rPr>
      </w:pPr>
      <w:r w:rsidRPr="00DA70C8">
        <w:rPr>
          <w:sz w:val="24"/>
          <w:szCs w:val="24"/>
          <w:lang w:val="en-US"/>
        </w:rPr>
        <w:tab/>
        <w:t>-  Customer</w:t>
      </w:r>
    </w:p>
    <w:p w:rsidR="00CE30D8" w:rsidRPr="00DA70C8" w:rsidRDefault="00CE30D8" w:rsidP="00CE30D8">
      <w:pPr>
        <w:spacing w:after="0" w:line="360" w:lineRule="auto"/>
        <w:jc w:val="both"/>
        <w:rPr>
          <w:sz w:val="24"/>
          <w:szCs w:val="24"/>
          <w:lang w:val="en-US"/>
        </w:rPr>
      </w:pPr>
      <w:r w:rsidRPr="00DA70C8">
        <w:rPr>
          <w:sz w:val="24"/>
          <w:szCs w:val="24"/>
          <w:lang w:val="en-US"/>
        </w:rPr>
        <w:tab/>
        <w:t>-  Company</w:t>
      </w:r>
    </w:p>
    <w:p w:rsidR="00CE30D8" w:rsidRPr="00DA70C8" w:rsidRDefault="00CE30D8" w:rsidP="00CE30D8">
      <w:pPr>
        <w:spacing w:after="0" w:line="360" w:lineRule="auto"/>
        <w:jc w:val="both"/>
        <w:rPr>
          <w:sz w:val="24"/>
          <w:szCs w:val="24"/>
          <w:lang w:val="en-US"/>
        </w:rPr>
      </w:pPr>
      <w:r w:rsidRPr="00DA70C8">
        <w:rPr>
          <w:sz w:val="24"/>
          <w:szCs w:val="24"/>
          <w:lang w:val="en-US"/>
        </w:rPr>
        <w:tab/>
        <w:t>-  Competitor</w:t>
      </w:r>
    </w:p>
    <w:p w:rsidR="00CE30D8" w:rsidRPr="00DA70C8" w:rsidRDefault="00CE30D8" w:rsidP="00CE30D8">
      <w:pPr>
        <w:spacing w:after="0" w:line="360" w:lineRule="auto"/>
        <w:jc w:val="both"/>
        <w:rPr>
          <w:sz w:val="24"/>
          <w:szCs w:val="24"/>
          <w:lang w:val="en-US"/>
        </w:rPr>
      </w:pPr>
      <w:r w:rsidRPr="00DA70C8">
        <w:rPr>
          <w:sz w:val="24"/>
          <w:szCs w:val="24"/>
          <w:lang w:val="en-US"/>
        </w:rPr>
        <w:tab/>
        <w:t xml:space="preserve">-  Change </w:t>
      </w:r>
    </w:p>
    <w:p w:rsidR="00CE30D8" w:rsidRPr="00DA70C8" w:rsidRDefault="00CE30D8" w:rsidP="001B2AD2">
      <w:pPr>
        <w:numPr>
          <w:ilvl w:val="0"/>
          <w:numId w:val="132"/>
        </w:numPr>
        <w:spacing w:after="0" w:line="360" w:lineRule="auto"/>
        <w:jc w:val="both"/>
        <w:rPr>
          <w:sz w:val="24"/>
          <w:szCs w:val="24"/>
          <w:lang w:val="en-US"/>
        </w:rPr>
      </w:pPr>
      <w:r w:rsidRPr="00DA70C8">
        <w:rPr>
          <w:b/>
          <w:bCs/>
          <w:sz w:val="24"/>
          <w:szCs w:val="24"/>
          <w:lang w:val="en-US"/>
        </w:rPr>
        <w:t>Siklus Tengah</w:t>
      </w:r>
    </w:p>
    <w:p w:rsidR="00CE30D8" w:rsidRPr="00DA70C8" w:rsidRDefault="00CE30D8" w:rsidP="00CE30D8">
      <w:pPr>
        <w:spacing w:after="0" w:line="360" w:lineRule="auto"/>
        <w:jc w:val="both"/>
        <w:rPr>
          <w:sz w:val="24"/>
          <w:szCs w:val="24"/>
          <w:lang w:val="en-US"/>
        </w:rPr>
      </w:pPr>
      <w:r w:rsidRPr="00DA70C8">
        <w:rPr>
          <w:sz w:val="24"/>
          <w:szCs w:val="24"/>
          <w:lang w:val="en-US"/>
        </w:rPr>
        <w:tab/>
        <w:t xml:space="preserve">-  </w:t>
      </w:r>
      <w:r w:rsidRPr="00DA70C8">
        <w:rPr>
          <w:b/>
          <w:bCs/>
          <w:sz w:val="24"/>
          <w:szCs w:val="24"/>
          <w:lang w:val="en-US"/>
        </w:rPr>
        <w:t>Strategi</w:t>
      </w:r>
      <w:r w:rsidRPr="00DA70C8">
        <w:rPr>
          <w:sz w:val="24"/>
          <w:szCs w:val="24"/>
          <w:lang w:val="en-US"/>
        </w:rPr>
        <w:t xml:space="preserve"> (Segmentasi, Taktik</w:t>
      </w:r>
      <w:proofErr w:type="gramStart"/>
      <w:r w:rsidRPr="00DA70C8">
        <w:rPr>
          <w:sz w:val="24"/>
          <w:szCs w:val="24"/>
          <w:lang w:val="en-US"/>
        </w:rPr>
        <w:t>,Positioning</w:t>
      </w:r>
      <w:proofErr w:type="gramEnd"/>
      <w:r w:rsidRPr="00DA70C8">
        <w:rPr>
          <w:sz w:val="24"/>
          <w:szCs w:val="24"/>
          <w:lang w:val="en-US"/>
        </w:rPr>
        <w:t>)</w:t>
      </w:r>
    </w:p>
    <w:p w:rsidR="00CE30D8" w:rsidRPr="00DA70C8" w:rsidRDefault="00CE30D8" w:rsidP="00CE30D8">
      <w:pPr>
        <w:spacing w:after="0" w:line="360" w:lineRule="auto"/>
        <w:jc w:val="both"/>
        <w:rPr>
          <w:sz w:val="24"/>
          <w:szCs w:val="24"/>
          <w:lang w:val="en-US"/>
        </w:rPr>
      </w:pPr>
      <w:r w:rsidRPr="00DA70C8">
        <w:rPr>
          <w:sz w:val="24"/>
          <w:szCs w:val="24"/>
          <w:lang w:val="en-US"/>
        </w:rPr>
        <w:tab/>
        <w:t xml:space="preserve">-  </w:t>
      </w:r>
      <w:r w:rsidRPr="00DA70C8">
        <w:rPr>
          <w:b/>
          <w:bCs/>
          <w:sz w:val="24"/>
          <w:szCs w:val="24"/>
          <w:lang w:val="en-US"/>
        </w:rPr>
        <w:t>Taktik</w:t>
      </w:r>
      <w:r w:rsidRPr="00DA70C8">
        <w:rPr>
          <w:sz w:val="24"/>
          <w:szCs w:val="24"/>
          <w:lang w:val="en-US"/>
        </w:rPr>
        <w:t xml:space="preserve"> </w:t>
      </w:r>
      <w:proofErr w:type="gramStart"/>
      <w:r w:rsidRPr="00DA70C8">
        <w:rPr>
          <w:sz w:val="24"/>
          <w:szCs w:val="24"/>
          <w:lang w:val="en-US"/>
        </w:rPr>
        <w:t>( Differentiation</w:t>
      </w:r>
      <w:proofErr w:type="gramEnd"/>
      <w:r w:rsidRPr="00DA70C8">
        <w:rPr>
          <w:sz w:val="24"/>
          <w:szCs w:val="24"/>
          <w:lang w:val="en-US"/>
        </w:rPr>
        <w:t xml:space="preserve">, </w:t>
      </w:r>
      <w:r>
        <w:rPr>
          <w:sz w:val="24"/>
          <w:szCs w:val="24"/>
          <w:lang w:val="en-US"/>
        </w:rPr>
        <w:t xml:space="preserve"> Marketing Mix,</w:t>
      </w:r>
      <w:r w:rsidRPr="00DA70C8">
        <w:rPr>
          <w:sz w:val="24"/>
          <w:szCs w:val="24"/>
          <w:lang w:val="en-US"/>
        </w:rPr>
        <w:t xml:space="preserve"> Selling)  </w:t>
      </w:r>
    </w:p>
    <w:p w:rsidR="00CE30D8" w:rsidRPr="00DA70C8" w:rsidRDefault="00CE30D8" w:rsidP="00CE30D8">
      <w:pPr>
        <w:spacing w:after="0" w:line="360" w:lineRule="auto"/>
        <w:jc w:val="both"/>
        <w:rPr>
          <w:sz w:val="24"/>
          <w:szCs w:val="24"/>
          <w:lang w:val="en-US"/>
        </w:rPr>
      </w:pPr>
      <w:r w:rsidRPr="00DA70C8">
        <w:rPr>
          <w:sz w:val="24"/>
          <w:szCs w:val="24"/>
          <w:lang w:val="en-US"/>
        </w:rPr>
        <w:tab/>
        <w:t xml:space="preserve">-  </w:t>
      </w:r>
      <w:r w:rsidRPr="00DA70C8">
        <w:rPr>
          <w:b/>
          <w:bCs/>
          <w:sz w:val="24"/>
          <w:szCs w:val="24"/>
          <w:lang w:val="en-US"/>
        </w:rPr>
        <w:t>Nilai</w:t>
      </w:r>
      <w:r w:rsidRPr="00DA70C8">
        <w:rPr>
          <w:sz w:val="24"/>
          <w:szCs w:val="24"/>
          <w:lang w:val="en-US"/>
        </w:rPr>
        <w:t xml:space="preserve"> (Brand</w:t>
      </w:r>
      <w:proofErr w:type="gramStart"/>
      <w:r w:rsidRPr="00DA70C8">
        <w:rPr>
          <w:sz w:val="24"/>
          <w:szCs w:val="24"/>
          <w:lang w:val="en-US"/>
        </w:rPr>
        <w:t>,  Service</w:t>
      </w:r>
      <w:proofErr w:type="gramEnd"/>
      <w:r w:rsidRPr="00DA70C8">
        <w:rPr>
          <w:sz w:val="24"/>
          <w:szCs w:val="24"/>
          <w:lang w:val="en-US"/>
        </w:rPr>
        <w:t>, Proses)</w:t>
      </w:r>
    </w:p>
    <w:p w:rsidR="00CE30D8" w:rsidRPr="008418FD" w:rsidRDefault="00CE30D8" w:rsidP="001B2AD2">
      <w:pPr>
        <w:numPr>
          <w:ilvl w:val="0"/>
          <w:numId w:val="133"/>
        </w:numPr>
        <w:spacing w:after="0" w:line="360" w:lineRule="auto"/>
        <w:jc w:val="both"/>
        <w:rPr>
          <w:sz w:val="24"/>
          <w:szCs w:val="24"/>
          <w:lang w:val="en-US"/>
        </w:rPr>
      </w:pPr>
      <w:r w:rsidRPr="008418FD">
        <w:rPr>
          <w:b/>
          <w:bCs/>
          <w:sz w:val="24"/>
          <w:szCs w:val="24"/>
          <w:lang w:val="en-US"/>
        </w:rPr>
        <w:t>Siklus Luar</w:t>
      </w:r>
    </w:p>
    <w:p w:rsidR="00CE30D8" w:rsidRPr="008418FD" w:rsidRDefault="00CE30D8" w:rsidP="00CE30D8">
      <w:pPr>
        <w:spacing w:after="0" w:line="360" w:lineRule="auto"/>
        <w:jc w:val="both"/>
        <w:rPr>
          <w:sz w:val="24"/>
          <w:szCs w:val="24"/>
          <w:lang w:val="en-US"/>
        </w:rPr>
      </w:pPr>
      <w:r w:rsidRPr="008418FD">
        <w:rPr>
          <w:sz w:val="24"/>
          <w:szCs w:val="24"/>
          <w:lang w:val="en-US"/>
        </w:rPr>
        <w:tab/>
        <w:t xml:space="preserve">-  </w:t>
      </w:r>
      <w:r w:rsidRPr="008418FD">
        <w:rPr>
          <w:b/>
          <w:bCs/>
          <w:sz w:val="24"/>
          <w:szCs w:val="24"/>
          <w:lang w:val="en-US"/>
        </w:rPr>
        <w:t>What</w:t>
      </w:r>
    </w:p>
    <w:p w:rsidR="00CE30D8" w:rsidRPr="008418FD" w:rsidRDefault="00CE30D8" w:rsidP="00CE30D8">
      <w:pPr>
        <w:spacing w:after="0" w:line="360" w:lineRule="auto"/>
        <w:jc w:val="both"/>
        <w:rPr>
          <w:sz w:val="24"/>
          <w:szCs w:val="24"/>
          <w:lang w:val="en-US"/>
        </w:rPr>
      </w:pPr>
      <w:r w:rsidRPr="008418FD">
        <w:rPr>
          <w:b/>
          <w:bCs/>
          <w:sz w:val="24"/>
          <w:szCs w:val="24"/>
          <w:lang w:val="en-US"/>
        </w:rPr>
        <w:tab/>
        <w:t>-   Why</w:t>
      </w:r>
    </w:p>
    <w:p w:rsidR="00CE30D8" w:rsidRPr="008418FD" w:rsidRDefault="00CE30D8" w:rsidP="00CE30D8">
      <w:pPr>
        <w:spacing w:after="0" w:line="360" w:lineRule="auto"/>
        <w:jc w:val="both"/>
        <w:rPr>
          <w:sz w:val="24"/>
          <w:szCs w:val="24"/>
          <w:lang w:val="en-US"/>
        </w:rPr>
      </w:pPr>
      <w:r w:rsidRPr="008418FD">
        <w:rPr>
          <w:b/>
          <w:bCs/>
          <w:sz w:val="24"/>
          <w:szCs w:val="24"/>
          <w:lang w:val="en-US"/>
        </w:rPr>
        <w:tab/>
        <w:t>-   How</w:t>
      </w:r>
    </w:p>
    <w:p w:rsidR="00CE30D8" w:rsidRPr="008418FD" w:rsidRDefault="00CE30D8" w:rsidP="00CE30D8">
      <w:pPr>
        <w:spacing w:after="0" w:line="360" w:lineRule="auto"/>
        <w:jc w:val="both"/>
        <w:rPr>
          <w:sz w:val="24"/>
          <w:szCs w:val="24"/>
          <w:lang w:val="en-US"/>
        </w:rPr>
      </w:pPr>
      <w:r w:rsidRPr="008418FD">
        <w:rPr>
          <w:b/>
          <w:bCs/>
          <w:sz w:val="24"/>
          <w:szCs w:val="24"/>
          <w:lang w:val="en-US"/>
        </w:rPr>
        <w:tab/>
      </w:r>
      <w:r w:rsidRPr="008418FD">
        <w:rPr>
          <w:sz w:val="24"/>
          <w:szCs w:val="24"/>
          <w:lang w:val="en-US"/>
        </w:rPr>
        <w:t>Untuk melaksanakan program program pemasaran yang tepat, dan effektif.</w:t>
      </w:r>
    </w:p>
    <w:p w:rsidR="00CE30D8" w:rsidRDefault="00CE30D8" w:rsidP="00CE30D8">
      <w:pPr>
        <w:spacing w:after="0" w:line="360" w:lineRule="auto"/>
        <w:jc w:val="both"/>
        <w:rPr>
          <w:b/>
          <w:bCs/>
          <w:sz w:val="24"/>
          <w:szCs w:val="24"/>
        </w:rPr>
      </w:pPr>
    </w:p>
    <w:p w:rsidR="00CE30D8" w:rsidRPr="00BA4377" w:rsidRDefault="00CE30D8" w:rsidP="00CE30D8">
      <w:pPr>
        <w:spacing w:after="0" w:line="360" w:lineRule="auto"/>
        <w:jc w:val="both"/>
        <w:rPr>
          <w:sz w:val="24"/>
          <w:szCs w:val="24"/>
          <w:lang w:val="en-US"/>
        </w:rPr>
      </w:pPr>
      <w:r w:rsidRPr="008418FD">
        <w:rPr>
          <w:b/>
          <w:bCs/>
          <w:sz w:val="24"/>
          <w:szCs w:val="24"/>
        </w:rPr>
        <w:t>Pergeseran  Situasi  Pemasaran oleh yang disebabkan oleh 4cs</w:t>
      </w:r>
    </w:p>
    <w:p w:rsidR="00CE30D8" w:rsidRPr="008418FD" w:rsidRDefault="00CE30D8" w:rsidP="001B2AD2">
      <w:pPr>
        <w:numPr>
          <w:ilvl w:val="0"/>
          <w:numId w:val="134"/>
        </w:numPr>
        <w:spacing w:after="0" w:line="360" w:lineRule="auto"/>
        <w:jc w:val="both"/>
        <w:rPr>
          <w:sz w:val="24"/>
          <w:szCs w:val="24"/>
          <w:lang w:val="en-US"/>
        </w:rPr>
      </w:pPr>
      <w:r w:rsidRPr="008418FD">
        <w:rPr>
          <w:b/>
          <w:bCs/>
          <w:sz w:val="24"/>
          <w:szCs w:val="24"/>
          <w:lang w:val="en-US"/>
        </w:rPr>
        <w:t>Situasi Stabil</w:t>
      </w:r>
    </w:p>
    <w:p w:rsidR="00CE30D8" w:rsidRPr="008418FD" w:rsidRDefault="00CE30D8" w:rsidP="00CE30D8">
      <w:pPr>
        <w:spacing w:after="0" w:line="360" w:lineRule="auto"/>
        <w:jc w:val="both"/>
        <w:rPr>
          <w:sz w:val="24"/>
          <w:szCs w:val="24"/>
          <w:lang w:val="en-US"/>
        </w:rPr>
      </w:pPr>
      <w:r w:rsidRPr="008418FD">
        <w:rPr>
          <w:sz w:val="24"/>
          <w:szCs w:val="24"/>
          <w:lang w:val="en-US"/>
        </w:rPr>
        <w:tab/>
        <w:t xml:space="preserve">- </w:t>
      </w:r>
      <w:proofErr w:type="gramStart"/>
      <w:r w:rsidRPr="008418FD">
        <w:rPr>
          <w:sz w:val="24"/>
          <w:szCs w:val="24"/>
          <w:lang w:val="en-US"/>
        </w:rPr>
        <w:t>tidak</w:t>
      </w:r>
      <w:proofErr w:type="gramEnd"/>
      <w:r w:rsidRPr="008418FD">
        <w:rPr>
          <w:sz w:val="24"/>
          <w:szCs w:val="24"/>
          <w:lang w:val="en-US"/>
        </w:rPr>
        <w:t xml:space="preserve"> mempunyai pesaing</w:t>
      </w:r>
    </w:p>
    <w:p w:rsidR="00CE30D8" w:rsidRPr="008418FD" w:rsidRDefault="00CE30D8" w:rsidP="00CE30D8">
      <w:pPr>
        <w:spacing w:after="0" w:line="360" w:lineRule="auto"/>
        <w:jc w:val="both"/>
        <w:rPr>
          <w:sz w:val="24"/>
          <w:szCs w:val="24"/>
          <w:lang w:val="en-US"/>
        </w:rPr>
      </w:pPr>
      <w:r w:rsidRPr="008418FD">
        <w:rPr>
          <w:sz w:val="24"/>
          <w:szCs w:val="24"/>
          <w:lang w:val="en-US"/>
        </w:rPr>
        <w:tab/>
        <w:t xml:space="preserve">- </w:t>
      </w:r>
      <w:proofErr w:type="gramStart"/>
      <w:r w:rsidRPr="008418FD">
        <w:rPr>
          <w:sz w:val="24"/>
          <w:szCs w:val="24"/>
          <w:lang w:val="en-US"/>
        </w:rPr>
        <w:t>tidak</w:t>
      </w:r>
      <w:proofErr w:type="gramEnd"/>
      <w:r w:rsidRPr="008418FD">
        <w:rPr>
          <w:sz w:val="24"/>
          <w:szCs w:val="24"/>
          <w:lang w:val="en-US"/>
        </w:rPr>
        <w:t xml:space="preserve"> ada perubahan lingkungan</w:t>
      </w:r>
    </w:p>
    <w:p w:rsidR="00CE30D8" w:rsidRPr="008418FD" w:rsidRDefault="00CE30D8" w:rsidP="00CE30D8">
      <w:pPr>
        <w:spacing w:after="0" w:line="360" w:lineRule="auto"/>
        <w:jc w:val="both"/>
        <w:rPr>
          <w:sz w:val="24"/>
          <w:szCs w:val="24"/>
          <w:lang w:val="en-US"/>
        </w:rPr>
      </w:pPr>
      <w:r w:rsidRPr="008418FD">
        <w:rPr>
          <w:sz w:val="24"/>
          <w:szCs w:val="24"/>
          <w:lang w:val="en-US"/>
        </w:rPr>
        <w:tab/>
        <w:t>- Pelanggan</w:t>
      </w:r>
    </w:p>
    <w:p w:rsidR="00CE30D8" w:rsidRPr="008418FD" w:rsidRDefault="00CE30D8" w:rsidP="00CE30D8">
      <w:pPr>
        <w:spacing w:after="0" w:line="360" w:lineRule="auto"/>
        <w:jc w:val="both"/>
        <w:rPr>
          <w:sz w:val="24"/>
          <w:szCs w:val="24"/>
          <w:lang w:val="en-US"/>
        </w:rPr>
      </w:pPr>
      <w:r w:rsidRPr="008418FD">
        <w:rPr>
          <w:sz w:val="24"/>
          <w:szCs w:val="24"/>
          <w:lang w:val="en-US"/>
        </w:rPr>
        <w:tab/>
        <w:t>- Monopoli</w:t>
      </w:r>
    </w:p>
    <w:p w:rsidR="00CE30D8" w:rsidRPr="008418FD" w:rsidRDefault="00CE30D8" w:rsidP="00CE30D8">
      <w:pPr>
        <w:spacing w:after="0" w:line="360" w:lineRule="auto"/>
        <w:jc w:val="both"/>
        <w:rPr>
          <w:sz w:val="24"/>
          <w:szCs w:val="24"/>
          <w:lang w:val="en-US"/>
        </w:rPr>
      </w:pPr>
      <w:r w:rsidRPr="008418FD">
        <w:rPr>
          <w:sz w:val="24"/>
          <w:szCs w:val="24"/>
          <w:lang w:val="en-US"/>
        </w:rPr>
        <w:tab/>
        <w:t>- Pelanggan merasa tidak puas</w:t>
      </w:r>
    </w:p>
    <w:p w:rsidR="00CE30D8" w:rsidRPr="008418FD" w:rsidRDefault="00CE30D8" w:rsidP="001B2AD2">
      <w:pPr>
        <w:numPr>
          <w:ilvl w:val="0"/>
          <w:numId w:val="135"/>
        </w:numPr>
        <w:spacing w:after="0" w:line="360" w:lineRule="auto"/>
        <w:jc w:val="both"/>
        <w:rPr>
          <w:sz w:val="24"/>
          <w:szCs w:val="24"/>
          <w:lang w:val="en-US"/>
        </w:rPr>
      </w:pPr>
      <w:r w:rsidRPr="008418FD">
        <w:rPr>
          <w:b/>
          <w:bCs/>
          <w:sz w:val="24"/>
          <w:szCs w:val="24"/>
          <w:lang w:val="en-US"/>
        </w:rPr>
        <w:t>Situasi Rumit</w:t>
      </w:r>
    </w:p>
    <w:p w:rsidR="00CE30D8" w:rsidRPr="008418FD" w:rsidRDefault="00CE30D8" w:rsidP="00CE30D8">
      <w:pPr>
        <w:spacing w:after="0" w:line="360" w:lineRule="auto"/>
        <w:jc w:val="both"/>
        <w:rPr>
          <w:sz w:val="24"/>
          <w:szCs w:val="24"/>
          <w:lang w:val="en-US"/>
        </w:rPr>
      </w:pPr>
      <w:r w:rsidRPr="008418FD">
        <w:rPr>
          <w:sz w:val="24"/>
          <w:szCs w:val="24"/>
          <w:lang w:val="en-US"/>
        </w:rPr>
        <w:tab/>
        <w:t>- Pesaing sudah kuat</w:t>
      </w:r>
    </w:p>
    <w:p w:rsidR="00CE30D8" w:rsidRPr="008418FD" w:rsidRDefault="00CE30D8" w:rsidP="00CE30D8">
      <w:pPr>
        <w:spacing w:after="0" w:line="360" w:lineRule="auto"/>
        <w:jc w:val="both"/>
        <w:rPr>
          <w:sz w:val="24"/>
          <w:szCs w:val="24"/>
          <w:lang w:val="en-US"/>
        </w:rPr>
      </w:pPr>
      <w:r w:rsidRPr="008418FD">
        <w:rPr>
          <w:sz w:val="24"/>
          <w:szCs w:val="24"/>
          <w:lang w:val="en-US"/>
        </w:rPr>
        <w:lastRenderedPageBreak/>
        <w:tab/>
        <w:t>- Perubahan lingkungan kontunyu</w:t>
      </w:r>
    </w:p>
    <w:p w:rsidR="00CE30D8" w:rsidRPr="008418FD" w:rsidRDefault="00CE30D8" w:rsidP="00CE30D8">
      <w:pPr>
        <w:spacing w:after="0" w:line="360" w:lineRule="auto"/>
        <w:jc w:val="both"/>
        <w:rPr>
          <w:sz w:val="24"/>
          <w:szCs w:val="24"/>
          <w:lang w:val="en-US"/>
        </w:rPr>
      </w:pPr>
      <w:r w:rsidRPr="008418FD">
        <w:rPr>
          <w:sz w:val="24"/>
          <w:szCs w:val="24"/>
          <w:lang w:val="en-US"/>
        </w:rPr>
        <w:tab/>
        <w:t xml:space="preserve">- Pelanggan diperlakukan seperti konsumen             </w:t>
      </w:r>
    </w:p>
    <w:p w:rsidR="00CE30D8" w:rsidRPr="008418FD" w:rsidRDefault="00CE30D8" w:rsidP="00CE30D8">
      <w:pPr>
        <w:spacing w:after="0" w:line="360" w:lineRule="auto"/>
        <w:jc w:val="both"/>
        <w:rPr>
          <w:sz w:val="24"/>
          <w:szCs w:val="24"/>
          <w:lang w:val="en-US"/>
        </w:rPr>
      </w:pPr>
      <w:r w:rsidRPr="008418FD">
        <w:rPr>
          <w:sz w:val="24"/>
          <w:szCs w:val="24"/>
          <w:lang w:val="en-US"/>
        </w:rPr>
        <w:tab/>
        <w:t>- Pilihan Produ</w:t>
      </w:r>
      <w:r>
        <w:rPr>
          <w:sz w:val="24"/>
          <w:szCs w:val="24"/>
          <w:lang w:val="en-US"/>
        </w:rPr>
        <w:t xml:space="preserve">k lebih dari banyak tapi belum </w:t>
      </w:r>
      <w:r w:rsidRPr="008418FD">
        <w:rPr>
          <w:sz w:val="24"/>
          <w:szCs w:val="24"/>
          <w:lang w:val="en-US"/>
        </w:rPr>
        <w:t>akrab</w:t>
      </w:r>
    </w:p>
    <w:p w:rsidR="00CE30D8" w:rsidRPr="008418FD" w:rsidRDefault="00CE30D8" w:rsidP="00CE30D8">
      <w:pPr>
        <w:spacing w:after="0" w:line="360" w:lineRule="auto"/>
        <w:jc w:val="both"/>
        <w:rPr>
          <w:sz w:val="24"/>
          <w:szCs w:val="24"/>
          <w:lang w:val="en-US"/>
        </w:rPr>
      </w:pPr>
      <w:r w:rsidRPr="008418FD">
        <w:rPr>
          <w:sz w:val="24"/>
          <w:szCs w:val="24"/>
          <w:lang w:val="en-US"/>
        </w:rPr>
        <w:tab/>
        <w:t>- Pelanggan merasa biasa - biasa saja</w:t>
      </w:r>
    </w:p>
    <w:p w:rsidR="00CE30D8" w:rsidRPr="00EC55A8" w:rsidRDefault="00CE30D8" w:rsidP="001B2AD2">
      <w:pPr>
        <w:numPr>
          <w:ilvl w:val="0"/>
          <w:numId w:val="136"/>
        </w:numPr>
        <w:spacing w:after="0" w:line="360" w:lineRule="auto"/>
        <w:jc w:val="both"/>
        <w:rPr>
          <w:sz w:val="24"/>
          <w:szCs w:val="24"/>
          <w:lang w:val="en-US"/>
        </w:rPr>
      </w:pPr>
      <w:r w:rsidRPr="00EC55A8">
        <w:rPr>
          <w:b/>
          <w:bCs/>
          <w:sz w:val="24"/>
          <w:szCs w:val="24"/>
          <w:lang w:val="en-US"/>
        </w:rPr>
        <w:t>Situasi Canggih</w:t>
      </w:r>
    </w:p>
    <w:p w:rsidR="00CE30D8" w:rsidRPr="00EC55A8" w:rsidRDefault="00CE30D8" w:rsidP="00CE30D8">
      <w:pPr>
        <w:spacing w:after="0" w:line="360" w:lineRule="auto"/>
        <w:jc w:val="both"/>
        <w:rPr>
          <w:sz w:val="24"/>
          <w:szCs w:val="24"/>
          <w:lang w:val="en-US"/>
        </w:rPr>
      </w:pPr>
      <w:r w:rsidRPr="00EC55A8">
        <w:rPr>
          <w:sz w:val="24"/>
          <w:szCs w:val="24"/>
          <w:lang w:val="en-US"/>
        </w:rPr>
        <w:tab/>
        <w:t>- Pesaing sudah ganas</w:t>
      </w:r>
    </w:p>
    <w:p w:rsidR="00CE30D8" w:rsidRPr="00EC55A8" w:rsidRDefault="00CE30D8" w:rsidP="00CE30D8">
      <w:pPr>
        <w:spacing w:after="0" w:line="360" w:lineRule="auto"/>
        <w:jc w:val="both"/>
        <w:rPr>
          <w:sz w:val="24"/>
          <w:szCs w:val="24"/>
          <w:lang w:val="en-US"/>
        </w:rPr>
      </w:pPr>
      <w:r w:rsidRPr="00EC55A8">
        <w:rPr>
          <w:sz w:val="24"/>
          <w:szCs w:val="24"/>
          <w:lang w:val="en-US"/>
        </w:rPr>
        <w:tab/>
        <w:t>- Perubahan lingkungan diskontinyu</w:t>
      </w:r>
    </w:p>
    <w:p w:rsidR="00CE30D8" w:rsidRPr="00EC55A8" w:rsidRDefault="00CE30D8" w:rsidP="00CE30D8">
      <w:pPr>
        <w:spacing w:after="0" w:line="360" w:lineRule="auto"/>
        <w:jc w:val="both"/>
        <w:rPr>
          <w:sz w:val="24"/>
          <w:szCs w:val="24"/>
          <w:lang w:val="en-US"/>
        </w:rPr>
      </w:pPr>
      <w:r w:rsidRPr="00EC55A8">
        <w:rPr>
          <w:sz w:val="24"/>
          <w:szCs w:val="24"/>
          <w:lang w:val="en-US"/>
        </w:rPr>
        <w:tab/>
        <w:t xml:space="preserve">- Pelanggan menjadi klien             </w:t>
      </w:r>
    </w:p>
    <w:p w:rsidR="00CE30D8" w:rsidRPr="00EC55A8" w:rsidRDefault="00CE30D8" w:rsidP="00CE30D8">
      <w:pPr>
        <w:spacing w:after="0" w:line="360" w:lineRule="auto"/>
        <w:jc w:val="both"/>
        <w:rPr>
          <w:sz w:val="24"/>
          <w:szCs w:val="24"/>
          <w:lang w:val="en-US"/>
        </w:rPr>
      </w:pPr>
      <w:r w:rsidRPr="00EC55A8">
        <w:rPr>
          <w:sz w:val="24"/>
          <w:szCs w:val="24"/>
          <w:lang w:val="en-US"/>
        </w:rPr>
        <w:tab/>
        <w:t>- Dapat memuaskan pelanggan.</w:t>
      </w:r>
    </w:p>
    <w:p w:rsidR="00CE30D8" w:rsidRPr="00EC55A8" w:rsidRDefault="00CE30D8" w:rsidP="001B2AD2">
      <w:pPr>
        <w:numPr>
          <w:ilvl w:val="0"/>
          <w:numId w:val="137"/>
        </w:numPr>
        <w:spacing w:after="0" w:line="360" w:lineRule="auto"/>
        <w:jc w:val="both"/>
        <w:rPr>
          <w:sz w:val="24"/>
          <w:szCs w:val="24"/>
          <w:lang w:val="en-US"/>
        </w:rPr>
      </w:pPr>
      <w:r w:rsidRPr="00EC55A8">
        <w:rPr>
          <w:b/>
          <w:bCs/>
          <w:sz w:val="24"/>
          <w:szCs w:val="24"/>
          <w:lang w:val="en-US"/>
        </w:rPr>
        <w:t>Situasi Kacau</w:t>
      </w:r>
    </w:p>
    <w:p w:rsidR="00CE30D8" w:rsidRPr="00EC55A8" w:rsidRDefault="00CE30D8" w:rsidP="00CE30D8">
      <w:pPr>
        <w:spacing w:after="0" w:line="360" w:lineRule="auto"/>
        <w:jc w:val="both"/>
        <w:rPr>
          <w:sz w:val="24"/>
          <w:szCs w:val="24"/>
          <w:lang w:val="en-US"/>
        </w:rPr>
      </w:pPr>
      <w:r w:rsidRPr="00EC55A8">
        <w:rPr>
          <w:sz w:val="24"/>
          <w:szCs w:val="24"/>
          <w:lang w:val="en-US"/>
        </w:rPr>
        <w:tab/>
        <w:t>- Perubahan</w:t>
      </w:r>
      <w:r>
        <w:rPr>
          <w:sz w:val="24"/>
          <w:szCs w:val="24"/>
          <w:lang w:val="en-US"/>
        </w:rPr>
        <w:t xml:space="preserve"> lingkungan tidak terduga dan </w:t>
      </w:r>
      <w:r w:rsidRPr="00EC55A8">
        <w:rPr>
          <w:sz w:val="24"/>
          <w:szCs w:val="24"/>
          <w:lang w:val="en-US"/>
        </w:rPr>
        <w:t>penuh kejutan</w:t>
      </w:r>
    </w:p>
    <w:p w:rsidR="00CE30D8" w:rsidRPr="00EC55A8" w:rsidRDefault="00CE30D8" w:rsidP="00CE30D8">
      <w:pPr>
        <w:spacing w:after="0" w:line="360" w:lineRule="auto"/>
        <w:jc w:val="both"/>
        <w:rPr>
          <w:sz w:val="24"/>
          <w:szCs w:val="24"/>
          <w:lang w:val="en-US"/>
        </w:rPr>
      </w:pPr>
      <w:r w:rsidRPr="00EC55A8">
        <w:rPr>
          <w:sz w:val="24"/>
          <w:szCs w:val="24"/>
          <w:lang w:val="en-US"/>
        </w:rPr>
        <w:tab/>
        <w:t xml:space="preserve">- Pelanggan </w:t>
      </w:r>
      <w:r>
        <w:rPr>
          <w:sz w:val="24"/>
          <w:szCs w:val="24"/>
          <w:lang w:val="en-US"/>
        </w:rPr>
        <w:t xml:space="preserve">sudah tercerahkan dan memiliki </w:t>
      </w:r>
      <w:r w:rsidRPr="00EC55A8">
        <w:rPr>
          <w:sz w:val="24"/>
          <w:szCs w:val="24"/>
          <w:lang w:val="en-US"/>
        </w:rPr>
        <w:t xml:space="preserve">cukup banyak informasi sehingga </w:t>
      </w:r>
      <w:r w:rsidRPr="00EC55A8">
        <w:rPr>
          <w:sz w:val="24"/>
          <w:szCs w:val="24"/>
          <w:lang w:val="en-US"/>
        </w:rPr>
        <w:tab/>
      </w:r>
      <w:r w:rsidRPr="00EC55A8">
        <w:rPr>
          <w:sz w:val="24"/>
          <w:szCs w:val="24"/>
          <w:lang w:val="en-US"/>
        </w:rPr>
        <w:tab/>
      </w:r>
      <w:r w:rsidRPr="00EC55A8">
        <w:rPr>
          <w:sz w:val="24"/>
          <w:szCs w:val="24"/>
          <w:lang w:val="en-US"/>
        </w:rPr>
        <w:tab/>
        <w:t xml:space="preserve">hubungannya seperti partner           </w:t>
      </w:r>
    </w:p>
    <w:p w:rsidR="00CE30D8" w:rsidRPr="00EC55A8" w:rsidRDefault="00CE30D8" w:rsidP="00CE30D8">
      <w:pPr>
        <w:spacing w:after="0" w:line="360" w:lineRule="auto"/>
        <w:jc w:val="both"/>
        <w:rPr>
          <w:sz w:val="24"/>
          <w:szCs w:val="24"/>
          <w:lang w:val="en-US"/>
        </w:rPr>
      </w:pPr>
      <w:r w:rsidRPr="00EC55A8">
        <w:rPr>
          <w:sz w:val="24"/>
          <w:szCs w:val="24"/>
          <w:lang w:val="en-US"/>
        </w:rPr>
        <w:tab/>
        <w:t>- Pelanggan merasa puas</w:t>
      </w:r>
    </w:p>
    <w:p w:rsidR="00CE30D8" w:rsidRPr="00EC55A8" w:rsidRDefault="00CE30D8" w:rsidP="00CE30D8">
      <w:pPr>
        <w:spacing w:after="0" w:line="360" w:lineRule="auto"/>
        <w:ind w:firstLine="720"/>
        <w:jc w:val="both"/>
        <w:rPr>
          <w:sz w:val="24"/>
          <w:szCs w:val="24"/>
          <w:lang w:val="en-US"/>
        </w:rPr>
      </w:pPr>
      <w:r w:rsidRPr="00EC55A8">
        <w:rPr>
          <w:sz w:val="24"/>
          <w:szCs w:val="24"/>
          <w:lang w:val="en-US"/>
        </w:rPr>
        <w:t>- Pesaing t</w:t>
      </w:r>
      <w:r>
        <w:rPr>
          <w:sz w:val="24"/>
          <w:szCs w:val="24"/>
          <w:lang w:val="en-US"/>
        </w:rPr>
        <w:t xml:space="preserve">idak terlihat - pesaing baru, </w:t>
      </w:r>
      <w:r w:rsidRPr="00EC55A8">
        <w:rPr>
          <w:sz w:val="24"/>
          <w:szCs w:val="24"/>
          <w:lang w:val="en-US"/>
        </w:rPr>
        <w:t xml:space="preserve">pesaing tak langsung, banyak strategi </w:t>
      </w:r>
      <w:r w:rsidRPr="00EC55A8">
        <w:rPr>
          <w:sz w:val="24"/>
          <w:szCs w:val="24"/>
          <w:lang w:val="en-US"/>
        </w:rPr>
        <w:tab/>
      </w:r>
      <w:r w:rsidRPr="00EC55A8">
        <w:rPr>
          <w:sz w:val="24"/>
          <w:szCs w:val="24"/>
          <w:lang w:val="en-US"/>
        </w:rPr>
        <w:tab/>
        <w:t xml:space="preserve">yang tidak menggunakan media masa </w:t>
      </w:r>
    </w:p>
    <w:p w:rsidR="00CE30D8" w:rsidRPr="00EC55A8" w:rsidRDefault="00CE30D8" w:rsidP="00CE30D8">
      <w:pPr>
        <w:spacing w:after="0" w:line="360" w:lineRule="auto"/>
        <w:jc w:val="both"/>
        <w:rPr>
          <w:sz w:val="24"/>
          <w:szCs w:val="24"/>
          <w:lang w:val="en-US"/>
        </w:rPr>
      </w:pPr>
      <w:r w:rsidRPr="00EC55A8">
        <w:rPr>
          <w:sz w:val="24"/>
          <w:szCs w:val="24"/>
          <w:lang w:val="en-US"/>
        </w:rPr>
        <w:tab/>
        <w:t xml:space="preserve">- Banyak pesaing global yang </w:t>
      </w:r>
      <w:r>
        <w:rPr>
          <w:sz w:val="24"/>
          <w:szCs w:val="24"/>
          <w:lang w:val="en-US"/>
        </w:rPr>
        <w:t xml:space="preserve">memberikan </w:t>
      </w:r>
      <w:r w:rsidRPr="00EC55A8">
        <w:rPr>
          <w:sz w:val="24"/>
          <w:szCs w:val="24"/>
          <w:lang w:val="en-US"/>
        </w:rPr>
        <w:t xml:space="preserve">pilihan pada pembeli dengan berbagai </w:t>
      </w:r>
      <w:r w:rsidRPr="00EC55A8">
        <w:rPr>
          <w:sz w:val="24"/>
          <w:szCs w:val="24"/>
          <w:lang w:val="en-US"/>
        </w:rPr>
        <w:tab/>
      </w:r>
      <w:r w:rsidRPr="00EC55A8">
        <w:rPr>
          <w:sz w:val="24"/>
          <w:szCs w:val="24"/>
          <w:lang w:val="en-US"/>
        </w:rPr>
        <w:tab/>
      </w:r>
      <w:proofErr w:type="gramStart"/>
      <w:r w:rsidRPr="00EC55A8">
        <w:rPr>
          <w:sz w:val="24"/>
          <w:szCs w:val="24"/>
          <w:lang w:val="en-US"/>
        </w:rPr>
        <w:t>cara</w:t>
      </w:r>
      <w:proofErr w:type="gramEnd"/>
      <w:r w:rsidRPr="00EC55A8">
        <w:rPr>
          <w:sz w:val="24"/>
          <w:szCs w:val="24"/>
          <w:lang w:val="en-US"/>
        </w:rPr>
        <w:t xml:space="preserve"> teknol</w:t>
      </w:r>
      <w:r>
        <w:rPr>
          <w:sz w:val="24"/>
          <w:szCs w:val="24"/>
          <w:lang w:val="en-US"/>
        </w:rPr>
        <w:t xml:space="preserve">ogi komunikasi dan informasi </w:t>
      </w:r>
      <w:r w:rsidRPr="00EC55A8">
        <w:rPr>
          <w:sz w:val="24"/>
          <w:szCs w:val="24"/>
          <w:lang w:val="en-US"/>
        </w:rPr>
        <w:t>canggih.</w:t>
      </w:r>
    </w:p>
    <w:p w:rsidR="00CE30D8" w:rsidRDefault="00CE30D8" w:rsidP="00CE30D8">
      <w:pPr>
        <w:spacing w:after="0" w:line="360" w:lineRule="auto"/>
        <w:jc w:val="both"/>
        <w:rPr>
          <w:b/>
          <w:bCs/>
          <w:sz w:val="24"/>
          <w:szCs w:val="24"/>
        </w:rPr>
      </w:pPr>
    </w:p>
    <w:p w:rsidR="00CE30D8" w:rsidRPr="00BA4377" w:rsidRDefault="00CE30D8" w:rsidP="00CE30D8">
      <w:pPr>
        <w:spacing w:after="0" w:line="360" w:lineRule="auto"/>
        <w:jc w:val="both"/>
        <w:rPr>
          <w:sz w:val="24"/>
          <w:szCs w:val="24"/>
          <w:lang w:val="en-US"/>
        </w:rPr>
      </w:pPr>
      <w:r w:rsidRPr="005277E6">
        <w:rPr>
          <w:b/>
          <w:bCs/>
          <w:sz w:val="24"/>
          <w:szCs w:val="24"/>
        </w:rPr>
        <w:t>Evolusi Bentuk Perusahaan- KSF</w:t>
      </w:r>
    </w:p>
    <w:p w:rsidR="00CE30D8" w:rsidRPr="005277E6" w:rsidRDefault="00CE30D8" w:rsidP="001B2AD2">
      <w:pPr>
        <w:numPr>
          <w:ilvl w:val="0"/>
          <w:numId w:val="138"/>
        </w:numPr>
        <w:spacing w:after="0" w:line="360" w:lineRule="auto"/>
        <w:jc w:val="both"/>
        <w:rPr>
          <w:sz w:val="24"/>
          <w:szCs w:val="24"/>
          <w:lang w:val="en-US"/>
        </w:rPr>
      </w:pPr>
      <w:r w:rsidRPr="005277E6">
        <w:rPr>
          <w:b/>
          <w:bCs/>
          <w:sz w:val="24"/>
          <w:szCs w:val="24"/>
          <w:lang w:val="en-US"/>
        </w:rPr>
        <w:t>Production Oriented Company</w:t>
      </w:r>
    </w:p>
    <w:p w:rsidR="00CE30D8" w:rsidRPr="005277E6" w:rsidRDefault="00CE30D8" w:rsidP="00CE30D8">
      <w:pPr>
        <w:spacing w:after="0" w:line="360" w:lineRule="auto"/>
        <w:jc w:val="both"/>
        <w:rPr>
          <w:sz w:val="24"/>
          <w:szCs w:val="24"/>
          <w:lang w:val="en-US"/>
        </w:rPr>
      </w:pPr>
      <w:r w:rsidRPr="005277E6">
        <w:rPr>
          <w:sz w:val="24"/>
          <w:szCs w:val="24"/>
          <w:lang w:val="en-US"/>
        </w:rPr>
        <w:tab/>
        <w:t>- Produ</w:t>
      </w:r>
      <w:r>
        <w:rPr>
          <w:sz w:val="24"/>
          <w:szCs w:val="24"/>
          <w:lang w:val="en-US"/>
        </w:rPr>
        <w:t xml:space="preserve">sen - efisiensi operasional, </w:t>
      </w:r>
      <w:r w:rsidRPr="005277E6">
        <w:rPr>
          <w:sz w:val="24"/>
          <w:szCs w:val="24"/>
          <w:lang w:val="en-US"/>
        </w:rPr>
        <w:t xml:space="preserve">standarisasi produk dan distribusi massal </w:t>
      </w:r>
    </w:p>
    <w:p w:rsidR="00CE30D8" w:rsidRPr="005277E6" w:rsidRDefault="00CE30D8" w:rsidP="00CE30D8">
      <w:pPr>
        <w:spacing w:after="0" w:line="360" w:lineRule="auto"/>
        <w:jc w:val="both"/>
        <w:rPr>
          <w:sz w:val="24"/>
          <w:szCs w:val="24"/>
          <w:lang w:val="en-US"/>
        </w:rPr>
      </w:pPr>
      <w:r w:rsidRPr="005277E6">
        <w:rPr>
          <w:sz w:val="24"/>
          <w:szCs w:val="24"/>
          <w:lang w:val="en-US"/>
        </w:rPr>
        <w:tab/>
        <w:t xml:space="preserve">- Belum ada pesaing </w:t>
      </w:r>
    </w:p>
    <w:p w:rsidR="00CE30D8" w:rsidRPr="005277E6" w:rsidRDefault="00CE30D8" w:rsidP="00CE30D8">
      <w:pPr>
        <w:spacing w:after="0" w:line="360" w:lineRule="auto"/>
        <w:jc w:val="both"/>
        <w:rPr>
          <w:sz w:val="24"/>
          <w:szCs w:val="24"/>
          <w:lang w:val="en-US"/>
        </w:rPr>
      </w:pPr>
      <w:r w:rsidRPr="005277E6">
        <w:rPr>
          <w:sz w:val="24"/>
          <w:szCs w:val="24"/>
          <w:lang w:val="en-US"/>
        </w:rPr>
        <w:tab/>
        <w:t>- Tidak ada perubahan lingkungan</w:t>
      </w:r>
    </w:p>
    <w:p w:rsidR="00CE30D8" w:rsidRPr="005277E6" w:rsidRDefault="00CE30D8" w:rsidP="00CE30D8">
      <w:pPr>
        <w:spacing w:after="0" w:line="360" w:lineRule="auto"/>
        <w:jc w:val="both"/>
        <w:rPr>
          <w:sz w:val="24"/>
          <w:szCs w:val="24"/>
          <w:lang w:val="en-US"/>
        </w:rPr>
      </w:pPr>
      <w:r w:rsidRPr="005277E6">
        <w:rPr>
          <w:sz w:val="24"/>
          <w:szCs w:val="24"/>
          <w:lang w:val="en-US"/>
        </w:rPr>
        <w:tab/>
        <w:t>- Pembeli mener</w:t>
      </w:r>
      <w:r>
        <w:rPr>
          <w:sz w:val="24"/>
          <w:szCs w:val="24"/>
          <w:lang w:val="en-US"/>
        </w:rPr>
        <w:t xml:space="preserve">ima produk standar ditempat </w:t>
      </w:r>
      <w:r w:rsidRPr="005277E6">
        <w:rPr>
          <w:sz w:val="24"/>
          <w:szCs w:val="24"/>
          <w:lang w:val="en-US"/>
        </w:rPr>
        <w:t>yang telah ditentukan</w:t>
      </w:r>
    </w:p>
    <w:p w:rsidR="00CE30D8" w:rsidRPr="005277E6" w:rsidRDefault="00CE30D8" w:rsidP="001B2AD2">
      <w:pPr>
        <w:numPr>
          <w:ilvl w:val="0"/>
          <w:numId w:val="139"/>
        </w:numPr>
        <w:spacing w:after="0" w:line="360" w:lineRule="auto"/>
        <w:jc w:val="both"/>
        <w:rPr>
          <w:sz w:val="24"/>
          <w:szCs w:val="24"/>
          <w:lang w:val="en-US"/>
        </w:rPr>
      </w:pPr>
      <w:r w:rsidRPr="005277E6">
        <w:rPr>
          <w:b/>
          <w:bCs/>
          <w:sz w:val="24"/>
          <w:szCs w:val="24"/>
          <w:lang w:val="en-US"/>
        </w:rPr>
        <w:t>Selling Oriented Company</w:t>
      </w:r>
    </w:p>
    <w:p w:rsidR="00CE30D8" w:rsidRPr="005277E6" w:rsidRDefault="00CE30D8" w:rsidP="00CE30D8">
      <w:pPr>
        <w:spacing w:after="0" w:line="360" w:lineRule="auto"/>
        <w:jc w:val="both"/>
        <w:rPr>
          <w:sz w:val="24"/>
          <w:szCs w:val="24"/>
          <w:lang w:val="en-US"/>
        </w:rPr>
      </w:pPr>
      <w:r w:rsidRPr="005277E6">
        <w:rPr>
          <w:sz w:val="24"/>
          <w:szCs w:val="24"/>
          <w:lang w:val="en-US"/>
        </w:rPr>
        <w:tab/>
        <w:t>- Penjual</w:t>
      </w:r>
      <w:r>
        <w:rPr>
          <w:sz w:val="24"/>
          <w:szCs w:val="24"/>
          <w:lang w:val="en-US"/>
        </w:rPr>
        <w:t xml:space="preserve"> - cara penjualan persuasif, </w:t>
      </w:r>
      <w:r>
        <w:rPr>
          <w:sz w:val="24"/>
          <w:szCs w:val="24"/>
          <w:lang w:val="en-US"/>
        </w:rPr>
        <w:tab/>
      </w:r>
      <w:r w:rsidRPr="005277E6">
        <w:rPr>
          <w:sz w:val="24"/>
          <w:szCs w:val="24"/>
          <w:lang w:val="en-US"/>
        </w:rPr>
        <w:t xml:space="preserve">perbaikan </w:t>
      </w:r>
      <w:proofErr w:type="gramStart"/>
      <w:r w:rsidRPr="005277E6">
        <w:rPr>
          <w:sz w:val="24"/>
          <w:szCs w:val="24"/>
          <w:lang w:val="en-US"/>
        </w:rPr>
        <w:t>produk ,</w:t>
      </w:r>
      <w:proofErr w:type="gramEnd"/>
      <w:r w:rsidRPr="005277E6">
        <w:rPr>
          <w:sz w:val="24"/>
          <w:szCs w:val="24"/>
          <w:lang w:val="en-US"/>
        </w:rPr>
        <w:t xml:space="preserve"> dan promosi massal.</w:t>
      </w:r>
    </w:p>
    <w:p w:rsidR="00CE30D8" w:rsidRPr="005277E6" w:rsidRDefault="00CE30D8" w:rsidP="00CE30D8">
      <w:pPr>
        <w:spacing w:after="0" w:line="360" w:lineRule="auto"/>
        <w:jc w:val="both"/>
        <w:rPr>
          <w:sz w:val="24"/>
          <w:szCs w:val="24"/>
          <w:lang w:val="en-US"/>
        </w:rPr>
      </w:pPr>
      <w:r w:rsidRPr="005277E6">
        <w:rPr>
          <w:sz w:val="24"/>
          <w:szCs w:val="24"/>
          <w:lang w:val="en-US"/>
        </w:rPr>
        <w:tab/>
        <w:t>- Pesaing masih lemah</w:t>
      </w:r>
    </w:p>
    <w:p w:rsidR="00CE30D8" w:rsidRPr="005277E6" w:rsidRDefault="00CE30D8" w:rsidP="00CE30D8">
      <w:pPr>
        <w:spacing w:after="0" w:line="360" w:lineRule="auto"/>
        <w:jc w:val="both"/>
        <w:rPr>
          <w:sz w:val="24"/>
          <w:szCs w:val="24"/>
          <w:lang w:val="en-US"/>
        </w:rPr>
      </w:pPr>
      <w:r w:rsidRPr="005277E6">
        <w:rPr>
          <w:sz w:val="24"/>
          <w:szCs w:val="24"/>
          <w:lang w:val="en-US"/>
        </w:rPr>
        <w:tab/>
        <w:t>- Perubahan lingkungan masih kecil -kecilan</w:t>
      </w:r>
    </w:p>
    <w:p w:rsidR="00CE30D8" w:rsidRPr="005277E6" w:rsidRDefault="00CE30D8" w:rsidP="00CE30D8">
      <w:pPr>
        <w:spacing w:after="0" w:line="360" w:lineRule="auto"/>
        <w:jc w:val="both"/>
        <w:rPr>
          <w:sz w:val="24"/>
          <w:szCs w:val="24"/>
          <w:lang w:val="en-US"/>
        </w:rPr>
      </w:pPr>
      <w:r w:rsidRPr="005277E6">
        <w:rPr>
          <w:sz w:val="24"/>
          <w:szCs w:val="24"/>
          <w:lang w:val="en-US"/>
        </w:rPr>
        <w:lastRenderedPageBreak/>
        <w:tab/>
        <w:t>- Konsumen digoda Promosi (Win-Lose)</w:t>
      </w:r>
    </w:p>
    <w:p w:rsidR="00CE30D8" w:rsidRPr="005277E6" w:rsidRDefault="00CE30D8" w:rsidP="00CE30D8">
      <w:pPr>
        <w:spacing w:after="0" w:line="360" w:lineRule="auto"/>
        <w:jc w:val="both"/>
        <w:rPr>
          <w:sz w:val="24"/>
          <w:szCs w:val="24"/>
          <w:lang w:val="en-US"/>
        </w:rPr>
      </w:pPr>
      <w:r w:rsidRPr="005277E6">
        <w:rPr>
          <w:sz w:val="24"/>
          <w:szCs w:val="24"/>
          <w:lang w:val="en-US"/>
        </w:rPr>
        <w:tab/>
        <w:t>- Produk yang dijual lebih baik dari pesaing.</w:t>
      </w:r>
    </w:p>
    <w:p w:rsidR="00CE30D8" w:rsidRPr="005277E6" w:rsidRDefault="00CE30D8" w:rsidP="001B2AD2">
      <w:pPr>
        <w:numPr>
          <w:ilvl w:val="0"/>
          <w:numId w:val="140"/>
        </w:numPr>
        <w:spacing w:after="0" w:line="360" w:lineRule="auto"/>
        <w:jc w:val="both"/>
        <w:rPr>
          <w:sz w:val="24"/>
          <w:szCs w:val="24"/>
          <w:lang w:val="en-US"/>
        </w:rPr>
      </w:pPr>
      <w:r w:rsidRPr="005277E6">
        <w:rPr>
          <w:b/>
          <w:bCs/>
          <w:sz w:val="24"/>
          <w:szCs w:val="24"/>
          <w:lang w:val="en-US"/>
        </w:rPr>
        <w:t>Marketing Oriented Company</w:t>
      </w:r>
    </w:p>
    <w:p w:rsidR="00CE30D8" w:rsidRPr="005277E6" w:rsidRDefault="00CE30D8" w:rsidP="00CE30D8">
      <w:pPr>
        <w:spacing w:after="0" w:line="360" w:lineRule="auto"/>
        <w:jc w:val="both"/>
        <w:rPr>
          <w:sz w:val="24"/>
          <w:szCs w:val="24"/>
          <w:lang w:val="en-US"/>
        </w:rPr>
      </w:pPr>
      <w:r w:rsidRPr="005277E6">
        <w:rPr>
          <w:sz w:val="24"/>
          <w:szCs w:val="24"/>
          <w:lang w:val="en-US"/>
        </w:rPr>
        <w:tab/>
        <w:t>- Memilih segmen pasar yang efektif dilayani</w:t>
      </w:r>
    </w:p>
    <w:p w:rsidR="00CE30D8" w:rsidRPr="005277E6" w:rsidRDefault="00CE30D8" w:rsidP="00CE30D8">
      <w:pPr>
        <w:spacing w:after="0" w:line="360" w:lineRule="auto"/>
        <w:jc w:val="both"/>
        <w:rPr>
          <w:sz w:val="24"/>
          <w:szCs w:val="24"/>
          <w:lang w:val="en-US"/>
        </w:rPr>
      </w:pPr>
      <w:r w:rsidRPr="005277E6">
        <w:rPr>
          <w:sz w:val="24"/>
          <w:szCs w:val="24"/>
          <w:lang w:val="en-US"/>
        </w:rPr>
        <w:tab/>
        <w:t>- Produk dibuat sesuai dengan kebutuhan</w:t>
      </w:r>
    </w:p>
    <w:p w:rsidR="00CE30D8" w:rsidRPr="005277E6" w:rsidRDefault="00CE30D8" w:rsidP="00CE30D8">
      <w:pPr>
        <w:spacing w:after="0" w:line="360" w:lineRule="auto"/>
        <w:jc w:val="both"/>
        <w:rPr>
          <w:sz w:val="24"/>
          <w:szCs w:val="24"/>
          <w:lang w:val="en-US"/>
        </w:rPr>
      </w:pPr>
      <w:r w:rsidRPr="005277E6">
        <w:rPr>
          <w:sz w:val="24"/>
          <w:szCs w:val="24"/>
          <w:lang w:val="en-US"/>
        </w:rPr>
        <w:tab/>
        <w:t>- Promosi seimbang</w:t>
      </w:r>
    </w:p>
    <w:p w:rsidR="00CE30D8" w:rsidRPr="005277E6" w:rsidRDefault="00CE30D8" w:rsidP="00CE30D8">
      <w:pPr>
        <w:spacing w:after="0" w:line="360" w:lineRule="auto"/>
        <w:jc w:val="both"/>
        <w:rPr>
          <w:sz w:val="24"/>
          <w:szCs w:val="24"/>
          <w:lang w:val="en-US"/>
        </w:rPr>
      </w:pPr>
      <w:r w:rsidRPr="005277E6">
        <w:rPr>
          <w:sz w:val="24"/>
          <w:szCs w:val="24"/>
          <w:lang w:val="en-US"/>
        </w:rPr>
        <w:tab/>
        <w:t>- Pesaing sudah kuat</w:t>
      </w:r>
    </w:p>
    <w:p w:rsidR="00CE30D8" w:rsidRPr="005277E6" w:rsidRDefault="00CE30D8" w:rsidP="00CE30D8">
      <w:pPr>
        <w:spacing w:after="0" w:line="360" w:lineRule="auto"/>
        <w:jc w:val="both"/>
        <w:rPr>
          <w:sz w:val="24"/>
          <w:szCs w:val="24"/>
          <w:lang w:val="en-US"/>
        </w:rPr>
      </w:pPr>
      <w:r w:rsidRPr="005277E6">
        <w:rPr>
          <w:sz w:val="24"/>
          <w:szCs w:val="24"/>
          <w:lang w:val="en-US"/>
        </w:rPr>
        <w:tab/>
        <w:t>- Perubahan lingkungan kontinyu</w:t>
      </w:r>
    </w:p>
    <w:p w:rsidR="00CE30D8" w:rsidRPr="005277E6" w:rsidRDefault="00CE30D8" w:rsidP="00CE30D8">
      <w:pPr>
        <w:spacing w:after="0" w:line="360" w:lineRule="auto"/>
        <w:jc w:val="both"/>
        <w:rPr>
          <w:sz w:val="24"/>
          <w:szCs w:val="24"/>
          <w:lang w:val="en-US"/>
        </w:rPr>
      </w:pPr>
      <w:r w:rsidRPr="005277E6">
        <w:rPr>
          <w:sz w:val="24"/>
          <w:szCs w:val="24"/>
          <w:lang w:val="en-US"/>
        </w:rPr>
        <w:tab/>
        <w:t>- Banyak pilihan</w:t>
      </w:r>
    </w:p>
    <w:p w:rsidR="00CE30D8" w:rsidRPr="005277E6" w:rsidRDefault="00CE30D8" w:rsidP="001B2AD2">
      <w:pPr>
        <w:numPr>
          <w:ilvl w:val="0"/>
          <w:numId w:val="141"/>
        </w:numPr>
        <w:spacing w:after="0" w:line="360" w:lineRule="auto"/>
        <w:jc w:val="both"/>
        <w:rPr>
          <w:sz w:val="24"/>
          <w:szCs w:val="24"/>
          <w:lang w:val="en-US"/>
        </w:rPr>
      </w:pPr>
      <w:r w:rsidRPr="005277E6">
        <w:rPr>
          <w:b/>
          <w:bCs/>
          <w:sz w:val="24"/>
          <w:szCs w:val="24"/>
          <w:lang w:val="en-US"/>
        </w:rPr>
        <w:t>Customer Driven Company</w:t>
      </w:r>
    </w:p>
    <w:p w:rsidR="00CE30D8" w:rsidRPr="005277E6" w:rsidRDefault="00CE30D8" w:rsidP="00CE30D8">
      <w:pPr>
        <w:spacing w:after="0" w:line="360" w:lineRule="auto"/>
        <w:jc w:val="both"/>
        <w:rPr>
          <w:sz w:val="24"/>
          <w:szCs w:val="24"/>
          <w:lang w:val="en-US"/>
        </w:rPr>
      </w:pPr>
      <w:r w:rsidRPr="005277E6">
        <w:rPr>
          <w:sz w:val="24"/>
          <w:szCs w:val="24"/>
          <w:lang w:val="en-US"/>
        </w:rPr>
        <w:tab/>
        <w:t>- Memberikan</w:t>
      </w:r>
      <w:r>
        <w:rPr>
          <w:sz w:val="24"/>
          <w:szCs w:val="24"/>
          <w:lang w:val="en-US"/>
        </w:rPr>
        <w:t xml:space="preserve"> produk khusus kepada individu </w:t>
      </w:r>
      <w:r w:rsidRPr="005277E6">
        <w:rPr>
          <w:sz w:val="24"/>
          <w:szCs w:val="24"/>
          <w:lang w:val="en-US"/>
        </w:rPr>
        <w:t>tertentu</w:t>
      </w:r>
    </w:p>
    <w:p w:rsidR="00CE30D8" w:rsidRPr="005277E6" w:rsidRDefault="00CE30D8" w:rsidP="00CE30D8">
      <w:pPr>
        <w:spacing w:after="0" w:line="360" w:lineRule="auto"/>
        <w:jc w:val="both"/>
        <w:rPr>
          <w:sz w:val="24"/>
          <w:szCs w:val="24"/>
          <w:lang w:val="en-US"/>
        </w:rPr>
      </w:pPr>
      <w:r w:rsidRPr="005277E6">
        <w:rPr>
          <w:sz w:val="24"/>
          <w:szCs w:val="24"/>
          <w:lang w:val="en-US"/>
        </w:rPr>
        <w:tab/>
        <w:t>- Data base selalu diperbaharui</w:t>
      </w:r>
    </w:p>
    <w:p w:rsidR="00CE30D8" w:rsidRPr="005277E6" w:rsidRDefault="00CE30D8" w:rsidP="00CE30D8">
      <w:pPr>
        <w:spacing w:after="0" w:line="360" w:lineRule="auto"/>
        <w:jc w:val="both"/>
        <w:rPr>
          <w:sz w:val="24"/>
          <w:szCs w:val="24"/>
          <w:lang w:val="en-US"/>
        </w:rPr>
      </w:pPr>
      <w:r w:rsidRPr="005277E6">
        <w:rPr>
          <w:sz w:val="24"/>
          <w:szCs w:val="24"/>
          <w:lang w:val="en-US"/>
        </w:rPr>
        <w:tab/>
        <w:t>- Komunikasi intern dua arah</w:t>
      </w:r>
    </w:p>
    <w:p w:rsidR="00CE30D8" w:rsidRPr="005277E6" w:rsidRDefault="00CE30D8" w:rsidP="00CE30D8">
      <w:pPr>
        <w:spacing w:after="0" w:line="360" w:lineRule="auto"/>
        <w:jc w:val="both"/>
        <w:rPr>
          <w:sz w:val="24"/>
          <w:szCs w:val="24"/>
          <w:lang w:val="en-US"/>
        </w:rPr>
      </w:pPr>
      <w:r w:rsidRPr="005277E6">
        <w:rPr>
          <w:sz w:val="24"/>
          <w:szCs w:val="24"/>
          <w:lang w:val="en-US"/>
        </w:rPr>
        <w:tab/>
        <w:t>- Situasi pe</w:t>
      </w:r>
      <w:r>
        <w:rPr>
          <w:sz w:val="24"/>
          <w:szCs w:val="24"/>
          <w:lang w:val="en-US"/>
        </w:rPr>
        <w:t xml:space="preserve">rsaingan kacau, pesaing tidak </w:t>
      </w:r>
      <w:r w:rsidRPr="005277E6">
        <w:rPr>
          <w:sz w:val="24"/>
          <w:szCs w:val="24"/>
          <w:lang w:val="en-US"/>
        </w:rPr>
        <w:t>kelihatan</w:t>
      </w:r>
    </w:p>
    <w:p w:rsidR="00CE30D8" w:rsidRDefault="00CE30D8" w:rsidP="00CE30D8">
      <w:pPr>
        <w:spacing w:after="0" w:line="360" w:lineRule="auto"/>
        <w:jc w:val="both"/>
        <w:rPr>
          <w:sz w:val="24"/>
          <w:szCs w:val="24"/>
          <w:lang w:val="en-US"/>
        </w:rPr>
      </w:pPr>
      <w:r w:rsidRPr="005277E6">
        <w:rPr>
          <w:sz w:val="24"/>
          <w:szCs w:val="24"/>
          <w:lang w:val="en-US"/>
        </w:rPr>
        <w:tab/>
        <w:t>- Bisnis layanan jasa adalah service provider</w:t>
      </w:r>
    </w:p>
    <w:p w:rsidR="00CE30D8" w:rsidRDefault="00CE30D8" w:rsidP="00CE30D8">
      <w:pPr>
        <w:spacing w:after="0" w:line="360" w:lineRule="auto"/>
        <w:jc w:val="both"/>
        <w:rPr>
          <w:b/>
          <w:bCs/>
          <w:sz w:val="24"/>
          <w:szCs w:val="24"/>
        </w:rPr>
      </w:pPr>
    </w:p>
    <w:p w:rsidR="00CE30D8" w:rsidRPr="005277E6" w:rsidRDefault="00CE30D8" w:rsidP="00CE30D8">
      <w:pPr>
        <w:spacing w:after="0" w:line="360" w:lineRule="auto"/>
        <w:jc w:val="both"/>
        <w:rPr>
          <w:sz w:val="24"/>
          <w:szCs w:val="24"/>
          <w:lang w:val="en-US"/>
        </w:rPr>
      </w:pPr>
      <w:r w:rsidRPr="002824E2">
        <w:rPr>
          <w:b/>
          <w:bCs/>
          <w:sz w:val="24"/>
          <w:szCs w:val="24"/>
        </w:rPr>
        <w:t>Evolusi Komponen Pemasaran</w:t>
      </w:r>
    </w:p>
    <w:p w:rsidR="00CE30D8" w:rsidRPr="002824E2" w:rsidRDefault="00CE30D8" w:rsidP="001B2AD2">
      <w:pPr>
        <w:numPr>
          <w:ilvl w:val="0"/>
          <w:numId w:val="142"/>
        </w:numPr>
        <w:spacing w:after="0" w:line="360" w:lineRule="auto"/>
        <w:jc w:val="both"/>
        <w:rPr>
          <w:sz w:val="24"/>
          <w:szCs w:val="24"/>
          <w:lang w:val="en-US"/>
        </w:rPr>
      </w:pPr>
      <w:r w:rsidRPr="002824E2">
        <w:rPr>
          <w:b/>
          <w:bCs/>
          <w:sz w:val="24"/>
          <w:szCs w:val="24"/>
          <w:lang w:val="en-US"/>
        </w:rPr>
        <w:t>No Marketing</w:t>
      </w:r>
    </w:p>
    <w:p w:rsidR="00CE30D8" w:rsidRPr="002824E2" w:rsidRDefault="00CE30D8" w:rsidP="00CE30D8">
      <w:pPr>
        <w:spacing w:after="0" w:line="360" w:lineRule="auto"/>
        <w:jc w:val="both"/>
        <w:rPr>
          <w:sz w:val="24"/>
          <w:szCs w:val="24"/>
          <w:lang w:val="en-US"/>
        </w:rPr>
      </w:pPr>
      <w:r w:rsidRPr="002824E2">
        <w:rPr>
          <w:sz w:val="24"/>
          <w:szCs w:val="24"/>
          <w:lang w:val="en-US"/>
        </w:rPr>
        <w:tab/>
        <w:t>- Segmentasi Geografis</w:t>
      </w:r>
    </w:p>
    <w:p w:rsidR="00CE30D8" w:rsidRPr="002824E2" w:rsidRDefault="00CE30D8" w:rsidP="00CE30D8">
      <w:pPr>
        <w:spacing w:after="0" w:line="360" w:lineRule="auto"/>
        <w:jc w:val="both"/>
        <w:rPr>
          <w:sz w:val="24"/>
          <w:szCs w:val="24"/>
          <w:lang w:val="en-US"/>
        </w:rPr>
      </w:pPr>
      <w:r w:rsidRPr="002824E2">
        <w:rPr>
          <w:sz w:val="24"/>
          <w:szCs w:val="24"/>
          <w:lang w:val="en-US"/>
        </w:rPr>
        <w:tab/>
        <w:t>- Target untuk Semua orang</w:t>
      </w:r>
    </w:p>
    <w:p w:rsidR="00CE30D8" w:rsidRPr="002824E2" w:rsidRDefault="00CE30D8" w:rsidP="00CE30D8">
      <w:pPr>
        <w:spacing w:after="0" w:line="360" w:lineRule="auto"/>
        <w:jc w:val="both"/>
        <w:rPr>
          <w:sz w:val="24"/>
          <w:szCs w:val="24"/>
          <w:lang w:val="en-US"/>
        </w:rPr>
      </w:pPr>
      <w:r w:rsidRPr="002824E2">
        <w:rPr>
          <w:sz w:val="24"/>
          <w:szCs w:val="24"/>
          <w:lang w:val="en-US"/>
        </w:rPr>
        <w:tab/>
        <w:t>- Positioning adalah satu-satunya</w:t>
      </w:r>
    </w:p>
    <w:p w:rsidR="00CE30D8" w:rsidRPr="002824E2" w:rsidRDefault="00CE30D8" w:rsidP="00CE30D8">
      <w:pPr>
        <w:spacing w:after="0" w:line="360" w:lineRule="auto"/>
        <w:jc w:val="both"/>
        <w:rPr>
          <w:sz w:val="24"/>
          <w:szCs w:val="24"/>
          <w:lang w:val="en-US"/>
        </w:rPr>
      </w:pPr>
      <w:r w:rsidRPr="002824E2">
        <w:rPr>
          <w:sz w:val="24"/>
          <w:szCs w:val="24"/>
          <w:lang w:val="en-US"/>
        </w:rPr>
        <w:tab/>
        <w:t>- Taktik only good for company</w:t>
      </w:r>
    </w:p>
    <w:p w:rsidR="00CE30D8" w:rsidRPr="002824E2" w:rsidRDefault="00CE30D8" w:rsidP="00CE30D8">
      <w:pPr>
        <w:spacing w:after="0" w:line="360" w:lineRule="auto"/>
        <w:jc w:val="both"/>
        <w:rPr>
          <w:sz w:val="24"/>
          <w:szCs w:val="24"/>
          <w:lang w:val="en-US"/>
        </w:rPr>
      </w:pPr>
      <w:r w:rsidRPr="002824E2">
        <w:rPr>
          <w:sz w:val="24"/>
          <w:szCs w:val="24"/>
          <w:lang w:val="en-US"/>
        </w:rPr>
        <w:tab/>
        <w:t>- Marketing Mix 4 A’s, Assortment, Affordable,</w:t>
      </w:r>
      <w:r>
        <w:rPr>
          <w:sz w:val="24"/>
          <w:szCs w:val="24"/>
          <w:lang w:val="en-US"/>
        </w:rPr>
        <w:t xml:space="preserve"> </w:t>
      </w:r>
      <w:r w:rsidRPr="002824E2">
        <w:rPr>
          <w:sz w:val="24"/>
          <w:szCs w:val="24"/>
          <w:lang w:val="en-US"/>
        </w:rPr>
        <w:t>Available, Announcement.</w:t>
      </w:r>
    </w:p>
    <w:p w:rsidR="00CE30D8" w:rsidRPr="002824E2" w:rsidRDefault="00CE30D8" w:rsidP="00CE30D8">
      <w:pPr>
        <w:spacing w:after="0" w:line="360" w:lineRule="auto"/>
        <w:jc w:val="both"/>
        <w:rPr>
          <w:sz w:val="24"/>
          <w:szCs w:val="24"/>
          <w:lang w:val="en-US"/>
        </w:rPr>
      </w:pPr>
      <w:r w:rsidRPr="002824E2">
        <w:rPr>
          <w:sz w:val="24"/>
          <w:szCs w:val="24"/>
          <w:lang w:val="en-US"/>
        </w:rPr>
        <w:tab/>
        <w:t xml:space="preserve">- Merek = </w:t>
      </w:r>
      <w:proofErr w:type="gramStart"/>
      <w:r w:rsidRPr="002824E2">
        <w:rPr>
          <w:sz w:val="24"/>
          <w:szCs w:val="24"/>
          <w:lang w:val="en-US"/>
        </w:rPr>
        <w:t>nama</w:t>
      </w:r>
      <w:proofErr w:type="gramEnd"/>
      <w:r w:rsidRPr="002824E2">
        <w:rPr>
          <w:sz w:val="24"/>
          <w:szCs w:val="24"/>
          <w:lang w:val="en-US"/>
        </w:rPr>
        <w:t>, Service - 0, Proses = 0</w:t>
      </w:r>
    </w:p>
    <w:p w:rsidR="00CE30D8" w:rsidRPr="002824E2" w:rsidRDefault="00CE30D8" w:rsidP="001B2AD2">
      <w:pPr>
        <w:numPr>
          <w:ilvl w:val="0"/>
          <w:numId w:val="143"/>
        </w:numPr>
        <w:spacing w:after="0" w:line="360" w:lineRule="auto"/>
        <w:jc w:val="both"/>
        <w:rPr>
          <w:sz w:val="24"/>
          <w:szCs w:val="24"/>
          <w:lang w:val="en-US"/>
        </w:rPr>
      </w:pPr>
      <w:r w:rsidRPr="002824E2">
        <w:rPr>
          <w:b/>
          <w:bCs/>
          <w:sz w:val="24"/>
          <w:szCs w:val="24"/>
          <w:lang w:val="en-US"/>
        </w:rPr>
        <w:t>Mass Marketing</w:t>
      </w:r>
    </w:p>
    <w:p w:rsidR="00CE30D8" w:rsidRPr="002824E2" w:rsidRDefault="00CE30D8" w:rsidP="00CE30D8">
      <w:pPr>
        <w:spacing w:after="0" w:line="360" w:lineRule="auto"/>
        <w:jc w:val="both"/>
        <w:rPr>
          <w:sz w:val="24"/>
          <w:szCs w:val="24"/>
          <w:lang w:val="en-US"/>
        </w:rPr>
      </w:pPr>
      <w:r w:rsidRPr="002824E2">
        <w:rPr>
          <w:sz w:val="24"/>
          <w:szCs w:val="24"/>
          <w:lang w:val="en-US"/>
        </w:rPr>
        <w:tab/>
        <w:t>- Segmentasi Demografi</w:t>
      </w:r>
    </w:p>
    <w:p w:rsidR="00CE30D8" w:rsidRPr="002824E2" w:rsidRDefault="00CE30D8" w:rsidP="00CE30D8">
      <w:pPr>
        <w:spacing w:after="0" w:line="360" w:lineRule="auto"/>
        <w:jc w:val="both"/>
        <w:rPr>
          <w:sz w:val="24"/>
          <w:szCs w:val="24"/>
          <w:lang w:val="en-US"/>
        </w:rPr>
      </w:pPr>
      <w:r w:rsidRPr="002824E2">
        <w:rPr>
          <w:sz w:val="24"/>
          <w:szCs w:val="24"/>
          <w:lang w:val="en-US"/>
        </w:rPr>
        <w:tab/>
        <w:t>- Target untuk Memilih yang Cocok</w:t>
      </w:r>
    </w:p>
    <w:p w:rsidR="00CE30D8" w:rsidRPr="002824E2" w:rsidRDefault="00CE30D8" w:rsidP="00CE30D8">
      <w:pPr>
        <w:spacing w:after="0" w:line="360" w:lineRule="auto"/>
        <w:jc w:val="both"/>
        <w:rPr>
          <w:sz w:val="24"/>
          <w:szCs w:val="24"/>
          <w:lang w:val="en-US"/>
        </w:rPr>
      </w:pPr>
      <w:r w:rsidRPr="002824E2">
        <w:rPr>
          <w:sz w:val="24"/>
          <w:szCs w:val="24"/>
          <w:lang w:val="en-US"/>
        </w:rPr>
        <w:tab/>
        <w:t>- Positioning adalah The Better One.</w:t>
      </w:r>
    </w:p>
    <w:p w:rsidR="00CE30D8" w:rsidRPr="002824E2" w:rsidRDefault="00CE30D8" w:rsidP="00CE30D8">
      <w:pPr>
        <w:spacing w:after="0" w:line="360" w:lineRule="auto"/>
        <w:jc w:val="both"/>
        <w:rPr>
          <w:sz w:val="24"/>
          <w:szCs w:val="24"/>
          <w:lang w:val="en-US"/>
        </w:rPr>
      </w:pPr>
      <w:r w:rsidRPr="002824E2">
        <w:rPr>
          <w:sz w:val="24"/>
          <w:szCs w:val="24"/>
          <w:lang w:val="en-US"/>
        </w:rPr>
        <w:tab/>
        <w:t>- Taktik only good for company</w:t>
      </w:r>
    </w:p>
    <w:p w:rsidR="00CE30D8" w:rsidRPr="002824E2" w:rsidRDefault="00CE30D8" w:rsidP="00CE30D8">
      <w:pPr>
        <w:spacing w:after="0" w:line="360" w:lineRule="auto"/>
        <w:jc w:val="both"/>
        <w:rPr>
          <w:sz w:val="24"/>
          <w:szCs w:val="24"/>
          <w:lang w:val="en-US"/>
        </w:rPr>
      </w:pPr>
      <w:r w:rsidRPr="002824E2">
        <w:rPr>
          <w:sz w:val="24"/>
          <w:szCs w:val="24"/>
          <w:lang w:val="en-US"/>
        </w:rPr>
        <w:lastRenderedPageBreak/>
        <w:tab/>
        <w:t>- Marketing Mix 4 B’s, Best, Bargaining,</w:t>
      </w:r>
      <w:r>
        <w:rPr>
          <w:sz w:val="24"/>
          <w:szCs w:val="24"/>
          <w:lang w:val="en-US"/>
        </w:rPr>
        <w:t xml:space="preserve"> </w:t>
      </w:r>
      <w:r w:rsidRPr="002824E2">
        <w:rPr>
          <w:sz w:val="24"/>
          <w:szCs w:val="24"/>
          <w:lang w:val="en-US"/>
        </w:rPr>
        <w:t xml:space="preserve">Buffer Stock, </w:t>
      </w:r>
      <w:proofErr w:type="gramStart"/>
      <w:r w:rsidRPr="002824E2">
        <w:rPr>
          <w:sz w:val="24"/>
          <w:szCs w:val="24"/>
          <w:lang w:val="en-US"/>
        </w:rPr>
        <w:t>Bombarding</w:t>
      </w:r>
      <w:proofErr w:type="gramEnd"/>
      <w:r w:rsidRPr="002824E2">
        <w:rPr>
          <w:sz w:val="24"/>
          <w:szCs w:val="24"/>
          <w:lang w:val="en-US"/>
        </w:rPr>
        <w:t>.</w:t>
      </w:r>
    </w:p>
    <w:p w:rsidR="00CE30D8" w:rsidRPr="002824E2" w:rsidRDefault="00CE30D8" w:rsidP="00CE30D8">
      <w:pPr>
        <w:spacing w:after="0" w:line="360" w:lineRule="auto"/>
        <w:jc w:val="both"/>
        <w:rPr>
          <w:sz w:val="24"/>
          <w:szCs w:val="24"/>
          <w:lang w:val="en-US"/>
        </w:rPr>
      </w:pPr>
      <w:r w:rsidRPr="002824E2">
        <w:rPr>
          <w:sz w:val="24"/>
          <w:szCs w:val="24"/>
          <w:lang w:val="en-US"/>
        </w:rPr>
        <w:tab/>
        <w:t xml:space="preserve">- Brand Awareness, Service = VA, Proses = </w:t>
      </w:r>
      <w:r w:rsidRPr="002824E2">
        <w:rPr>
          <w:sz w:val="24"/>
          <w:szCs w:val="24"/>
          <w:lang w:val="en-US"/>
        </w:rPr>
        <w:tab/>
        <w:t>Team Work</w:t>
      </w:r>
    </w:p>
    <w:p w:rsidR="00CE30D8" w:rsidRPr="002A734A" w:rsidRDefault="00CE30D8" w:rsidP="001B2AD2">
      <w:pPr>
        <w:numPr>
          <w:ilvl w:val="0"/>
          <w:numId w:val="144"/>
        </w:numPr>
        <w:spacing w:after="0" w:line="360" w:lineRule="auto"/>
        <w:jc w:val="both"/>
        <w:rPr>
          <w:sz w:val="24"/>
          <w:szCs w:val="24"/>
          <w:lang w:val="en-US"/>
        </w:rPr>
      </w:pPr>
      <w:r w:rsidRPr="002A734A">
        <w:rPr>
          <w:b/>
          <w:bCs/>
          <w:sz w:val="24"/>
          <w:szCs w:val="24"/>
          <w:lang w:val="en-US"/>
        </w:rPr>
        <w:t>Segmented Marketing</w:t>
      </w:r>
    </w:p>
    <w:p w:rsidR="00CE30D8" w:rsidRPr="002A734A" w:rsidRDefault="00CE30D8" w:rsidP="00CE30D8">
      <w:pPr>
        <w:spacing w:after="0" w:line="360" w:lineRule="auto"/>
        <w:jc w:val="both"/>
        <w:rPr>
          <w:sz w:val="24"/>
          <w:szCs w:val="24"/>
          <w:lang w:val="en-US"/>
        </w:rPr>
      </w:pPr>
      <w:r w:rsidRPr="002A734A">
        <w:rPr>
          <w:sz w:val="24"/>
          <w:szCs w:val="24"/>
          <w:lang w:val="en-US"/>
        </w:rPr>
        <w:tab/>
        <w:t>- Segmentasi Psikografi</w:t>
      </w:r>
    </w:p>
    <w:p w:rsidR="00CE30D8" w:rsidRPr="002A734A" w:rsidRDefault="00CE30D8" w:rsidP="00CE30D8">
      <w:pPr>
        <w:spacing w:after="0" w:line="360" w:lineRule="auto"/>
        <w:jc w:val="both"/>
        <w:rPr>
          <w:sz w:val="24"/>
          <w:szCs w:val="24"/>
          <w:lang w:val="en-US"/>
        </w:rPr>
      </w:pPr>
      <w:r w:rsidRPr="002A734A">
        <w:rPr>
          <w:sz w:val="24"/>
          <w:szCs w:val="24"/>
          <w:lang w:val="en-US"/>
        </w:rPr>
        <w:tab/>
        <w:t>- Target untuk Memilih yang Effektif</w:t>
      </w:r>
    </w:p>
    <w:p w:rsidR="00CE30D8" w:rsidRPr="002A734A" w:rsidRDefault="00CE30D8" w:rsidP="00CE30D8">
      <w:pPr>
        <w:spacing w:after="0" w:line="360" w:lineRule="auto"/>
        <w:jc w:val="both"/>
        <w:rPr>
          <w:sz w:val="24"/>
          <w:szCs w:val="24"/>
          <w:lang w:val="en-US"/>
        </w:rPr>
      </w:pPr>
      <w:r w:rsidRPr="002A734A">
        <w:rPr>
          <w:sz w:val="24"/>
          <w:szCs w:val="24"/>
          <w:lang w:val="en-US"/>
        </w:rPr>
        <w:tab/>
        <w:t>- Positioning adalah Memang Beda</w:t>
      </w:r>
    </w:p>
    <w:p w:rsidR="00CE30D8" w:rsidRPr="002A734A" w:rsidRDefault="00CE30D8" w:rsidP="00CE30D8">
      <w:pPr>
        <w:spacing w:after="0" w:line="360" w:lineRule="auto"/>
        <w:jc w:val="both"/>
        <w:rPr>
          <w:sz w:val="24"/>
          <w:szCs w:val="24"/>
          <w:lang w:val="en-US"/>
        </w:rPr>
      </w:pPr>
      <w:r w:rsidRPr="002A734A">
        <w:rPr>
          <w:sz w:val="24"/>
          <w:szCs w:val="24"/>
          <w:lang w:val="en-US"/>
        </w:rPr>
        <w:tab/>
        <w:t>- Taktik Differensiasi</w:t>
      </w:r>
    </w:p>
    <w:p w:rsidR="00CE30D8" w:rsidRPr="002A734A" w:rsidRDefault="00CE30D8" w:rsidP="00CE30D8">
      <w:pPr>
        <w:spacing w:after="0" w:line="360" w:lineRule="auto"/>
        <w:jc w:val="both"/>
        <w:rPr>
          <w:sz w:val="24"/>
          <w:szCs w:val="24"/>
          <w:lang w:val="en-US"/>
        </w:rPr>
      </w:pPr>
      <w:r w:rsidRPr="002A734A">
        <w:rPr>
          <w:sz w:val="24"/>
          <w:szCs w:val="24"/>
          <w:lang w:val="en-US"/>
        </w:rPr>
        <w:tab/>
        <w:t>- Marketing Mix 4 P’s, Product</w:t>
      </w:r>
      <w:proofErr w:type="gramStart"/>
      <w:r w:rsidRPr="002A734A">
        <w:rPr>
          <w:sz w:val="24"/>
          <w:szCs w:val="24"/>
          <w:lang w:val="en-US"/>
        </w:rPr>
        <w:t>,  Price</w:t>
      </w:r>
      <w:proofErr w:type="gramEnd"/>
      <w:r w:rsidRPr="002A734A">
        <w:rPr>
          <w:sz w:val="24"/>
          <w:szCs w:val="24"/>
          <w:lang w:val="en-US"/>
        </w:rPr>
        <w:t>, Place</w:t>
      </w:r>
      <w:r>
        <w:rPr>
          <w:sz w:val="24"/>
          <w:szCs w:val="24"/>
          <w:lang w:val="en-US"/>
        </w:rPr>
        <w:t xml:space="preserve"> </w:t>
      </w:r>
      <w:r w:rsidRPr="002A734A">
        <w:rPr>
          <w:sz w:val="24"/>
          <w:szCs w:val="24"/>
          <w:lang w:val="en-US"/>
        </w:rPr>
        <w:t>Promotion</w:t>
      </w:r>
    </w:p>
    <w:p w:rsidR="00CE30D8" w:rsidRPr="002A734A" w:rsidRDefault="00CE30D8" w:rsidP="00CE30D8">
      <w:pPr>
        <w:spacing w:after="0" w:line="360" w:lineRule="auto"/>
        <w:jc w:val="both"/>
        <w:rPr>
          <w:sz w:val="24"/>
          <w:szCs w:val="24"/>
          <w:lang w:val="en-US"/>
        </w:rPr>
      </w:pPr>
      <w:r w:rsidRPr="002A734A">
        <w:rPr>
          <w:sz w:val="24"/>
          <w:szCs w:val="24"/>
          <w:lang w:val="en-US"/>
        </w:rPr>
        <w:tab/>
        <w:t>- Brand As</w:t>
      </w:r>
      <w:r>
        <w:rPr>
          <w:sz w:val="24"/>
          <w:szCs w:val="24"/>
          <w:lang w:val="en-US"/>
        </w:rPr>
        <w:t xml:space="preserve">sociation, Service = Manfaat, </w:t>
      </w:r>
      <w:r w:rsidRPr="002A734A">
        <w:rPr>
          <w:sz w:val="24"/>
          <w:szCs w:val="24"/>
          <w:lang w:val="en-US"/>
        </w:rPr>
        <w:t>Proses = Redesign Organization</w:t>
      </w:r>
    </w:p>
    <w:p w:rsidR="00CE30D8" w:rsidRPr="007F6492" w:rsidRDefault="00CE30D8" w:rsidP="001B2AD2">
      <w:pPr>
        <w:numPr>
          <w:ilvl w:val="0"/>
          <w:numId w:val="145"/>
        </w:numPr>
        <w:spacing w:after="0" w:line="360" w:lineRule="auto"/>
        <w:jc w:val="both"/>
        <w:rPr>
          <w:sz w:val="24"/>
          <w:szCs w:val="24"/>
          <w:lang w:val="en-US"/>
        </w:rPr>
      </w:pPr>
      <w:r w:rsidRPr="007F6492">
        <w:rPr>
          <w:b/>
          <w:bCs/>
          <w:sz w:val="24"/>
          <w:szCs w:val="24"/>
          <w:lang w:val="en-US"/>
        </w:rPr>
        <w:t>Niche Marketing</w:t>
      </w:r>
    </w:p>
    <w:p w:rsidR="00CE30D8" w:rsidRPr="007F6492" w:rsidRDefault="00CE30D8" w:rsidP="00CE30D8">
      <w:pPr>
        <w:spacing w:after="0" w:line="360" w:lineRule="auto"/>
        <w:jc w:val="both"/>
        <w:rPr>
          <w:sz w:val="24"/>
          <w:szCs w:val="24"/>
          <w:lang w:val="en-US"/>
        </w:rPr>
      </w:pPr>
      <w:r w:rsidRPr="007F6492">
        <w:rPr>
          <w:sz w:val="24"/>
          <w:szCs w:val="24"/>
          <w:lang w:val="en-US"/>
        </w:rPr>
        <w:tab/>
        <w:t>- Segmentasi Behavioral</w:t>
      </w:r>
    </w:p>
    <w:p w:rsidR="00CE30D8" w:rsidRPr="007F6492" w:rsidRDefault="00CE30D8" w:rsidP="00CE30D8">
      <w:pPr>
        <w:spacing w:after="0" w:line="360" w:lineRule="auto"/>
        <w:jc w:val="both"/>
        <w:rPr>
          <w:sz w:val="24"/>
          <w:szCs w:val="24"/>
          <w:lang w:val="en-US"/>
        </w:rPr>
      </w:pPr>
      <w:r w:rsidRPr="007F6492">
        <w:rPr>
          <w:sz w:val="24"/>
          <w:szCs w:val="24"/>
          <w:lang w:val="en-US"/>
        </w:rPr>
        <w:tab/>
        <w:t>- Target untuk Memilih yang Cocok</w:t>
      </w:r>
    </w:p>
    <w:p w:rsidR="00CE30D8" w:rsidRPr="007F6492" w:rsidRDefault="00CE30D8" w:rsidP="00CE30D8">
      <w:pPr>
        <w:spacing w:after="0" w:line="360" w:lineRule="auto"/>
        <w:jc w:val="both"/>
        <w:rPr>
          <w:sz w:val="24"/>
          <w:szCs w:val="24"/>
          <w:lang w:val="en-US"/>
        </w:rPr>
      </w:pPr>
      <w:r w:rsidRPr="007F6492">
        <w:rPr>
          <w:sz w:val="24"/>
          <w:szCs w:val="24"/>
          <w:lang w:val="en-US"/>
        </w:rPr>
        <w:tab/>
        <w:t xml:space="preserve">- Positioning adalah Beda </w:t>
      </w:r>
      <w:proofErr w:type="gramStart"/>
      <w:r w:rsidRPr="007F6492">
        <w:rPr>
          <w:sz w:val="24"/>
          <w:szCs w:val="24"/>
          <w:lang w:val="en-US"/>
        </w:rPr>
        <w:t>dari  yang</w:t>
      </w:r>
      <w:proofErr w:type="gramEnd"/>
      <w:r w:rsidRPr="007F6492">
        <w:rPr>
          <w:sz w:val="24"/>
          <w:szCs w:val="24"/>
          <w:lang w:val="en-US"/>
        </w:rPr>
        <w:t xml:space="preserve"> lain</w:t>
      </w:r>
    </w:p>
    <w:p w:rsidR="00CE30D8" w:rsidRPr="007F6492" w:rsidRDefault="00CE30D8" w:rsidP="00CE30D8">
      <w:pPr>
        <w:spacing w:after="0" w:line="360" w:lineRule="auto"/>
        <w:jc w:val="both"/>
        <w:rPr>
          <w:sz w:val="24"/>
          <w:szCs w:val="24"/>
          <w:lang w:val="en-US"/>
        </w:rPr>
      </w:pPr>
      <w:r w:rsidRPr="007F6492">
        <w:rPr>
          <w:sz w:val="24"/>
          <w:szCs w:val="24"/>
          <w:lang w:val="en-US"/>
        </w:rPr>
        <w:tab/>
        <w:t>- Taktik Differensiasi</w:t>
      </w:r>
    </w:p>
    <w:p w:rsidR="00CE30D8" w:rsidRPr="007F6492" w:rsidRDefault="00CE30D8" w:rsidP="00CE30D8">
      <w:pPr>
        <w:spacing w:after="0" w:line="360" w:lineRule="auto"/>
        <w:jc w:val="both"/>
        <w:rPr>
          <w:sz w:val="24"/>
          <w:szCs w:val="24"/>
          <w:lang w:val="en-US"/>
        </w:rPr>
      </w:pPr>
      <w:r w:rsidRPr="007F6492">
        <w:rPr>
          <w:sz w:val="24"/>
          <w:szCs w:val="24"/>
          <w:lang w:val="en-US"/>
        </w:rPr>
        <w:tab/>
        <w:t>- Marketing Mix 4 V’s, Variety</w:t>
      </w:r>
      <w:proofErr w:type="gramStart"/>
      <w:r w:rsidRPr="007F6492">
        <w:rPr>
          <w:sz w:val="24"/>
          <w:szCs w:val="24"/>
          <w:lang w:val="en-US"/>
        </w:rPr>
        <w:t>,  Value</w:t>
      </w:r>
      <w:proofErr w:type="gramEnd"/>
      <w:r w:rsidRPr="007F6492">
        <w:rPr>
          <w:sz w:val="24"/>
          <w:szCs w:val="24"/>
          <w:lang w:val="en-US"/>
        </w:rPr>
        <w:t>, Venue,</w:t>
      </w:r>
      <w:r>
        <w:rPr>
          <w:sz w:val="24"/>
          <w:szCs w:val="24"/>
          <w:lang w:val="en-US"/>
        </w:rPr>
        <w:t xml:space="preserve"> </w:t>
      </w:r>
      <w:r w:rsidRPr="007F6492">
        <w:rPr>
          <w:sz w:val="24"/>
          <w:szCs w:val="24"/>
          <w:lang w:val="en-US"/>
        </w:rPr>
        <w:t>Voice of Customer</w:t>
      </w:r>
    </w:p>
    <w:p w:rsidR="00CE30D8" w:rsidRPr="007F6492" w:rsidRDefault="00CE30D8" w:rsidP="00CE30D8">
      <w:pPr>
        <w:spacing w:after="0" w:line="360" w:lineRule="auto"/>
        <w:jc w:val="both"/>
        <w:rPr>
          <w:sz w:val="24"/>
          <w:szCs w:val="24"/>
          <w:lang w:val="en-US"/>
        </w:rPr>
      </w:pPr>
      <w:r w:rsidRPr="007F6492">
        <w:rPr>
          <w:sz w:val="24"/>
          <w:szCs w:val="24"/>
          <w:lang w:val="en-US"/>
        </w:rPr>
        <w:tab/>
        <w:t>- Brand Perception, Service = CS</w:t>
      </w:r>
      <w:proofErr w:type="gramStart"/>
      <w:r w:rsidRPr="007F6492">
        <w:rPr>
          <w:sz w:val="24"/>
          <w:szCs w:val="24"/>
          <w:lang w:val="en-US"/>
        </w:rPr>
        <w:t>,  Proses</w:t>
      </w:r>
      <w:proofErr w:type="gramEnd"/>
      <w:r w:rsidRPr="007F6492">
        <w:rPr>
          <w:sz w:val="24"/>
          <w:szCs w:val="24"/>
          <w:lang w:val="en-US"/>
        </w:rPr>
        <w:t xml:space="preserve"> = </w:t>
      </w:r>
      <w:r w:rsidRPr="007F6492">
        <w:rPr>
          <w:sz w:val="24"/>
          <w:szCs w:val="24"/>
          <w:lang w:val="en-US"/>
        </w:rPr>
        <w:tab/>
        <w:t>Reengineering  Organization</w:t>
      </w:r>
    </w:p>
    <w:p w:rsidR="00CE30D8" w:rsidRPr="007F6492" w:rsidRDefault="00CE30D8" w:rsidP="001B2AD2">
      <w:pPr>
        <w:numPr>
          <w:ilvl w:val="0"/>
          <w:numId w:val="146"/>
        </w:numPr>
        <w:spacing w:after="0" w:line="360" w:lineRule="auto"/>
        <w:jc w:val="both"/>
        <w:rPr>
          <w:sz w:val="24"/>
          <w:szCs w:val="24"/>
          <w:lang w:val="en-US"/>
        </w:rPr>
      </w:pPr>
      <w:r w:rsidRPr="007F6492">
        <w:rPr>
          <w:b/>
          <w:bCs/>
          <w:sz w:val="24"/>
          <w:szCs w:val="24"/>
          <w:lang w:val="en-US"/>
        </w:rPr>
        <w:t>Individualized Marketing</w:t>
      </w:r>
    </w:p>
    <w:p w:rsidR="00CE30D8" w:rsidRPr="007F6492" w:rsidRDefault="00CE30D8" w:rsidP="00CE30D8">
      <w:pPr>
        <w:spacing w:after="0" w:line="360" w:lineRule="auto"/>
        <w:jc w:val="both"/>
        <w:rPr>
          <w:sz w:val="24"/>
          <w:szCs w:val="24"/>
          <w:lang w:val="en-US"/>
        </w:rPr>
      </w:pPr>
      <w:r w:rsidRPr="007F6492">
        <w:rPr>
          <w:sz w:val="24"/>
          <w:szCs w:val="24"/>
          <w:lang w:val="en-US"/>
        </w:rPr>
        <w:tab/>
        <w:t xml:space="preserve">- Segmentasi Individualized </w:t>
      </w:r>
      <w:r w:rsidRPr="007F6492">
        <w:rPr>
          <w:sz w:val="24"/>
          <w:szCs w:val="24"/>
          <w:lang w:val="en-US"/>
        </w:rPr>
        <w:tab/>
      </w:r>
    </w:p>
    <w:p w:rsidR="00CE30D8" w:rsidRPr="007F6492" w:rsidRDefault="00CE30D8" w:rsidP="00CE30D8">
      <w:pPr>
        <w:spacing w:after="0" w:line="360" w:lineRule="auto"/>
        <w:jc w:val="both"/>
        <w:rPr>
          <w:sz w:val="24"/>
          <w:szCs w:val="24"/>
          <w:lang w:val="en-US"/>
        </w:rPr>
      </w:pPr>
      <w:r w:rsidRPr="007F6492">
        <w:rPr>
          <w:sz w:val="24"/>
          <w:szCs w:val="24"/>
          <w:lang w:val="en-US"/>
        </w:rPr>
        <w:tab/>
        <w:t>- Target untuk Memperhatikan Someone</w:t>
      </w:r>
    </w:p>
    <w:p w:rsidR="00CE30D8" w:rsidRPr="007F6492" w:rsidRDefault="00CE30D8" w:rsidP="00CE30D8">
      <w:pPr>
        <w:spacing w:after="0" w:line="360" w:lineRule="auto"/>
        <w:jc w:val="both"/>
        <w:rPr>
          <w:sz w:val="24"/>
          <w:szCs w:val="24"/>
          <w:lang w:val="en-US"/>
        </w:rPr>
      </w:pPr>
      <w:r w:rsidRPr="007F6492">
        <w:rPr>
          <w:sz w:val="24"/>
          <w:szCs w:val="24"/>
          <w:lang w:val="en-US"/>
        </w:rPr>
        <w:tab/>
        <w:t>- Positioning adala3h One on One</w:t>
      </w:r>
    </w:p>
    <w:p w:rsidR="00CE30D8" w:rsidRPr="007F6492" w:rsidRDefault="00CE30D8" w:rsidP="00CE30D8">
      <w:pPr>
        <w:spacing w:after="0" w:line="360" w:lineRule="auto"/>
        <w:jc w:val="both"/>
        <w:rPr>
          <w:sz w:val="24"/>
          <w:szCs w:val="24"/>
          <w:lang w:val="en-US"/>
        </w:rPr>
      </w:pPr>
      <w:r w:rsidRPr="007F6492">
        <w:rPr>
          <w:sz w:val="24"/>
          <w:szCs w:val="24"/>
          <w:lang w:val="en-US"/>
        </w:rPr>
        <w:tab/>
        <w:t>- Taktik Differensiasi</w:t>
      </w:r>
    </w:p>
    <w:p w:rsidR="00CE30D8" w:rsidRPr="007F6492" w:rsidRDefault="00CE30D8" w:rsidP="00CE30D8">
      <w:pPr>
        <w:spacing w:after="0" w:line="360" w:lineRule="auto"/>
        <w:jc w:val="both"/>
        <w:rPr>
          <w:sz w:val="24"/>
          <w:szCs w:val="24"/>
          <w:lang w:val="en-US"/>
        </w:rPr>
      </w:pPr>
      <w:r w:rsidRPr="007F6492">
        <w:rPr>
          <w:sz w:val="24"/>
          <w:szCs w:val="24"/>
          <w:lang w:val="en-US"/>
        </w:rPr>
        <w:tab/>
        <w:t xml:space="preserve">- Marketing </w:t>
      </w:r>
      <w:r>
        <w:rPr>
          <w:sz w:val="24"/>
          <w:szCs w:val="24"/>
          <w:lang w:val="en-US"/>
        </w:rPr>
        <w:t>Mix 4 Cs, Customer Solution</w:t>
      </w:r>
      <w:proofErr w:type="gramStart"/>
      <w:r>
        <w:rPr>
          <w:sz w:val="24"/>
          <w:szCs w:val="24"/>
          <w:lang w:val="en-US"/>
        </w:rPr>
        <w:t xml:space="preserve">,  </w:t>
      </w:r>
      <w:r w:rsidRPr="007F6492">
        <w:rPr>
          <w:sz w:val="24"/>
          <w:szCs w:val="24"/>
          <w:lang w:val="en-US"/>
        </w:rPr>
        <w:t>Cost</w:t>
      </w:r>
      <w:proofErr w:type="gramEnd"/>
      <w:r w:rsidRPr="007F6492">
        <w:rPr>
          <w:sz w:val="24"/>
          <w:szCs w:val="24"/>
          <w:lang w:val="en-US"/>
        </w:rPr>
        <w:t>, Convenience, Communication</w:t>
      </w:r>
    </w:p>
    <w:p w:rsidR="00CE30D8" w:rsidRPr="007F6492" w:rsidRDefault="00CE30D8" w:rsidP="00CE30D8">
      <w:pPr>
        <w:spacing w:after="0" w:line="360" w:lineRule="auto"/>
        <w:ind w:left="720"/>
        <w:jc w:val="both"/>
        <w:rPr>
          <w:sz w:val="24"/>
          <w:szCs w:val="24"/>
          <w:lang w:val="en-US"/>
        </w:rPr>
      </w:pPr>
      <w:r w:rsidRPr="007F6492">
        <w:rPr>
          <w:sz w:val="24"/>
          <w:szCs w:val="24"/>
          <w:lang w:val="en-US"/>
        </w:rPr>
        <w:t xml:space="preserve">- Brand </w:t>
      </w:r>
      <w:proofErr w:type="gramStart"/>
      <w:r w:rsidRPr="007F6492">
        <w:rPr>
          <w:sz w:val="24"/>
          <w:szCs w:val="24"/>
          <w:lang w:val="en-US"/>
        </w:rPr>
        <w:t>Loyal</w:t>
      </w:r>
      <w:r>
        <w:rPr>
          <w:sz w:val="24"/>
          <w:szCs w:val="24"/>
          <w:lang w:val="en-US"/>
        </w:rPr>
        <w:t>ty ,</w:t>
      </w:r>
      <w:proofErr w:type="gramEnd"/>
      <w:r>
        <w:rPr>
          <w:sz w:val="24"/>
          <w:szCs w:val="24"/>
          <w:lang w:val="en-US"/>
        </w:rPr>
        <w:t xml:space="preserve">  Service = Best Customer </w:t>
      </w:r>
      <w:r w:rsidRPr="007F6492">
        <w:rPr>
          <w:sz w:val="24"/>
          <w:szCs w:val="24"/>
          <w:lang w:val="en-US"/>
        </w:rPr>
        <w:t>Satisfa</w:t>
      </w:r>
      <w:r>
        <w:rPr>
          <w:sz w:val="24"/>
          <w:szCs w:val="24"/>
          <w:lang w:val="en-US"/>
        </w:rPr>
        <w:t xml:space="preserve">ction,   Proses =  Memperluas Value </w:t>
      </w:r>
      <w:r w:rsidRPr="007F6492">
        <w:rPr>
          <w:sz w:val="24"/>
          <w:szCs w:val="24"/>
          <w:lang w:val="en-US"/>
        </w:rPr>
        <w:t>Chain.</w:t>
      </w:r>
    </w:p>
    <w:p w:rsidR="00CE30D8" w:rsidRDefault="00CE30D8" w:rsidP="00CE30D8">
      <w:pPr>
        <w:spacing w:after="0" w:line="360" w:lineRule="auto"/>
        <w:jc w:val="both"/>
        <w:rPr>
          <w:b/>
          <w:bCs/>
          <w:sz w:val="24"/>
          <w:szCs w:val="24"/>
        </w:rPr>
      </w:pPr>
    </w:p>
    <w:p w:rsidR="00CE30D8" w:rsidRPr="00CD651D" w:rsidRDefault="00CE30D8" w:rsidP="00CE30D8">
      <w:pPr>
        <w:spacing w:after="0" w:line="360" w:lineRule="auto"/>
        <w:jc w:val="both"/>
        <w:rPr>
          <w:sz w:val="24"/>
          <w:szCs w:val="24"/>
          <w:lang w:val="en-US"/>
        </w:rPr>
      </w:pPr>
      <w:r w:rsidRPr="00AD3183">
        <w:rPr>
          <w:b/>
          <w:bCs/>
          <w:sz w:val="24"/>
          <w:szCs w:val="24"/>
        </w:rPr>
        <w:t>Bauran  Pemasaran Baru</w:t>
      </w:r>
    </w:p>
    <w:p w:rsidR="00CE30D8" w:rsidRPr="00AD3183" w:rsidRDefault="00CE30D8" w:rsidP="001B2AD2">
      <w:pPr>
        <w:numPr>
          <w:ilvl w:val="0"/>
          <w:numId w:val="147"/>
        </w:numPr>
        <w:spacing w:after="0" w:line="360" w:lineRule="auto"/>
        <w:jc w:val="both"/>
        <w:rPr>
          <w:sz w:val="24"/>
          <w:szCs w:val="24"/>
          <w:lang w:val="en-US"/>
        </w:rPr>
      </w:pPr>
      <w:r w:rsidRPr="00AD3183">
        <w:rPr>
          <w:bCs/>
          <w:sz w:val="24"/>
          <w:szCs w:val="24"/>
          <w:lang w:val="en-US"/>
        </w:rPr>
        <w:t>Power</w:t>
      </w:r>
    </w:p>
    <w:p w:rsidR="00CE30D8" w:rsidRPr="00AD3183" w:rsidRDefault="00CE30D8" w:rsidP="001B2AD2">
      <w:pPr>
        <w:numPr>
          <w:ilvl w:val="0"/>
          <w:numId w:val="147"/>
        </w:numPr>
        <w:spacing w:after="0" w:line="360" w:lineRule="auto"/>
        <w:jc w:val="both"/>
        <w:rPr>
          <w:sz w:val="24"/>
          <w:szCs w:val="24"/>
          <w:lang w:val="en-US"/>
        </w:rPr>
      </w:pPr>
      <w:r w:rsidRPr="00AD3183">
        <w:rPr>
          <w:bCs/>
          <w:sz w:val="24"/>
          <w:szCs w:val="24"/>
          <w:lang w:val="en-US"/>
        </w:rPr>
        <w:t>Public Relation</w:t>
      </w:r>
    </w:p>
    <w:p w:rsidR="00CE30D8" w:rsidRPr="00AD3183" w:rsidRDefault="00CE30D8" w:rsidP="001B2AD2">
      <w:pPr>
        <w:numPr>
          <w:ilvl w:val="0"/>
          <w:numId w:val="147"/>
        </w:numPr>
        <w:spacing w:after="0" w:line="360" w:lineRule="auto"/>
        <w:jc w:val="both"/>
        <w:rPr>
          <w:sz w:val="24"/>
          <w:szCs w:val="24"/>
          <w:lang w:val="en-US"/>
        </w:rPr>
      </w:pPr>
      <w:r w:rsidRPr="00AD3183">
        <w:rPr>
          <w:bCs/>
          <w:sz w:val="24"/>
          <w:szCs w:val="24"/>
          <w:lang w:val="en-US"/>
        </w:rPr>
        <w:t>People</w:t>
      </w:r>
    </w:p>
    <w:p w:rsidR="00CE30D8" w:rsidRPr="00AD3183" w:rsidRDefault="00CE30D8" w:rsidP="001B2AD2">
      <w:pPr>
        <w:numPr>
          <w:ilvl w:val="0"/>
          <w:numId w:val="147"/>
        </w:numPr>
        <w:spacing w:after="0" w:line="360" w:lineRule="auto"/>
        <w:jc w:val="both"/>
        <w:rPr>
          <w:sz w:val="24"/>
          <w:szCs w:val="24"/>
          <w:lang w:val="en-US"/>
        </w:rPr>
      </w:pPr>
      <w:r w:rsidRPr="00AD3183">
        <w:rPr>
          <w:bCs/>
          <w:sz w:val="24"/>
          <w:szCs w:val="24"/>
          <w:lang w:val="en-US"/>
        </w:rPr>
        <w:lastRenderedPageBreak/>
        <w:t>Proccess</w:t>
      </w:r>
    </w:p>
    <w:p w:rsidR="00CE30D8" w:rsidRPr="00AD3183" w:rsidRDefault="00CE30D8" w:rsidP="001B2AD2">
      <w:pPr>
        <w:numPr>
          <w:ilvl w:val="0"/>
          <w:numId w:val="147"/>
        </w:numPr>
        <w:spacing w:after="0" w:line="360" w:lineRule="auto"/>
        <w:jc w:val="both"/>
        <w:rPr>
          <w:sz w:val="24"/>
          <w:szCs w:val="24"/>
          <w:lang w:val="en-US"/>
        </w:rPr>
      </w:pPr>
      <w:r w:rsidRPr="00AD3183">
        <w:rPr>
          <w:bCs/>
          <w:sz w:val="24"/>
          <w:szCs w:val="24"/>
          <w:lang w:val="en-US"/>
        </w:rPr>
        <w:t>Physical Evidence</w:t>
      </w:r>
    </w:p>
    <w:p w:rsidR="00CE30D8" w:rsidRPr="00AD3183" w:rsidRDefault="00CE30D8" w:rsidP="001B2AD2">
      <w:pPr>
        <w:numPr>
          <w:ilvl w:val="0"/>
          <w:numId w:val="147"/>
        </w:numPr>
        <w:spacing w:after="0" w:line="360" w:lineRule="auto"/>
        <w:jc w:val="both"/>
        <w:rPr>
          <w:sz w:val="24"/>
          <w:szCs w:val="24"/>
          <w:lang w:val="en-US"/>
        </w:rPr>
      </w:pPr>
      <w:r w:rsidRPr="00AD3183">
        <w:rPr>
          <w:bCs/>
          <w:sz w:val="24"/>
          <w:szCs w:val="24"/>
          <w:lang w:val="en-US"/>
        </w:rPr>
        <w:t>Feed Back</w:t>
      </w:r>
    </w:p>
    <w:p w:rsidR="00CE30D8" w:rsidRPr="00AD3183" w:rsidRDefault="00CE30D8" w:rsidP="001B2AD2">
      <w:pPr>
        <w:numPr>
          <w:ilvl w:val="0"/>
          <w:numId w:val="147"/>
        </w:numPr>
        <w:spacing w:after="0" w:line="360" w:lineRule="auto"/>
        <w:jc w:val="both"/>
        <w:rPr>
          <w:sz w:val="24"/>
          <w:szCs w:val="24"/>
          <w:lang w:val="en-US"/>
        </w:rPr>
      </w:pPr>
      <w:r>
        <w:rPr>
          <w:b/>
          <w:noProof/>
          <w:sz w:val="24"/>
          <w:szCs w:val="24"/>
          <w:lang w:val="en-US"/>
        </w:rPr>
        <w:drawing>
          <wp:anchor distT="0" distB="0" distL="114300" distR="114300" simplePos="0" relativeHeight="251705344" behindDoc="0" locked="0" layoutInCell="1" allowOverlap="1" wp14:anchorId="52BED304" wp14:editId="7DB229E0">
            <wp:simplePos x="0" y="0"/>
            <wp:positionH relativeFrom="margin">
              <wp:align>center</wp:align>
            </wp:positionH>
            <wp:positionV relativeFrom="paragraph">
              <wp:posOffset>439595</wp:posOffset>
            </wp:positionV>
            <wp:extent cx="5360035" cy="37363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0035" cy="3736340"/>
                    </a:xfrm>
                    <a:prstGeom prst="rect">
                      <a:avLst/>
                    </a:prstGeom>
                    <a:noFill/>
                    <a:ln>
                      <a:noFill/>
                    </a:ln>
                  </pic:spPr>
                </pic:pic>
              </a:graphicData>
            </a:graphic>
          </wp:anchor>
        </w:drawing>
      </w:r>
      <w:r w:rsidRPr="00AD3183">
        <w:rPr>
          <w:bCs/>
          <w:sz w:val="24"/>
          <w:szCs w:val="24"/>
          <w:lang w:val="en-US"/>
        </w:rPr>
        <w:t>Data Gathering</w:t>
      </w: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bCs/>
          <w:sz w:val="24"/>
          <w:szCs w:val="24"/>
        </w:rPr>
      </w:pPr>
      <w:r w:rsidRPr="00AD3183">
        <w:rPr>
          <w:b/>
          <w:bCs/>
          <w:sz w:val="24"/>
          <w:szCs w:val="24"/>
        </w:rPr>
        <w:t>Quality Marketing</w:t>
      </w:r>
    </w:p>
    <w:p w:rsidR="00CE30D8" w:rsidRPr="00AD3183" w:rsidRDefault="00CE30D8" w:rsidP="001B2AD2">
      <w:pPr>
        <w:numPr>
          <w:ilvl w:val="0"/>
          <w:numId w:val="148"/>
        </w:numPr>
        <w:spacing w:after="0" w:line="360" w:lineRule="auto"/>
        <w:jc w:val="both"/>
        <w:rPr>
          <w:sz w:val="24"/>
          <w:szCs w:val="24"/>
          <w:lang w:val="en-US"/>
        </w:rPr>
      </w:pPr>
      <w:r w:rsidRPr="00AD3183">
        <w:rPr>
          <w:sz w:val="24"/>
          <w:szCs w:val="24"/>
          <w:lang w:val="en-US"/>
        </w:rPr>
        <w:t>Putting the Customer first, last, and everywhere in between</w:t>
      </w:r>
    </w:p>
    <w:p w:rsidR="00CE30D8" w:rsidRPr="00AD3183" w:rsidRDefault="00CE30D8" w:rsidP="001B2AD2">
      <w:pPr>
        <w:numPr>
          <w:ilvl w:val="0"/>
          <w:numId w:val="148"/>
        </w:numPr>
        <w:spacing w:after="0" w:line="360" w:lineRule="auto"/>
        <w:jc w:val="both"/>
        <w:rPr>
          <w:sz w:val="24"/>
          <w:szCs w:val="24"/>
          <w:lang w:val="en-US"/>
        </w:rPr>
      </w:pPr>
      <w:r w:rsidRPr="00AD3183">
        <w:rPr>
          <w:sz w:val="24"/>
          <w:szCs w:val="24"/>
          <w:lang w:val="en-US"/>
        </w:rPr>
        <w:t>Better to lose money than trust….. Robert Bosch</w:t>
      </w:r>
    </w:p>
    <w:p w:rsidR="00CE30D8" w:rsidRPr="00AD3183" w:rsidRDefault="00CE30D8" w:rsidP="001B2AD2">
      <w:pPr>
        <w:numPr>
          <w:ilvl w:val="0"/>
          <w:numId w:val="148"/>
        </w:numPr>
        <w:spacing w:after="0" w:line="360" w:lineRule="auto"/>
        <w:jc w:val="both"/>
        <w:rPr>
          <w:sz w:val="24"/>
          <w:szCs w:val="24"/>
          <w:lang w:val="en-US"/>
        </w:rPr>
      </w:pPr>
      <w:r w:rsidRPr="00AD3183">
        <w:rPr>
          <w:sz w:val="24"/>
          <w:szCs w:val="24"/>
          <w:lang w:val="en-US"/>
        </w:rPr>
        <w:t>Demonstrating  Superior Product</w:t>
      </w:r>
    </w:p>
    <w:p w:rsidR="00CE30D8" w:rsidRPr="00AD3183" w:rsidRDefault="00CE30D8" w:rsidP="001B2AD2">
      <w:pPr>
        <w:numPr>
          <w:ilvl w:val="0"/>
          <w:numId w:val="148"/>
        </w:numPr>
        <w:spacing w:after="0" w:line="360" w:lineRule="auto"/>
        <w:jc w:val="both"/>
        <w:rPr>
          <w:sz w:val="24"/>
          <w:szCs w:val="24"/>
          <w:lang w:val="en-US"/>
        </w:rPr>
      </w:pPr>
      <w:r w:rsidRPr="00AD3183">
        <w:rPr>
          <w:sz w:val="24"/>
          <w:szCs w:val="24"/>
          <w:lang w:val="en-US"/>
        </w:rPr>
        <w:t>Superior Service Quality</w:t>
      </w:r>
    </w:p>
    <w:p w:rsidR="00CE30D8" w:rsidRPr="00AD3183" w:rsidRDefault="00CE30D8" w:rsidP="001B2AD2">
      <w:pPr>
        <w:numPr>
          <w:ilvl w:val="0"/>
          <w:numId w:val="148"/>
        </w:numPr>
        <w:spacing w:after="0" w:line="360" w:lineRule="auto"/>
        <w:jc w:val="both"/>
        <w:rPr>
          <w:sz w:val="24"/>
          <w:szCs w:val="24"/>
          <w:lang w:val="en-US"/>
        </w:rPr>
      </w:pPr>
      <w:r w:rsidRPr="00AD3183">
        <w:rPr>
          <w:sz w:val="24"/>
          <w:szCs w:val="24"/>
          <w:lang w:val="en-US"/>
        </w:rPr>
        <w:t>Quality Leadership with a pull ahead strategy vs a catch up strategy</w:t>
      </w: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bCs/>
          <w:sz w:val="24"/>
          <w:szCs w:val="24"/>
        </w:rPr>
      </w:pPr>
    </w:p>
    <w:p w:rsidR="00CE30D8" w:rsidRDefault="00CE30D8" w:rsidP="00CE30D8">
      <w:pPr>
        <w:spacing w:after="0" w:line="360" w:lineRule="auto"/>
        <w:jc w:val="both"/>
        <w:rPr>
          <w:b/>
          <w:bCs/>
          <w:sz w:val="24"/>
          <w:szCs w:val="24"/>
        </w:rPr>
      </w:pPr>
    </w:p>
    <w:p w:rsidR="00CE30D8" w:rsidRPr="00AD3183" w:rsidRDefault="00CE30D8" w:rsidP="00CE30D8">
      <w:pPr>
        <w:spacing w:after="0" w:line="360" w:lineRule="auto"/>
        <w:jc w:val="both"/>
        <w:rPr>
          <w:b/>
          <w:sz w:val="24"/>
          <w:szCs w:val="24"/>
          <w:lang w:val="en-US"/>
        </w:rPr>
      </w:pPr>
      <w:r w:rsidRPr="00AD3183">
        <w:rPr>
          <w:b/>
          <w:bCs/>
          <w:sz w:val="24"/>
          <w:szCs w:val="24"/>
        </w:rPr>
        <w:lastRenderedPageBreak/>
        <w:t>Improving Quality Performance  in Marketing</w:t>
      </w:r>
      <w:r w:rsidRPr="00AD3183">
        <w:rPr>
          <w:b/>
          <w:sz w:val="24"/>
          <w:szCs w:val="24"/>
          <w:lang w:val="en-US"/>
        </w:rPr>
        <w:tab/>
      </w:r>
    </w:p>
    <w:p w:rsidR="00CE30D8" w:rsidRPr="00AD3183" w:rsidRDefault="00CE30D8" w:rsidP="001B2AD2">
      <w:pPr>
        <w:numPr>
          <w:ilvl w:val="0"/>
          <w:numId w:val="149"/>
        </w:numPr>
        <w:spacing w:after="0" w:line="360" w:lineRule="auto"/>
        <w:jc w:val="both"/>
        <w:rPr>
          <w:sz w:val="24"/>
          <w:szCs w:val="24"/>
          <w:lang w:val="en-US"/>
        </w:rPr>
      </w:pPr>
      <w:r w:rsidRPr="00AD3183">
        <w:rPr>
          <w:sz w:val="24"/>
          <w:szCs w:val="24"/>
          <w:lang w:val="en-US"/>
        </w:rPr>
        <w:t>Getting the company’s marketing leadership committed and involved as missionaries for quality</w:t>
      </w:r>
    </w:p>
    <w:p w:rsidR="00CE30D8" w:rsidRPr="002E7F7B" w:rsidRDefault="00CE30D8" w:rsidP="001B2AD2">
      <w:pPr>
        <w:numPr>
          <w:ilvl w:val="0"/>
          <w:numId w:val="149"/>
        </w:numPr>
        <w:spacing w:after="0" w:line="360" w:lineRule="auto"/>
        <w:jc w:val="both"/>
        <w:rPr>
          <w:sz w:val="24"/>
          <w:szCs w:val="24"/>
          <w:lang w:val="en-US"/>
        </w:rPr>
      </w:pPr>
      <w:r w:rsidRPr="002E7F7B">
        <w:rPr>
          <w:sz w:val="24"/>
          <w:szCs w:val="24"/>
          <w:lang w:val="en-US"/>
        </w:rPr>
        <w:t xml:space="preserve">Communicating and tracking data that measure all aspect of quality as it relates to marketing task and practices. Continuous customer listening should be the </w:t>
      </w:r>
      <w:proofErr w:type="gramStart"/>
      <w:r w:rsidRPr="002E7F7B">
        <w:rPr>
          <w:sz w:val="24"/>
          <w:szCs w:val="24"/>
          <w:lang w:val="en-US"/>
        </w:rPr>
        <w:t>goal .</w:t>
      </w:r>
      <w:proofErr w:type="gramEnd"/>
    </w:p>
    <w:p w:rsidR="00CE30D8" w:rsidRPr="002E7F7B" w:rsidRDefault="00CE30D8" w:rsidP="001B2AD2">
      <w:pPr>
        <w:numPr>
          <w:ilvl w:val="0"/>
          <w:numId w:val="150"/>
        </w:numPr>
        <w:spacing w:after="0" w:line="360" w:lineRule="auto"/>
        <w:jc w:val="both"/>
        <w:rPr>
          <w:sz w:val="24"/>
          <w:szCs w:val="24"/>
          <w:lang w:val="en-US"/>
        </w:rPr>
      </w:pPr>
      <w:r w:rsidRPr="002E7F7B">
        <w:rPr>
          <w:sz w:val="24"/>
          <w:szCs w:val="24"/>
          <w:lang w:val="en-US"/>
        </w:rPr>
        <w:t>Linking quality process initiatives to division and product business plans, as well as efforts to bring key suppliers into the company’s quality quest</w:t>
      </w:r>
    </w:p>
    <w:p w:rsidR="00CE30D8" w:rsidRPr="002E7F7B" w:rsidRDefault="00CE30D8" w:rsidP="001B2AD2">
      <w:pPr>
        <w:numPr>
          <w:ilvl w:val="0"/>
          <w:numId w:val="150"/>
        </w:numPr>
        <w:spacing w:after="0" w:line="360" w:lineRule="auto"/>
        <w:jc w:val="both"/>
        <w:rPr>
          <w:sz w:val="24"/>
          <w:szCs w:val="24"/>
          <w:lang w:val="en-US"/>
        </w:rPr>
      </w:pPr>
      <w:r w:rsidRPr="002E7F7B">
        <w:rPr>
          <w:sz w:val="24"/>
          <w:szCs w:val="24"/>
          <w:lang w:val="en-US"/>
        </w:rPr>
        <w:t xml:space="preserve">Optimizing human resource so that staff are trained, organized, recognized, and empowered to manage for quality in marketing efforts   </w:t>
      </w:r>
    </w:p>
    <w:p w:rsidR="00CE30D8" w:rsidRPr="00F72E19" w:rsidRDefault="00CE30D8" w:rsidP="001B2AD2">
      <w:pPr>
        <w:numPr>
          <w:ilvl w:val="0"/>
          <w:numId w:val="151"/>
        </w:numPr>
        <w:spacing w:after="0" w:line="360" w:lineRule="auto"/>
        <w:jc w:val="both"/>
        <w:rPr>
          <w:sz w:val="24"/>
          <w:szCs w:val="24"/>
          <w:lang w:val="en-US"/>
        </w:rPr>
      </w:pPr>
      <w:r w:rsidRPr="00F72E19">
        <w:rPr>
          <w:sz w:val="24"/>
          <w:szCs w:val="24"/>
          <w:lang w:val="en-US"/>
        </w:rPr>
        <w:t>Benchmarking quality result in marketing areas against the efforts of world class companies considered to have “best practices</w:t>
      </w:r>
      <w:proofErr w:type="gramStart"/>
      <w:r w:rsidRPr="00F72E19">
        <w:rPr>
          <w:sz w:val="24"/>
          <w:szCs w:val="24"/>
          <w:lang w:val="en-US"/>
        </w:rPr>
        <w:t>”  in</w:t>
      </w:r>
      <w:proofErr w:type="gramEnd"/>
      <w:r w:rsidRPr="00F72E19">
        <w:rPr>
          <w:sz w:val="24"/>
          <w:szCs w:val="24"/>
          <w:lang w:val="en-US"/>
        </w:rPr>
        <w:t xml:space="preserve"> specific aspect of marketing.</w:t>
      </w:r>
    </w:p>
    <w:p w:rsidR="00CE30D8" w:rsidRDefault="00CE30D8" w:rsidP="00CE30D8">
      <w:pPr>
        <w:spacing w:after="0" w:line="360" w:lineRule="auto"/>
        <w:jc w:val="both"/>
        <w:rPr>
          <w:b/>
          <w:bCs/>
          <w:sz w:val="24"/>
          <w:szCs w:val="24"/>
        </w:rPr>
      </w:pPr>
    </w:p>
    <w:p w:rsidR="00CE30D8" w:rsidRPr="00F72E19" w:rsidRDefault="00CE30D8" w:rsidP="00CE30D8">
      <w:pPr>
        <w:spacing w:after="0" w:line="360" w:lineRule="auto"/>
        <w:jc w:val="both"/>
        <w:rPr>
          <w:b/>
          <w:sz w:val="24"/>
          <w:szCs w:val="24"/>
          <w:lang w:val="en-US"/>
        </w:rPr>
      </w:pPr>
      <w:r w:rsidRPr="00F72E19">
        <w:rPr>
          <w:b/>
          <w:bCs/>
          <w:sz w:val="24"/>
          <w:szCs w:val="24"/>
        </w:rPr>
        <w:t>Service Marketing Abad 21</w:t>
      </w:r>
      <w:r w:rsidRPr="00F72E19">
        <w:rPr>
          <w:b/>
          <w:sz w:val="24"/>
          <w:szCs w:val="24"/>
          <w:lang w:val="en-US"/>
        </w:rPr>
        <w:tab/>
      </w:r>
      <w:r w:rsidRPr="00F72E19">
        <w:rPr>
          <w:b/>
          <w:sz w:val="24"/>
          <w:szCs w:val="24"/>
          <w:lang w:val="en-US"/>
        </w:rPr>
        <w:tab/>
      </w:r>
      <w:r w:rsidRPr="00F72E19">
        <w:rPr>
          <w:b/>
          <w:sz w:val="24"/>
          <w:szCs w:val="24"/>
          <w:lang w:val="en-US"/>
        </w:rPr>
        <w:tab/>
      </w:r>
    </w:p>
    <w:p w:rsidR="00CE30D8" w:rsidRPr="00F72E19" w:rsidRDefault="00CE30D8" w:rsidP="001B2AD2">
      <w:pPr>
        <w:numPr>
          <w:ilvl w:val="0"/>
          <w:numId w:val="152"/>
        </w:numPr>
        <w:spacing w:after="0" w:line="360" w:lineRule="auto"/>
        <w:jc w:val="both"/>
        <w:rPr>
          <w:sz w:val="24"/>
          <w:szCs w:val="24"/>
          <w:lang w:val="en-US"/>
        </w:rPr>
      </w:pPr>
      <w:r w:rsidRPr="00F72E19">
        <w:rPr>
          <w:sz w:val="24"/>
          <w:szCs w:val="24"/>
          <w:lang w:val="en-US"/>
        </w:rPr>
        <w:t>Teknologi tinggi akan mengambil peranan penting</w:t>
      </w:r>
    </w:p>
    <w:p w:rsidR="00CE30D8" w:rsidRPr="00F72E19" w:rsidRDefault="00CE30D8" w:rsidP="001B2AD2">
      <w:pPr>
        <w:numPr>
          <w:ilvl w:val="0"/>
          <w:numId w:val="152"/>
        </w:numPr>
        <w:spacing w:after="0" w:line="360" w:lineRule="auto"/>
        <w:jc w:val="both"/>
        <w:rPr>
          <w:sz w:val="24"/>
          <w:szCs w:val="24"/>
          <w:lang w:val="en-US"/>
        </w:rPr>
      </w:pPr>
      <w:r w:rsidRPr="00F72E19">
        <w:rPr>
          <w:sz w:val="24"/>
          <w:szCs w:val="24"/>
          <w:lang w:val="en-US"/>
        </w:rPr>
        <w:t>Lembaga Jasa Virtual akan terjadi</w:t>
      </w:r>
    </w:p>
    <w:p w:rsidR="00CE30D8" w:rsidRPr="00F72E19" w:rsidRDefault="00CE30D8" w:rsidP="001B2AD2">
      <w:pPr>
        <w:numPr>
          <w:ilvl w:val="0"/>
          <w:numId w:val="152"/>
        </w:numPr>
        <w:spacing w:after="0" w:line="360" w:lineRule="auto"/>
        <w:jc w:val="both"/>
        <w:rPr>
          <w:sz w:val="24"/>
          <w:szCs w:val="24"/>
          <w:lang w:val="en-US"/>
        </w:rPr>
      </w:pPr>
      <w:r w:rsidRPr="00F72E19">
        <w:rPr>
          <w:sz w:val="24"/>
          <w:szCs w:val="24"/>
          <w:lang w:val="en-US"/>
        </w:rPr>
        <w:t>Kebutuhan akan jasa tidak banyak berubah</w:t>
      </w:r>
    </w:p>
    <w:p w:rsidR="00CE30D8" w:rsidRPr="00F72E19" w:rsidRDefault="00CE30D8" w:rsidP="001B2AD2">
      <w:pPr>
        <w:numPr>
          <w:ilvl w:val="0"/>
          <w:numId w:val="152"/>
        </w:numPr>
        <w:spacing w:after="0" w:line="360" w:lineRule="auto"/>
        <w:jc w:val="both"/>
        <w:rPr>
          <w:sz w:val="24"/>
          <w:szCs w:val="24"/>
          <w:lang w:val="en-US"/>
        </w:rPr>
      </w:pPr>
      <w:r w:rsidRPr="00F72E19">
        <w:rPr>
          <w:sz w:val="24"/>
          <w:szCs w:val="24"/>
          <w:lang w:val="en-US"/>
        </w:rPr>
        <w:t>Konsumen tidak bisa membedakan produk satu dengan yang lainnya</w:t>
      </w:r>
      <w:r w:rsidRPr="00F72E19">
        <w:rPr>
          <w:sz w:val="24"/>
          <w:szCs w:val="24"/>
          <w:lang w:val="en-US"/>
        </w:rPr>
        <w:tab/>
      </w:r>
    </w:p>
    <w:p w:rsidR="00CE30D8" w:rsidRPr="00F72E19" w:rsidRDefault="00CE30D8" w:rsidP="001B2AD2">
      <w:pPr>
        <w:numPr>
          <w:ilvl w:val="0"/>
          <w:numId w:val="152"/>
        </w:numPr>
        <w:spacing w:after="0" w:line="360" w:lineRule="auto"/>
        <w:jc w:val="both"/>
        <w:rPr>
          <w:sz w:val="24"/>
          <w:szCs w:val="24"/>
          <w:lang w:val="en-US"/>
        </w:rPr>
      </w:pPr>
      <w:r w:rsidRPr="00F72E19">
        <w:rPr>
          <w:sz w:val="24"/>
          <w:szCs w:val="24"/>
          <w:lang w:val="en-US"/>
        </w:rPr>
        <w:t>Konsumen akan menjadi penyedia jasa terbaik dan terlengkap</w:t>
      </w:r>
      <w:r w:rsidRPr="00F72E19">
        <w:rPr>
          <w:sz w:val="24"/>
          <w:szCs w:val="24"/>
          <w:lang w:val="en-US"/>
        </w:rPr>
        <w:tab/>
      </w:r>
      <w:r w:rsidRPr="00F72E19">
        <w:rPr>
          <w:sz w:val="24"/>
          <w:szCs w:val="24"/>
          <w:lang w:val="en-US"/>
        </w:rPr>
        <w:tab/>
      </w:r>
      <w:r w:rsidRPr="00F72E19">
        <w:rPr>
          <w:sz w:val="24"/>
          <w:szCs w:val="24"/>
          <w:lang w:val="en-US"/>
        </w:rPr>
        <w:tab/>
      </w:r>
      <w:r w:rsidRPr="00F72E19">
        <w:rPr>
          <w:sz w:val="24"/>
          <w:szCs w:val="24"/>
          <w:lang w:val="en-US"/>
        </w:rPr>
        <w:tab/>
      </w:r>
    </w:p>
    <w:p w:rsidR="00CE30D8" w:rsidRPr="00F72E19" w:rsidRDefault="00CE30D8" w:rsidP="001B2AD2">
      <w:pPr>
        <w:numPr>
          <w:ilvl w:val="0"/>
          <w:numId w:val="153"/>
        </w:numPr>
        <w:spacing w:after="0" w:line="360" w:lineRule="auto"/>
        <w:jc w:val="both"/>
        <w:rPr>
          <w:sz w:val="24"/>
          <w:szCs w:val="24"/>
          <w:lang w:val="en-US"/>
        </w:rPr>
      </w:pPr>
      <w:r w:rsidRPr="00F72E19">
        <w:rPr>
          <w:sz w:val="24"/>
          <w:szCs w:val="24"/>
          <w:lang w:val="en-US"/>
        </w:rPr>
        <w:t>Konsumen akan lebih mudah berpindah ke lembaga penyedia jasa yang lain</w:t>
      </w:r>
    </w:p>
    <w:p w:rsidR="00CE30D8" w:rsidRPr="003E15ED" w:rsidRDefault="00CE30D8" w:rsidP="001B2AD2">
      <w:pPr>
        <w:numPr>
          <w:ilvl w:val="0"/>
          <w:numId w:val="153"/>
        </w:numPr>
        <w:spacing w:after="0" w:line="360" w:lineRule="auto"/>
        <w:jc w:val="both"/>
        <w:rPr>
          <w:sz w:val="24"/>
          <w:szCs w:val="24"/>
          <w:lang w:val="en-US"/>
        </w:rPr>
      </w:pPr>
      <w:r w:rsidRPr="003E15ED">
        <w:rPr>
          <w:sz w:val="24"/>
          <w:szCs w:val="24"/>
          <w:lang w:val="en-US"/>
        </w:rPr>
        <w:t xml:space="preserve">Cara pembelian </w:t>
      </w:r>
      <w:proofErr w:type="gramStart"/>
      <w:r w:rsidRPr="003E15ED">
        <w:rPr>
          <w:sz w:val="24"/>
          <w:szCs w:val="24"/>
          <w:lang w:val="en-US"/>
        </w:rPr>
        <w:t>akan</w:t>
      </w:r>
      <w:proofErr w:type="gramEnd"/>
      <w:r w:rsidRPr="003E15ED">
        <w:rPr>
          <w:sz w:val="24"/>
          <w:szCs w:val="24"/>
          <w:lang w:val="en-US"/>
        </w:rPr>
        <w:t xml:space="preserve"> berubah sesuai dengan banyaknya sistem distribusi informasi.</w:t>
      </w:r>
    </w:p>
    <w:p w:rsidR="00CE30D8" w:rsidRPr="003E15ED" w:rsidRDefault="00CE30D8" w:rsidP="001B2AD2">
      <w:pPr>
        <w:numPr>
          <w:ilvl w:val="0"/>
          <w:numId w:val="153"/>
        </w:numPr>
        <w:spacing w:after="0" w:line="360" w:lineRule="auto"/>
        <w:jc w:val="both"/>
        <w:rPr>
          <w:sz w:val="24"/>
          <w:szCs w:val="24"/>
          <w:lang w:val="en-US"/>
        </w:rPr>
      </w:pPr>
      <w:r w:rsidRPr="003E15ED">
        <w:rPr>
          <w:sz w:val="24"/>
          <w:szCs w:val="24"/>
          <w:lang w:val="en-US"/>
        </w:rPr>
        <w:t>Model Pemasaran Jasa akan berbeda</w:t>
      </w:r>
    </w:p>
    <w:p w:rsidR="00CE30D8" w:rsidRPr="003E15ED" w:rsidRDefault="00CE30D8" w:rsidP="001B2AD2">
      <w:pPr>
        <w:numPr>
          <w:ilvl w:val="0"/>
          <w:numId w:val="153"/>
        </w:numPr>
        <w:spacing w:after="0" w:line="360" w:lineRule="auto"/>
        <w:jc w:val="both"/>
        <w:rPr>
          <w:sz w:val="24"/>
          <w:szCs w:val="24"/>
          <w:lang w:val="en-US"/>
        </w:rPr>
      </w:pPr>
      <w:r w:rsidRPr="003E15ED">
        <w:rPr>
          <w:sz w:val="24"/>
          <w:szCs w:val="24"/>
          <w:lang w:val="en-US"/>
        </w:rPr>
        <w:t xml:space="preserve">Sumber Daya Manusia yang dibutuhkan akan sangat berbeda </w:t>
      </w:r>
    </w:p>
    <w:p w:rsidR="00CE30D8" w:rsidRPr="003E15ED" w:rsidRDefault="00CE30D8" w:rsidP="001B2AD2">
      <w:pPr>
        <w:numPr>
          <w:ilvl w:val="0"/>
          <w:numId w:val="154"/>
        </w:numPr>
        <w:spacing w:after="0" w:line="360" w:lineRule="auto"/>
        <w:jc w:val="both"/>
        <w:rPr>
          <w:sz w:val="24"/>
          <w:szCs w:val="24"/>
          <w:lang w:val="en-US"/>
        </w:rPr>
      </w:pPr>
      <w:r w:rsidRPr="003E15ED">
        <w:rPr>
          <w:sz w:val="24"/>
          <w:szCs w:val="24"/>
          <w:lang w:val="en-US"/>
        </w:rPr>
        <w:t xml:space="preserve">Peran </w:t>
      </w:r>
      <w:r w:rsidRPr="003E15ED">
        <w:rPr>
          <w:bCs/>
          <w:sz w:val="24"/>
          <w:szCs w:val="24"/>
          <w:lang w:val="en-US"/>
        </w:rPr>
        <w:t>Sumber Daya Manusia</w:t>
      </w:r>
      <w:r w:rsidRPr="003E15ED">
        <w:rPr>
          <w:sz w:val="24"/>
          <w:szCs w:val="24"/>
          <w:lang w:val="en-US"/>
        </w:rPr>
        <w:t xml:space="preserve"> akan menjadi sangat dominan</w:t>
      </w:r>
    </w:p>
    <w:p w:rsidR="00CE30D8" w:rsidRPr="003E15ED" w:rsidRDefault="00CE30D8" w:rsidP="001B2AD2">
      <w:pPr>
        <w:numPr>
          <w:ilvl w:val="0"/>
          <w:numId w:val="154"/>
        </w:numPr>
        <w:spacing w:after="0" w:line="360" w:lineRule="auto"/>
        <w:jc w:val="both"/>
        <w:rPr>
          <w:sz w:val="24"/>
          <w:szCs w:val="24"/>
          <w:lang w:val="en-US"/>
        </w:rPr>
      </w:pPr>
      <w:r w:rsidRPr="003E15ED">
        <w:rPr>
          <w:sz w:val="24"/>
          <w:szCs w:val="24"/>
          <w:lang w:val="en-US"/>
        </w:rPr>
        <w:t xml:space="preserve">Peran </w:t>
      </w:r>
      <w:r w:rsidRPr="003E15ED">
        <w:rPr>
          <w:bCs/>
          <w:sz w:val="24"/>
          <w:szCs w:val="24"/>
          <w:lang w:val="en-US"/>
        </w:rPr>
        <w:t xml:space="preserve">Proses </w:t>
      </w:r>
      <w:r w:rsidRPr="003E15ED">
        <w:rPr>
          <w:sz w:val="24"/>
          <w:szCs w:val="24"/>
          <w:lang w:val="en-US"/>
        </w:rPr>
        <w:t>akan menjadi sangat penting</w:t>
      </w:r>
    </w:p>
    <w:p w:rsidR="00CE30D8" w:rsidRDefault="00CE30D8" w:rsidP="001B2AD2">
      <w:pPr>
        <w:numPr>
          <w:ilvl w:val="0"/>
          <w:numId w:val="154"/>
        </w:numPr>
        <w:spacing w:after="0" w:line="360" w:lineRule="auto"/>
        <w:jc w:val="both"/>
        <w:rPr>
          <w:sz w:val="24"/>
          <w:szCs w:val="24"/>
          <w:lang w:val="en-US"/>
        </w:rPr>
      </w:pPr>
      <w:r w:rsidRPr="003E15ED">
        <w:rPr>
          <w:sz w:val="24"/>
          <w:szCs w:val="24"/>
          <w:lang w:val="en-US"/>
        </w:rPr>
        <w:t xml:space="preserve">Peran </w:t>
      </w:r>
      <w:r w:rsidRPr="003E15ED">
        <w:rPr>
          <w:bCs/>
          <w:sz w:val="24"/>
          <w:szCs w:val="24"/>
          <w:lang w:val="en-US"/>
        </w:rPr>
        <w:t>Manajemen Kualitas</w:t>
      </w:r>
      <w:r w:rsidRPr="003E15ED">
        <w:rPr>
          <w:sz w:val="24"/>
          <w:szCs w:val="24"/>
          <w:lang w:val="en-US"/>
        </w:rPr>
        <w:t xml:space="preserve"> menjadi suatu prasyarat mutlak. </w:t>
      </w:r>
    </w:p>
    <w:p w:rsidR="00CE30D8" w:rsidRDefault="00CE30D8" w:rsidP="00CE30D8">
      <w:pPr>
        <w:spacing w:after="0" w:line="360" w:lineRule="auto"/>
        <w:jc w:val="both"/>
        <w:rPr>
          <w:sz w:val="24"/>
          <w:szCs w:val="24"/>
          <w:lang w:val="en-US"/>
        </w:rPr>
      </w:pPr>
    </w:p>
    <w:p w:rsidR="00CE30D8" w:rsidRPr="003E15ED" w:rsidRDefault="00CE30D8" w:rsidP="00CE30D8">
      <w:pPr>
        <w:spacing w:after="0" w:line="360" w:lineRule="auto"/>
        <w:jc w:val="both"/>
        <w:rPr>
          <w:sz w:val="24"/>
          <w:szCs w:val="24"/>
          <w:lang w:val="en-US"/>
        </w:rPr>
      </w:pPr>
      <w:r w:rsidRPr="00E847E6">
        <w:rPr>
          <w:b/>
          <w:bCs/>
          <w:sz w:val="24"/>
          <w:szCs w:val="24"/>
        </w:rPr>
        <w:t>Rangkuman</w:t>
      </w:r>
      <w:r>
        <w:rPr>
          <w:b/>
          <w:bCs/>
          <w:sz w:val="24"/>
          <w:szCs w:val="24"/>
        </w:rPr>
        <w:t xml:space="preserve">  Service Marketing </w:t>
      </w:r>
      <w:r w:rsidRPr="00E847E6">
        <w:rPr>
          <w:b/>
          <w:bCs/>
          <w:sz w:val="24"/>
          <w:szCs w:val="24"/>
        </w:rPr>
        <w:t>Abad 21</w:t>
      </w:r>
    </w:p>
    <w:p w:rsidR="00CE30D8" w:rsidRPr="00E847E6" w:rsidRDefault="00CE30D8" w:rsidP="00CE30D8">
      <w:pPr>
        <w:spacing w:after="0" w:line="360" w:lineRule="auto"/>
        <w:jc w:val="both"/>
        <w:rPr>
          <w:b/>
          <w:sz w:val="24"/>
          <w:szCs w:val="24"/>
          <w:lang w:val="en-US"/>
        </w:rPr>
      </w:pPr>
      <w:r w:rsidRPr="00E847E6">
        <w:rPr>
          <w:b/>
          <w:sz w:val="24"/>
          <w:szCs w:val="24"/>
          <w:lang w:val="en-US"/>
        </w:rPr>
        <w:t xml:space="preserve">Siap menghadapi perubahan </w:t>
      </w:r>
    </w:p>
    <w:p w:rsidR="00CE30D8" w:rsidRPr="00E847E6" w:rsidRDefault="00CE30D8" w:rsidP="001B2AD2">
      <w:pPr>
        <w:numPr>
          <w:ilvl w:val="0"/>
          <w:numId w:val="155"/>
        </w:numPr>
        <w:spacing w:after="0" w:line="360" w:lineRule="auto"/>
        <w:jc w:val="both"/>
        <w:rPr>
          <w:sz w:val="24"/>
          <w:szCs w:val="24"/>
          <w:lang w:val="en-US"/>
        </w:rPr>
      </w:pPr>
      <w:r w:rsidRPr="00E847E6">
        <w:rPr>
          <w:bCs/>
          <w:sz w:val="24"/>
          <w:szCs w:val="24"/>
          <w:lang w:val="en-US"/>
        </w:rPr>
        <w:t xml:space="preserve"> Kultur</w:t>
      </w:r>
    </w:p>
    <w:p w:rsidR="00CE30D8" w:rsidRPr="00E847E6" w:rsidRDefault="00CE30D8" w:rsidP="00CE30D8">
      <w:pPr>
        <w:spacing w:after="0" w:line="360" w:lineRule="auto"/>
        <w:jc w:val="both"/>
        <w:rPr>
          <w:sz w:val="24"/>
          <w:szCs w:val="24"/>
          <w:lang w:val="en-US"/>
        </w:rPr>
      </w:pPr>
      <w:r w:rsidRPr="00E847E6">
        <w:rPr>
          <w:sz w:val="24"/>
          <w:szCs w:val="24"/>
          <w:lang w:val="en-US"/>
        </w:rPr>
        <w:lastRenderedPageBreak/>
        <w:tab/>
      </w:r>
      <w:r w:rsidRPr="00E847E6">
        <w:rPr>
          <w:sz w:val="24"/>
          <w:szCs w:val="24"/>
          <w:lang w:val="en-US"/>
        </w:rPr>
        <w:tab/>
        <w:t xml:space="preserve">Cara Kerja, </w:t>
      </w:r>
      <w:proofErr w:type="gramStart"/>
      <w:r w:rsidRPr="00E847E6">
        <w:rPr>
          <w:sz w:val="24"/>
          <w:szCs w:val="24"/>
          <w:lang w:val="en-US"/>
        </w:rPr>
        <w:t>Birokrasi ,</w:t>
      </w:r>
      <w:proofErr w:type="gramEnd"/>
      <w:r w:rsidRPr="00E847E6">
        <w:rPr>
          <w:sz w:val="24"/>
          <w:szCs w:val="24"/>
          <w:lang w:val="en-US"/>
        </w:rPr>
        <w:t xml:space="preserve"> Hirarki.</w:t>
      </w:r>
    </w:p>
    <w:p w:rsidR="00CE30D8" w:rsidRPr="00E847E6" w:rsidRDefault="00CE30D8" w:rsidP="00CE30D8">
      <w:pPr>
        <w:spacing w:after="0" w:line="360" w:lineRule="auto"/>
        <w:jc w:val="both"/>
        <w:rPr>
          <w:sz w:val="24"/>
          <w:szCs w:val="24"/>
          <w:lang w:val="en-US"/>
        </w:rPr>
      </w:pPr>
      <w:r w:rsidRPr="00E847E6">
        <w:rPr>
          <w:sz w:val="24"/>
          <w:szCs w:val="24"/>
          <w:lang w:val="en-US"/>
        </w:rPr>
        <w:tab/>
      </w:r>
      <w:r w:rsidRPr="00E847E6">
        <w:rPr>
          <w:sz w:val="24"/>
          <w:szCs w:val="24"/>
          <w:lang w:val="en-US"/>
        </w:rPr>
        <w:tab/>
        <w:t>Tingkat Layanan yang “Exellent”</w:t>
      </w:r>
    </w:p>
    <w:p w:rsidR="00CE30D8" w:rsidRPr="00E847E6" w:rsidRDefault="00CE30D8" w:rsidP="001B2AD2">
      <w:pPr>
        <w:numPr>
          <w:ilvl w:val="0"/>
          <w:numId w:val="156"/>
        </w:numPr>
        <w:spacing w:after="0" w:line="360" w:lineRule="auto"/>
        <w:jc w:val="both"/>
        <w:rPr>
          <w:sz w:val="24"/>
          <w:szCs w:val="24"/>
          <w:lang w:val="en-US"/>
        </w:rPr>
      </w:pPr>
      <w:r w:rsidRPr="00E847E6">
        <w:rPr>
          <w:bCs/>
          <w:sz w:val="24"/>
          <w:szCs w:val="24"/>
          <w:lang w:val="en-US"/>
        </w:rPr>
        <w:t>Teknologi</w:t>
      </w:r>
    </w:p>
    <w:p w:rsidR="00CE30D8" w:rsidRDefault="00CE30D8" w:rsidP="00CE30D8">
      <w:pPr>
        <w:spacing w:after="0" w:line="360" w:lineRule="auto"/>
        <w:jc w:val="both"/>
        <w:rPr>
          <w:b/>
          <w:sz w:val="24"/>
          <w:szCs w:val="24"/>
          <w:lang w:val="en-US"/>
        </w:rPr>
      </w:pPr>
    </w:p>
    <w:p w:rsidR="00CE30D8" w:rsidRPr="00AD3183" w:rsidRDefault="00CE30D8" w:rsidP="00CE30D8">
      <w:pPr>
        <w:spacing w:after="0" w:line="360" w:lineRule="auto"/>
        <w:jc w:val="both"/>
        <w:rPr>
          <w:b/>
          <w:sz w:val="24"/>
          <w:szCs w:val="24"/>
          <w:lang w:val="en-US"/>
        </w:rPr>
      </w:pPr>
      <w:r>
        <w:rPr>
          <w:b/>
          <w:bCs/>
          <w:sz w:val="24"/>
          <w:szCs w:val="24"/>
        </w:rPr>
        <w:t xml:space="preserve">Rekomendasi  Untuk Menghadapi </w:t>
      </w:r>
      <w:r w:rsidRPr="003C2E09">
        <w:rPr>
          <w:b/>
          <w:bCs/>
          <w:sz w:val="24"/>
          <w:szCs w:val="24"/>
        </w:rPr>
        <w:t>Abad 21</w:t>
      </w:r>
    </w:p>
    <w:p w:rsidR="00CE30D8" w:rsidRPr="003C2E09" w:rsidRDefault="00CE30D8" w:rsidP="001B2AD2">
      <w:pPr>
        <w:numPr>
          <w:ilvl w:val="0"/>
          <w:numId w:val="157"/>
        </w:numPr>
        <w:spacing w:after="0" w:line="360" w:lineRule="auto"/>
        <w:jc w:val="both"/>
        <w:rPr>
          <w:sz w:val="24"/>
          <w:szCs w:val="24"/>
          <w:lang w:val="en-US"/>
        </w:rPr>
      </w:pPr>
      <w:r w:rsidRPr="003C2E09">
        <w:rPr>
          <w:sz w:val="24"/>
          <w:szCs w:val="24"/>
          <w:lang w:val="en-US"/>
        </w:rPr>
        <w:t xml:space="preserve">Mempunyai </w:t>
      </w:r>
      <w:r w:rsidRPr="003C2E09">
        <w:rPr>
          <w:bCs/>
          <w:sz w:val="24"/>
          <w:szCs w:val="24"/>
          <w:lang w:val="en-US"/>
        </w:rPr>
        <w:t>Visi,</w:t>
      </w:r>
      <w:r w:rsidRPr="003C2E09">
        <w:rPr>
          <w:sz w:val="24"/>
          <w:szCs w:val="24"/>
          <w:lang w:val="en-US"/>
        </w:rPr>
        <w:t xml:space="preserve"> dan berani </w:t>
      </w:r>
      <w:r w:rsidRPr="003C2E09">
        <w:rPr>
          <w:bCs/>
          <w:sz w:val="24"/>
          <w:szCs w:val="24"/>
          <w:lang w:val="en-US"/>
        </w:rPr>
        <w:t>“Action”</w:t>
      </w:r>
    </w:p>
    <w:p w:rsidR="00CE30D8" w:rsidRPr="003C2E09" w:rsidRDefault="00CE30D8" w:rsidP="001B2AD2">
      <w:pPr>
        <w:numPr>
          <w:ilvl w:val="0"/>
          <w:numId w:val="157"/>
        </w:numPr>
        <w:spacing w:after="0" w:line="360" w:lineRule="auto"/>
        <w:jc w:val="both"/>
        <w:rPr>
          <w:sz w:val="24"/>
          <w:szCs w:val="24"/>
          <w:lang w:val="en-US"/>
        </w:rPr>
      </w:pPr>
      <w:r w:rsidRPr="003C2E09">
        <w:rPr>
          <w:sz w:val="24"/>
          <w:szCs w:val="24"/>
          <w:lang w:val="en-US"/>
        </w:rPr>
        <w:t>Membuat Rencana Kerja yang Matang, adanya Sistem dan Prosedur yang jelas untuk setiap bagian</w:t>
      </w:r>
    </w:p>
    <w:p w:rsidR="00CE30D8" w:rsidRPr="003C2E09" w:rsidRDefault="00CE30D8" w:rsidP="001B2AD2">
      <w:pPr>
        <w:numPr>
          <w:ilvl w:val="0"/>
          <w:numId w:val="157"/>
        </w:numPr>
        <w:spacing w:after="0" w:line="360" w:lineRule="auto"/>
        <w:jc w:val="both"/>
        <w:rPr>
          <w:sz w:val="24"/>
          <w:szCs w:val="24"/>
          <w:lang w:val="en-US"/>
        </w:rPr>
      </w:pPr>
      <w:r w:rsidRPr="003C2E09">
        <w:rPr>
          <w:sz w:val="24"/>
          <w:szCs w:val="24"/>
          <w:lang w:val="en-US"/>
        </w:rPr>
        <w:t xml:space="preserve">Membuat Deskripsi Pekerjaan yang jelas untuk setiap karyawan beserta tanggung jawabnya </w:t>
      </w:r>
      <w:r w:rsidRPr="003C2E09">
        <w:rPr>
          <w:bCs/>
          <w:sz w:val="24"/>
          <w:szCs w:val="24"/>
          <w:lang w:val="en-US"/>
        </w:rPr>
        <w:t>“Cross Functional”</w:t>
      </w:r>
      <w:r w:rsidRPr="003C2E09">
        <w:rPr>
          <w:sz w:val="24"/>
          <w:szCs w:val="24"/>
          <w:lang w:val="en-US"/>
        </w:rPr>
        <w:t xml:space="preserve"> </w:t>
      </w:r>
    </w:p>
    <w:p w:rsidR="00CE30D8" w:rsidRDefault="00CE30D8" w:rsidP="00CE30D8">
      <w:pPr>
        <w:spacing w:after="0" w:line="360" w:lineRule="auto"/>
        <w:jc w:val="both"/>
        <w:rPr>
          <w:b/>
          <w:sz w:val="24"/>
          <w:szCs w:val="24"/>
          <w:lang w:val="en-US"/>
        </w:rPr>
      </w:pPr>
      <w:r>
        <w:rPr>
          <w:b/>
          <w:noProof/>
          <w:sz w:val="24"/>
          <w:szCs w:val="24"/>
          <w:lang w:val="en-US"/>
        </w:rPr>
        <w:drawing>
          <wp:anchor distT="0" distB="0" distL="114300" distR="114300" simplePos="0" relativeHeight="251706368" behindDoc="0" locked="0" layoutInCell="1" allowOverlap="1" wp14:anchorId="36FD6605" wp14:editId="323F9A2B">
            <wp:simplePos x="0" y="0"/>
            <wp:positionH relativeFrom="margin">
              <wp:align>center</wp:align>
            </wp:positionH>
            <wp:positionV relativeFrom="paragraph">
              <wp:posOffset>406093</wp:posOffset>
            </wp:positionV>
            <wp:extent cx="4288155" cy="33769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8155"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07392" behindDoc="0" locked="0" layoutInCell="1" allowOverlap="1" wp14:anchorId="4D0A40FB" wp14:editId="1D6BC377">
            <wp:simplePos x="0" y="0"/>
            <wp:positionH relativeFrom="margin">
              <wp:posOffset>582930</wp:posOffset>
            </wp:positionH>
            <wp:positionV relativeFrom="paragraph">
              <wp:posOffset>0</wp:posOffset>
            </wp:positionV>
            <wp:extent cx="4492625" cy="3752215"/>
            <wp:effectExtent l="0" t="0" r="317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2625"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sz w:val="24"/>
          <w:szCs w:val="24"/>
          <w:lang w:val="en-US"/>
        </w:rPr>
      </w:pPr>
    </w:p>
    <w:p w:rsidR="00CE30D8" w:rsidRDefault="00CE30D8" w:rsidP="00CE30D8">
      <w:pPr>
        <w:spacing w:after="0" w:line="360" w:lineRule="auto"/>
        <w:jc w:val="both"/>
        <w:rPr>
          <w:b/>
          <w:bCs/>
          <w:sz w:val="24"/>
          <w:szCs w:val="24"/>
        </w:rPr>
      </w:pPr>
    </w:p>
    <w:p w:rsidR="00CE30D8" w:rsidRDefault="00CE30D8" w:rsidP="00CE30D8">
      <w:pPr>
        <w:spacing w:after="0" w:line="360" w:lineRule="auto"/>
        <w:jc w:val="both"/>
        <w:rPr>
          <w:b/>
          <w:bCs/>
          <w:sz w:val="24"/>
          <w:szCs w:val="24"/>
        </w:rPr>
      </w:pPr>
      <w:r w:rsidRPr="004D5830">
        <w:rPr>
          <w:b/>
          <w:bCs/>
          <w:sz w:val="24"/>
          <w:szCs w:val="24"/>
        </w:rPr>
        <w:t>Involvement of Marketing Leadership</w:t>
      </w:r>
    </w:p>
    <w:p w:rsidR="00CE30D8" w:rsidRPr="004D5830" w:rsidRDefault="00CE30D8" w:rsidP="001B2AD2">
      <w:pPr>
        <w:numPr>
          <w:ilvl w:val="0"/>
          <w:numId w:val="158"/>
        </w:numPr>
        <w:spacing w:after="0" w:line="360" w:lineRule="auto"/>
        <w:jc w:val="both"/>
        <w:rPr>
          <w:sz w:val="24"/>
          <w:szCs w:val="24"/>
          <w:lang w:val="en-US"/>
        </w:rPr>
      </w:pPr>
      <w:r w:rsidRPr="004D5830">
        <w:rPr>
          <w:sz w:val="24"/>
          <w:szCs w:val="24"/>
          <w:lang w:val="en-US"/>
        </w:rPr>
        <w:t>Not only lips service , but committed to quality</w:t>
      </w:r>
    </w:p>
    <w:p w:rsidR="00CE30D8" w:rsidRPr="004D5830" w:rsidRDefault="00CE30D8" w:rsidP="001B2AD2">
      <w:pPr>
        <w:numPr>
          <w:ilvl w:val="0"/>
          <w:numId w:val="158"/>
        </w:numPr>
        <w:spacing w:after="0" w:line="360" w:lineRule="auto"/>
        <w:jc w:val="both"/>
        <w:rPr>
          <w:sz w:val="24"/>
          <w:szCs w:val="24"/>
          <w:lang w:val="en-US"/>
        </w:rPr>
      </w:pPr>
      <w:r w:rsidRPr="004D5830">
        <w:rPr>
          <w:sz w:val="24"/>
          <w:szCs w:val="24"/>
          <w:lang w:val="en-US"/>
        </w:rPr>
        <w:t>Set quality improvement goals</w:t>
      </w:r>
    </w:p>
    <w:p w:rsidR="00CE30D8" w:rsidRPr="001279C3" w:rsidRDefault="00CE30D8" w:rsidP="001B2AD2">
      <w:pPr>
        <w:numPr>
          <w:ilvl w:val="0"/>
          <w:numId w:val="158"/>
        </w:numPr>
        <w:spacing w:after="0" w:line="360" w:lineRule="auto"/>
        <w:jc w:val="both"/>
        <w:rPr>
          <w:sz w:val="24"/>
          <w:szCs w:val="24"/>
          <w:lang w:val="en-US"/>
        </w:rPr>
      </w:pPr>
      <w:r w:rsidRPr="004D5830">
        <w:rPr>
          <w:sz w:val="24"/>
          <w:szCs w:val="24"/>
          <w:lang w:val="en-US"/>
        </w:rPr>
        <w:t>Flat organization, less bureaucratic</w:t>
      </w:r>
    </w:p>
    <w:p w:rsidR="00CE30D8" w:rsidRPr="00424512" w:rsidRDefault="00CE30D8" w:rsidP="00CE30D8">
      <w:pPr>
        <w:spacing w:line="360" w:lineRule="auto"/>
        <w:jc w:val="both"/>
        <w:rPr>
          <w:b/>
          <w:bCs/>
          <w:sz w:val="24"/>
          <w:szCs w:val="24"/>
          <w:lang w:val="en-US"/>
        </w:rPr>
      </w:pPr>
      <w:r w:rsidRPr="00424512">
        <w:rPr>
          <w:b/>
          <w:bCs/>
          <w:sz w:val="24"/>
          <w:szCs w:val="24"/>
        </w:rPr>
        <w:t>Marketing Is</w:t>
      </w:r>
      <w:r w:rsidRPr="00424512">
        <w:rPr>
          <w:b/>
          <w:bCs/>
          <w:sz w:val="24"/>
          <w:szCs w:val="24"/>
          <w:lang w:val="en-US"/>
        </w:rPr>
        <w:t xml:space="preserve"> </w:t>
      </w:r>
    </w:p>
    <w:p w:rsidR="00CE30D8" w:rsidRPr="00424512" w:rsidRDefault="00CE30D8" w:rsidP="001B2AD2">
      <w:pPr>
        <w:pStyle w:val="ListParagraph"/>
        <w:numPr>
          <w:ilvl w:val="0"/>
          <w:numId w:val="159"/>
        </w:numPr>
        <w:spacing w:line="360" w:lineRule="auto"/>
        <w:jc w:val="both"/>
        <w:rPr>
          <w:bCs/>
          <w:sz w:val="24"/>
          <w:szCs w:val="24"/>
          <w:lang w:val="en-US"/>
        </w:rPr>
      </w:pPr>
      <w:r w:rsidRPr="00424512">
        <w:rPr>
          <w:bCs/>
          <w:sz w:val="24"/>
          <w:szCs w:val="24"/>
          <w:lang w:val="en-US"/>
        </w:rPr>
        <w:t xml:space="preserve">The business of Centering the corporation’s effort around customer needs, so that customer bond to the company, continuing to buy at a profit to the company, in mutually satisfying long term value exchange  </w:t>
      </w:r>
    </w:p>
    <w:p w:rsidR="00CE30D8" w:rsidRPr="00424512" w:rsidRDefault="00CE30D8" w:rsidP="001B2AD2">
      <w:pPr>
        <w:pStyle w:val="ListParagraph"/>
        <w:numPr>
          <w:ilvl w:val="0"/>
          <w:numId w:val="159"/>
        </w:numPr>
        <w:spacing w:after="0" w:line="360" w:lineRule="auto"/>
        <w:jc w:val="both"/>
        <w:rPr>
          <w:sz w:val="24"/>
          <w:szCs w:val="24"/>
          <w:lang w:val="en-US"/>
        </w:rPr>
      </w:pPr>
      <w:r w:rsidRPr="00424512">
        <w:rPr>
          <w:sz w:val="24"/>
          <w:szCs w:val="24"/>
          <w:lang w:val="en-US"/>
        </w:rPr>
        <w:t xml:space="preserve">Everyone ‘s job, not just those with marketing tittles on the doors </w:t>
      </w:r>
    </w:p>
    <w:p w:rsidR="00CE30D8" w:rsidRPr="00424512" w:rsidRDefault="00CE30D8" w:rsidP="001B2AD2">
      <w:pPr>
        <w:pStyle w:val="ListParagraph"/>
        <w:numPr>
          <w:ilvl w:val="0"/>
          <w:numId w:val="159"/>
        </w:numPr>
        <w:spacing w:after="0" w:line="360" w:lineRule="auto"/>
        <w:jc w:val="both"/>
        <w:rPr>
          <w:sz w:val="24"/>
          <w:szCs w:val="24"/>
          <w:lang w:val="en-US"/>
        </w:rPr>
      </w:pPr>
      <w:r w:rsidRPr="00424512">
        <w:rPr>
          <w:sz w:val="24"/>
          <w:szCs w:val="24"/>
          <w:lang w:val="en-US"/>
        </w:rPr>
        <w:t>An orientation , not an organization</w:t>
      </w:r>
      <w:r w:rsidRPr="00424512">
        <w:rPr>
          <w:sz w:val="24"/>
          <w:szCs w:val="24"/>
          <w:lang w:val="en-US"/>
        </w:rPr>
        <w:tab/>
      </w:r>
    </w:p>
    <w:p w:rsidR="00CE30D8" w:rsidRDefault="00CE30D8" w:rsidP="00CE30D8">
      <w:pPr>
        <w:spacing w:after="0" w:line="360" w:lineRule="auto"/>
        <w:jc w:val="both"/>
        <w:rPr>
          <w:sz w:val="24"/>
          <w:szCs w:val="24"/>
          <w:lang w:val="en-US"/>
        </w:rPr>
      </w:pPr>
      <w:r w:rsidRPr="00424512">
        <w:rPr>
          <w:sz w:val="24"/>
          <w:szCs w:val="24"/>
          <w:lang w:val="en-US"/>
        </w:rPr>
        <w:t xml:space="preserve">Pemasaran bukan hanya suatu fungsi yang harus dilakukan oleh suatu perusahaan tapi merupakan filosofi yang perlu dipertimbangkan karena </w:t>
      </w:r>
      <w:proofErr w:type="gramStart"/>
      <w:r w:rsidRPr="00424512">
        <w:rPr>
          <w:sz w:val="24"/>
          <w:szCs w:val="24"/>
          <w:lang w:val="en-US"/>
        </w:rPr>
        <w:t>akan</w:t>
      </w:r>
      <w:proofErr w:type="gramEnd"/>
      <w:r w:rsidRPr="00424512">
        <w:rPr>
          <w:sz w:val="24"/>
          <w:szCs w:val="24"/>
          <w:lang w:val="en-US"/>
        </w:rPr>
        <w:t xml:space="preserve"> melibatkan semua karyawan dalam perusahaan, karena mereka akan mengalami </w:t>
      </w:r>
      <w:r w:rsidRPr="00424512">
        <w:rPr>
          <w:bCs/>
          <w:sz w:val="24"/>
          <w:szCs w:val="24"/>
          <w:lang w:val="en-US"/>
        </w:rPr>
        <w:t>“Moment of truth”</w:t>
      </w:r>
      <w:r w:rsidRPr="00424512">
        <w:rPr>
          <w:bCs/>
          <w:sz w:val="24"/>
          <w:szCs w:val="24"/>
          <w:lang w:val="en-US"/>
        </w:rPr>
        <w:tab/>
      </w:r>
      <w:r w:rsidRPr="00424512">
        <w:rPr>
          <w:sz w:val="24"/>
          <w:szCs w:val="24"/>
          <w:lang w:val="en-US"/>
        </w:rPr>
        <w:t>Umpan Balik Pelanggan akan sangat bermanfaat bagi perkembangan perusahaan dimasa depan.</w:t>
      </w:r>
    </w:p>
    <w:p w:rsidR="00B13BF3" w:rsidRDefault="00B13BF3" w:rsidP="00CE30D8">
      <w:pPr>
        <w:spacing w:after="0" w:line="360" w:lineRule="auto"/>
        <w:jc w:val="both"/>
        <w:rPr>
          <w:sz w:val="24"/>
          <w:szCs w:val="24"/>
          <w:lang w:val="en-US"/>
        </w:rPr>
      </w:pPr>
    </w:p>
    <w:p w:rsidR="00B13BF3" w:rsidRPr="00B13BF3" w:rsidRDefault="00B13BF3" w:rsidP="00B13BF3">
      <w:pPr>
        <w:spacing w:after="0" w:line="360" w:lineRule="auto"/>
        <w:jc w:val="center"/>
        <w:rPr>
          <w:b/>
          <w:sz w:val="24"/>
          <w:szCs w:val="24"/>
          <w:lang w:val="en-US"/>
        </w:rPr>
      </w:pPr>
      <w:r w:rsidRPr="00B13BF3">
        <w:rPr>
          <w:b/>
          <w:sz w:val="24"/>
          <w:szCs w:val="24"/>
          <w:lang w:val="en-US"/>
        </w:rPr>
        <w:lastRenderedPageBreak/>
        <w:t>Pertemuan 8</w:t>
      </w:r>
    </w:p>
    <w:p w:rsidR="00B13BF3" w:rsidRDefault="00B13BF3" w:rsidP="00B13BF3">
      <w:pPr>
        <w:spacing w:after="0" w:line="360" w:lineRule="auto"/>
        <w:jc w:val="center"/>
        <w:rPr>
          <w:b/>
          <w:sz w:val="24"/>
          <w:szCs w:val="24"/>
          <w:lang w:val="en-US"/>
        </w:rPr>
      </w:pPr>
      <w:r w:rsidRPr="00B13BF3">
        <w:rPr>
          <w:b/>
          <w:sz w:val="24"/>
          <w:szCs w:val="24"/>
          <w:lang w:val="en-US"/>
        </w:rPr>
        <w:t>Meningkatkan Kemampuan Bersaing</w:t>
      </w:r>
    </w:p>
    <w:p w:rsidR="00B13BF3" w:rsidRDefault="00B13BF3" w:rsidP="00B13BF3">
      <w:pPr>
        <w:spacing w:after="0" w:line="360" w:lineRule="auto"/>
        <w:jc w:val="center"/>
        <w:rPr>
          <w:b/>
          <w:sz w:val="24"/>
          <w:szCs w:val="24"/>
          <w:lang w:val="en-US"/>
        </w:rPr>
      </w:pPr>
    </w:p>
    <w:p w:rsidR="006A7888" w:rsidRPr="00C11327" w:rsidRDefault="006A7888" w:rsidP="001B2AD2">
      <w:pPr>
        <w:pStyle w:val="ListParagraph"/>
        <w:numPr>
          <w:ilvl w:val="0"/>
          <w:numId w:val="160"/>
        </w:numPr>
        <w:spacing w:after="0" w:line="360" w:lineRule="auto"/>
        <w:jc w:val="both"/>
        <w:rPr>
          <w:bCs/>
          <w:sz w:val="24"/>
          <w:szCs w:val="24"/>
        </w:rPr>
      </w:pPr>
      <w:r w:rsidRPr="00C11327">
        <w:rPr>
          <w:bCs/>
          <w:sz w:val="24"/>
          <w:szCs w:val="24"/>
        </w:rPr>
        <w:t>STRATEGI</w:t>
      </w:r>
      <w:r w:rsidRPr="00C11327">
        <w:rPr>
          <w:bCs/>
          <w:sz w:val="24"/>
          <w:szCs w:val="24"/>
          <w:lang w:val="en-US"/>
        </w:rPr>
        <w:t xml:space="preserve"> </w:t>
      </w:r>
      <w:r w:rsidRPr="00C11327">
        <w:rPr>
          <w:sz w:val="24"/>
          <w:szCs w:val="24"/>
          <w:lang w:val="en-US"/>
        </w:rPr>
        <w:t>ADALAH CARA</w:t>
      </w:r>
      <w:r w:rsidRPr="00C11327">
        <w:rPr>
          <w:sz w:val="24"/>
          <w:szCs w:val="24"/>
        </w:rPr>
        <w:t xml:space="preserve"> </w:t>
      </w:r>
      <w:r w:rsidRPr="00C11327">
        <w:rPr>
          <w:sz w:val="24"/>
          <w:szCs w:val="24"/>
          <w:lang w:val="en-US"/>
        </w:rPr>
        <w:t xml:space="preserve">TERBAIK UNTUK MENCAPAI TUJUAN </w:t>
      </w:r>
    </w:p>
    <w:p w:rsidR="006A7888" w:rsidRPr="00C11327" w:rsidRDefault="006A7888" w:rsidP="001B2AD2">
      <w:pPr>
        <w:pStyle w:val="ListParagraph"/>
        <w:numPr>
          <w:ilvl w:val="0"/>
          <w:numId w:val="160"/>
        </w:numPr>
        <w:spacing w:after="0" w:line="360" w:lineRule="auto"/>
        <w:jc w:val="both"/>
        <w:rPr>
          <w:sz w:val="24"/>
          <w:szCs w:val="24"/>
          <w:lang w:val="en-US"/>
        </w:rPr>
      </w:pPr>
      <w:r w:rsidRPr="00C11327">
        <w:rPr>
          <w:sz w:val="24"/>
          <w:szCs w:val="24"/>
          <w:lang w:val="en-US"/>
        </w:rPr>
        <w:t>TAKTIK  adalah pilihan -pilihan tindakan untuk mengimplementasikan strategi</w:t>
      </w:r>
    </w:p>
    <w:p w:rsidR="006A7888" w:rsidRPr="00C11327" w:rsidRDefault="006A7888" w:rsidP="001B2AD2">
      <w:pPr>
        <w:numPr>
          <w:ilvl w:val="0"/>
          <w:numId w:val="160"/>
        </w:numPr>
        <w:spacing w:after="0" w:line="360" w:lineRule="auto"/>
        <w:jc w:val="both"/>
        <w:rPr>
          <w:sz w:val="24"/>
          <w:szCs w:val="24"/>
          <w:lang w:val="en-US"/>
        </w:rPr>
      </w:pPr>
      <w:r w:rsidRPr="00C11327">
        <w:rPr>
          <w:bCs/>
          <w:sz w:val="24"/>
          <w:szCs w:val="24"/>
          <w:lang w:val="en-US"/>
        </w:rPr>
        <w:t xml:space="preserve">Visi Adalah suatu cita-cita yang memandang jauh ke depan dari seseorang ataupun organisasi yang harus </w:t>
      </w:r>
      <w:proofErr w:type="gramStart"/>
      <w:r w:rsidRPr="00C11327">
        <w:rPr>
          <w:bCs/>
          <w:sz w:val="24"/>
          <w:szCs w:val="24"/>
          <w:lang w:val="en-US"/>
        </w:rPr>
        <w:t>diyakini  untuk</w:t>
      </w:r>
      <w:proofErr w:type="gramEnd"/>
      <w:r w:rsidRPr="00C11327">
        <w:rPr>
          <w:bCs/>
          <w:sz w:val="24"/>
          <w:szCs w:val="24"/>
          <w:lang w:val="en-US"/>
        </w:rPr>
        <w:t xml:space="preserve"> dapat dicapai pada suatu saat.</w:t>
      </w:r>
    </w:p>
    <w:p w:rsidR="006A7888" w:rsidRPr="00C11327" w:rsidRDefault="006A7888" w:rsidP="001B2AD2">
      <w:pPr>
        <w:numPr>
          <w:ilvl w:val="0"/>
          <w:numId w:val="160"/>
        </w:numPr>
        <w:spacing w:after="0" w:line="360" w:lineRule="auto"/>
        <w:jc w:val="both"/>
        <w:rPr>
          <w:sz w:val="24"/>
          <w:szCs w:val="24"/>
          <w:lang w:val="en-US"/>
        </w:rPr>
      </w:pPr>
      <w:r w:rsidRPr="00C11327">
        <w:rPr>
          <w:bCs/>
          <w:sz w:val="24"/>
          <w:szCs w:val="24"/>
          <w:lang w:val="en-US"/>
        </w:rPr>
        <w:t>Misi adalah Pernyataan tentang masa kini dan harapan masa depan mengenai produk, pasar, dan  lokasi usaha yang akan menjadi kompetensi perusahaan  yang harus dikembangkan agar perusahaan selalu  memiliki keunggulan jangka panjang</w:t>
      </w:r>
    </w:p>
    <w:p w:rsidR="006A7888" w:rsidRPr="00C11327" w:rsidRDefault="006A7888" w:rsidP="001B2AD2">
      <w:pPr>
        <w:numPr>
          <w:ilvl w:val="0"/>
          <w:numId w:val="160"/>
        </w:numPr>
        <w:spacing w:after="0" w:line="360" w:lineRule="auto"/>
        <w:jc w:val="both"/>
        <w:rPr>
          <w:bCs/>
          <w:sz w:val="24"/>
          <w:szCs w:val="24"/>
          <w:lang w:val="en-US"/>
        </w:rPr>
      </w:pPr>
      <w:r w:rsidRPr="00C11327">
        <w:rPr>
          <w:bCs/>
          <w:sz w:val="24"/>
          <w:szCs w:val="24"/>
          <w:lang w:val="en-US"/>
        </w:rPr>
        <w:t>Sasaran adalah sesuatu yang ingin dicapai , kapan harus diselesaikan, tetapi tidak menyatakan bagaimana hal itu harus dicapai</w:t>
      </w:r>
    </w:p>
    <w:p w:rsidR="006A7888" w:rsidRPr="00C11327" w:rsidRDefault="006A7888" w:rsidP="001B2AD2">
      <w:pPr>
        <w:numPr>
          <w:ilvl w:val="0"/>
          <w:numId w:val="160"/>
        </w:numPr>
        <w:spacing w:after="0" w:line="360" w:lineRule="auto"/>
        <w:jc w:val="both"/>
        <w:rPr>
          <w:sz w:val="24"/>
          <w:szCs w:val="24"/>
          <w:lang w:val="en-US"/>
        </w:rPr>
      </w:pPr>
      <w:r w:rsidRPr="00C11327">
        <w:rPr>
          <w:sz w:val="24"/>
          <w:szCs w:val="24"/>
          <w:lang w:val="en-US"/>
        </w:rPr>
        <w:t xml:space="preserve">Value adalah </w:t>
      </w:r>
      <w:r w:rsidRPr="00C11327">
        <w:rPr>
          <w:bCs/>
          <w:sz w:val="24"/>
          <w:szCs w:val="24"/>
          <w:lang w:val="en-US"/>
        </w:rPr>
        <w:t>Nilai-nilai filosofis yang dimiliki oleh perusahaan yang harus dimengerti, dihayati, dan dilaksanakan sehari-hari oleh setiap karyawan.</w:t>
      </w:r>
    </w:p>
    <w:p w:rsidR="006A7888" w:rsidRPr="00C11327" w:rsidRDefault="006A7888" w:rsidP="001B2AD2">
      <w:pPr>
        <w:numPr>
          <w:ilvl w:val="0"/>
          <w:numId w:val="160"/>
        </w:numPr>
        <w:spacing w:after="0" w:line="360" w:lineRule="auto"/>
        <w:jc w:val="both"/>
        <w:rPr>
          <w:sz w:val="24"/>
          <w:szCs w:val="24"/>
          <w:lang w:val="en-US"/>
        </w:rPr>
      </w:pPr>
      <w:r w:rsidRPr="00C11327">
        <w:rPr>
          <w:bCs/>
          <w:sz w:val="24"/>
          <w:szCs w:val="24"/>
          <w:lang w:val="en-US"/>
        </w:rPr>
        <w:t>Moto Slogan Adalah suatu semboyan yang harus dihayati oleh setiap karyawan untuk dapat menjalankan budaya kerja</w:t>
      </w:r>
    </w:p>
    <w:p w:rsidR="006A7888" w:rsidRDefault="006A7888" w:rsidP="006A7888">
      <w:pPr>
        <w:spacing w:after="0" w:line="360" w:lineRule="auto"/>
        <w:ind w:left="360"/>
        <w:jc w:val="both"/>
        <w:rPr>
          <w:sz w:val="24"/>
          <w:szCs w:val="24"/>
          <w:lang w:val="en-US"/>
        </w:rPr>
      </w:pPr>
    </w:p>
    <w:p w:rsidR="006A7888" w:rsidRPr="00C11327" w:rsidRDefault="006A7888" w:rsidP="006A7888">
      <w:pPr>
        <w:spacing w:after="0" w:line="360" w:lineRule="auto"/>
        <w:ind w:left="360"/>
        <w:jc w:val="both"/>
        <w:rPr>
          <w:sz w:val="24"/>
          <w:szCs w:val="24"/>
          <w:lang w:val="en-US"/>
        </w:rPr>
      </w:pPr>
      <w:r>
        <w:rPr>
          <w:noProof/>
          <w:sz w:val="24"/>
          <w:szCs w:val="24"/>
          <w:lang w:val="en-US"/>
        </w:rPr>
        <w:drawing>
          <wp:anchor distT="0" distB="0" distL="114300" distR="114300" simplePos="0" relativeHeight="251709440" behindDoc="0" locked="0" layoutInCell="1" allowOverlap="1" wp14:anchorId="55D00262" wp14:editId="27F84DB5">
            <wp:simplePos x="0" y="0"/>
            <wp:positionH relativeFrom="column">
              <wp:posOffset>945668</wp:posOffset>
            </wp:positionH>
            <wp:positionV relativeFrom="paragraph">
              <wp:posOffset>23386</wp:posOffset>
            </wp:positionV>
            <wp:extent cx="3893820" cy="2711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3820" cy="2711450"/>
                    </a:xfrm>
                    <a:prstGeom prst="rect">
                      <a:avLst/>
                    </a:prstGeom>
                    <a:noFill/>
                    <a:ln>
                      <a:noFill/>
                    </a:ln>
                  </pic:spPr>
                </pic:pic>
              </a:graphicData>
            </a:graphic>
          </wp:anchor>
        </w:drawing>
      </w:r>
    </w:p>
    <w:p w:rsidR="006A7888" w:rsidRPr="00722601"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sz w:val="24"/>
          <w:szCs w:val="24"/>
          <w:lang w:val="en-US"/>
        </w:rPr>
        <w:t xml:space="preserve">   </w:t>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sz w:val="24"/>
          <w:szCs w:val="24"/>
          <w:lang w:val="en-US"/>
        </w:rPr>
        <w:lastRenderedPageBreak/>
        <w:t xml:space="preserve">  </w:t>
      </w:r>
    </w:p>
    <w:p w:rsidR="006A7888" w:rsidRDefault="006A7888" w:rsidP="006A7888">
      <w:pPr>
        <w:spacing w:after="0" w:line="360" w:lineRule="auto"/>
        <w:jc w:val="both"/>
        <w:rPr>
          <w:b/>
          <w:sz w:val="24"/>
          <w:szCs w:val="24"/>
          <w:lang w:val="en-US"/>
        </w:rPr>
      </w:pPr>
      <w:r>
        <w:rPr>
          <w:b/>
          <w:noProof/>
          <w:sz w:val="24"/>
          <w:szCs w:val="24"/>
          <w:lang w:val="en-US"/>
        </w:rPr>
        <w:drawing>
          <wp:anchor distT="0" distB="0" distL="114300" distR="114300" simplePos="0" relativeHeight="251710464" behindDoc="0" locked="0" layoutInCell="1" allowOverlap="1" wp14:anchorId="7BC9E600" wp14:editId="0B89989F">
            <wp:simplePos x="0" y="0"/>
            <wp:positionH relativeFrom="margin">
              <wp:posOffset>914400</wp:posOffset>
            </wp:positionH>
            <wp:positionV relativeFrom="paragraph">
              <wp:posOffset>193040</wp:posOffset>
            </wp:positionV>
            <wp:extent cx="3972560" cy="318516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256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noProof/>
          <w:sz w:val="24"/>
          <w:szCs w:val="24"/>
          <w:lang w:val="en-US"/>
        </w:rPr>
        <w:drawing>
          <wp:anchor distT="0" distB="0" distL="114300" distR="114300" simplePos="0" relativeHeight="251711488" behindDoc="0" locked="0" layoutInCell="1" allowOverlap="1" wp14:anchorId="38B0C0BD" wp14:editId="6FDED63E">
            <wp:simplePos x="0" y="0"/>
            <wp:positionH relativeFrom="margin">
              <wp:align>center</wp:align>
            </wp:positionH>
            <wp:positionV relativeFrom="paragraph">
              <wp:posOffset>545706</wp:posOffset>
            </wp:positionV>
            <wp:extent cx="4130675" cy="2917190"/>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0675" cy="2917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12512" behindDoc="0" locked="0" layoutInCell="1" allowOverlap="1" wp14:anchorId="52CE0295" wp14:editId="4445E3EC">
            <wp:simplePos x="0" y="0"/>
            <wp:positionH relativeFrom="margin">
              <wp:align>center</wp:align>
            </wp:positionH>
            <wp:positionV relativeFrom="paragraph">
              <wp:posOffset>393525</wp:posOffset>
            </wp:positionV>
            <wp:extent cx="4445000" cy="318452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5000"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sz w:val="24"/>
          <w:szCs w:val="24"/>
          <w:lang w:val="en-US"/>
        </w:rPr>
        <w:t xml:space="preserve">  </w:t>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noProof/>
          <w:sz w:val="24"/>
          <w:szCs w:val="24"/>
          <w:lang w:val="en-US"/>
        </w:rPr>
        <w:drawing>
          <wp:anchor distT="0" distB="0" distL="114300" distR="114300" simplePos="0" relativeHeight="251713536" behindDoc="0" locked="0" layoutInCell="1" allowOverlap="1" wp14:anchorId="4845ADC0" wp14:editId="3427707F">
            <wp:simplePos x="0" y="0"/>
            <wp:positionH relativeFrom="margin">
              <wp:align>center</wp:align>
            </wp:positionH>
            <wp:positionV relativeFrom="paragraph">
              <wp:posOffset>113534</wp:posOffset>
            </wp:positionV>
            <wp:extent cx="4474210" cy="3326130"/>
            <wp:effectExtent l="0" t="0" r="254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4210"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14560" behindDoc="0" locked="0" layoutInCell="1" allowOverlap="1" wp14:anchorId="6813987E" wp14:editId="52CE0A3D">
            <wp:simplePos x="0" y="0"/>
            <wp:positionH relativeFrom="margin">
              <wp:align>center</wp:align>
            </wp:positionH>
            <wp:positionV relativeFrom="paragraph">
              <wp:posOffset>362606</wp:posOffset>
            </wp:positionV>
            <wp:extent cx="4926965" cy="3657600"/>
            <wp:effectExtent l="0" t="0" r="698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696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Default="006A7888" w:rsidP="006A7888">
      <w:pPr>
        <w:spacing w:after="0" w:line="360" w:lineRule="auto"/>
        <w:jc w:val="both"/>
        <w:rPr>
          <w:b/>
          <w:sz w:val="24"/>
          <w:szCs w:val="24"/>
          <w:lang w:val="en-US"/>
        </w:rPr>
      </w:pPr>
    </w:p>
    <w:p w:rsidR="006A7888" w:rsidRPr="006205D9" w:rsidRDefault="006A7888" w:rsidP="001B2AD2">
      <w:pPr>
        <w:pStyle w:val="ListParagraph"/>
        <w:numPr>
          <w:ilvl w:val="0"/>
          <w:numId w:val="161"/>
        </w:numPr>
        <w:spacing w:after="0" w:line="360" w:lineRule="auto"/>
        <w:jc w:val="both"/>
        <w:rPr>
          <w:sz w:val="24"/>
          <w:szCs w:val="24"/>
          <w:lang w:val="en-US"/>
        </w:rPr>
      </w:pPr>
      <w:r w:rsidRPr="006205D9">
        <w:rPr>
          <w:sz w:val="24"/>
          <w:szCs w:val="24"/>
          <w:lang w:val="en-US"/>
        </w:rPr>
        <w:t>Strategi harus diimplementasikan dalam taktik  agar dapat diterapkan dalam mencapai tujuan organisasi</w:t>
      </w:r>
    </w:p>
    <w:p w:rsidR="006A7888" w:rsidRDefault="006A7888" w:rsidP="001B2AD2">
      <w:pPr>
        <w:pStyle w:val="ListParagraph"/>
        <w:numPr>
          <w:ilvl w:val="0"/>
          <w:numId w:val="161"/>
        </w:numPr>
        <w:spacing w:after="0" w:line="360" w:lineRule="auto"/>
        <w:jc w:val="both"/>
        <w:rPr>
          <w:sz w:val="24"/>
          <w:szCs w:val="24"/>
          <w:lang w:val="en-US"/>
        </w:rPr>
      </w:pPr>
      <w:r w:rsidRPr="006205D9">
        <w:rPr>
          <w:sz w:val="24"/>
          <w:szCs w:val="24"/>
          <w:lang w:val="en-US"/>
        </w:rPr>
        <w:t xml:space="preserve">Lingkungan luar dan lingkungan dalam perusahaan memerlukan perhatian dalam menetapkan strategi </w:t>
      </w:r>
    </w:p>
    <w:p w:rsidR="006A7888" w:rsidRPr="006205D9" w:rsidRDefault="006A7888" w:rsidP="001B2AD2">
      <w:pPr>
        <w:pStyle w:val="ListParagraph"/>
        <w:numPr>
          <w:ilvl w:val="0"/>
          <w:numId w:val="161"/>
        </w:numPr>
        <w:spacing w:line="360" w:lineRule="auto"/>
        <w:jc w:val="both"/>
        <w:rPr>
          <w:sz w:val="24"/>
          <w:szCs w:val="24"/>
          <w:lang w:val="en-US"/>
        </w:rPr>
      </w:pPr>
      <w:r w:rsidRPr="006205D9">
        <w:rPr>
          <w:bCs/>
          <w:sz w:val="24"/>
          <w:szCs w:val="24"/>
          <w:lang w:val="en-US"/>
        </w:rPr>
        <w:t>Penetapan Key Success Factor memerlukan penelitian yang jeli</w:t>
      </w:r>
    </w:p>
    <w:p w:rsidR="006A7888" w:rsidRPr="006205D9" w:rsidRDefault="006A7888" w:rsidP="001B2AD2">
      <w:pPr>
        <w:pStyle w:val="ListParagraph"/>
        <w:numPr>
          <w:ilvl w:val="0"/>
          <w:numId w:val="161"/>
        </w:numPr>
        <w:spacing w:line="360" w:lineRule="auto"/>
        <w:jc w:val="both"/>
        <w:rPr>
          <w:sz w:val="24"/>
          <w:szCs w:val="24"/>
          <w:lang w:val="en-US"/>
        </w:rPr>
      </w:pPr>
      <w:r w:rsidRPr="006205D9">
        <w:rPr>
          <w:bCs/>
          <w:sz w:val="24"/>
          <w:szCs w:val="24"/>
          <w:lang w:val="en-US"/>
        </w:rPr>
        <w:t xml:space="preserve">Penguasaan teori dan alat-alat analisis menjadi hal yang sangat penting untuk bagi seorang perencana dan eksekutif perusahaan. </w:t>
      </w:r>
    </w:p>
    <w:p w:rsidR="00B13BF3" w:rsidRDefault="00B13BF3" w:rsidP="00B13BF3">
      <w:pPr>
        <w:spacing w:after="0" w:line="360" w:lineRule="auto"/>
        <w:jc w:val="both"/>
        <w:rPr>
          <w:b/>
          <w:sz w:val="24"/>
          <w:szCs w:val="24"/>
          <w:lang w:val="en-US"/>
        </w:rPr>
      </w:pPr>
    </w:p>
    <w:p w:rsidR="00F26359" w:rsidRDefault="00F26359" w:rsidP="00B13BF3">
      <w:pPr>
        <w:spacing w:after="0" w:line="360" w:lineRule="auto"/>
        <w:jc w:val="both"/>
        <w:rPr>
          <w:b/>
          <w:sz w:val="24"/>
          <w:szCs w:val="24"/>
          <w:lang w:val="en-US"/>
        </w:rPr>
      </w:pPr>
    </w:p>
    <w:p w:rsidR="00F26359" w:rsidRDefault="00F26359" w:rsidP="00B13BF3">
      <w:pPr>
        <w:spacing w:after="0" w:line="360" w:lineRule="auto"/>
        <w:jc w:val="both"/>
        <w:rPr>
          <w:b/>
          <w:sz w:val="24"/>
          <w:szCs w:val="24"/>
          <w:lang w:val="en-US"/>
        </w:rPr>
      </w:pPr>
    </w:p>
    <w:p w:rsidR="00F26359" w:rsidRDefault="00F26359" w:rsidP="00B13BF3">
      <w:pPr>
        <w:spacing w:after="0" w:line="360" w:lineRule="auto"/>
        <w:jc w:val="both"/>
        <w:rPr>
          <w:b/>
          <w:sz w:val="24"/>
          <w:szCs w:val="24"/>
          <w:lang w:val="en-US"/>
        </w:rPr>
      </w:pPr>
    </w:p>
    <w:p w:rsidR="00F26359" w:rsidRDefault="00F26359" w:rsidP="00B13BF3">
      <w:pPr>
        <w:spacing w:after="0" w:line="360" w:lineRule="auto"/>
        <w:jc w:val="both"/>
        <w:rPr>
          <w:b/>
          <w:sz w:val="24"/>
          <w:szCs w:val="24"/>
          <w:lang w:val="en-US"/>
        </w:rPr>
      </w:pPr>
    </w:p>
    <w:p w:rsidR="00F26359" w:rsidRDefault="00F26359" w:rsidP="00B13BF3">
      <w:pPr>
        <w:spacing w:after="0" w:line="360" w:lineRule="auto"/>
        <w:jc w:val="both"/>
        <w:rPr>
          <w:b/>
          <w:sz w:val="24"/>
          <w:szCs w:val="24"/>
          <w:lang w:val="en-US"/>
        </w:rPr>
      </w:pPr>
    </w:p>
    <w:p w:rsidR="00F26359" w:rsidRDefault="00F26359" w:rsidP="00F26359">
      <w:pPr>
        <w:spacing w:after="0" w:line="360" w:lineRule="auto"/>
        <w:jc w:val="center"/>
        <w:rPr>
          <w:b/>
          <w:sz w:val="24"/>
          <w:szCs w:val="24"/>
          <w:lang w:val="en-US"/>
        </w:rPr>
      </w:pPr>
      <w:r>
        <w:rPr>
          <w:b/>
          <w:sz w:val="24"/>
          <w:szCs w:val="24"/>
          <w:lang w:val="en-US"/>
        </w:rPr>
        <w:lastRenderedPageBreak/>
        <w:t>Pertemuan 9</w:t>
      </w:r>
    </w:p>
    <w:p w:rsidR="00F26359" w:rsidRDefault="00F26359" w:rsidP="00F26359">
      <w:pPr>
        <w:spacing w:after="0" w:line="360" w:lineRule="auto"/>
        <w:jc w:val="center"/>
        <w:rPr>
          <w:b/>
          <w:sz w:val="24"/>
          <w:szCs w:val="24"/>
          <w:lang w:val="en-US"/>
        </w:rPr>
      </w:pPr>
      <w:r>
        <w:rPr>
          <w:b/>
          <w:sz w:val="24"/>
          <w:szCs w:val="24"/>
          <w:lang w:val="en-US"/>
        </w:rPr>
        <w:t>Laporan Keuangan</w:t>
      </w:r>
    </w:p>
    <w:p w:rsidR="00F26359" w:rsidRDefault="00F26359" w:rsidP="00B13BF3">
      <w:pPr>
        <w:spacing w:after="0" w:line="360" w:lineRule="auto"/>
        <w:jc w:val="both"/>
        <w:rPr>
          <w:b/>
          <w:sz w:val="24"/>
          <w:szCs w:val="24"/>
          <w:lang w:val="en-US"/>
        </w:rPr>
      </w:pPr>
    </w:p>
    <w:p w:rsidR="00F26359" w:rsidRPr="00397D4D" w:rsidRDefault="00F26359" w:rsidP="001B2AD2">
      <w:pPr>
        <w:numPr>
          <w:ilvl w:val="0"/>
          <w:numId w:val="162"/>
        </w:numPr>
        <w:spacing w:after="0" w:line="360" w:lineRule="auto"/>
        <w:jc w:val="both"/>
        <w:rPr>
          <w:sz w:val="24"/>
          <w:szCs w:val="24"/>
          <w:lang w:val="en-US"/>
        </w:rPr>
      </w:pPr>
      <w:r w:rsidRPr="00397D4D">
        <w:rPr>
          <w:sz w:val="24"/>
          <w:szCs w:val="24"/>
          <w:lang w:val="en-US"/>
        </w:rPr>
        <w:t>Laporan yang menunjukkan aktivitas perusahaan sehari - hari</w:t>
      </w:r>
    </w:p>
    <w:p w:rsidR="00F26359" w:rsidRPr="00397D4D" w:rsidRDefault="00F26359" w:rsidP="001B2AD2">
      <w:pPr>
        <w:numPr>
          <w:ilvl w:val="0"/>
          <w:numId w:val="162"/>
        </w:numPr>
        <w:spacing w:after="0" w:line="360" w:lineRule="auto"/>
        <w:jc w:val="both"/>
        <w:rPr>
          <w:sz w:val="24"/>
          <w:szCs w:val="24"/>
          <w:lang w:val="en-US"/>
        </w:rPr>
      </w:pPr>
      <w:r w:rsidRPr="00397D4D">
        <w:rPr>
          <w:sz w:val="24"/>
          <w:szCs w:val="24"/>
          <w:lang w:val="en-US"/>
        </w:rPr>
        <w:t>Laporan yang memberikan informasi tentang kebutuhan dana perusahaan untuk beroperasi</w:t>
      </w:r>
    </w:p>
    <w:p w:rsidR="00F26359" w:rsidRPr="00397D4D" w:rsidRDefault="00F26359" w:rsidP="001B2AD2">
      <w:pPr>
        <w:numPr>
          <w:ilvl w:val="0"/>
          <w:numId w:val="162"/>
        </w:numPr>
        <w:spacing w:after="0" w:line="360" w:lineRule="auto"/>
        <w:jc w:val="both"/>
        <w:rPr>
          <w:sz w:val="24"/>
          <w:szCs w:val="24"/>
          <w:lang w:val="en-US"/>
        </w:rPr>
      </w:pPr>
      <w:r w:rsidRPr="00397D4D">
        <w:rPr>
          <w:sz w:val="24"/>
          <w:szCs w:val="24"/>
          <w:lang w:val="en-US"/>
        </w:rPr>
        <w:t>Laporan yang menunjukkan hasil keputusan pemasaran dan berdampak pada perusahaan</w:t>
      </w:r>
    </w:p>
    <w:p w:rsidR="00F26359" w:rsidRDefault="00F26359" w:rsidP="001B2AD2">
      <w:pPr>
        <w:numPr>
          <w:ilvl w:val="0"/>
          <w:numId w:val="162"/>
        </w:numPr>
        <w:spacing w:after="0" w:line="360" w:lineRule="auto"/>
        <w:jc w:val="both"/>
        <w:rPr>
          <w:sz w:val="24"/>
          <w:szCs w:val="24"/>
          <w:lang w:val="en-US"/>
        </w:rPr>
      </w:pPr>
      <w:r w:rsidRPr="00397D4D">
        <w:rPr>
          <w:sz w:val="24"/>
          <w:szCs w:val="24"/>
          <w:lang w:val="en-US"/>
        </w:rPr>
        <w:t>Laporan yang menunjukkan efisiensi dan efektifitas operasioanal perusahaan</w:t>
      </w:r>
    </w:p>
    <w:p w:rsidR="00F26359" w:rsidRDefault="00F26359" w:rsidP="00F26359">
      <w:pPr>
        <w:spacing w:after="0" w:line="360" w:lineRule="auto"/>
        <w:jc w:val="both"/>
        <w:rPr>
          <w:sz w:val="24"/>
          <w:szCs w:val="24"/>
          <w:lang w:val="en-US"/>
        </w:rPr>
      </w:pPr>
    </w:p>
    <w:p w:rsidR="00F26359" w:rsidRPr="00397D4D" w:rsidRDefault="00F26359" w:rsidP="00F26359">
      <w:pPr>
        <w:spacing w:after="0" w:line="360" w:lineRule="auto"/>
        <w:jc w:val="both"/>
        <w:rPr>
          <w:sz w:val="24"/>
          <w:szCs w:val="24"/>
          <w:lang w:val="en-US"/>
        </w:rPr>
      </w:pPr>
      <w:proofErr w:type="gramStart"/>
      <w:r w:rsidRPr="00397D4D">
        <w:rPr>
          <w:b/>
          <w:sz w:val="24"/>
          <w:szCs w:val="24"/>
          <w:lang w:val="en-US"/>
        </w:rPr>
        <w:t>Kegunaan :</w:t>
      </w:r>
      <w:proofErr w:type="gramEnd"/>
    </w:p>
    <w:p w:rsidR="00F26359" w:rsidRPr="00397D4D" w:rsidRDefault="00F26359" w:rsidP="00F26359">
      <w:pPr>
        <w:spacing w:after="0" w:line="360" w:lineRule="auto"/>
        <w:jc w:val="both"/>
        <w:rPr>
          <w:sz w:val="24"/>
          <w:szCs w:val="24"/>
          <w:lang w:val="en-US"/>
        </w:rPr>
      </w:pPr>
      <w:r w:rsidRPr="00397D4D">
        <w:rPr>
          <w:b/>
          <w:sz w:val="24"/>
          <w:szCs w:val="24"/>
          <w:lang w:val="en-US"/>
        </w:rPr>
        <w:t xml:space="preserve">  </w:t>
      </w:r>
      <w:r w:rsidRPr="00397D4D">
        <w:rPr>
          <w:sz w:val="24"/>
          <w:szCs w:val="24"/>
          <w:lang w:val="en-US"/>
        </w:rPr>
        <w:t>Memberikan informasi mengenai kondisi keuangan suatu perusahaan</w:t>
      </w:r>
    </w:p>
    <w:p w:rsidR="00F26359" w:rsidRDefault="00F26359" w:rsidP="00F26359">
      <w:pPr>
        <w:spacing w:after="0" w:line="360" w:lineRule="auto"/>
        <w:jc w:val="both"/>
        <w:rPr>
          <w:b/>
          <w:sz w:val="24"/>
          <w:szCs w:val="24"/>
          <w:lang w:val="en-US"/>
        </w:rPr>
      </w:pPr>
    </w:p>
    <w:p w:rsidR="00F26359" w:rsidRPr="00397D4D" w:rsidRDefault="00F26359" w:rsidP="00F26359">
      <w:pPr>
        <w:spacing w:after="0" w:line="360" w:lineRule="auto"/>
        <w:jc w:val="both"/>
        <w:rPr>
          <w:b/>
          <w:sz w:val="24"/>
          <w:szCs w:val="24"/>
          <w:lang w:val="en-US"/>
        </w:rPr>
      </w:pPr>
      <w:r w:rsidRPr="00397D4D">
        <w:rPr>
          <w:b/>
          <w:sz w:val="24"/>
          <w:szCs w:val="24"/>
          <w:lang w:val="en-US"/>
        </w:rPr>
        <w:t xml:space="preserve">Tujuan dibuatnya Laporan </w:t>
      </w:r>
      <w:proofErr w:type="gramStart"/>
      <w:r w:rsidRPr="00397D4D">
        <w:rPr>
          <w:b/>
          <w:sz w:val="24"/>
          <w:szCs w:val="24"/>
          <w:lang w:val="en-US"/>
        </w:rPr>
        <w:t>Keuangan :</w:t>
      </w:r>
      <w:proofErr w:type="gramEnd"/>
    </w:p>
    <w:p w:rsidR="00F26359" w:rsidRPr="00397D4D" w:rsidRDefault="00F26359" w:rsidP="00F26359">
      <w:pPr>
        <w:spacing w:after="0" w:line="360" w:lineRule="auto"/>
        <w:jc w:val="both"/>
        <w:rPr>
          <w:sz w:val="24"/>
          <w:szCs w:val="24"/>
          <w:lang w:val="en-US"/>
        </w:rPr>
      </w:pPr>
      <w:r w:rsidRPr="00397D4D">
        <w:rPr>
          <w:sz w:val="24"/>
          <w:szCs w:val="24"/>
          <w:lang w:val="en-US"/>
        </w:rPr>
        <w:t xml:space="preserve">Memberikan informasi keuangan yang dapat dipercaya </w:t>
      </w:r>
      <w:proofErr w:type="gramStart"/>
      <w:r w:rsidRPr="00397D4D">
        <w:rPr>
          <w:sz w:val="24"/>
          <w:szCs w:val="24"/>
          <w:lang w:val="en-US"/>
        </w:rPr>
        <w:t>mengenai :</w:t>
      </w:r>
      <w:proofErr w:type="gramEnd"/>
    </w:p>
    <w:p w:rsidR="00F26359" w:rsidRPr="00397D4D" w:rsidRDefault="00F26359" w:rsidP="001B2AD2">
      <w:pPr>
        <w:numPr>
          <w:ilvl w:val="2"/>
          <w:numId w:val="163"/>
        </w:numPr>
        <w:tabs>
          <w:tab w:val="clear" w:pos="2160"/>
        </w:tabs>
        <w:spacing w:after="0" w:line="360" w:lineRule="auto"/>
        <w:ind w:left="810"/>
        <w:jc w:val="both"/>
        <w:rPr>
          <w:sz w:val="24"/>
          <w:szCs w:val="24"/>
          <w:lang w:val="en-US"/>
        </w:rPr>
      </w:pPr>
      <w:r w:rsidRPr="00397D4D">
        <w:rPr>
          <w:sz w:val="24"/>
          <w:szCs w:val="24"/>
          <w:lang w:val="en-US"/>
        </w:rPr>
        <w:t>Aktiva &amp; Kewajiban serta Modal</w:t>
      </w:r>
    </w:p>
    <w:p w:rsidR="00F26359" w:rsidRPr="00397D4D" w:rsidRDefault="00F26359" w:rsidP="001B2AD2">
      <w:pPr>
        <w:numPr>
          <w:ilvl w:val="2"/>
          <w:numId w:val="163"/>
        </w:numPr>
        <w:tabs>
          <w:tab w:val="clear" w:pos="2160"/>
        </w:tabs>
        <w:spacing w:after="0" w:line="360" w:lineRule="auto"/>
        <w:ind w:left="810"/>
        <w:jc w:val="both"/>
        <w:rPr>
          <w:sz w:val="24"/>
          <w:szCs w:val="24"/>
          <w:lang w:val="en-US"/>
        </w:rPr>
      </w:pPr>
      <w:r w:rsidRPr="00397D4D">
        <w:rPr>
          <w:sz w:val="24"/>
          <w:szCs w:val="24"/>
          <w:lang w:val="en-US"/>
        </w:rPr>
        <w:t>Aktiva Netto (Aktiva - Kewajiban), sebagai hasil dari kegiatan usaha</w:t>
      </w:r>
    </w:p>
    <w:p w:rsidR="00F26359" w:rsidRPr="00397D4D" w:rsidRDefault="00F26359" w:rsidP="001B2AD2">
      <w:pPr>
        <w:numPr>
          <w:ilvl w:val="2"/>
          <w:numId w:val="163"/>
        </w:numPr>
        <w:tabs>
          <w:tab w:val="clear" w:pos="2160"/>
        </w:tabs>
        <w:spacing w:after="0" w:line="360" w:lineRule="auto"/>
        <w:ind w:left="810"/>
        <w:jc w:val="both"/>
        <w:rPr>
          <w:sz w:val="24"/>
          <w:szCs w:val="24"/>
          <w:lang w:val="en-US"/>
        </w:rPr>
      </w:pPr>
      <w:r w:rsidRPr="00397D4D">
        <w:rPr>
          <w:sz w:val="24"/>
          <w:szCs w:val="24"/>
          <w:lang w:val="en-US"/>
        </w:rPr>
        <w:t>Menaksir potensi dan prospek di masa yad.</w:t>
      </w:r>
    </w:p>
    <w:p w:rsidR="00F26359" w:rsidRDefault="00F26359" w:rsidP="00F26359">
      <w:pPr>
        <w:spacing w:after="0" w:line="360" w:lineRule="auto"/>
        <w:jc w:val="both"/>
        <w:rPr>
          <w:b/>
          <w:sz w:val="24"/>
          <w:szCs w:val="24"/>
          <w:lang w:val="en-US"/>
        </w:rPr>
      </w:pPr>
      <w:r>
        <w:rPr>
          <w:b/>
          <w:noProof/>
          <w:sz w:val="24"/>
          <w:szCs w:val="24"/>
          <w:lang w:val="en-US"/>
        </w:rPr>
        <w:drawing>
          <wp:anchor distT="0" distB="0" distL="114300" distR="114300" simplePos="0" relativeHeight="251716608" behindDoc="0" locked="0" layoutInCell="1" allowOverlap="1" wp14:anchorId="19B705E0" wp14:editId="1D691268">
            <wp:simplePos x="0" y="0"/>
            <wp:positionH relativeFrom="column">
              <wp:posOffset>819807</wp:posOffset>
            </wp:positionH>
            <wp:positionV relativeFrom="paragraph">
              <wp:posOffset>111629</wp:posOffset>
            </wp:positionV>
            <wp:extent cx="4256405" cy="3200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6405" cy="3200400"/>
                    </a:xfrm>
                    <a:prstGeom prst="rect">
                      <a:avLst/>
                    </a:prstGeom>
                    <a:noFill/>
                    <a:ln>
                      <a:noFill/>
                    </a:ln>
                  </pic:spPr>
                </pic:pic>
              </a:graphicData>
            </a:graphic>
          </wp:anchor>
        </w:drawing>
      </w:r>
      <w:r>
        <w:rPr>
          <w:b/>
          <w:sz w:val="24"/>
          <w:szCs w:val="24"/>
          <w:lang w:val="en-US"/>
        </w:rPr>
        <w:t xml:space="preserve">  </w:t>
      </w: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rPr>
      </w:pPr>
      <w:r>
        <w:rPr>
          <w:b/>
          <w:sz w:val="24"/>
          <w:szCs w:val="24"/>
        </w:rPr>
        <w:lastRenderedPageBreak/>
        <w:t xml:space="preserve">JENIS – JENIS </w:t>
      </w:r>
      <w:r w:rsidRPr="00EC3C63">
        <w:rPr>
          <w:b/>
          <w:sz w:val="24"/>
          <w:szCs w:val="24"/>
        </w:rPr>
        <w:t>LAPORAN KEUANGAN</w:t>
      </w:r>
    </w:p>
    <w:p w:rsidR="00F26359" w:rsidRPr="00EC3C63" w:rsidRDefault="00F26359" w:rsidP="001B2AD2">
      <w:pPr>
        <w:numPr>
          <w:ilvl w:val="0"/>
          <w:numId w:val="164"/>
        </w:numPr>
        <w:spacing w:after="0" w:line="360" w:lineRule="auto"/>
        <w:jc w:val="both"/>
        <w:rPr>
          <w:sz w:val="24"/>
          <w:szCs w:val="24"/>
          <w:lang w:val="en-US"/>
        </w:rPr>
      </w:pPr>
      <w:r w:rsidRPr="00EC3C63">
        <w:rPr>
          <w:sz w:val="24"/>
          <w:szCs w:val="24"/>
          <w:lang w:val="en-US"/>
        </w:rPr>
        <w:t xml:space="preserve">NERACA </w:t>
      </w:r>
      <w:r w:rsidRPr="00EC3C63">
        <w:rPr>
          <w:i/>
          <w:iCs/>
          <w:sz w:val="24"/>
          <w:szCs w:val="24"/>
          <w:lang w:val="en-US"/>
        </w:rPr>
        <w:t>(BALANCE SHEET)</w:t>
      </w:r>
    </w:p>
    <w:p w:rsidR="00F26359" w:rsidRPr="00EC3C63" w:rsidRDefault="00F26359" w:rsidP="001B2AD2">
      <w:pPr>
        <w:numPr>
          <w:ilvl w:val="0"/>
          <w:numId w:val="165"/>
        </w:numPr>
        <w:spacing w:after="0" w:line="360" w:lineRule="auto"/>
        <w:jc w:val="both"/>
        <w:rPr>
          <w:sz w:val="24"/>
          <w:szCs w:val="24"/>
          <w:lang w:val="en-US"/>
        </w:rPr>
      </w:pPr>
      <w:r w:rsidRPr="00EC3C63">
        <w:rPr>
          <w:sz w:val="24"/>
          <w:szCs w:val="24"/>
          <w:lang w:val="en-US"/>
        </w:rPr>
        <w:t xml:space="preserve">LAPORAN LABA / (RUGI) </w:t>
      </w:r>
      <w:r w:rsidRPr="00EC3C63">
        <w:rPr>
          <w:i/>
          <w:iCs/>
          <w:sz w:val="24"/>
          <w:szCs w:val="24"/>
          <w:lang w:val="en-US"/>
        </w:rPr>
        <w:t>(INCOME STATEMENT)</w:t>
      </w:r>
    </w:p>
    <w:p w:rsidR="00F26359" w:rsidRPr="00EC3C63" w:rsidRDefault="00F26359" w:rsidP="001B2AD2">
      <w:pPr>
        <w:numPr>
          <w:ilvl w:val="0"/>
          <w:numId w:val="166"/>
        </w:numPr>
        <w:spacing w:after="0" w:line="360" w:lineRule="auto"/>
        <w:jc w:val="both"/>
        <w:rPr>
          <w:sz w:val="24"/>
          <w:szCs w:val="24"/>
          <w:lang w:val="en-US"/>
        </w:rPr>
      </w:pPr>
      <w:r w:rsidRPr="00EC3C63">
        <w:rPr>
          <w:sz w:val="24"/>
          <w:szCs w:val="24"/>
          <w:lang w:val="en-US"/>
        </w:rPr>
        <w:t xml:space="preserve">LAPORAN ARUS KAS </w:t>
      </w:r>
      <w:r w:rsidRPr="00EC3C63">
        <w:rPr>
          <w:i/>
          <w:iCs/>
          <w:sz w:val="24"/>
          <w:szCs w:val="24"/>
          <w:lang w:val="en-US"/>
        </w:rPr>
        <w:t>(CASH FLOW)</w:t>
      </w: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rPr>
      </w:pPr>
      <w:r>
        <w:rPr>
          <w:b/>
          <w:sz w:val="24"/>
          <w:szCs w:val="24"/>
        </w:rPr>
        <w:t xml:space="preserve">PT ABC Neraca, per 31 Desemebr 1999 </w:t>
      </w:r>
      <w:r w:rsidRPr="003E498E">
        <w:rPr>
          <w:b/>
          <w:sz w:val="24"/>
          <w:szCs w:val="24"/>
        </w:rPr>
        <w:t>(dalam jutaan Rp)</w:t>
      </w:r>
    </w:p>
    <w:p w:rsidR="00F26359" w:rsidRPr="003E498E" w:rsidRDefault="00F26359" w:rsidP="00F26359">
      <w:pPr>
        <w:spacing w:after="0" w:line="360" w:lineRule="auto"/>
        <w:jc w:val="both"/>
        <w:rPr>
          <w:b/>
          <w:sz w:val="24"/>
          <w:szCs w:val="24"/>
          <w:lang w:val="en-US"/>
        </w:rPr>
      </w:pPr>
      <w:r w:rsidRPr="003E498E">
        <w:rPr>
          <w:b/>
          <w:sz w:val="24"/>
          <w:szCs w:val="24"/>
          <w:lang w:val="en-US"/>
        </w:rPr>
        <w:t>AKTIVA</w:t>
      </w:r>
    </w:p>
    <w:p w:rsidR="00F26359" w:rsidRPr="003E498E" w:rsidRDefault="00F26359" w:rsidP="00F26359">
      <w:pPr>
        <w:spacing w:after="0" w:line="360" w:lineRule="auto"/>
        <w:jc w:val="both"/>
        <w:rPr>
          <w:sz w:val="24"/>
          <w:szCs w:val="24"/>
          <w:lang w:val="en-US"/>
        </w:rPr>
      </w:pPr>
      <w:r w:rsidRPr="003E498E">
        <w:rPr>
          <w:sz w:val="24"/>
          <w:szCs w:val="24"/>
          <w:lang w:val="en-US"/>
        </w:rPr>
        <w:t>AKTIVA LANCAR</w:t>
      </w:r>
    </w:p>
    <w:p w:rsidR="00F26359" w:rsidRPr="003E498E" w:rsidRDefault="00F26359" w:rsidP="00F26359">
      <w:pPr>
        <w:spacing w:after="0" w:line="360" w:lineRule="auto"/>
        <w:jc w:val="both"/>
        <w:rPr>
          <w:sz w:val="24"/>
          <w:szCs w:val="24"/>
          <w:lang w:val="en-US"/>
        </w:rPr>
      </w:pPr>
      <w:r w:rsidRPr="003E498E">
        <w:rPr>
          <w:sz w:val="24"/>
          <w:szCs w:val="24"/>
          <w:lang w:val="en-US"/>
        </w:rPr>
        <w:t>KAS/BANK</w:t>
      </w:r>
      <w:r w:rsidRPr="003E498E">
        <w:rPr>
          <w:sz w:val="24"/>
          <w:szCs w:val="24"/>
          <w:lang w:val="en-US"/>
        </w:rPr>
        <w:tab/>
      </w:r>
      <w:r w:rsidRPr="003E498E">
        <w:rPr>
          <w:sz w:val="24"/>
          <w:szCs w:val="24"/>
          <w:lang w:val="en-US"/>
        </w:rPr>
        <w:tab/>
        <w:t xml:space="preserve">     19</w:t>
      </w:r>
    </w:p>
    <w:p w:rsidR="00F26359" w:rsidRPr="003E498E" w:rsidRDefault="00F26359" w:rsidP="00F26359">
      <w:pPr>
        <w:spacing w:after="0" w:line="360" w:lineRule="auto"/>
        <w:jc w:val="both"/>
        <w:rPr>
          <w:sz w:val="24"/>
          <w:szCs w:val="24"/>
          <w:lang w:val="en-US"/>
        </w:rPr>
      </w:pPr>
      <w:r w:rsidRPr="003E498E">
        <w:rPr>
          <w:sz w:val="24"/>
          <w:szCs w:val="24"/>
          <w:lang w:val="en-US"/>
        </w:rPr>
        <w:t>PIUTANG USAHA</w:t>
      </w:r>
      <w:r w:rsidRPr="003E498E">
        <w:rPr>
          <w:sz w:val="24"/>
          <w:szCs w:val="24"/>
          <w:lang w:val="en-US"/>
        </w:rPr>
        <w:tab/>
        <w:t xml:space="preserve">   149</w:t>
      </w:r>
    </w:p>
    <w:p w:rsidR="00F26359" w:rsidRPr="003E498E" w:rsidRDefault="00F26359" w:rsidP="00F26359">
      <w:pPr>
        <w:spacing w:after="0" w:line="360" w:lineRule="auto"/>
        <w:jc w:val="both"/>
        <w:rPr>
          <w:sz w:val="24"/>
          <w:szCs w:val="24"/>
          <w:lang w:val="en-US"/>
        </w:rPr>
      </w:pPr>
      <w:r w:rsidRPr="003E498E">
        <w:rPr>
          <w:sz w:val="24"/>
          <w:szCs w:val="24"/>
          <w:lang w:val="en-US"/>
        </w:rPr>
        <w:t>CAD. PIUTANG</w:t>
      </w:r>
      <w:r w:rsidRPr="003E498E">
        <w:rPr>
          <w:sz w:val="24"/>
          <w:szCs w:val="24"/>
          <w:lang w:val="en-US"/>
        </w:rPr>
        <w:tab/>
        <w:t xml:space="preserve">   (15)</w:t>
      </w:r>
    </w:p>
    <w:p w:rsidR="00F26359" w:rsidRPr="003E498E" w:rsidRDefault="00F26359" w:rsidP="00F26359">
      <w:pPr>
        <w:spacing w:after="0" w:line="360" w:lineRule="auto"/>
        <w:jc w:val="both"/>
        <w:rPr>
          <w:sz w:val="24"/>
          <w:szCs w:val="24"/>
          <w:lang w:val="en-US"/>
        </w:rPr>
      </w:pPr>
      <w:r w:rsidRPr="003E498E">
        <w:rPr>
          <w:sz w:val="24"/>
          <w:szCs w:val="24"/>
          <w:lang w:val="en-US"/>
        </w:rPr>
        <w:t>PERSEDIAAN</w:t>
      </w:r>
      <w:r w:rsidRPr="003E498E">
        <w:rPr>
          <w:sz w:val="24"/>
          <w:szCs w:val="24"/>
          <w:lang w:val="en-US"/>
        </w:rPr>
        <w:tab/>
      </w:r>
      <w:r w:rsidRPr="003E498E">
        <w:rPr>
          <w:sz w:val="24"/>
          <w:szCs w:val="24"/>
          <w:lang w:val="en-US"/>
        </w:rPr>
        <w:tab/>
        <w:t xml:space="preserve">   278</w:t>
      </w:r>
    </w:p>
    <w:p w:rsidR="00F26359" w:rsidRPr="003E498E" w:rsidRDefault="00F26359" w:rsidP="00F26359">
      <w:pPr>
        <w:spacing w:after="0" w:line="360" w:lineRule="auto"/>
        <w:jc w:val="both"/>
        <w:rPr>
          <w:sz w:val="24"/>
          <w:szCs w:val="24"/>
          <w:lang w:val="en-US"/>
        </w:rPr>
      </w:pPr>
      <w:r w:rsidRPr="003E498E">
        <w:rPr>
          <w:sz w:val="24"/>
          <w:szCs w:val="24"/>
          <w:lang w:val="en-US"/>
        </w:rPr>
        <w:t>BIAYA DIMUKA</w:t>
      </w:r>
      <w:r w:rsidRPr="003E498E">
        <w:rPr>
          <w:sz w:val="24"/>
          <w:szCs w:val="24"/>
          <w:lang w:val="en-US"/>
        </w:rPr>
        <w:tab/>
        <w:t xml:space="preserve">      8</w:t>
      </w:r>
    </w:p>
    <w:p w:rsidR="00F26359" w:rsidRPr="003E498E" w:rsidRDefault="00F26359" w:rsidP="00F26359">
      <w:pPr>
        <w:spacing w:after="0" w:line="360" w:lineRule="auto"/>
        <w:jc w:val="both"/>
        <w:rPr>
          <w:sz w:val="24"/>
          <w:szCs w:val="24"/>
          <w:lang w:val="en-US"/>
        </w:rPr>
      </w:pPr>
      <w:r w:rsidRPr="003E498E">
        <w:rPr>
          <w:sz w:val="24"/>
          <w:szCs w:val="24"/>
          <w:lang w:val="en-US"/>
        </w:rPr>
        <w:tab/>
        <w:t>JUMLAH</w:t>
      </w:r>
      <w:r w:rsidRPr="003E498E">
        <w:rPr>
          <w:sz w:val="24"/>
          <w:szCs w:val="24"/>
          <w:lang w:val="en-US"/>
        </w:rPr>
        <w:tab/>
        <w:t xml:space="preserve"> </w:t>
      </w:r>
      <w:r w:rsidRPr="003E498E">
        <w:rPr>
          <w:sz w:val="24"/>
          <w:szCs w:val="24"/>
          <w:lang w:val="en-US"/>
        </w:rPr>
        <w:tab/>
        <w:t xml:space="preserve">   439</w:t>
      </w:r>
    </w:p>
    <w:p w:rsidR="00F26359" w:rsidRPr="003E498E" w:rsidRDefault="00F26359" w:rsidP="00F26359">
      <w:pPr>
        <w:spacing w:after="0" w:line="360" w:lineRule="auto"/>
        <w:jc w:val="both"/>
        <w:rPr>
          <w:sz w:val="24"/>
          <w:szCs w:val="24"/>
          <w:lang w:val="en-US"/>
        </w:rPr>
      </w:pPr>
      <w:r w:rsidRPr="003E498E">
        <w:rPr>
          <w:sz w:val="24"/>
          <w:szCs w:val="24"/>
          <w:lang w:val="en-US"/>
        </w:rPr>
        <w:t xml:space="preserve">AKTIVA TETAP  </w:t>
      </w:r>
    </w:p>
    <w:p w:rsidR="00F26359" w:rsidRPr="003E498E" w:rsidRDefault="00F26359" w:rsidP="00F26359">
      <w:pPr>
        <w:spacing w:after="0" w:line="360" w:lineRule="auto"/>
        <w:jc w:val="both"/>
        <w:rPr>
          <w:sz w:val="24"/>
          <w:szCs w:val="24"/>
          <w:lang w:val="en-US"/>
        </w:rPr>
      </w:pPr>
      <w:r w:rsidRPr="003E498E">
        <w:rPr>
          <w:sz w:val="24"/>
          <w:szCs w:val="24"/>
          <w:lang w:val="en-US"/>
        </w:rPr>
        <w:t>TANAH &amp; BANG.</w:t>
      </w:r>
      <w:r w:rsidRPr="003E498E">
        <w:rPr>
          <w:sz w:val="24"/>
          <w:szCs w:val="24"/>
          <w:lang w:val="en-US"/>
        </w:rPr>
        <w:tab/>
        <w:t xml:space="preserve">    249</w:t>
      </w:r>
    </w:p>
    <w:p w:rsidR="00F26359" w:rsidRPr="003E498E" w:rsidRDefault="00F26359" w:rsidP="00F26359">
      <w:pPr>
        <w:spacing w:after="0" w:line="360" w:lineRule="auto"/>
        <w:jc w:val="both"/>
        <w:rPr>
          <w:sz w:val="24"/>
          <w:szCs w:val="24"/>
          <w:lang w:val="en-US"/>
        </w:rPr>
      </w:pPr>
      <w:r w:rsidRPr="003E498E">
        <w:rPr>
          <w:sz w:val="24"/>
          <w:szCs w:val="24"/>
          <w:lang w:val="en-US"/>
        </w:rPr>
        <w:t>MESIN &amp; KEND.</w:t>
      </w:r>
      <w:r w:rsidRPr="003E498E">
        <w:rPr>
          <w:sz w:val="24"/>
          <w:szCs w:val="24"/>
          <w:lang w:val="en-US"/>
        </w:rPr>
        <w:tab/>
        <w:t xml:space="preserve">    145</w:t>
      </w:r>
    </w:p>
    <w:p w:rsidR="00F26359" w:rsidRPr="003E498E" w:rsidRDefault="00F26359" w:rsidP="00F26359">
      <w:pPr>
        <w:spacing w:after="0" w:line="360" w:lineRule="auto"/>
        <w:jc w:val="both"/>
        <w:rPr>
          <w:sz w:val="24"/>
          <w:szCs w:val="24"/>
          <w:lang w:val="en-US"/>
        </w:rPr>
      </w:pPr>
      <w:r w:rsidRPr="003E498E">
        <w:rPr>
          <w:sz w:val="24"/>
          <w:szCs w:val="24"/>
          <w:lang w:val="en-US"/>
        </w:rPr>
        <w:t>AKUM. PENYUSUTAN</w:t>
      </w:r>
      <w:r w:rsidRPr="003E498E">
        <w:rPr>
          <w:sz w:val="24"/>
          <w:szCs w:val="24"/>
          <w:lang w:val="en-US"/>
        </w:rPr>
        <w:tab/>
        <w:t>(     54)</w:t>
      </w:r>
    </w:p>
    <w:p w:rsidR="00F26359" w:rsidRPr="003E498E" w:rsidRDefault="00F26359" w:rsidP="00F26359">
      <w:pPr>
        <w:spacing w:after="0" w:line="360" w:lineRule="auto"/>
        <w:jc w:val="both"/>
        <w:rPr>
          <w:sz w:val="24"/>
          <w:szCs w:val="24"/>
          <w:lang w:val="en-US"/>
        </w:rPr>
      </w:pPr>
      <w:r w:rsidRPr="003E498E">
        <w:rPr>
          <w:sz w:val="24"/>
          <w:szCs w:val="24"/>
          <w:lang w:val="en-US"/>
        </w:rPr>
        <w:tab/>
        <w:t>JUMLAH</w:t>
      </w:r>
      <w:r w:rsidRPr="003E498E">
        <w:rPr>
          <w:sz w:val="24"/>
          <w:szCs w:val="24"/>
          <w:lang w:val="en-US"/>
        </w:rPr>
        <w:tab/>
      </w:r>
      <w:r w:rsidRPr="003E498E">
        <w:rPr>
          <w:sz w:val="24"/>
          <w:szCs w:val="24"/>
          <w:lang w:val="en-US"/>
        </w:rPr>
        <w:tab/>
        <w:t xml:space="preserve">    339</w:t>
      </w:r>
    </w:p>
    <w:p w:rsidR="00F26359" w:rsidRDefault="00F26359" w:rsidP="00F26359">
      <w:pPr>
        <w:spacing w:after="0" w:line="360" w:lineRule="auto"/>
        <w:jc w:val="both"/>
        <w:rPr>
          <w:sz w:val="24"/>
          <w:szCs w:val="24"/>
          <w:lang w:val="en-US"/>
        </w:rPr>
      </w:pPr>
      <w:r w:rsidRPr="003E498E">
        <w:rPr>
          <w:sz w:val="24"/>
          <w:szCs w:val="24"/>
          <w:lang w:val="en-US"/>
        </w:rPr>
        <w:t>TOTAL AKTIVA</w:t>
      </w:r>
      <w:r w:rsidRPr="003E498E">
        <w:rPr>
          <w:sz w:val="24"/>
          <w:szCs w:val="24"/>
          <w:lang w:val="en-US"/>
        </w:rPr>
        <w:tab/>
        <w:t xml:space="preserve"> 778</w:t>
      </w:r>
    </w:p>
    <w:p w:rsidR="00F26359" w:rsidRDefault="00F26359" w:rsidP="00F26359">
      <w:pPr>
        <w:spacing w:after="0" w:line="360" w:lineRule="auto"/>
        <w:jc w:val="both"/>
        <w:rPr>
          <w:sz w:val="24"/>
          <w:szCs w:val="24"/>
          <w:lang w:val="en-US"/>
        </w:rPr>
      </w:pPr>
    </w:p>
    <w:p w:rsidR="00F26359" w:rsidRPr="003E498E" w:rsidRDefault="00F26359" w:rsidP="00F26359">
      <w:pPr>
        <w:spacing w:after="0" w:line="360" w:lineRule="auto"/>
        <w:jc w:val="both"/>
        <w:rPr>
          <w:b/>
          <w:sz w:val="24"/>
          <w:szCs w:val="24"/>
          <w:lang w:val="en-US"/>
        </w:rPr>
      </w:pPr>
      <w:r w:rsidRPr="003E498E">
        <w:rPr>
          <w:b/>
          <w:sz w:val="24"/>
          <w:szCs w:val="24"/>
          <w:lang w:val="en-US"/>
        </w:rPr>
        <w:t>PASIVA</w:t>
      </w:r>
    </w:p>
    <w:p w:rsidR="00F26359" w:rsidRPr="003E498E" w:rsidRDefault="00F26359" w:rsidP="00F26359">
      <w:pPr>
        <w:spacing w:after="0" w:line="360" w:lineRule="auto"/>
        <w:jc w:val="both"/>
        <w:rPr>
          <w:sz w:val="24"/>
          <w:szCs w:val="24"/>
          <w:lang w:val="en-US"/>
        </w:rPr>
      </w:pPr>
      <w:r w:rsidRPr="003E498E">
        <w:rPr>
          <w:sz w:val="24"/>
          <w:szCs w:val="24"/>
          <w:lang w:val="en-US"/>
        </w:rPr>
        <w:t>HUTANG LANCAR</w:t>
      </w:r>
    </w:p>
    <w:p w:rsidR="00F26359" w:rsidRPr="003E498E" w:rsidRDefault="00F26359" w:rsidP="00F26359">
      <w:pPr>
        <w:spacing w:after="0" w:line="360" w:lineRule="auto"/>
        <w:jc w:val="both"/>
        <w:rPr>
          <w:sz w:val="24"/>
          <w:szCs w:val="24"/>
          <w:lang w:val="en-US"/>
        </w:rPr>
      </w:pPr>
      <w:r w:rsidRPr="003E498E">
        <w:rPr>
          <w:sz w:val="24"/>
          <w:szCs w:val="24"/>
          <w:lang w:val="en-US"/>
        </w:rPr>
        <w:t>HUTANG USAHA</w:t>
      </w:r>
      <w:r w:rsidRPr="003E498E">
        <w:rPr>
          <w:sz w:val="24"/>
          <w:szCs w:val="24"/>
          <w:lang w:val="en-US"/>
        </w:rPr>
        <w:tab/>
        <w:t xml:space="preserve">   175</w:t>
      </w:r>
    </w:p>
    <w:p w:rsidR="00F26359" w:rsidRPr="003E498E" w:rsidRDefault="00F26359" w:rsidP="00F26359">
      <w:pPr>
        <w:spacing w:after="0" w:line="360" w:lineRule="auto"/>
        <w:jc w:val="both"/>
        <w:rPr>
          <w:sz w:val="24"/>
          <w:szCs w:val="24"/>
          <w:lang w:val="en-US"/>
        </w:rPr>
      </w:pPr>
      <w:r w:rsidRPr="003E498E">
        <w:rPr>
          <w:sz w:val="24"/>
          <w:szCs w:val="24"/>
          <w:lang w:val="en-US"/>
        </w:rPr>
        <w:t>HUTANG UANG MUKA</w:t>
      </w:r>
      <w:r w:rsidRPr="003E498E">
        <w:rPr>
          <w:sz w:val="24"/>
          <w:szCs w:val="24"/>
          <w:lang w:val="en-US"/>
        </w:rPr>
        <w:tab/>
        <w:t xml:space="preserve">     13</w:t>
      </w:r>
    </w:p>
    <w:p w:rsidR="00F26359" w:rsidRPr="003E498E" w:rsidRDefault="00F26359" w:rsidP="00F26359">
      <w:pPr>
        <w:spacing w:after="0" w:line="360" w:lineRule="auto"/>
        <w:jc w:val="both"/>
        <w:rPr>
          <w:sz w:val="24"/>
          <w:szCs w:val="24"/>
          <w:lang w:val="en-US"/>
        </w:rPr>
      </w:pPr>
      <w:r w:rsidRPr="003E498E">
        <w:rPr>
          <w:sz w:val="24"/>
          <w:szCs w:val="24"/>
          <w:lang w:val="en-US"/>
        </w:rPr>
        <w:t>HUTANG LAIN-LAIN</w:t>
      </w:r>
      <w:r w:rsidRPr="003E498E">
        <w:rPr>
          <w:sz w:val="24"/>
          <w:szCs w:val="24"/>
          <w:lang w:val="en-US"/>
        </w:rPr>
        <w:tab/>
        <w:t xml:space="preserve">     12</w:t>
      </w:r>
    </w:p>
    <w:p w:rsidR="00F26359" w:rsidRPr="003E498E" w:rsidRDefault="00F26359" w:rsidP="00F26359">
      <w:pPr>
        <w:spacing w:after="0" w:line="360" w:lineRule="auto"/>
        <w:jc w:val="both"/>
        <w:rPr>
          <w:sz w:val="24"/>
          <w:szCs w:val="24"/>
          <w:lang w:val="en-US"/>
        </w:rPr>
      </w:pPr>
      <w:proofErr w:type="gramStart"/>
      <w:r w:rsidRPr="003E498E">
        <w:rPr>
          <w:sz w:val="24"/>
          <w:szCs w:val="24"/>
          <w:lang w:val="en-US"/>
        </w:rPr>
        <w:t>HUTANG  LANCAR</w:t>
      </w:r>
      <w:proofErr w:type="gramEnd"/>
      <w:r w:rsidRPr="003E498E">
        <w:rPr>
          <w:sz w:val="24"/>
          <w:szCs w:val="24"/>
          <w:lang w:val="en-US"/>
        </w:rPr>
        <w:t xml:space="preserve">             </w:t>
      </w:r>
      <w:r w:rsidRPr="003E498E">
        <w:rPr>
          <w:sz w:val="24"/>
          <w:szCs w:val="24"/>
          <w:u w:val="single"/>
          <w:lang w:val="en-US"/>
        </w:rPr>
        <w:t xml:space="preserve">   5</w:t>
      </w:r>
    </w:p>
    <w:p w:rsidR="00F26359" w:rsidRPr="003E498E" w:rsidRDefault="00F26359" w:rsidP="00F26359">
      <w:pPr>
        <w:spacing w:after="0" w:line="360" w:lineRule="auto"/>
        <w:jc w:val="both"/>
        <w:rPr>
          <w:sz w:val="24"/>
          <w:szCs w:val="24"/>
          <w:lang w:val="en-US"/>
        </w:rPr>
      </w:pPr>
      <w:r w:rsidRPr="003E498E">
        <w:rPr>
          <w:sz w:val="24"/>
          <w:szCs w:val="24"/>
          <w:lang w:val="en-US"/>
        </w:rPr>
        <w:t>JUMLAH</w:t>
      </w:r>
      <w:r w:rsidRPr="003E498E">
        <w:rPr>
          <w:sz w:val="24"/>
          <w:szCs w:val="24"/>
          <w:lang w:val="en-US"/>
        </w:rPr>
        <w:tab/>
        <w:t xml:space="preserve">   </w:t>
      </w:r>
      <w:r w:rsidRPr="003E498E">
        <w:rPr>
          <w:sz w:val="24"/>
          <w:szCs w:val="24"/>
          <w:lang w:val="en-US"/>
        </w:rPr>
        <w:tab/>
        <w:t xml:space="preserve">   205</w:t>
      </w:r>
    </w:p>
    <w:p w:rsidR="00F26359" w:rsidRPr="003E498E" w:rsidRDefault="00F26359" w:rsidP="00F26359">
      <w:pPr>
        <w:spacing w:after="0" w:line="360" w:lineRule="auto"/>
        <w:jc w:val="both"/>
        <w:rPr>
          <w:sz w:val="24"/>
          <w:szCs w:val="24"/>
          <w:lang w:val="en-US"/>
        </w:rPr>
      </w:pPr>
      <w:r w:rsidRPr="003E498E">
        <w:rPr>
          <w:sz w:val="24"/>
          <w:szCs w:val="24"/>
          <w:lang w:val="en-US"/>
        </w:rPr>
        <w:t>HUTANG J. PANJANG</w:t>
      </w:r>
    </w:p>
    <w:p w:rsidR="00F26359" w:rsidRPr="003E498E" w:rsidRDefault="00F26359" w:rsidP="00F26359">
      <w:pPr>
        <w:spacing w:after="0" w:line="360" w:lineRule="auto"/>
        <w:jc w:val="both"/>
        <w:rPr>
          <w:sz w:val="24"/>
          <w:szCs w:val="24"/>
          <w:lang w:val="en-US"/>
        </w:rPr>
      </w:pPr>
      <w:r w:rsidRPr="003E498E">
        <w:rPr>
          <w:sz w:val="24"/>
          <w:szCs w:val="24"/>
          <w:lang w:val="en-US"/>
        </w:rPr>
        <w:lastRenderedPageBreak/>
        <w:t>HUTANG J. PANJANG</w:t>
      </w:r>
      <w:r w:rsidRPr="003E498E">
        <w:rPr>
          <w:sz w:val="24"/>
          <w:szCs w:val="24"/>
          <w:lang w:val="en-US"/>
        </w:rPr>
        <w:tab/>
        <w:t xml:space="preserve">     65</w:t>
      </w:r>
    </w:p>
    <w:p w:rsidR="00F26359" w:rsidRPr="003E498E" w:rsidRDefault="00F26359" w:rsidP="00F26359">
      <w:pPr>
        <w:spacing w:after="0" w:line="360" w:lineRule="auto"/>
        <w:jc w:val="both"/>
        <w:rPr>
          <w:sz w:val="24"/>
          <w:szCs w:val="24"/>
          <w:lang w:val="en-US"/>
        </w:rPr>
      </w:pPr>
      <w:r w:rsidRPr="003E498E">
        <w:rPr>
          <w:sz w:val="24"/>
          <w:szCs w:val="24"/>
          <w:lang w:val="en-US"/>
        </w:rPr>
        <w:t>MODAL</w:t>
      </w:r>
    </w:p>
    <w:p w:rsidR="00F26359" w:rsidRPr="003E498E" w:rsidRDefault="00F26359" w:rsidP="00F26359">
      <w:pPr>
        <w:spacing w:after="0" w:line="360" w:lineRule="auto"/>
        <w:jc w:val="both"/>
        <w:rPr>
          <w:sz w:val="24"/>
          <w:szCs w:val="24"/>
          <w:lang w:val="en-US"/>
        </w:rPr>
      </w:pPr>
      <w:r w:rsidRPr="003E498E">
        <w:rPr>
          <w:sz w:val="24"/>
          <w:szCs w:val="24"/>
          <w:lang w:val="en-US"/>
        </w:rPr>
        <w:t>MODAL AWAL</w:t>
      </w:r>
      <w:r w:rsidRPr="003E498E">
        <w:rPr>
          <w:sz w:val="24"/>
          <w:szCs w:val="24"/>
          <w:lang w:val="en-US"/>
        </w:rPr>
        <w:tab/>
        <w:t xml:space="preserve">     </w:t>
      </w:r>
      <w:r w:rsidRPr="003E498E">
        <w:rPr>
          <w:sz w:val="24"/>
          <w:szCs w:val="24"/>
          <w:lang w:val="en-US"/>
        </w:rPr>
        <w:tab/>
        <w:t xml:space="preserve">     370</w:t>
      </w:r>
    </w:p>
    <w:p w:rsidR="00F26359" w:rsidRPr="003E498E" w:rsidRDefault="00F26359" w:rsidP="00F26359">
      <w:pPr>
        <w:spacing w:after="0" w:line="360" w:lineRule="auto"/>
        <w:jc w:val="both"/>
        <w:rPr>
          <w:sz w:val="24"/>
          <w:szCs w:val="24"/>
          <w:lang w:val="en-US"/>
        </w:rPr>
      </w:pPr>
      <w:r w:rsidRPr="003E498E">
        <w:rPr>
          <w:sz w:val="24"/>
          <w:szCs w:val="24"/>
          <w:lang w:val="en-US"/>
        </w:rPr>
        <w:t>LABA DITAHAN</w:t>
      </w:r>
      <w:r w:rsidRPr="003E498E">
        <w:rPr>
          <w:sz w:val="24"/>
          <w:szCs w:val="24"/>
          <w:lang w:val="en-US"/>
        </w:rPr>
        <w:tab/>
        <w:t xml:space="preserve">     </w:t>
      </w:r>
      <w:r w:rsidRPr="003E498E">
        <w:rPr>
          <w:sz w:val="24"/>
          <w:szCs w:val="24"/>
          <w:u w:val="single"/>
          <w:lang w:val="en-US"/>
        </w:rPr>
        <w:t>138</w:t>
      </w:r>
    </w:p>
    <w:p w:rsidR="00F26359" w:rsidRPr="003E498E" w:rsidRDefault="00F26359" w:rsidP="00F26359">
      <w:pPr>
        <w:spacing w:after="0" w:line="360" w:lineRule="auto"/>
        <w:jc w:val="both"/>
        <w:rPr>
          <w:sz w:val="24"/>
          <w:szCs w:val="24"/>
          <w:lang w:val="en-US"/>
        </w:rPr>
      </w:pPr>
      <w:r w:rsidRPr="003E498E">
        <w:rPr>
          <w:sz w:val="24"/>
          <w:szCs w:val="24"/>
          <w:lang w:val="en-US"/>
        </w:rPr>
        <w:t>TOTAL MODAL</w:t>
      </w:r>
      <w:r w:rsidRPr="003E498E">
        <w:rPr>
          <w:sz w:val="24"/>
          <w:szCs w:val="24"/>
          <w:lang w:val="en-US"/>
        </w:rPr>
        <w:tab/>
        <w:t xml:space="preserve">     508</w:t>
      </w:r>
    </w:p>
    <w:p w:rsidR="00F26359" w:rsidRPr="003E498E" w:rsidRDefault="00F26359" w:rsidP="00F26359">
      <w:pPr>
        <w:spacing w:after="0" w:line="360" w:lineRule="auto"/>
        <w:jc w:val="both"/>
        <w:rPr>
          <w:sz w:val="24"/>
          <w:szCs w:val="24"/>
          <w:lang w:val="en-US"/>
        </w:rPr>
      </w:pPr>
      <w:r w:rsidRPr="003E498E">
        <w:rPr>
          <w:sz w:val="24"/>
          <w:szCs w:val="24"/>
          <w:lang w:val="en-US"/>
        </w:rPr>
        <w:t>TOTAL PASIVA</w:t>
      </w:r>
      <w:r w:rsidRPr="003E498E">
        <w:rPr>
          <w:sz w:val="24"/>
          <w:szCs w:val="24"/>
          <w:lang w:val="en-US"/>
        </w:rPr>
        <w:tab/>
      </w:r>
      <w:r w:rsidRPr="003E498E">
        <w:rPr>
          <w:sz w:val="24"/>
          <w:szCs w:val="24"/>
          <w:lang w:val="en-US"/>
        </w:rPr>
        <w:tab/>
        <w:t xml:space="preserve">   778</w:t>
      </w:r>
    </w:p>
    <w:p w:rsidR="00F26359" w:rsidRDefault="00F26359" w:rsidP="00F26359">
      <w:pPr>
        <w:spacing w:after="0" w:line="360" w:lineRule="auto"/>
        <w:jc w:val="both"/>
        <w:rPr>
          <w:sz w:val="24"/>
          <w:szCs w:val="24"/>
          <w:lang w:val="en-US"/>
        </w:rPr>
      </w:pPr>
    </w:p>
    <w:p w:rsidR="00F26359" w:rsidRDefault="00F26359" w:rsidP="00F26359">
      <w:pPr>
        <w:spacing w:after="0" w:line="360" w:lineRule="auto"/>
        <w:jc w:val="both"/>
        <w:rPr>
          <w:b/>
          <w:sz w:val="24"/>
          <w:szCs w:val="24"/>
        </w:rPr>
      </w:pPr>
      <w:r w:rsidRPr="00730F1B">
        <w:rPr>
          <w:b/>
          <w:sz w:val="24"/>
          <w:szCs w:val="24"/>
        </w:rPr>
        <w:t>PT ABC LAPORAN LABA / (RUGI) 1 Januari - 31 Desemenr 1999(dalam jutaan Rp)</w:t>
      </w:r>
    </w:p>
    <w:p w:rsidR="00F26359" w:rsidRPr="00730F1B" w:rsidRDefault="00F26359" w:rsidP="00F26359">
      <w:pPr>
        <w:spacing w:after="0" w:line="360" w:lineRule="auto"/>
        <w:ind w:left="360"/>
        <w:jc w:val="both"/>
        <w:rPr>
          <w:sz w:val="24"/>
          <w:szCs w:val="24"/>
          <w:lang w:val="en-US"/>
        </w:rPr>
      </w:pPr>
      <w:r w:rsidRPr="00730F1B">
        <w:rPr>
          <w:sz w:val="24"/>
          <w:szCs w:val="24"/>
          <w:lang w:val="en-US"/>
        </w:rPr>
        <w:t>PENJUALAN KOTOR</w:t>
      </w:r>
      <w:r w:rsidRPr="00730F1B">
        <w:rPr>
          <w:sz w:val="24"/>
          <w:szCs w:val="24"/>
          <w:lang w:val="en-US"/>
        </w:rPr>
        <w:tab/>
      </w:r>
      <w:r w:rsidRPr="00730F1B">
        <w:rPr>
          <w:sz w:val="24"/>
          <w:szCs w:val="24"/>
          <w:lang w:val="en-US"/>
        </w:rPr>
        <w:tab/>
      </w:r>
      <w:r w:rsidRPr="00730F1B">
        <w:rPr>
          <w:sz w:val="24"/>
          <w:szCs w:val="24"/>
          <w:lang w:val="en-US"/>
        </w:rPr>
        <w:tab/>
        <w:t xml:space="preserve"> 2,900</w:t>
      </w:r>
    </w:p>
    <w:p w:rsidR="00F26359" w:rsidRPr="00730F1B" w:rsidRDefault="00F26359" w:rsidP="00F26359">
      <w:pPr>
        <w:spacing w:after="0" w:line="360" w:lineRule="auto"/>
        <w:ind w:left="360"/>
        <w:jc w:val="both"/>
        <w:rPr>
          <w:sz w:val="24"/>
          <w:szCs w:val="24"/>
          <w:lang w:val="en-US"/>
        </w:rPr>
      </w:pPr>
      <w:r w:rsidRPr="00730F1B">
        <w:rPr>
          <w:sz w:val="24"/>
          <w:szCs w:val="24"/>
          <w:lang w:val="en-US"/>
        </w:rPr>
        <w:tab/>
        <w:t>Discount</w:t>
      </w:r>
      <w:r w:rsidRPr="00730F1B">
        <w:rPr>
          <w:sz w:val="24"/>
          <w:szCs w:val="24"/>
          <w:lang w:val="en-US"/>
        </w:rPr>
        <w:tab/>
      </w:r>
      <w:r w:rsidRPr="00730F1B">
        <w:rPr>
          <w:sz w:val="24"/>
          <w:szCs w:val="24"/>
          <w:lang w:val="en-US"/>
        </w:rPr>
        <w:tab/>
      </w:r>
      <w:r w:rsidRPr="00730F1B">
        <w:rPr>
          <w:sz w:val="24"/>
          <w:szCs w:val="24"/>
          <w:lang w:val="en-US"/>
        </w:rPr>
        <w:tab/>
        <w:t>(120)</w:t>
      </w:r>
      <w:r w:rsidRPr="00730F1B">
        <w:rPr>
          <w:sz w:val="24"/>
          <w:szCs w:val="24"/>
          <w:lang w:val="en-US"/>
        </w:rPr>
        <w:tab/>
      </w:r>
      <w:r w:rsidRPr="00730F1B">
        <w:rPr>
          <w:sz w:val="24"/>
          <w:szCs w:val="24"/>
          <w:u w:val="single"/>
          <w:lang w:val="en-US"/>
        </w:rPr>
        <w:t>(   120)</w:t>
      </w:r>
    </w:p>
    <w:p w:rsidR="00F26359" w:rsidRPr="00730F1B" w:rsidRDefault="00F26359" w:rsidP="00F26359">
      <w:pPr>
        <w:spacing w:after="0" w:line="360" w:lineRule="auto"/>
        <w:ind w:left="360"/>
        <w:jc w:val="both"/>
        <w:rPr>
          <w:sz w:val="24"/>
          <w:szCs w:val="24"/>
          <w:lang w:val="en-US"/>
        </w:rPr>
      </w:pPr>
      <w:r w:rsidRPr="00730F1B">
        <w:rPr>
          <w:sz w:val="24"/>
          <w:szCs w:val="24"/>
          <w:lang w:val="en-US"/>
        </w:rPr>
        <w:t>PENJUALAN BERSIH</w:t>
      </w:r>
      <w:r w:rsidRPr="00730F1B">
        <w:rPr>
          <w:sz w:val="24"/>
          <w:szCs w:val="24"/>
          <w:lang w:val="en-US"/>
        </w:rPr>
        <w:tab/>
      </w:r>
      <w:r w:rsidRPr="00730F1B">
        <w:rPr>
          <w:sz w:val="24"/>
          <w:szCs w:val="24"/>
          <w:lang w:val="en-US"/>
        </w:rPr>
        <w:tab/>
      </w:r>
      <w:r w:rsidRPr="00730F1B">
        <w:rPr>
          <w:sz w:val="24"/>
          <w:szCs w:val="24"/>
          <w:lang w:val="en-US"/>
        </w:rPr>
        <w:tab/>
        <w:t xml:space="preserve"> 2,780</w:t>
      </w:r>
    </w:p>
    <w:p w:rsidR="00F26359" w:rsidRPr="00730F1B" w:rsidRDefault="00F26359" w:rsidP="00F26359">
      <w:pPr>
        <w:spacing w:after="0" w:line="360" w:lineRule="auto"/>
        <w:ind w:left="360"/>
        <w:jc w:val="both"/>
        <w:rPr>
          <w:sz w:val="24"/>
          <w:szCs w:val="24"/>
          <w:lang w:val="en-US"/>
        </w:rPr>
      </w:pPr>
      <w:r w:rsidRPr="00730F1B">
        <w:rPr>
          <w:sz w:val="24"/>
          <w:szCs w:val="24"/>
          <w:lang w:val="en-US"/>
        </w:rPr>
        <w:t>HARGA POKOK PENJUALAN</w:t>
      </w:r>
      <w:r w:rsidRPr="00730F1B">
        <w:rPr>
          <w:sz w:val="24"/>
          <w:szCs w:val="24"/>
          <w:lang w:val="en-US"/>
        </w:rPr>
        <w:tab/>
      </w:r>
      <w:r w:rsidRPr="00730F1B">
        <w:rPr>
          <w:sz w:val="24"/>
          <w:szCs w:val="24"/>
          <w:lang w:val="en-US"/>
        </w:rPr>
        <w:tab/>
      </w:r>
      <w:r w:rsidRPr="00730F1B">
        <w:rPr>
          <w:sz w:val="24"/>
          <w:szCs w:val="24"/>
          <w:u w:val="single"/>
          <w:lang w:val="en-US"/>
        </w:rPr>
        <w:t>(2,310)</w:t>
      </w:r>
    </w:p>
    <w:p w:rsidR="00F26359" w:rsidRPr="00730F1B" w:rsidRDefault="00F26359" w:rsidP="00F26359">
      <w:pPr>
        <w:spacing w:after="0" w:line="360" w:lineRule="auto"/>
        <w:ind w:left="360"/>
        <w:jc w:val="both"/>
        <w:rPr>
          <w:sz w:val="24"/>
          <w:szCs w:val="24"/>
          <w:lang w:val="en-US"/>
        </w:rPr>
      </w:pPr>
      <w:r w:rsidRPr="00730F1B">
        <w:rPr>
          <w:sz w:val="24"/>
          <w:szCs w:val="24"/>
          <w:lang w:val="en-US"/>
        </w:rPr>
        <w:t>LABA KOTOR</w:t>
      </w:r>
      <w:r w:rsidRPr="00730F1B">
        <w:rPr>
          <w:sz w:val="24"/>
          <w:szCs w:val="24"/>
          <w:lang w:val="en-US"/>
        </w:rPr>
        <w:tab/>
      </w:r>
      <w:r w:rsidRPr="00730F1B">
        <w:rPr>
          <w:sz w:val="24"/>
          <w:szCs w:val="24"/>
          <w:lang w:val="en-US"/>
        </w:rPr>
        <w:tab/>
      </w:r>
      <w:r w:rsidRPr="00730F1B">
        <w:rPr>
          <w:sz w:val="24"/>
          <w:szCs w:val="24"/>
          <w:lang w:val="en-US"/>
        </w:rPr>
        <w:tab/>
      </w:r>
      <w:r w:rsidRPr="00730F1B">
        <w:rPr>
          <w:sz w:val="24"/>
          <w:szCs w:val="24"/>
          <w:lang w:val="en-US"/>
        </w:rPr>
        <w:tab/>
        <w:t xml:space="preserve">    470</w:t>
      </w:r>
    </w:p>
    <w:p w:rsidR="00F26359" w:rsidRPr="00730F1B" w:rsidRDefault="00F26359" w:rsidP="00F26359">
      <w:pPr>
        <w:spacing w:after="0" w:line="360" w:lineRule="auto"/>
        <w:ind w:left="360"/>
        <w:jc w:val="both"/>
        <w:rPr>
          <w:sz w:val="24"/>
          <w:szCs w:val="24"/>
          <w:lang w:val="en-US"/>
        </w:rPr>
      </w:pPr>
      <w:r w:rsidRPr="00730F1B">
        <w:rPr>
          <w:sz w:val="24"/>
          <w:szCs w:val="24"/>
          <w:lang w:val="en-US"/>
        </w:rPr>
        <w:t>BEBAN USAHA</w:t>
      </w:r>
      <w:r w:rsidRPr="00730F1B">
        <w:rPr>
          <w:sz w:val="24"/>
          <w:szCs w:val="24"/>
          <w:lang w:val="en-US"/>
        </w:rPr>
        <w:tab/>
      </w:r>
      <w:r w:rsidRPr="00730F1B">
        <w:rPr>
          <w:sz w:val="24"/>
          <w:szCs w:val="24"/>
          <w:lang w:val="en-US"/>
        </w:rPr>
        <w:tab/>
        <w:t>(228)</w:t>
      </w:r>
      <w:r w:rsidRPr="00730F1B">
        <w:rPr>
          <w:sz w:val="24"/>
          <w:szCs w:val="24"/>
          <w:lang w:val="en-US"/>
        </w:rPr>
        <w:tab/>
      </w:r>
      <w:proofErr w:type="gramStart"/>
      <w:r w:rsidRPr="00730F1B">
        <w:rPr>
          <w:sz w:val="24"/>
          <w:szCs w:val="24"/>
          <w:u w:val="single"/>
          <w:lang w:val="en-US"/>
        </w:rPr>
        <w:t>(  228</w:t>
      </w:r>
      <w:proofErr w:type="gramEnd"/>
      <w:r w:rsidRPr="00730F1B">
        <w:rPr>
          <w:sz w:val="24"/>
          <w:szCs w:val="24"/>
          <w:u w:val="single"/>
          <w:lang w:val="en-US"/>
        </w:rPr>
        <w:t>)</w:t>
      </w:r>
    </w:p>
    <w:p w:rsidR="00F26359" w:rsidRPr="00730F1B" w:rsidRDefault="00F26359" w:rsidP="00F26359">
      <w:pPr>
        <w:spacing w:after="0" w:line="360" w:lineRule="auto"/>
        <w:ind w:left="360"/>
        <w:jc w:val="both"/>
        <w:rPr>
          <w:sz w:val="24"/>
          <w:szCs w:val="24"/>
          <w:lang w:val="en-US"/>
        </w:rPr>
      </w:pPr>
      <w:r w:rsidRPr="00730F1B">
        <w:rPr>
          <w:sz w:val="24"/>
          <w:szCs w:val="24"/>
          <w:lang w:val="en-US"/>
        </w:rPr>
        <w:t>LABA (RUGI) USAHA</w:t>
      </w:r>
      <w:r w:rsidRPr="00730F1B">
        <w:rPr>
          <w:sz w:val="24"/>
          <w:szCs w:val="24"/>
          <w:lang w:val="en-US"/>
        </w:rPr>
        <w:tab/>
      </w:r>
      <w:r w:rsidRPr="00730F1B">
        <w:rPr>
          <w:sz w:val="24"/>
          <w:szCs w:val="24"/>
          <w:lang w:val="en-US"/>
        </w:rPr>
        <w:tab/>
      </w:r>
      <w:r w:rsidRPr="00730F1B">
        <w:rPr>
          <w:sz w:val="24"/>
          <w:szCs w:val="24"/>
          <w:lang w:val="en-US"/>
        </w:rPr>
        <w:tab/>
        <w:t xml:space="preserve">    242</w:t>
      </w:r>
    </w:p>
    <w:p w:rsidR="00F26359" w:rsidRPr="00730F1B" w:rsidRDefault="00F26359" w:rsidP="00F26359">
      <w:pPr>
        <w:spacing w:after="0" w:line="360" w:lineRule="auto"/>
        <w:ind w:left="360"/>
        <w:jc w:val="both"/>
        <w:rPr>
          <w:sz w:val="24"/>
          <w:szCs w:val="24"/>
          <w:lang w:val="en-US"/>
        </w:rPr>
      </w:pPr>
      <w:r w:rsidRPr="00730F1B">
        <w:rPr>
          <w:sz w:val="24"/>
          <w:szCs w:val="24"/>
          <w:lang w:val="en-US"/>
        </w:rPr>
        <w:t>PENDAPATAN (BIAYA) LAIN-LAIN</w:t>
      </w:r>
    </w:p>
    <w:p w:rsidR="00F26359" w:rsidRPr="00730F1B" w:rsidRDefault="00F26359" w:rsidP="00F26359">
      <w:pPr>
        <w:spacing w:after="0" w:line="360" w:lineRule="auto"/>
        <w:ind w:left="360"/>
        <w:jc w:val="both"/>
        <w:rPr>
          <w:sz w:val="24"/>
          <w:szCs w:val="24"/>
          <w:lang w:val="en-US"/>
        </w:rPr>
      </w:pPr>
      <w:r w:rsidRPr="00730F1B">
        <w:rPr>
          <w:sz w:val="24"/>
          <w:szCs w:val="24"/>
          <w:lang w:val="en-US"/>
        </w:rPr>
        <w:tab/>
        <w:t>Pendapatan lain-lain</w:t>
      </w:r>
      <w:r w:rsidRPr="00730F1B">
        <w:rPr>
          <w:sz w:val="24"/>
          <w:szCs w:val="24"/>
          <w:lang w:val="en-US"/>
        </w:rPr>
        <w:tab/>
        <w:t xml:space="preserve">                                     20</w:t>
      </w:r>
    </w:p>
    <w:p w:rsidR="00F26359" w:rsidRPr="00730F1B" w:rsidRDefault="00F26359" w:rsidP="00F26359">
      <w:pPr>
        <w:spacing w:after="0" w:line="360" w:lineRule="auto"/>
        <w:ind w:left="360"/>
        <w:jc w:val="both"/>
        <w:rPr>
          <w:sz w:val="24"/>
          <w:szCs w:val="24"/>
          <w:lang w:val="en-US"/>
        </w:rPr>
      </w:pPr>
      <w:r w:rsidRPr="00730F1B">
        <w:rPr>
          <w:sz w:val="24"/>
          <w:szCs w:val="24"/>
          <w:lang w:val="en-US"/>
        </w:rPr>
        <w:tab/>
        <w:t>Biaya lain-lain</w:t>
      </w:r>
      <w:r w:rsidRPr="00730F1B">
        <w:rPr>
          <w:sz w:val="24"/>
          <w:szCs w:val="24"/>
          <w:lang w:val="en-US"/>
        </w:rPr>
        <w:tab/>
      </w:r>
      <w:r w:rsidRPr="00730F1B">
        <w:rPr>
          <w:sz w:val="24"/>
          <w:szCs w:val="24"/>
          <w:lang w:val="en-US"/>
        </w:rPr>
        <w:tab/>
        <w:t xml:space="preserve">  </w:t>
      </w:r>
      <w:proofErr w:type="gramStart"/>
      <w:r w:rsidRPr="00730F1B">
        <w:rPr>
          <w:sz w:val="24"/>
          <w:szCs w:val="24"/>
          <w:lang w:val="en-US"/>
        </w:rPr>
        <w:t>(  5</w:t>
      </w:r>
      <w:proofErr w:type="gramEnd"/>
      <w:r w:rsidRPr="00730F1B">
        <w:rPr>
          <w:sz w:val="24"/>
          <w:szCs w:val="24"/>
          <w:lang w:val="en-US"/>
        </w:rPr>
        <w:t xml:space="preserve">)        </w:t>
      </w:r>
      <w:r w:rsidRPr="00730F1B">
        <w:rPr>
          <w:sz w:val="24"/>
          <w:szCs w:val="24"/>
          <w:u w:val="single"/>
          <w:lang w:val="en-US"/>
        </w:rPr>
        <w:t xml:space="preserve">     15</w:t>
      </w:r>
    </w:p>
    <w:p w:rsidR="00F26359" w:rsidRPr="00730F1B" w:rsidRDefault="00F26359" w:rsidP="00F26359">
      <w:pPr>
        <w:spacing w:after="0" w:line="360" w:lineRule="auto"/>
        <w:ind w:left="360"/>
        <w:jc w:val="both"/>
        <w:rPr>
          <w:sz w:val="24"/>
          <w:szCs w:val="24"/>
          <w:lang w:val="en-US"/>
        </w:rPr>
      </w:pPr>
      <w:r w:rsidRPr="00730F1B">
        <w:rPr>
          <w:sz w:val="24"/>
          <w:szCs w:val="24"/>
          <w:lang w:val="en-US"/>
        </w:rPr>
        <w:t xml:space="preserve">LABA (RUGI) SEBELUM PAJAK </w:t>
      </w:r>
      <w:r w:rsidRPr="00730F1B">
        <w:rPr>
          <w:sz w:val="24"/>
          <w:szCs w:val="24"/>
          <w:lang w:val="en-US"/>
        </w:rPr>
        <w:tab/>
      </w:r>
      <w:r w:rsidRPr="00730F1B">
        <w:rPr>
          <w:sz w:val="24"/>
          <w:szCs w:val="24"/>
          <w:lang w:val="en-US"/>
        </w:rPr>
        <w:tab/>
        <w:t xml:space="preserve">    227</w:t>
      </w:r>
    </w:p>
    <w:p w:rsidR="00F26359" w:rsidRPr="00730F1B" w:rsidRDefault="00F26359" w:rsidP="00F26359">
      <w:pPr>
        <w:spacing w:after="0" w:line="360" w:lineRule="auto"/>
        <w:ind w:left="360"/>
        <w:jc w:val="both"/>
        <w:rPr>
          <w:sz w:val="24"/>
          <w:szCs w:val="24"/>
          <w:lang w:val="en-US"/>
        </w:rPr>
      </w:pPr>
      <w:r w:rsidRPr="00730F1B">
        <w:rPr>
          <w:sz w:val="24"/>
          <w:szCs w:val="24"/>
          <w:lang w:val="en-US"/>
        </w:rPr>
        <w:tab/>
        <w:t>Pajak Penghasilan</w:t>
      </w:r>
      <w:r w:rsidRPr="00730F1B">
        <w:rPr>
          <w:sz w:val="24"/>
          <w:szCs w:val="24"/>
          <w:lang w:val="en-US"/>
        </w:rPr>
        <w:tab/>
      </w:r>
      <w:r w:rsidRPr="00730F1B">
        <w:rPr>
          <w:sz w:val="24"/>
          <w:szCs w:val="24"/>
          <w:lang w:val="en-US"/>
        </w:rPr>
        <w:tab/>
        <w:t xml:space="preserve"> </w:t>
      </w:r>
      <w:proofErr w:type="gramStart"/>
      <w:r w:rsidRPr="00730F1B">
        <w:rPr>
          <w:sz w:val="24"/>
          <w:szCs w:val="24"/>
          <w:lang w:val="en-US"/>
        </w:rPr>
        <w:t>(  65</w:t>
      </w:r>
      <w:proofErr w:type="gramEnd"/>
      <w:r w:rsidRPr="00730F1B">
        <w:rPr>
          <w:sz w:val="24"/>
          <w:szCs w:val="24"/>
          <w:lang w:val="en-US"/>
        </w:rPr>
        <w:t>)</w:t>
      </w:r>
      <w:r w:rsidRPr="00730F1B">
        <w:rPr>
          <w:sz w:val="24"/>
          <w:szCs w:val="24"/>
          <w:lang w:val="en-US"/>
        </w:rPr>
        <w:tab/>
      </w:r>
      <w:r w:rsidRPr="00730F1B">
        <w:rPr>
          <w:sz w:val="24"/>
          <w:szCs w:val="24"/>
          <w:u w:val="single"/>
          <w:lang w:val="en-US"/>
        </w:rPr>
        <w:t>(    65)</w:t>
      </w:r>
    </w:p>
    <w:p w:rsidR="00F26359" w:rsidRPr="00730F1B" w:rsidRDefault="00F26359" w:rsidP="00F26359">
      <w:pPr>
        <w:spacing w:after="0" w:line="360" w:lineRule="auto"/>
        <w:ind w:left="360"/>
        <w:jc w:val="both"/>
        <w:rPr>
          <w:sz w:val="24"/>
          <w:szCs w:val="24"/>
          <w:lang w:val="en-US"/>
        </w:rPr>
      </w:pPr>
      <w:r w:rsidRPr="00730F1B">
        <w:rPr>
          <w:sz w:val="24"/>
          <w:szCs w:val="24"/>
          <w:lang w:val="en-US"/>
        </w:rPr>
        <w:t>LABA (RUGI) SETELAH PAJAK</w:t>
      </w:r>
      <w:r w:rsidRPr="00730F1B">
        <w:rPr>
          <w:sz w:val="24"/>
          <w:szCs w:val="24"/>
          <w:lang w:val="en-US"/>
        </w:rPr>
        <w:tab/>
      </w:r>
      <w:r w:rsidRPr="00730F1B">
        <w:rPr>
          <w:sz w:val="24"/>
          <w:szCs w:val="24"/>
          <w:lang w:val="en-US"/>
        </w:rPr>
        <w:tab/>
        <w:t xml:space="preserve">    162</w:t>
      </w:r>
    </w:p>
    <w:p w:rsidR="00F26359" w:rsidRPr="00730F1B" w:rsidRDefault="00F26359" w:rsidP="00F26359">
      <w:pPr>
        <w:spacing w:after="0" w:line="360" w:lineRule="auto"/>
        <w:ind w:left="360"/>
        <w:jc w:val="both"/>
        <w:rPr>
          <w:sz w:val="24"/>
          <w:szCs w:val="24"/>
          <w:lang w:val="en-US"/>
        </w:rPr>
      </w:pPr>
      <w:r w:rsidRPr="00730F1B">
        <w:rPr>
          <w:sz w:val="24"/>
          <w:szCs w:val="24"/>
          <w:lang w:val="en-US"/>
        </w:rPr>
        <w:tab/>
        <w:t>Biaya Bunga</w:t>
      </w:r>
      <w:r w:rsidRPr="00730F1B">
        <w:rPr>
          <w:sz w:val="24"/>
          <w:szCs w:val="24"/>
          <w:lang w:val="en-US"/>
        </w:rPr>
        <w:tab/>
      </w:r>
      <w:r w:rsidRPr="00730F1B">
        <w:rPr>
          <w:sz w:val="24"/>
          <w:szCs w:val="24"/>
          <w:lang w:val="en-US"/>
        </w:rPr>
        <w:tab/>
        <w:t xml:space="preserve"> </w:t>
      </w:r>
      <w:proofErr w:type="gramStart"/>
      <w:r w:rsidRPr="00730F1B">
        <w:rPr>
          <w:sz w:val="24"/>
          <w:szCs w:val="24"/>
          <w:lang w:val="en-US"/>
        </w:rPr>
        <w:t>(  20</w:t>
      </w:r>
      <w:proofErr w:type="gramEnd"/>
      <w:r w:rsidRPr="00730F1B">
        <w:rPr>
          <w:sz w:val="24"/>
          <w:szCs w:val="24"/>
          <w:lang w:val="en-US"/>
        </w:rPr>
        <w:t>)</w:t>
      </w:r>
    </w:p>
    <w:p w:rsidR="00F26359" w:rsidRPr="00730F1B" w:rsidRDefault="00F26359" w:rsidP="00F26359">
      <w:pPr>
        <w:spacing w:after="0" w:line="360" w:lineRule="auto"/>
        <w:ind w:left="360"/>
        <w:jc w:val="both"/>
        <w:rPr>
          <w:sz w:val="24"/>
          <w:szCs w:val="24"/>
          <w:lang w:val="en-US"/>
        </w:rPr>
      </w:pPr>
      <w:r w:rsidRPr="00730F1B">
        <w:rPr>
          <w:sz w:val="24"/>
          <w:szCs w:val="24"/>
          <w:lang w:val="en-US"/>
        </w:rPr>
        <w:tab/>
        <w:t>Setoran PAD</w:t>
      </w:r>
      <w:r w:rsidRPr="00730F1B">
        <w:rPr>
          <w:sz w:val="24"/>
          <w:szCs w:val="24"/>
          <w:lang w:val="en-US"/>
        </w:rPr>
        <w:tab/>
      </w:r>
      <w:r w:rsidRPr="00730F1B">
        <w:rPr>
          <w:sz w:val="24"/>
          <w:szCs w:val="24"/>
          <w:lang w:val="en-US"/>
        </w:rPr>
        <w:tab/>
        <w:t xml:space="preserve"> (    4)</w:t>
      </w:r>
      <w:r w:rsidRPr="00730F1B">
        <w:rPr>
          <w:sz w:val="24"/>
          <w:szCs w:val="24"/>
          <w:lang w:val="en-US"/>
        </w:rPr>
        <w:tab/>
      </w:r>
      <w:r w:rsidRPr="00730F1B">
        <w:rPr>
          <w:sz w:val="24"/>
          <w:szCs w:val="24"/>
          <w:u w:val="single"/>
          <w:lang w:val="en-US"/>
        </w:rPr>
        <w:t>(    24)</w:t>
      </w:r>
    </w:p>
    <w:p w:rsidR="00F26359" w:rsidRPr="00730F1B" w:rsidRDefault="00F26359" w:rsidP="00F26359">
      <w:pPr>
        <w:spacing w:after="0" w:line="360" w:lineRule="auto"/>
        <w:ind w:left="360"/>
        <w:jc w:val="both"/>
        <w:rPr>
          <w:sz w:val="24"/>
          <w:szCs w:val="24"/>
          <w:lang w:val="en-US"/>
        </w:rPr>
      </w:pPr>
      <w:r w:rsidRPr="00730F1B">
        <w:rPr>
          <w:sz w:val="24"/>
          <w:szCs w:val="24"/>
          <w:lang w:val="en-US"/>
        </w:rPr>
        <w:t>LABA BERSIH</w:t>
      </w:r>
      <w:r w:rsidRPr="00730F1B">
        <w:rPr>
          <w:sz w:val="24"/>
          <w:szCs w:val="24"/>
          <w:lang w:val="en-US"/>
        </w:rPr>
        <w:tab/>
      </w:r>
      <w:r w:rsidRPr="00730F1B">
        <w:rPr>
          <w:sz w:val="24"/>
          <w:szCs w:val="24"/>
          <w:lang w:val="en-US"/>
        </w:rPr>
        <w:tab/>
      </w:r>
      <w:r w:rsidRPr="00730F1B">
        <w:rPr>
          <w:sz w:val="24"/>
          <w:szCs w:val="24"/>
          <w:lang w:val="en-US"/>
        </w:rPr>
        <w:tab/>
      </w:r>
      <w:r w:rsidRPr="00730F1B">
        <w:rPr>
          <w:sz w:val="24"/>
          <w:szCs w:val="24"/>
          <w:lang w:val="en-US"/>
        </w:rPr>
        <w:tab/>
        <w:t xml:space="preserve">    138</w:t>
      </w: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r>
        <w:rPr>
          <w:b/>
          <w:sz w:val="24"/>
          <w:szCs w:val="24"/>
        </w:rPr>
        <w:lastRenderedPageBreak/>
        <w:t xml:space="preserve">PT ABC </w:t>
      </w:r>
      <w:r w:rsidRPr="00D968F0">
        <w:rPr>
          <w:b/>
          <w:sz w:val="24"/>
          <w:szCs w:val="24"/>
        </w:rPr>
        <w:t>PROYEKSI ARUS KAS tahun 2000</w:t>
      </w:r>
    </w:p>
    <w:p w:rsidR="00F26359" w:rsidRDefault="00F26359" w:rsidP="00F26359">
      <w:pPr>
        <w:spacing w:after="0" w:line="360" w:lineRule="auto"/>
        <w:jc w:val="both"/>
        <w:rPr>
          <w:b/>
          <w:sz w:val="24"/>
          <w:szCs w:val="24"/>
          <w:lang w:val="en-US"/>
        </w:rPr>
      </w:pPr>
      <w:r>
        <w:rPr>
          <w:b/>
          <w:noProof/>
          <w:sz w:val="24"/>
          <w:szCs w:val="24"/>
          <w:lang w:val="en-US"/>
        </w:rPr>
        <w:drawing>
          <wp:anchor distT="0" distB="0" distL="114300" distR="114300" simplePos="0" relativeHeight="251717632" behindDoc="0" locked="0" layoutInCell="1" allowOverlap="1" wp14:anchorId="62F3E3D0" wp14:editId="4177A011">
            <wp:simplePos x="0" y="0"/>
            <wp:positionH relativeFrom="margin">
              <wp:align>center</wp:align>
            </wp:positionH>
            <wp:positionV relativeFrom="paragraph">
              <wp:posOffset>51742</wp:posOffset>
            </wp:positionV>
            <wp:extent cx="5013325" cy="278511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3325"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r>
        <w:rPr>
          <w:b/>
          <w:sz w:val="24"/>
          <w:szCs w:val="24"/>
        </w:rPr>
        <w:t xml:space="preserve">ANALISIS  </w:t>
      </w:r>
      <w:r w:rsidRPr="0033349D">
        <w:rPr>
          <w:b/>
          <w:sz w:val="24"/>
          <w:szCs w:val="24"/>
        </w:rPr>
        <w:t xml:space="preserve">LAPORAN </w:t>
      </w:r>
      <w:r>
        <w:rPr>
          <w:b/>
          <w:sz w:val="24"/>
          <w:szCs w:val="24"/>
        </w:rPr>
        <w:t>–</w:t>
      </w:r>
      <w:r w:rsidRPr="0033349D">
        <w:rPr>
          <w:b/>
          <w:sz w:val="24"/>
          <w:szCs w:val="24"/>
        </w:rPr>
        <w:t xml:space="preserve"> KEUANGAN</w:t>
      </w:r>
    </w:p>
    <w:p w:rsidR="00F26359" w:rsidRPr="0033349D" w:rsidRDefault="00F26359" w:rsidP="001B2AD2">
      <w:pPr>
        <w:numPr>
          <w:ilvl w:val="0"/>
          <w:numId w:val="167"/>
        </w:numPr>
        <w:spacing w:after="0" w:line="360" w:lineRule="auto"/>
        <w:jc w:val="both"/>
        <w:rPr>
          <w:sz w:val="24"/>
          <w:szCs w:val="24"/>
          <w:lang w:val="en-US"/>
        </w:rPr>
      </w:pPr>
      <w:r w:rsidRPr="0033349D">
        <w:rPr>
          <w:sz w:val="24"/>
          <w:szCs w:val="24"/>
          <w:lang w:val="en-US"/>
        </w:rPr>
        <w:t>ANALISIS PERBANDINGAN</w:t>
      </w:r>
    </w:p>
    <w:p w:rsidR="00F26359" w:rsidRPr="0033349D" w:rsidRDefault="00F26359" w:rsidP="00F26359">
      <w:pPr>
        <w:spacing w:after="0" w:line="360" w:lineRule="auto"/>
        <w:jc w:val="both"/>
        <w:rPr>
          <w:sz w:val="24"/>
          <w:szCs w:val="24"/>
          <w:lang w:val="en-US"/>
        </w:rPr>
      </w:pPr>
      <w:r w:rsidRPr="0033349D">
        <w:rPr>
          <w:sz w:val="24"/>
          <w:szCs w:val="24"/>
          <w:lang w:val="en-US"/>
        </w:rPr>
        <w:tab/>
        <w:t>1. ANALISIS VERTIKAL</w:t>
      </w:r>
    </w:p>
    <w:p w:rsidR="00F26359" w:rsidRPr="0033349D" w:rsidRDefault="00F26359" w:rsidP="00F26359">
      <w:pPr>
        <w:spacing w:after="0" w:line="360" w:lineRule="auto"/>
        <w:jc w:val="both"/>
        <w:rPr>
          <w:sz w:val="24"/>
          <w:szCs w:val="24"/>
          <w:lang w:val="en-US"/>
        </w:rPr>
      </w:pPr>
      <w:r w:rsidRPr="0033349D">
        <w:rPr>
          <w:sz w:val="24"/>
          <w:szCs w:val="24"/>
          <w:lang w:val="en-US"/>
        </w:rPr>
        <w:tab/>
        <w:t>2. ANALISIS HORIZONTAL</w:t>
      </w:r>
    </w:p>
    <w:p w:rsidR="00F26359" w:rsidRPr="0033349D" w:rsidRDefault="00F26359" w:rsidP="001B2AD2">
      <w:pPr>
        <w:numPr>
          <w:ilvl w:val="0"/>
          <w:numId w:val="168"/>
        </w:numPr>
        <w:spacing w:after="0" w:line="360" w:lineRule="auto"/>
        <w:jc w:val="both"/>
        <w:rPr>
          <w:sz w:val="24"/>
          <w:szCs w:val="24"/>
          <w:lang w:val="en-US"/>
        </w:rPr>
      </w:pPr>
      <w:r w:rsidRPr="0033349D">
        <w:rPr>
          <w:sz w:val="24"/>
          <w:szCs w:val="24"/>
          <w:lang w:val="en-US"/>
        </w:rPr>
        <w:t>ANALISIS RASIO</w:t>
      </w:r>
    </w:p>
    <w:p w:rsidR="00F26359" w:rsidRPr="0033349D" w:rsidRDefault="00F26359" w:rsidP="00F26359">
      <w:pPr>
        <w:spacing w:after="0" w:line="360" w:lineRule="auto"/>
        <w:jc w:val="both"/>
        <w:rPr>
          <w:sz w:val="24"/>
          <w:szCs w:val="24"/>
          <w:lang w:val="en-US"/>
        </w:rPr>
      </w:pPr>
      <w:r w:rsidRPr="0033349D">
        <w:rPr>
          <w:sz w:val="24"/>
          <w:szCs w:val="24"/>
          <w:lang w:val="en-US"/>
        </w:rPr>
        <w:tab/>
        <w:t xml:space="preserve">1. </w:t>
      </w:r>
      <w:proofErr w:type="gramStart"/>
      <w:r w:rsidRPr="0033349D">
        <w:rPr>
          <w:sz w:val="24"/>
          <w:szCs w:val="24"/>
          <w:lang w:val="en-US"/>
        </w:rPr>
        <w:t>RASIO  LIKUIDITAS</w:t>
      </w:r>
      <w:proofErr w:type="gramEnd"/>
    </w:p>
    <w:p w:rsidR="00F26359" w:rsidRPr="0033349D" w:rsidRDefault="00F26359" w:rsidP="00F26359">
      <w:pPr>
        <w:spacing w:after="0" w:line="360" w:lineRule="auto"/>
        <w:jc w:val="both"/>
        <w:rPr>
          <w:sz w:val="24"/>
          <w:szCs w:val="24"/>
          <w:lang w:val="en-US"/>
        </w:rPr>
      </w:pPr>
      <w:r w:rsidRPr="0033349D">
        <w:rPr>
          <w:sz w:val="24"/>
          <w:szCs w:val="24"/>
          <w:lang w:val="en-US"/>
        </w:rPr>
        <w:tab/>
        <w:t xml:space="preserve">2. </w:t>
      </w:r>
      <w:proofErr w:type="gramStart"/>
      <w:r w:rsidRPr="0033349D">
        <w:rPr>
          <w:sz w:val="24"/>
          <w:szCs w:val="24"/>
          <w:lang w:val="en-US"/>
        </w:rPr>
        <w:t>RASIO  PENGUNGKIT</w:t>
      </w:r>
      <w:proofErr w:type="gramEnd"/>
    </w:p>
    <w:p w:rsidR="00F26359" w:rsidRPr="0033349D" w:rsidRDefault="00F26359" w:rsidP="00F26359">
      <w:pPr>
        <w:spacing w:after="0" w:line="360" w:lineRule="auto"/>
        <w:jc w:val="both"/>
        <w:rPr>
          <w:sz w:val="24"/>
          <w:szCs w:val="24"/>
          <w:lang w:val="en-US"/>
        </w:rPr>
      </w:pPr>
      <w:r w:rsidRPr="0033349D">
        <w:rPr>
          <w:sz w:val="24"/>
          <w:szCs w:val="24"/>
          <w:lang w:val="en-US"/>
        </w:rPr>
        <w:tab/>
        <w:t xml:space="preserve">3. </w:t>
      </w:r>
      <w:proofErr w:type="gramStart"/>
      <w:r w:rsidRPr="0033349D">
        <w:rPr>
          <w:sz w:val="24"/>
          <w:szCs w:val="24"/>
          <w:lang w:val="en-US"/>
        </w:rPr>
        <w:t>RASIO  AKTIVITAS</w:t>
      </w:r>
      <w:proofErr w:type="gramEnd"/>
    </w:p>
    <w:p w:rsidR="00F26359" w:rsidRPr="0033349D" w:rsidRDefault="00F26359" w:rsidP="00F26359">
      <w:pPr>
        <w:spacing w:after="0" w:line="360" w:lineRule="auto"/>
        <w:jc w:val="both"/>
        <w:rPr>
          <w:sz w:val="24"/>
          <w:szCs w:val="24"/>
          <w:lang w:val="en-US"/>
        </w:rPr>
      </w:pPr>
      <w:r w:rsidRPr="0033349D">
        <w:rPr>
          <w:sz w:val="24"/>
          <w:szCs w:val="24"/>
          <w:lang w:val="en-US"/>
        </w:rPr>
        <w:tab/>
        <w:t>3. RASIO RENTABILITAS</w:t>
      </w: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r w:rsidRPr="00C2043D">
        <w:rPr>
          <w:b/>
          <w:sz w:val="24"/>
          <w:szCs w:val="24"/>
        </w:rPr>
        <w:t>ANALISIS PERBANDINGAN</w:t>
      </w:r>
    </w:p>
    <w:p w:rsidR="00F26359" w:rsidRPr="00C2043D" w:rsidRDefault="00F26359" w:rsidP="001B2AD2">
      <w:pPr>
        <w:numPr>
          <w:ilvl w:val="0"/>
          <w:numId w:val="169"/>
        </w:numPr>
        <w:spacing w:after="0" w:line="360" w:lineRule="auto"/>
        <w:jc w:val="both"/>
        <w:rPr>
          <w:sz w:val="24"/>
          <w:szCs w:val="24"/>
          <w:lang w:val="en-US"/>
        </w:rPr>
      </w:pPr>
      <w:r w:rsidRPr="00C2043D">
        <w:rPr>
          <w:sz w:val="24"/>
          <w:szCs w:val="24"/>
          <w:lang w:val="en-US"/>
        </w:rPr>
        <w:t>Membandingkan secara Vertikal untuk  Laba - Rugi</w:t>
      </w:r>
    </w:p>
    <w:p w:rsidR="00F26359" w:rsidRPr="00C2043D" w:rsidRDefault="00F26359" w:rsidP="001B2AD2">
      <w:pPr>
        <w:numPr>
          <w:ilvl w:val="0"/>
          <w:numId w:val="169"/>
        </w:numPr>
        <w:spacing w:after="0" w:line="360" w:lineRule="auto"/>
        <w:jc w:val="both"/>
        <w:rPr>
          <w:sz w:val="24"/>
          <w:szCs w:val="24"/>
          <w:lang w:val="en-US"/>
        </w:rPr>
      </w:pPr>
      <w:r w:rsidRPr="00C2043D">
        <w:rPr>
          <w:sz w:val="24"/>
          <w:szCs w:val="24"/>
          <w:lang w:val="en-US"/>
        </w:rPr>
        <w:t>Membandingkan secara Horizontal untuk Laporan Neraca ataupun Laba – Rugi dengan laporan keuangan lebih dari satu periode laporan</w:t>
      </w: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r w:rsidRPr="00C2043D">
        <w:rPr>
          <w:b/>
          <w:sz w:val="24"/>
          <w:szCs w:val="24"/>
        </w:rPr>
        <w:lastRenderedPageBreak/>
        <w:t>RASIO LIKUIDITAS</w:t>
      </w:r>
    </w:p>
    <w:p w:rsidR="00F26359" w:rsidRPr="00C2043D" w:rsidRDefault="00F26359" w:rsidP="001B2AD2">
      <w:pPr>
        <w:numPr>
          <w:ilvl w:val="0"/>
          <w:numId w:val="170"/>
        </w:numPr>
        <w:spacing w:after="0" w:line="360" w:lineRule="auto"/>
        <w:jc w:val="both"/>
        <w:rPr>
          <w:sz w:val="24"/>
          <w:szCs w:val="24"/>
          <w:lang w:val="en-US"/>
        </w:rPr>
      </w:pPr>
      <w:r w:rsidRPr="00C2043D">
        <w:rPr>
          <w:sz w:val="24"/>
          <w:szCs w:val="24"/>
          <w:lang w:val="en-US"/>
        </w:rPr>
        <w:t>RASIO KAS =</w:t>
      </w:r>
    </w:p>
    <w:p w:rsidR="00F26359" w:rsidRPr="00C2043D" w:rsidRDefault="00F26359" w:rsidP="00F26359">
      <w:pPr>
        <w:spacing w:after="0" w:line="360" w:lineRule="auto"/>
        <w:jc w:val="both"/>
        <w:rPr>
          <w:sz w:val="24"/>
          <w:szCs w:val="24"/>
          <w:lang w:val="en-US"/>
        </w:rPr>
      </w:pPr>
      <w:r w:rsidRPr="00C2043D">
        <w:rPr>
          <w:sz w:val="24"/>
          <w:szCs w:val="24"/>
          <w:lang w:val="en-US"/>
        </w:rPr>
        <w:tab/>
        <w:t>KAS + BANK / HUTANG LANCAR</w:t>
      </w:r>
    </w:p>
    <w:p w:rsidR="00F26359" w:rsidRPr="00C2043D" w:rsidRDefault="00F26359" w:rsidP="001B2AD2">
      <w:pPr>
        <w:numPr>
          <w:ilvl w:val="0"/>
          <w:numId w:val="171"/>
        </w:numPr>
        <w:spacing w:after="0" w:line="360" w:lineRule="auto"/>
        <w:jc w:val="both"/>
        <w:rPr>
          <w:sz w:val="24"/>
          <w:szCs w:val="24"/>
          <w:lang w:val="en-US"/>
        </w:rPr>
      </w:pPr>
      <w:r w:rsidRPr="00C2043D">
        <w:rPr>
          <w:sz w:val="24"/>
          <w:szCs w:val="24"/>
          <w:lang w:val="en-US"/>
        </w:rPr>
        <w:t>RASIO LANCAR =</w:t>
      </w:r>
    </w:p>
    <w:p w:rsidR="00F26359" w:rsidRPr="00C2043D" w:rsidRDefault="00F26359" w:rsidP="00F26359">
      <w:pPr>
        <w:spacing w:after="0" w:line="360" w:lineRule="auto"/>
        <w:jc w:val="both"/>
        <w:rPr>
          <w:sz w:val="24"/>
          <w:szCs w:val="24"/>
          <w:lang w:val="en-US"/>
        </w:rPr>
      </w:pPr>
      <w:r w:rsidRPr="00C2043D">
        <w:rPr>
          <w:sz w:val="24"/>
          <w:szCs w:val="24"/>
          <w:lang w:val="en-US"/>
        </w:rPr>
        <w:tab/>
        <w:t>HARTA LANCAR / HUTANG LANCAR</w:t>
      </w:r>
    </w:p>
    <w:p w:rsidR="00F26359" w:rsidRPr="00C2043D" w:rsidRDefault="00F26359" w:rsidP="001B2AD2">
      <w:pPr>
        <w:numPr>
          <w:ilvl w:val="0"/>
          <w:numId w:val="172"/>
        </w:numPr>
        <w:spacing w:after="0" w:line="360" w:lineRule="auto"/>
        <w:jc w:val="both"/>
        <w:rPr>
          <w:sz w:val="24"/>
          <w:szCs w:val="24"/>
          <w:lang w:val="en-US"/>
        </w:rPr>
      </w:pPr>
      <w:r w:rsidRPr="00C2043D">
        <w:rPr>
          <w:sz w:val="24"/>
          <w:szCs w:val="24"/>
          <w:lang w:val="en-US"/>
        </w:rPr>
        <w:t>RASIO CEPAT =</w:t>
      </w:r>
    </w:p>
    <w:p w:rsidR="00F26359" w:rsidRPr="00C2043D" w:rsidRDefault="00F26359" w:rsidP="00F26359">
      <w:pPr>
        <w:spacing w:after="0" w:line="360" w:lineRule="auto"/>
        <w:jc w:val="both"/>
        <w:rPr>
          <w:sz w:val="24"/>
          <w:szCs w:val="24"/>
          <w:lang w:val="en-US"/>
        </w:rPr>
      </w:pPr>
      <w:r w:rsidRPr="00C2043D">
        <w:rPr>
          <w:sz w:val="24"/>
          <w:szCs w:val="24"/>
          <w:lang w:val="en-US"/>
        </w:rPr>
        <w:tab/>
        <w:t>HARTA LANCAR – PERSEDIAAN / HUTANG LANCAR</w:t>
      </w: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r w:rsidRPr="00C2043D">
        <w:rPr>
          <w:b/>
          <w:sz w:val="24"/>
          <w:szCs w:val="24"/>
        </w:rPr>
        <w:t>RASIO PENGUNGKIT</w:t>
      </w:r>
    </w:p>
    <w:p w:rsidR="00F26359" w:rsidRPr="00C2043D" w:rsidRDefault="00F26359" w:rsidP="001B2AD2">
      <w:pPr>
        <w:numPr>
          <w:ilvl w:val="0"/>
          <w:numId w:val="173"/>
        </w:numPr>
        <w:spacing w:after="0" w:line="360" w:lineRule="auto"/>
        <w:jc w:val="both"/>
        <w:rPr>
          <w:sz w:val="24"/>
          <w:szCs w:val="24"/>
          <w:lang w:val="en-US"/>
        </w:rPr>
      </w:pPr>
      <w:r w:rsidRPr="00C2043D">
        <w:rPr>
          <w:sz w:val="24"/>
          <w:szCs w:val="24"/>
          <w:lang w:val="en-US"/>
        </w:rPr>
        <w:t>RASIO HUTANG THD HARTA =</w:t>
      </w:r>
    </w:p>
    <w:p w:rsidR="00F26359" w:rsidRPr="00C2043D" w:rsidRDefault="00F26359" w:rsidP="00F26359">
      <w:pPr>
        <w:spacing w:after="0" w:line="360" w:lineRule="auto"/>
        <w:jc w:val="both"/>
        <w:rPr>
          <w:sz w:val="24"/>
          <w:szCs w:val="24"/>
          <w:lang w:val="en-US"/>
        </w:rPr>
      </w:pPr>
      <w:r w:rsidRPr="00C2043D">
        <w:rPr>
          <w:sz w:val="24"/>
          <w:szCs w:val="24"/>
          <w:lang w:val="en-US"/>
        </w:rPr>
        <w:tab/>
        <w:t xml:space="preserve">TOTAL </w:t>
      </w:r>
      <w:proofErr w:type="gramStart"/>
      <w:r w:rsidRPr="00C2043D">
        <w:rPr>
          <w:sz w:val="24"/>
          <w:szCs w:val="24"/>
          <w:lang w:val="en-US"/>
        </w:rPr>
        <w:t>HUTANG  /</w:t>
      </w:r>
      <w:proofErr w:type="gramEnd"/>
      <w:r w:rsidRPr="00C2043D">
        <w:rPr>
          <w:sz w:val="24"/>
          <w:szCs w:val="24"/>
          <w:lang w:val="en-US"/>
        </w:rPr>
        <w:t xml:space="preserve"> TOTAL HARTA</w:t>
      </w:r>
    </w:p>
    <w:p w:rsidR="00F26359" w:rsidRPr="00C2043D" w:rsidRDefault="00F26359" w:rsidP="001B2AD2">
      <w:pPr>
        <w:numPr>
          <w:ilvl w:val="0"/>
          <w:numId w:val="174"/>
        </w:numPr>
        <w:spacing w:after="0" w:line="360" w:lineRule="auto"/>
        <w:jc w:val="both"/>
        <w:rPr>
          <w:sz w:val="24"/>
          <w:szCs w:val="24"/>
          <w:lang w:val="en-US"/>
        </w:rPr>
      </w:pPr>
      <w:r w:rsidRPr="00C2043D">
        <w:rPr>
          <w:sz w:val="24"/>
          <w:szCs w:val="24"/>
          <w:lang w:val="en-US"/>
        </w:rPr>
        <w:t>RASIO HUTANG LANCAR THD HARTA =</w:t>
      </w:r>
    </w:p>
    <w:p w:rsidR="00F26359" w:rsidRPr="00C2043D" w:rsidRDefault="00F26359" w:rsidP="00F26359">
      <w:pPr>
        <w:spacing w:after="0" w:line="360" w:lineRule="auto"/>
        <w:jc w:val="both"/>
        <w:rPr>
          <w:sz w:val="24"/>
          <w:szCs w:val="24"/>
          <w:lang w:val="en-US"/>
        </w:rPr>
      </w:pPr>
      <w:r w:rsidRPr="00C2043D">
        <w:rPr>
          <w:sz w:val="24"/>
          <w:szCs w:val="24"/>
          <w:lang w:val="en-US"/>
        </w:rPr>
        <w:tab/>
      </w:r>
      <w:proofErr w:type="gramStart"/>
      <w:r w:rsidRPr="00C2043D">
        <w:rPr>
          <w:sz w:val="24"/>
          <w:szCs w:val="24"/>
          <w:lang w:val="en-US"/>
        </w:rPr>
        <w:t>HUTANG  LANCAR</w:t>
      </w:r>
      <w:proofErr w:type="gramEnd"/>
      <w:r w:rsidRPr="00C2043D">
        <w:rPr>
          <w:sz w:val="24"/>
          <w:szCs w:val="24"/>
          <w:lang w:val="en-US"/>
        </w:rPr>
        <w:t xml:space="preserve"> / TOTAL HARTA</w:t>
      </w:r>
    </w:p>
    <w:p w:rsidR="00F26359" w:rsidRPr="00C2043D" w:rsidRDefault="00F26359" w:rsidP="001B2AD2">
      <w:pPr>
        <w:numPr>
          <w:ilvl w:val="0"/>
          <w:numId w:val="175"/>
        </w:numPr>
        <w:spacing w:after="0" w:line="360" w:lineRule="auto"/>
        <w:jc w:val="both"/>
        <w:rPr>
          <w:sz w:val="24"/>
          <w:szCs w:val="24"/>
          <w:lang w:val="en-US"/>
        </w:rPr>
      </w:pPr>
      <w:r w:rsidRPr="00C2043D">
        <w:rPr>
          <w:sz w:val="24"/>
          <w:szCs w:val="24"/>
          <w:lang w:val="en-US"/>
        </w:rPr>
        <w:t>RASIO HUTANG THD MODAL / EKUITAS =</w:t>
      </w:r>
    </w:p>
    <w:p w:rsidR="00F26359" w:rsidRPr="00C2043D" w:rsidRDefault="00F26359" w:rsidP="00F26359">
      <w:pPr>
        <w:spacing w:after="0" w:line="360" w:lineRule="auto"/>
        <w:jc w:val="both"/>
        <w:rPr>
          <w:sz w:val="24"/>
          <w:szCs w:val="24"/>
          <w:lang w:val="en-US"/>
        </w:rPr>
      </w:pPr>
      <w:r w:rsidRPr="00C2043D">
        <w:rPr>
          <w:sz w:val="24"/>
          <w:szCs w:val="24"/>
          <w:lang w:val="en-US"/>
        </w:rPr>
        <w:tab/>
        <w:t xml:space="preserve"> TOTAL HUTANG /TOTAL MODAL /    EKUITAS</w:t>
      </w:r>
    </w:p>
    <w:p w:rsidR="00F26359" w:rsidRPr="007E2159" w:rsidRDefault="00F26359" w:rsidP="001B2AD2">
      <w:pPr>
        <w:numPr>
          <w:ilvl w:val="0"/>
          <w:numId w:val="176"/>
        </w:numPr>
        <w:spacing w:after="0" w:line="360" w:lineRule="auto"/>
        <w:jc w:val="both"/>
        <w:rPr>
          <w:sz w:val="24"/>
          <w:szCs w:val="24"/>
          <w:lang w:val="en-US"/>
        </w:rPr>
      </w:pPr>
      <w:r w:rsidRPr="007E2159">
        <w:rPr>
          <w:sz w:val="24"/>
          <w:szCs w:val="24"/>
          <w:lang w:val="en-US"/>
        </w:rPr>
        <w:t>RASIO LABA OPS/ BUNGA JK PANJANG =</w:t>
      </w:r>
    </w:p>
    <w:p w:rsidR="00F26359" w:rsidRPr="007E2159" w:rsidRDefault="00F26359" w:rsidP="00F26359">
      <w:pPr>
        <w:spacing w:after="0" w:line="360" w:lineRule="auto"/>
        <w:jc w:val="both"/>
        <w:rPr>
          <w:sz w:val="24"/>
          <w:szCs w:val="24"/>
          <w:lang w:val="en-US"/>
        </w:rPr>
      </w:pPr>
      <w:r w:rsidRPr="007E2159">
        <w:rPr>
          <w:sz w:val="24"/>
          <w:szCs w:val="24"/>
          <w:lang w:val="en-US"/>
        </w:rPr>
        <w:tab/>
        <w:t>LABA OPERASI / BUNGA JK PANJANG</w:t>
      </w:r>
    </w:p>
    <w:p w:rsidR="00F26359" w:rsidRDefault="00F26359" w:rsidP="00F26359">
      <w:pPr>
        <w:spacing w:after="0" w:line="360" w:lineRule="auto"/>
        <w:jc w:val="both"/>
        <w:rPr>
          <w:b/>
          <w:sz w:val="24"/>
          <w:szCs w:val="24"/>
        </w:rPr>
      </w:pPr>
    </w:p>
    <w:p w:rsidR="00F26359" w:rsidRDefault="00F26359" w:rsidP="00F26359">
      <w:pPr>
        <w:spacing w:after="0" w:line="360" w:lineRule="auto"/>
        <w:jc w:val="both"/>
        <w:rPr>
          <w:b/>
          <w:sz w:val="24"/>
          <w:szCs w:val="24"/>
        </w:rPr>
      </w:pPr>
      <w:r w:rsidRPr="00810B01">
        <w:rPr>
          <w:b/>
          <w:sz w:val="24"/>
          <w:szCs w:val="24"/>
        </w:rPr>
        <w:t>RASIO AKTIVITAS</w:t>
      </w:r>
    </w:p>
    <w:p w:rsidR="00F26359" w:rsidRPr="00810B01" w:rsidRDefault="00F26359" w:rsidP="001B2AD2">
      <w:pPr>
        <w:numPr>
          <w:ilvl w:val="0"/>
          <w:numId w:val="177"/>
        </w:numPr>
        <w:spacing w:after="0" w:line="360" w:lineRule="auto"/>
        <w:jc w:val="both"/>
        <w:rPr>
          <w:sz w:val="24"/>
          <w:szCs w:val="24"/>
          <w:lang w:val="en-US"/>
        </w:rPr>
      </w:pPr>
      <w:r w:rsidRPr="00810B01">
        <w:rPr>
          <w:sz w:val="24"/>
          <w:szCs w:val="24"/>
          <w:lang w:val="en-US"/>
        </w:rPr>
        <w:t>RASIO  PERPUTARAN HARTA =</w:t>
      </w:r>
    </w:p>
    <w:p w:rsidR="00F26359" w:rsidRPr="00810B01" w:rsidRDefault="00F26359" w:rsidP="00F26359">
      <w:pPr>
        <w:spacing w:after="0" w:line="360" w:lineRule="auto"/>
        <w:jc w:val="both"/>
        <w:rPr>
          <w:sz w:val="24"/>
          <w:szCs w:val="24"/>
          <w:lang w:val="en-US"/>
        </w:rPr>
      </w:pPr>
      <w:r w:rsidRPr="00810B01">
        <w:rPr>
          <w:sz w:val="24"/>
          <w:szCs w:val="24"/>
          <w:lang w:val="en-US"/>
        </w:rPr>
        <w:tab/>
        <w:t>PENJUALAN BERSIH / TOTAL HARTA</w:t>
      </w:r>
    </w:p>
    <w:p w:rsidR="00F26359" w:rsidRPr="00810B01" w:rsidRDefault="00F26359" w:rsidP="001B2AD2">
      <w:pPr>
        <w:numPr>
          <w:ilvl w:val="0"/>
          <w:numId w:val="178"/>
        </w:numPr>
        <w:spacing w:after="0" w:line="360" w:lineRule="auto"/>
        <w:jc w:val="both"/>
        <w:rPr>
          <w:sz w:val="24"/>
          <w:szCs w:val="24"/>
          <w:lang w:val="en-US"/>
        </w:rPr>
      </w:pPr>
      <w:r w:rsidRPr="00810B01">
        <w:rPr>
          <w:sz w:val="24"/>
          <w:szCs w:val="24"/>
          <w:lang w:val="en-US"/>
        </w:rPr>
        <w:t>RASIO PERPUTARAN HARTA TETAP =</w:t>
      </w:r>
    </w:p>
    <w:p w:rsidR="00F26359" w:rsidRPr="00810B01" w:rsidRDefault="00F26359" w:rsidP="00F26359">
      <w:pPr>
        <w:spacing w:after="0" w:line="360" w:lineRule="auto"/>
        <w:jc w:val="both"/>
        <w:rPr>
          <w:sz w:val="24"/>
          <w:szCs w:val="24"/>
          <w:lang w:val="en-US"/>
        </w:rPr>
      </w:pPr>
      <w:r w:rsidRPr="00810B01">
        <w:rPr>
          <w:sz w:val="24"/>
          <w:szCs w:val="24"/>
          <w:lang w:val="en-US"/>
        </w:rPr>
        <w:tab/>
        <w:t>PENJUALAN BERSIH/TOTAL HARTA TETAP</w:t>
      </w:r>
    </w:p>
    <w:p w:rsidR="00F26359" w:rsidRPr="00810B01" w:rsidRDefault="00F26359" w:rsidP="001B2AD2">
      <w:pPr>
        <w:numPr>
          <w:ilvl w:val="0"/>
          <w:numId w:val="179"/>
        </w:numPr>
        <w:spacing w:after="0" w:line="360" w:lineRule="auto"/>
        <w:jc w:val="both"/>
        <w:rPr>
          <w:sz w:val="24"/>
          <w:szCs w:val="24"/>
          <w:lang w:val="en-US"/>
        </w:rPr>
      </w:pPr>
      <w:r w:rsidRPr="00810B01">
        <w:rPr>
          <w:sz w:val="24"/>
          <w:szCs w:val="24"/>
          <w:lang w:val="en-US"/>
        </w:rPr>
        <w:t>RASIO PERPUTARAN MODAL KERJA =</w:t>
      </w:r>
    </w:p>
    <w:p w:rsidR="00F26359" w:rsidRPr="00810B01" w:rsidRDefault="00F26359" w:rsidP="00F26359">
      <w:pPr>
        <w:spacing w:after="0" w:line="360" w:lineRule="auto"/>
        <w:jc w:val="both"/>
        <w:rPr>
          <w:sz w:val="24"/>
          <w:szCs w:val="24"/>
          <w:lang w:val="en-US"/>
        </w:rPr>
      </w:pPr>
      <w:r w:rsidRPr="00810B01">
        <w:rPr>
          <w:sz w:val="24"/>
          <w:szCs w:val="24"/>
          <w:lang w:val="en-US"/>
        </w:rPr>
        <w:t xml:space="preserve"> </w:t>
      </w:r>
      <w:r w:rsidRPr="00810B01">
        <w:rPr>
          <w:sz w:val="24"/>
          <w:szCs w:val="24"/>
          <w:lang w:val="en-US"/>
        </w:rPr>
        <w:tab/>
        <w:t>PENJUALAN BERSIH/</w:t>
      </w:r>
    </w:p>
    <w:p w:rsidR="00F26359" w:rsidRPr="008F73D1" w:rsidRDefault="00F26359" w:rsidP="00F26359">
      <w:pPr>
        <w:spacing w:after="0" w:line="360" w:lineRule="auto"/>
        <w:ind w:firstLine="720"/>
        <w:jc w:val="both"/>
        <w:rPr>
          <w:sz w:val="24"/>
          <w:szCs w:val="24"/>
          <w:lang w:val="en-US"/>
        </w:rPr>
      </w:pPr>
      <w:r w:rsidRPr="008F73D1">
        <w:rPr>
          <w:sz w:val="24"/>
          <w:szCs w:val="24"/>
          <w:lang w:val="en-US"/>
        </w:rPr>
        <w:t xml:space="preserve"> (HARTA LANCAR – HUTANG LANCAR)</w:t>
      </w:r>
    </w:p>
    <w:p w:rsidR="00F26359" w:rsidRPr="008F73D1" w:rsidRDefault="00F26359" w:rsidP="001B2AD2">
      <w:pPr>
        <w:numPr>
          <w:ilvl w:val="0"/>
          <w:numId w:val="180"/>
        </w:numPr>
        <w:spacing w:after="0" w:line="360" w:lineRule="auto"/>
        <w:jc w:val="both"/>
        <w:rPr>
          <w:sz w:val="24"/>
          <w:szCs w:val="24"/>
          <w:lang w:val="en-US"/>
        </w:rPr>
      </w:pPr>
      <w:r w:rsidRPr="008F73D1">
        <w:rPr>
          <w:sz w:val="24"/>
          <w:szCs w:val="24"/>
          <w:lang w:val="en-US"/>
        </w:rPr>
        <w:t>RASIO  PERPUTARAN  INVENTORI =</w:t>
      </w:r>
    </w:p>
    <w:p w:rsidR="00F26359" w:rsidRPr="008F73D1" w:rsidRDefault="00F26359" w:rsidP="00F26359">
      <w:pPr>
        <w:spacing w:after="0" w:line="360" w:lineRule="auto"/>
        <w:jc w:val="both"/>
        <w:rPr>
          <w:sz w:val="24"/>
          <w:szCs w:val="24"/>
          <w:lang w:val="en-US"/>
        </w:rPr>
      </w:pPr>
      <w:r w:rsidRPr="008F73D1">
        <w:rPr>
          <w:sz w:val="24"/>
          <w:szCs w:val="24"/>
          <w:lang w:val="en-US"/>
        </w:rPr>
        <w:tab/>
        <w:t>HARGA POKOK PENJUALAN BERSIH / RATA- RATA INVENTORI</w:t>
      </w:r>
    </w:p>
    <w:p w:rsidR="00F26359" w:rsidRPr="008F73D1" w:rsidRDefault="00F26359" w:rsidP="001B2AD2">
      <w:pPr>
        <w:numPr>
          <w:ilvl w:val="0"/>
          <w:numId w:val="181"/>
        </w:numPr>
        <w:spacing w:after="0" w:line="360" w:lineRule="auto"/>
        <w:jc w:val="both"/>
        <w:rPr>
          <w:sz w:val="24"/>
          <w:szCs w:val="24"/>
          <w:lang w:val="en-US"/>
        </w:rPr>
      </w:pPr>
      <w:r w:rsidRPr="008F73D1">
        <w:rPr>
          <w:sz w:val="24"/>
          <w:szCs w:val="24"/>
          <w:lang w:val="en-US"/>
        </w:rPr>
        <w:t>RASIO  PERIODE  PENAGIHAN RATA-RATA=</w:t>
      </w:r>
    </w:p>
    <w:p w:rsidR="00F26359" w:rsidRPr="008F73D1" w:rsidRDefault="00F26359" w:rsidP="00F26359">
      <w:pPr>
        <w:spacing w:after="0" w:line="360" w:lineRule="auto"/>
        <w:jc w:val="both"/>
        <w:rPr>
          <w:sz w:val="24"/>
          <w:szCs w:val="24"/>
          <w:lang w:val="en-US"/>
        </w:rPr>
      </w:pPr>
      <w:r w:rsidRPr="008F73D1">
        <w:rPr>
          <w:sz w:val="24"/>
          <w:szCs w:val="24"/>
          <w:lang w:val="en-US"/>
        </w:rPr>
        <w:lastRenderedPageBreak/>
        <w:tab/>
        <w:t xml:space="preserve"> PIUTANG DAGANG / PENJUALAN BERSIH X 365 HARI</w:t>
      </w:r>
    </w:p>
    <w:p w:rsidR="00F26359" w:rsidRPr="008F73D1" w:rsidRDefault="00F26359" w:rsidP="00F26359">
      <w:pPr>
        <w:spacing w:after="0" w:line="360" w:lineRule="auto"/>
        <w:jc w:val="both"/>
        <w:rPr>
          <w:b/>
          <w:sz w:val="24"/>
          <w:szCs w:val="24"/>
          <w:lang w:val="en-US"/>
        </w:rPr>
      </w:pPr>
      <w:r w:rsidRPr="008F73D1">
        <w:rPr>
          <w:b/>
          <w:sz w:val="24"/>
          <w:szCs w:val="24"/>
          <w:lang w:val="en-US"/>
        </w:rPr>
        <w:tab/>
        <w:t xml:space="preserve"> </w:t>
      </w:r>
    </w:p>
    <w:p w:rsidR="00F26359" w:rsidRDefault="00F26359" w:rsidP="00F26359">
      <w:pPr>
        <w:spacing w:after="0" w:line="360" w:lineRule="auto"/>
        <w:jc w:val="both"/>
        <w:rPr>
          <w:b/>
          <w:sz w:val="24"/>
          <w:szCs w:val="24"/>
        </w:rPr>
      </w:pPr>
      <w:r w:rsidRPr="00810B01">
        <w:rPr>
          <w:b/>
          <w:sz w:val="24"/>
          <w:szCs w:val="24"/>
          <w:lang w:val="en-US"/>
        </w:rPr>
        <w:t xml:space="preserve"> </w:t>
      </w:r>
      <w:r w:rsidRPr="00595AB9">
        <w:rPr>
          <w:b/>
          <w:sz w:val="24"/>
          <w:szCs w:val="24"/>
        </w:rPr>
        <w:t xml:space="preserve"> RASIO  PROFITABILITAS</w:t>
      </w:r>
    </w:p>
    <w:p w:rsidR="00F26359" w:rsidRPr="00595AB9" w:rsidRDefault="00F26359" w:rsidP="001B2AD2">
      <w:pPr>
        <w:numPr>
          <w:ilvl w:val="0"/>
          <w:numId w:val="182"/>
        </w:numPr>
        <w:spacing w:after="0" w:line="360" w:lineRule="auto"/>
        <w:jc w:val="both"/>
        <w:rPr>
          <w:sz w:val="24"/>
          <w:szCs w:val="24"/>
          <w:lang w:val="en-US"/>
        </w:rPr>
      </w:pPr>
      <w:r w:rsidRPr="00595AB9">
        <w:rPr>
          <w:sz w:val="24"/>
          <w:szCs w:val="24"/>
          <w:lang w:val="en-US"/>
        </w:rPr>
        <w:t>RASIO  KEUNTUNGAN  KOTOR =</w:t>
      </w:r>
    </w:p>
    <w:p w:rsidR="00F26359" w:rsidRPr="00595AB9" w:rsidRDefault="00F26359" w:rsidP="00F26359">
      <w:pPr>
        <w:spacing w:after="0" w:line="360" w:lineRule="auto"/>
        <w:jc w:val="both"/>
        <w:rPr>
          <w:sz w:val="24"/>
          <w:szCs w:val="24"/>
          <w:lang w:val="en-US"/>
        </w:rPr>
      </w:pPr>
      <w:r w:rsidRPr="00595AB9">
        <w:rPr>
          <w:sz w:val="24"/>
          <w:szCs w:val="24"/>
          <w:lang w:val="en-US"/>
        </w:rPr>
        <w:tab/>
        <w:t xml:space="preserve"> PENJUALAN BERSIH – HPP /</w:t>
      </w:r>
    </w:p>
    <w:p w:rsidR="00F26359" w:rsidRPr="00595AB9" w:rsidRDefault="00F26359" w:rsidP="00F26359">
      <w:pPr>
        <w:spacing w:after="0" w:line="360" w:lineRule="auto"/>
        <w:jc w:val="both"/>
        <w:rPr>
          <w:sz w:val="24"/>
          <w:szCs w:val="24"/>
          <w:lang w:val="en-US"/>
        </w:rPr>
      </w:pPr>
      <w:r w:rsidRPr="00595AB9">
        <w:rPr>
          <w:sz w:val="24"/>
          <w:szCs w:val="24"/>
          <w:lang w:val="en-US"/>
        </w:rPr>
        <w:tab/>
      </w:r>
      <w:r w:rsidRPr="00595AB9">
        <w:rPr>
          <w:sz w:val="24"/>
          <w:szCs w:val="24"/>
          <w:lang w:val="en-US"/>
        </w:rPr>
        <w:tab/>
        <w:t>PEJUALAN BERSIH</w:t>
      </w:r>
    </w:p>
    <w:p w:rsidR="00F26359" w:rsidRPr="00595AB9" w:rsidRDefault="00F26359" w:rsidP="001B2AD2">
      <w:pPr>
        <w:numPr>
          <w:ilvl w:val="0"/>
          <w:numId w:val="183"/>
        </w:numPr>
        <w:spacing w:after="0" w:line="360" w:lineRule="auto"/>
        <w:jc w:val="both"/>
        <w:rPr>
          <w:sz w:val="24"/>
          <w:szCs w:val="24"/>
          <w:lang w:val="en-US"/>
        </w:rPr>
      </w:pPr>
      <w:r w:rsidRPr="00595AB9">
        <w:rPr>
          <w:sz w:val="24"/>
          <w:szCs w:val="24"/>
          <w:lang w:val="en-US"/>
        </w:rPr>
        <w:t>RASIO  KEUNTUNGAN  BERSIH =</w:t>
      </w:r>
    </w:p>
    <w:p w:rsidR="00F26359" w:rsidRPr="00F81E15" w:rsidRDefault="00F26359" w:rsidP="00F26359">
      <w:pPr>
        <w:spacing w:after="0" w:line="360" w:lineRule="auto"/>
        <w:jc w:val="both"/>
        <w:rPr>
          <w:sz w:val="24"/>
          <w:szCs w:val="24"/>
          <w:lang w:val="en-US"/>
        </w:rPr>
      </w:pPr>
      <w:r w:rsidRPr="00595AB9">
        <w:rPr>
          <w:sz w:val="24"/>
          <w:szCs w:val="24"/>
          <w:lang w:val="en-US"/>
        </w:rPr>
        <w:tab/>
      </w:r>
      <w:r w:rsidRPr="00F81E15">
        <w:rPr>
          <w:sz w:val="24"/>
          <w:szCs w:val="24"/>
          <w:lang w:val="en-US"/>
        </w:rPr>
        <w:t xml:space="preserve">  LABA BERSIH / </w:t>
      </w:r>
      <w:proofErr w:type="gramStart"/>
      <w:r w:rsidRPr="00F81E15">
        <w:rPr>
          <w:sz w:val="24"/>
          <w:szCs w:val="24"/>
          <w:lang w:val="en-US"/>
        </w:rPr>
        <w:t>PENJUALAN  BERSIH</w:t>
      </w:r>
      <w:proofErr w:type="gramEnd"/>
    </w:p>
    <w:p w:rsidR="00F26359" w:rsidRPr="00F81E15" w:rsidRDefault="00F26359" w:rsidP="001B2AD2">
      <w:pPr>
        <w:numPr>
          <w:ilvl w:val="0"/>
          <w:numId w:val="184"/>
        </w:numPr>
        <w:spacing w:after="0" w:line="360" w:lineRule="auto"/>
        <w:jc w:val="both"/>
        <w:rPr>
          <w:sz w:val="24"/>
          <w:szCs w:val="24"/>
          <w:lang w:val="en-US"/>
        </w:rPr>
      </w:pPr>
      <w:r w:rsidRPr="00F81E15">
        <w:rPr>
          <w:sz w:val="24"/>
          <w:szCs w:val="24"/>
          <w:lang w:val="en-US"/>
        </w:rPr>
        <w:t>RASIO TINGKAT PENGEMBALIAN HARTA =</w:t>
      </w:r>
    </w:p>
    <w:p w:rsidR="00F26359" w:rsidRPr="00F81E15" w:rsidRDefault="00F26359" w:rsidP="00F26359">
      <w:pPr>
        <w:spacing w:after="0" w:line="360" w:lineRule="auto"/>
        <w:jc w:val="both"/>
        <w:rPr>
          <w:sz w:val="24"/>
          <w:szCs w:val="24"/>
          <w:lang w:val="en-US"/>
        </w:rPr>
      </w:pPr>
      <w:r w:rsidRPr="00F81E15">
        <w:rPr>
          <w:sz w:val="24"/>
          <w:szCs w:val="24"/>
          <w:lang w:val="en-US"/>
        </w:rPr>
        <w:tab/>
        <w:t xml:space="preserve"> LABA </w:t>
      </w:r>
      <w:proofErr w:type="gramStart"/>
      <w:r w:rsidRPr="00F81E15">
        <w:rPr>
          <w:sz w:val="24"/>
          <w:szCs w:val="24"/>
          <w:lang w:val="en-US"/>
        </w:rPr>
        <w:t>BERSIH  /</w:t>
      </w:r>
      <w:proofErr w:type="gramEnd"/>
      <w:r w:rsidRPr="00F81E15">
        <w:rPr>
          <w:sz w:val="24"/>
          <w:szCs w:val="24"/>
          <w:lang w:val="en-US"/>
        </w:rPr>
        <w:t xml:space="preserve"> RATA-RATA TOTAL HARTA</w:t>
      </w:r>
    </w:p>
    <w:p w:rsidR="00F26359" w:rsidRPr="00F81E15" w:rsidRDefault="00F26359" w:rsidP="001B2AD2">
      <w:pPr>
        <w:numPr>
          <w:ilvl w:val="0"/>
          <w:numId w:val="185"/>
        </w:numPr>
        <w:spacing w:after="0" w:line="360" w:lineRule="auto"/>
        <w:jc w:val="both"/>
        <w:rPr>
          <w:sz w:val="24"/>
          <w:szCs w:val="24"/>
          <w:lang w:val="en-US"/>
        </w:rPr>
      </w:pPr>
      <w:r w:rsidRPr="00F81E15">
        <w:rPr>
          <w:sz w:val="24"/>
          <w:szCs w:val="24"/>
          <w:lang w:val="en-US"/>
        </w:rPr>
        <w:t>RASIO TINGKAT PENGEMBALIAN MODAL SENDIRI =</w:t>
      </w:r>
    </w:p>
    <w:p w:rsidR="00F26359" w:rsidRPr="00F81E15" w:rsidRDefault="00F26359" w:rsidP="00F26359">
      <w:pPr>
        <w:spacing w:after="0" w:line="360" w:lineRule="auto"/>
        <w:jc w:val="both"/>
        <w:rPr>
          <w:sz w:val="24"/>
          <w:szCs w:val="24"/>
          <w:lang w:val="en-US"/>
        </w:rPr>
      </w:pPr>
      <w:r w:rsidRPr="00F81E15">
        <w:rPr>
          <w:sz w:val="24"/>
          <w:szCs w:val="24"/>
          <w:lang w:val="en-US"/>
        </w:rPr>
        <w:tab/>
        <w:t>LABA BERSIH / TOTAL MODAL SENDIRI / EKUITAS</w:t>
      </w:r>
    </w:p>
    <w:p w:rsidR="00F26359" w:rsidRPr="00F81E15" w:rsidRDefault="00F26359" w:rsidP="001B2AD2">
      <w:pPr>
        <w:numPr>
          <w:ilvl w:val="0"/>
          <w:numId w:val="186"/>
        </w:numPr>
        <w:spacing w:after="0" w:line="360" w:lineRule="auto"/>
        <w:jc w:val="both"/>
        <w:rPr>
          <w:sz w:val="24"/>
          <w:szCs w:val="24"/>
          <w:lang w:val="en-US"/>
        </w:rPr>
      </w:pPr>
      <w:r w:rsidRPr="00F81E15">
        <w:rPr>
          <w:sz w:val="24"/>
          <w:szCs w:val="24"/>
          <w:lang w:val="en-US"/>
        </w:rPr>
        <w:t>RASIO  HPP THD PENJUALAN BERSIH =</w:t>
      </w:r>
    </w:p>
    <w:p w:rsidR="00F26359" w:rsidRPr="00F81E15" w:rsidRDefault="00F26359" w:rsidP="00F26359">
      <w:pPr>
        <w:spacing w:after="0" w:line="360" w:lineRule="auto"/>
        <w:jc w:val="both"/>
        <w:rPr>
          <w:sz w:val="24"/>
          <w:szCs w:val="24"/>
          <w:lang w:val="en-US"/>
        </w:rPr>
      </w:pPr>
      <w:r w:rsidRPr="00F81E15">
        <w:rPr>
          <w:sz w:val="24"/>
          <w:szCs w:val="24"/>
          <w:lang w:val="en-US"/>
        </w:rPr>
        <w:tab/>
        <w:t xml:space="preserve">HPP / PENJUALAN BERSIH </w:t>
      </w:r>
    </w:p>
    <w:p w:rsidR="00F26359" w:rsidRPr="00F81E15" w:rsidRDefault="00F26359" w:rsidP="001B2AD2">
      <w:pPr>
        <w:numPr>
          <w:ilvl w:val="0"/>
          <w:numId w:val="187"/>
        </w:numPr>
        <w:spacing w:after="0" w:line="360" w:lineRule="auto"/>
        <w:jc w:val="both"/>
        <w:rPr>
          <w:sz w:val="24"/>
          <w:szCs w:val="24"/>
          <w:lang w:val="en-US"/>
        </w:rPr>
      </w:pPr>
      <w:r w:rsidRPr="00F81E15">
        <w:rPr>
          <w:sz w:val="24"/>
          <w:szCs w:val="24"/>
          <w:lang w:val="en-US"/>
        </w:rPr>
        <w:t>RASIO HPP + BIAYA OPERASIONAL THD PENJUALAN BERSIH =</w:t>
      </w:r>
    </w:p>
    <w:p w:rsidR="00F26359" w:rsidRPr="00F81E15" w:rsidRDefault="00F26359" w:rsidP="00F26359">
      <w:pPr>
        <w:spacing w:after="0" w:line="360" w:lineRule="auto"/>
        <w:jc w:val="both"/>
        <w:rPr>
          <w:sz w:val="24"/>
          <w:szCs w:val="24"/>
          <w:lang w:val="en-US"/>
        </w:rPr>
      </w:pPr>
      <w:r w:rsidRPr="00F81E15">
        <w:rPr>
          <w:sz w:val="24"/>
          <w:szCs w:val="24"/>
          <w:lang w:val="en-US"/>
        </w:rPr>
        <w:t xml:space="preserve"> </w:t>
      </w:r>
      <w:r w:rsidRPr="00F81E15">
        <w:rPr>
          <w:sz w:val="24"/>
          <w:szCs w:val="24"/>
          <w:lang w:val="en-US"/>
        </w:rPr>
        <w:tab/>
        <w:t>HPP + BIAYA OPERASIONAL / PENJUALAN BERSIH</w:t>
      </w:r>
    </w:p>
    <w:p w:rsidR="00F26359" w:rsidRPr="00F81E15" w:rsidRDefault="00F26359" w:rsidP="001B2AD2">
      <w:pPr>
        <w:numPr>
          <w:ilvl w:val="0"/>
          <w:numId w:val="188"/>
        </w:numPr>
        <w:spacing w:after="0" w:line="360" w:lineRule="auto"/>
        <w:jc w:val="both"/>
        <w:rPr>
          <w:sz w:val="24"/>
          <w:szCs w:val="24"/>
          <w:lang w:val="en-US"/>
        </w:rPr>
      </w:pPr>
      <w:r w:rsidRPr="00F81E15">
        <w:rPr>
          <w:sz w:val="24"/>
          <w:szCs w:val="24"/>
          <w:lang w:val="en-US"/>
        </w:rPr>
        <w:t>RASIO BIAYA PENJUALAN/ PENJUALAN BERSIH =</w:t>
      </w:r>
    </w:p>
    <w:p w:rsidR="00F26359" w:rsidRPr="00F81E15" w:rsidRDefault="00F26359" w:rsidP="00F26359">
      <w:pPr>
        <w:spacing w:after="0" w:line="360" w:lineRule="auto"/>
        <w:jc w:val="both"/>
        <w:rPr>
          <w:sz w:val="24"/>
          <w:szCs w:val="24"/>
          <w:lang w:val="en-US"/>
        </w:rPr>
      </w:pPr>
      <w:r w:rsidRPr="00F81E15">
        <w:rPr>
          <w:sz w:val="24"/>
          <w:szCs w:val="24"/>
          <w:lang w:val="en-US"/>
        </w:rPr>
        <w:tab/>
        <w:t xml:space="preserve">BIAYA PENJUALAN / PENJUALAN BERSIH </w:t>
      </w:r>
    </w:p>
    <w:p w:rsidR="00F26359" w:rsidRPr="00F81E15" w:rsidRDefault="00F26359" w:rsidP="001B2AD2">
      <w:pPr>
        <w:numPr>
          <w:ilvl w:val="0"/>
          <w:numId w:val="189"/>
        </w:numPr>
        <w:spacing w:after="0" w:line="360" w:lineRule="auto"/>
        <w:jc w:val="both"/>
        <w:rPr>
          <w:sz w:val="24"/>
          <w:szCs w:val="24"/>
          <w:lang w:val="en-US"/>
        </w:rPr>
      </w:pPr>
      <w:r w:rsidRPr="00F81E15">
        <w:rPr>
          <w:sz w:val="24"/>
          <w:szCs w:val="24"/>
          <w:lang w:val="en-US"/>
        </w:rPr>
        <w:t>RASIO   BIAYA  ADMINISTRASI  THD PENJUALAN BERSIH =</w:t>
      </w:r>
    </w:p>
    <w:p w:rsidR="00F26359" w:rsidRPr="00F81E15" w:rsidRDefault="00F26359" w:rsidP="00F26359">
      <w:pPr>
        <w:spacing w:after="0" w:line="360" w:lineRule="auto"/>
        <w:jc w:val="both"/>
        <w:rPr>
          <w:sz w:val="24"/>
          <w:szCs w:val="24"/>
          <w:lang w:val="en-US"/>
        </w:rPr>
      </w:pPr>
      <w:r w:rsidRPr="00F81E15">
        <w:rPr>
          <w:sz w:val="24"/>
          <w:szCs w:val="24"/>
          <w:lang w:val="en-US"/>
        </w:rPr>
        <w:t xml:space="preserve"> </w:t>
      </w:r>
      <w:r w:rsidRPr="00F81E15">
        <w:rPr>
          <w:sz w:val="24"/>
          <w:szCs w:val="24"/>
          <w:lang w:val="en-US"/>
        </w:rPr>
        <w:tab/>
        <w:t xml:space="preserve"> </w:t>
      </w:r>
      <w:proofErr w:type="gramStart"/>
      <w:r w:rsidRPr="00F81E15">
        <w:rPr>
          <w:sz w:val="24"/>
          <w:szCs w:val="24"/>
          <w:lang w:val="en-US"/>
        </w:rPr>
        <w:t>BIAYA  ADMINISTRASI</w:t>
      </w:r>
      <w:proofErr w:type="gramEnd"/>
      <w:r w:rsidRPr="00F81E15">
        <w:rPr>
          <w:sz w:val="24"/>
          <w:szCs w:val="24"/>
          <w:lang w:val="en-US"/>
        </w:rPr>
        <w:t xml:space="preserve">  / PENJUALAN BERSIH</w:t>
      </w:r>
    </w:p>
    <w:p w:rsidR="00F26359" w:rsidRDefault="00F26359" w:rsidP="00F26359">
      <w:pPr>
        <w:spacing w:after="0" w:line="360" w:lineRule="auto"/>
        <w:jc w:val="both"/>
        <w:rPr>
          <w:b/>
          <w:sz w:val="24"/>
          <w:szCs w:val="24"/>
          <w:lang w:val="en-US"/>
        </w:rPr>
      </w:pPr>
    </w:p>
    <w:p w:rsidR="00F26359" w:rsidRPr="00F81E15" w:rsidRDefault="00F26359" w:rsidP="00F26359">
      <w:pPr>
        <w:spacing w:after="0" w:line="360" w:lineRule="auto"/>
        <w:jc w:val="both"/>
        <w:rPr>
          <w:b/>
          <w:sz w:val="24"/>
          <w:szCs w:val="24"/>
          <w:lang w:val="en-US"/>
        </w:rPr>
      </w:pPr>
      <w:r w:rsidRPr="007E4D1A">
        <w:rPr>
          <w:b/>
          <w:sz w:val="24"/>
          <w:szCs w:val="24"/>
        </w:rPr>
        <w:t>RASIO  NILAI  PASAR</w:t>
      </w:r>
    </w:p>
    <w:p w:rsidR="00F26359" w:rsidRPr="007E4D1A" w:rsidRDefault="00F26359" w:rsidP="001B2AD2">
      <w:pPr>
        <w:numPr>
          <w:ilvl w:val="0"/>
          <w:numId w:val="190"/>
        </w:numPr>
        <w:spacing w:after="0" w:line="360" w:lineRule="auto"/>
        <w:jc w:val="both"/>
        <w:rPr>
          <w:sz w:val="24"/>
          <w:szCs w:val="24"/>
          <w:lang w:val="en-US"/>
        </w:rPr>
      </w:pPr>
      <w:r w:rsidRPr="007E4D1A">
        <w:rPr>
          <w:sz w:val="24"/>
          <w:szCs w:val="24"/>
          <w:lang w:val="en-US"/>
        </w:rPr>
        <w:t xml:space="preserve">PRICE EARNING RATIO </w:t>
      </w:r>
    </w:p>
    <w:p w:rsidR="00F26359" w:rsidRPr="007E4D1A" w:rsidRDefault="00F26359" w:rsidP="00F26359">
      <w:pPr>
        <w:spacing w:after="0" w:line="360" w:lineRule="auto"/>
        <w:ind w:firstLine="720"/>
        <w:jc w:val="both"/>
        <w:rPr>
          <w:sz w:val="24"/>
          <w:szCs w:val="24"/>
          <w:lang w:val="en-US"/>
        </w:rPr>
      </w:pPr>
      <w:r w:rsidRPr="007E4D1A">
        <w:rPr>
          <w:sz w:val="24"/>
          <w:szCs w:val="24"/>
          <w:lang w:val="en-US"/>
        </w:rPr>
        <w:t>NILAI PASAR PER SAHAM / PENDAPATAN PER SAHAM</w:t>
      </w:r>
    </w:p>
    <w:p w:rsidR="00F26359" w:rsidRPr="007E4D1A" w:rsidRDefault="00F26359" w:rsidP="001B2AD2">
      <w:pPr>
        <w:numPr>
          <w:ilvl w:val="0"/>
          <w:numId w:val="191"/>
        </w:numPr>
        <w:spacing w:after="0" w:line="360" w:lineRule="auto"/>
        <w:jc w:val="both"/>
        <w:rPr>
          <w:sz w:val="24"/>
          <w:szCs w:val="24"/>
          <w:lang w:val="en-US"/>
        </w:rPr>
      </w:pPr>
      <w:r w:rsidRPr="007E4D1A">
        <w:rPr>
          <w:sz w:val="24"/>
          <w:szCs w:val="24"/>
          <w:lang w:val="en-US"/>
        </w:rPr>
        <w:t>DEVIDEN PAYOUT RATIO =</w:t>
      </w:r>
    </w:p>
    <w:p w:rsidR="00F26359" w:rsidRPr="007E4D1A" w:rsidRDefault="00F26359" w:rsidP="00F26359">
      <w:pPr>
        <w:spacing w:after="0" w:line="360" w:lineRule="auto"/>
        <w:jc w:val="both"/>
        <w:rPr>
          <w:sz w:val="24"/>
          <w:szCs w:val="24"/>
          <w:lang w:val="en-US"/>
        </w:rPr>
      </w:pPr>
      <w:r w:rsidRPr="007E4D1A">
        <w:rPr>
          <w:sz w:val="24"/>
          <w:szCs w:val="24"/>
          <w:lang w:val="en-US"/>
        </w:rPr>
        <w:t xml:space="preserve"> </w:t>
      </w:r>
      <w:r w:rsidRPr="007E4D1A">
        <w:rPr>
          <w:sz w:val="24"/>
          <w:szCs w:val="24"/>
          <w:lang w:val="en-US"/>
        </w:rPr>
        <w:tab/>
        <w:t xml:space="preserve">DEVIDEN PER SAHAM / PENDAPATAN PER SAHAM  </w:t>
      </w:r>
    </w:p>
    <w:p w:rsidR="00F26359" w:rsidRPr="00D735F1" w:rsidRDefault="00F26359" w:rsidP="001B2AD2">
      <w:pPr>
        <w:numPr>
          <w:ilvl w:val="0"/>
          <w:numId w:val="192"/>
        </w:numPr>
        <w:spacing w:after="0" w:line="360" w:lineRule="auto"/>
        <w:jc w:val="both"/>
        <w:rPr>
          <w:sz w:val="24"/>
          <w:szCs w:val="24"/>
          <w:lang w:val="en-US"/>
        </w:rPr>
      </w:pPr>
      <w:r w:rsidRPr="00D735F1">
        <w:rPr>
          <w:sz w:val="24"/>
          <w:szCs w:val="24"/>
          <w:lang w:val="en-US"/>
        </w:rPr>
        <w:t>PRICE  TO BOOK VALUE RATIO</w:t>
      </w:r>
    </w:p>
    <w:p w:rsidR="00F26359" w:rsidRPr="00D735F1" w:rsidRDefault="00F26359" w:rsidP="00F26359">
      <w:pPr>
        <w:spacing w:after="0" w:line="360" w:lineRule="auto"/>
        <w:jc w:val="both"/>
        <w:rPr>
          <w:sz w:val="24"/>
          <w:szCs w:val="24"/>
          <w:lang w:val="en-US"/>
        </w:rPr>
      </w:pPr>
      <w:r w:rsidRPr="00D735F1">
        <w:rPr>
          <w:sz w:val="24"/>
          <w:szCs w:val="24"/>
          <w:lang w:val="en-US"/>
        </w:rPr>
        <w:t xml:space="preserve">   </w:t>
      </w:r>
      <w:r w:rsidRPr="00D735F1">
        <w:rPr>
          <w:sz w:val="24"/>
          <w:szCs w:val="24"/>
          <w:lang w:val="en-US"/>
        </w:rPr>
        <w:tab/>
        <w:t xml:space="preserve"> NILAI PASAR PER SAHAM / NILAI BUKU PER SAHAM</w:t>
      </w:r>
    </w:p>
    <w:p w:rsidR="00F26359" w:rsidRDefault="00F26359" w:rsidP="00F26359">
      <w:pPr>
        <w:spacing w:after="0" w:line="360" w:lineRule="auto"/>
        <w:jc w:val="both"/>
        <w:rPr>
          <w:b/>
          <w:sz w:val="24"/>
          <w:szCs w:val="24"/>
          <w:lang w:val="en-US"/>
        </w:rPr>
      </w:pPr>
      <w:r w:rsidRPr="00D735F1">
        <w:rPr>
          <w:b/>
          <w:sz w:val="24"/>
          <w:szCs w:val="24"/>
          <w:lang w:val="en-US"/>
        </w:rPr>
        <w:tab/>
        <w:t xml:space="preserve"> </w:t>
      </w:r>
    </w:p>
    <w:p w:rsidR="00F26359" w:rsidRPr="00D735F1" w:rsidRDefault="00F26359" w:rsidP="00F26359">
      <w:pPr>
        <w:spacing w:after="0" w:line="360" w:lineRule="auto"/>
        <w:jc w:val="both"/>
        <w:rPr>
          <w:b/>
          <w:sz w:val="24"/>
          <w:szCs w:val="24"/>
          <w:lang w:val="en-US"/>
        </w:rPr>
      </w:pPr>
      <w:r>
        <w:rPr>
          <w:b/>
          <w:sz w:val="24"/>
          <w:szCs w:val="24"/>
          <w:lang w:val="en-US"/>
        </w:rPr>
        <w:lastRenderedPageBreak/>
        <w:t>Latihan</w:t>
      </w:r>
    </w:p>
    <w:p w:rsidR="00F26359" w:rsidRPr="007E4D1A" w:rsidRDefault="00F26359" w:rsidP="00F26359">
      <w:pPr>
        <w:spacing w:after="0" w:line="360" w:lineRule="auto"/>
        <w:jc w:val="both"/>
        <w:rPr>
          <w:b/>
          <w:sz w:val="24"/>
          <w:szCs w:val="24"/>
          <w:lang w:val="en-US"/>
        </w:rPr>
      </w:pPr>
      <w:r>
        <w:rPr>
          <w:b/>
          <w:noProof/>
          <w:sz w:val="24"/>
          <w:szCs w:val="24"/>
          <w:lang w:val="en-US"/>
        </w:rPr>
        <w:drawing>
          <wp:inline distT="0" distB="0" distL="0" distR="0" wp14:anchorId="25448F88" wp14:editId="524328B3">
            <wp:extent cx="6132786" cy="4852934"/>
            <wp:effectExtent l="0" t="0" r="190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4308" cy="4862052"/>
                    </a:xfrm>
                    <a:prstGeom prst="rect">
                      <a:avLst/>
                    </a:prstGeom>
                    <a:noFill/>
                    <a:ln>
                      <a:noFill/>
                    </a:ln>
                  </pic:spPr>
                </pic:pic>
              </a:graphicData>
            </a:graphic>
          </wp:inline>
        </w:drawing>
      </w:r>
    </w:p>
    <w:p w:rsidR="00F26359" w:rsidRDefault="00F26359" w:rsidP="00F26359">
      <w:pPr>
        <w:spacing w:after="0" w:line="360" w:lineRule="auto"/>
        <w:jc w:val="both"/>
        <w:rPr>
          <w:b/>
          <w:sz w:val="24"/>
          <w:szCs w:val="24"/>
          <w:lang w:val="en-US"/>
        </w:rPr>
      </w:pPr>
      <w:r w:rsidRPr="007E4D1A">
        <w:rPr>
          <w:b/>
          <w:sz w:val="24"/>
          <w:szCs w:val="24"/>
          <w:lang w:val="en-US"/>
        </w:rPr>
        <w:tab/>
      </w:r>
    </w:p>
    <w:p w:rsidR="00F26359" w:rsidRPr="007E4D1A" w:rsidRDefault="00F26359" w:rsidP="00F26359">
      <w:pPr>
        <w:spacing w:after="0" w:line="360" w:lineRule="auto"/>
        <w:jc w:val="both"/>
        <w:rPr>
          <w:b/>
          <w:sz w:val="24"/>
          <w:szCs w:val="24"/>
          <w:lang w:val="en-US"/>
        </w:rPr>
      </w:pPr>
      <w:r w:rsidRPr="007E4D1A">
        <w:rPr>
          <w:b/>
          <w:sz w:val="24"/>
          <w:szCs w:val="24"/>
          <w:lang w:val="en-US"/>
        </w:rPr>
        <w:t xml:space="preserve"> </w:t>
      </w:r>
    </w:p>
    <w:p w:rsidR="00F26359" w:rsidRDefault="00F26359" w:rsidP="00F26359">
      <w:pPr>
        <w:spacing w:after="0" w:line="360" w:lineRule="auto"/>
        <w:jc w:val="both"/>
        <w:rPr>
          <w:b/>
          <w:sz w:val="24"/>
          <w:szCs w:val="24"/>
          <w:lang w:val="en-US"/>
        </w:rPr>
      </w:pPr>
      <w:r w:rsidRPr="00F81E15">
        <w:rPr>
          <w:b/>
          <w:sz w:val="24"/>
          <w:szCs w:val="24"/>
          <w:lang w:val="en-US"/>
        </w:rPr>
        <w:tab/>
        <w:t xml:space="preserve"> </w:t>
      </w: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Pr="00F81E15" w:rsidRDefault="00F26359" w:rsidP="00F26359">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18656" behindDoc="0" locked="0" layoutInCell="1" allowOverlap="1" wp14:anchorId="757D4220" wp14:editId="615EC36E">
            <wp:simplePos x="0" y="0"/>
            <wp:positionH relativeFrom="margin">
              <wp:align>center</wp:align>
            </wp:positionH>
            <wp:positionV relativeFrom="paragraph">
              <wp:posOffset>0</wp:posOffset>
            </wp:positionV>
            <wp:extent cx="4881880" cy="367284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188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359" w:rsidRPr="00F81E15" w:rsidRDefault="00F26359" w:rsidP="00F26359">
      <w:pPr>
        <w:spacing w:after="0" w:line="360" w:lineRule="auto"/>
        <w:jc w:val="both"/>
        <w:rPr>
          <w:b/>
          <w:sz w:val="24"/>
          <w:szCs w:val="24"/>
          <w:lang w:val="en-US"/>
        </w:rPr>
      </w:pPr>
      <w:r w:rsidRPr="00F81E15">
        <w:rPr>
          <w:b/>
          <w:sz w:val="24"/>
          <w:szCs w:val="24"/>
          <w:lang w:val="en-US"/>
        </w:rPr>
        <w:tab/>
        <w:t xml:space="preserve"> </w:t>
      </w:r>
    </w:p>
    <w:p w:rsidR="00F26359" w:rsidRPr="00F81E15" w:rsidRDefault="00F26359" w:rsidP="00F26359">
      <w:pPr>
        <w:spacing w:after="0" w:line="360" w:lineRule="auto"/>
        <w:jc w:val="both"/>
        <w:rPr>
          <w:b/>
          <w:sz w:val="24"/>
          <w:szCs w:val="24"/>
          <w:lang w:val="en-US"/>
        </w:rPr>
      </w:pPr>
    </w:p>
    <w:p w:rsidR="00F26359" w:rsidRPr="00F81E15" w:rsidRDefault="00F26359" w:rsidP="00F26359">
      <w:pPr>
        <w:spacing w:after="0" w:line="360" w:lineRule="auto"/>
        <w:jc w:val="both"/>
        <w:rPr>
          <w:b/>
          <w:sz w:val="24"/>
          <w:szCs w:val="24"/>
          <w:lang w:val="en-US"/>
        </w:rPr>
      </w:pPr>
      <w:r w:rsidRPr="00F81E15">
        <w:rPr>
          <w:b/>
          <w:sz w:val="24"/>
          <w:szCs w:val="24"/>
          <w:lang w:val="en-US"/>
        </w:rPr>
        <w:tab/>
        <w:t xml:space="preserve"> </w:t>
      </w:r>
    </w:p>
    <w:p w:rsidR="00F26359" w:rsidRPr="00F81E15" w:rsidRDefault="00F26359" w:rsidP="00F26359">
      <w:pPr>
        <w:spacing w:after="0" w:line="360" w:lineRule="auto"/>
        <w:jc w:val="both"/>
        <w:rPr>
          <w:b/>
          <w:sz w:val="24"/>
          <w:szCs w:val="24"/>
          <w:lang w:val="en-US"/>
        </w:rPr>
      </w:pPr>
      <w:r w:rsidRPr="00F81E15">
        <w:rPr>
          <w:b/>
          <w:sz w:val="24"/>
          <w:szCs w:val="24"/>
          <w:lang w:val="en-US"/>
        </w:rPr>
        <w:tab/>
        <w:t xml:space="preserve"> </w:t>
      </w:r>
    </w:p>
    <w:p w:rsidR="00F26359" w:rsidRPr="00F81E15" w:rsidRDefault="00F26359" w:rsidP="00F26359">
      <w:pPr>
        <w:spacing w:after="0" w:line="360" w:lineRule="auto"/>
        <w:jc w:val="both"/>
        <w:rPr>
          <w:b/>
          <w:sz w:val="24"/>
          <w:szCs w:val="24"/>
          <w:lang w:val="en-US"/>
        </w:rPr>
      </w:pPr>
    </w:p>
    <w:p w:rsidR="00F26359" w:rsidRPr="00F81E15" w:rsidRDefault="00F26359" w:rsidP="00F26359">
      <w:pPr>
        <w:spacing w:after="0" w:line="360" w:lineRule="auto"/>
        <w:jc w:val="both"/>
        <w:rPr>
          <w:b/>
          <w:sz w:val="24"/>
          <w:szCs w:val="24"/>
          <w:lang w:val="en-US"/>
        </w:rPr>
      </w:pPr>
      <w:r w:rsidRPr="00F81E15">
        <w:rPr>
          <w:b/>
          <w:sz w:val="24"/>
          <w:szCs w:val="24"/>
          <w:lang w:val="en-US"/>
        </w:rPr>
        <w:tab/>
        <w:t xml:space="preserve"> </w:t>
      </w:r>
    </w:p>
    <w:p w:rsidR="00F26359" w:rsidRPr="00810B01"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r>
        <w:rPr>
          <w:b/>
          <w:sz w:val="24"/>
          <w:szCs w:val="24"/>
          <w:lang w:val="en-US"/>
        </w:rPr>
        <w:t xml:space="preserve">  </w:t>
      </w: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r>
        <w:rPr>
          <w:b/>
          <w:noProof/>
          <w:sz w:val="24"/>
          <w:szCs w:val="24"/>
          <w:lang w:val="en-US"/>
        </w:rPr>
        <w:drawing>
          <wp:anchor distT="0" distB="0" distL="114300" distR="114300" simplePos="0" relativeHeight="251719680" behindDoc="0" locked="0" layoutInCell="1" allowOverlap="1" wp14:anchorId="0B7C2BE8" wp14:editId="35AD07B3">
            <wp:simplePos x="0" y="0"/>
            <wp:positionH relativeFrom="margin">
              <wp:align>center</wp:align>
            </wp:positionH>
            <wp:positionV relativeFrom="paragraph">
              <wp:posOffset>19006</wp:posOffset>
            </wp:positionV>
            <wp:extent cx="4903076" cy="3659486"/>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3076" cy="3659486"/>
                    </a:xfrm>
                    <a:prstGeom prst="rect">
                      <a:avLst/>
                    </a:prstGeom>
                    <a:noFill/>
                    <a:ln>
                      <a:noFill/>
                    </a:ln>
                  </pic:spPr>
                </pic:pic>
              </a:graphicData>
            </a:graphic>
          </wp:anchor>
        </w:drawing>
      </w:r>
    </w:p>
    <w:p w:rsidR="00F26359" w:rsidRDefault="00F26359" w:rsidP="00F26359">
      <w:pPr>
        <w:spacing w:after="0" w:line="360" w:lineRule="auto"/>
        <w:jc w:val="both"/>
        <w:rPr>
          <w:b/>
          <w:sz w:val="24"/>
          <w:szCs w:val="24"/>
          <w:lang w:val="en-US"/>
        </w:rPr>
      </w:pPr>
      <w:r>
        <w:rPr>
          <w:b/>
          <w:sz w:val="24"/>
          <w:szCs w:val="24"/>
          <w:lang w:val="en-US"/>
        </w:rPr>
        <w:t xml:space="preserve">  </w:t>
      </w: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Default="00F26359" w:rsidP="00F26359">
      <w:pPr>
        <w:spacing w:after="0" w:line="360" w:lineRule="auto"/>
        <w:jc w:val="both"/>
        <w:rPr>
          <w:b/>
          <w:sz w:val="24"/>
          <w:szCs w:val="24"/>
          <w:lang w:val="en-US"/>
        </w:rPr>
      </w:pPr>
    </w:p>
    <w:p w:rsidR="00F26359" w:rsidRPr="00B13BF3" w:rsidRDefault="00F26359" w:rsidP="00B13BF3">
      <w:pPr>
        <w:spacing w:after="0" w:line="360" w:lineRule="auto"/>
        <w:jc w:val="both"/>
        <w:rPr>
          <w:b/>
          <w:sz w:val="24"/>
          <w:szCs w:val="24"/>
          <w:lang w:val="en-US"/>
        </w:rPr>
      </w:pPr>
    </w:p>
    <w:p w:rsidR="00B13BF3" w:rsidRDefault="00B13BF3" w:rsidP="00CE30D8">
      <w:pPr>
        <w:spacing w:after="0" w:line="360" w:lineRule="auto"/>
        <w:jc w:val="both"/>
        <w:rPr>
          <w:sz w:val="24"/>
          <w:szCs w:val="24"/>
          <w:lang w:val="en-US"/>
        </w:rPr>
      </w:pPr>
    </w:p>
    <w:p w:rsidR="00A27978" w:rsidRDefault="00504BC2" w:rsidP="00504BC2">
      <w:pPr>
        <w:spacing w:after="0" w:line="360" w:lineRule="auto"/>
        <w:jc w:val="center"/>
        <w:rPr>
          <w:b/>
          <w:sz w:val="24"/>
          <w:szCs w:val="24"/>
          <w:lang w:val="en-US"/>
        </w:rPr>
      </w:pPr>
      <w:r>
        <w:rPr>
          <w:b/>
          <w:sz w:val="24"/>
          <w:szCs w:val="24"/>
          <w:lang w:val="en-US"/>
        </w:rPr>
        <w:lastRenderedPageBreak/>
        <w:t>Pertemuan 10</w:t>
      </w:r>
    </w:p>
    <w:p w:rsidR="0026083C" w:rsidRDefault="00504BC2" w:rsidP="0026083C">
      <w:pPr>
        <w:spacing w:after="0" w:line="360" w:lineRule="auto"/>
        <w:jc w:val="center"/>
        <w:rPr>
          <w:b/>
          <w:sz w:val="24"/>
          <w:szCs w:val="24"/>
          <w:lang w:val="en-US"/>
        </w:rPr>
      </w:pPr>
      <w:r>
        <w:rPr>
          <w:b/>
          <w:sz w:val="24"/>
          <w:szCs w:val="24"/>
          <w:lang w:val="en-US"/>
        </w:rPr>
        <w:t>Analisis Investasi</w:t>
      </w:r>
    </w:p>
    <w:p w:rsidR="0026083C" w:rsidRDefault="0026083C" w:rsidP="0026083C">
      <w:pPr>
        <w:spacing w:after="0" w:line="360" w:lineRule="auto"/>
        <w:jc w:val="center"/>
        <w:rPr>
          <w:b/>
          <w:sz w:val="24"/>
          <w:szCs w:val="24"/>
          <w:lang w:val="en-US"/>
        </w:rPr>
      </w:pPr>
    </w:p>
    <w:p w:rsidR="0026083C" w:rsidRDefault="0026083C" w:rsidP="0026083C">
      <w:pPr>
        <w:spacing w:after="0" w:line="360" w:lineRule="auto"/>
        <w:jc w:val="both"/>
        <w:rPr>
          <w:b/>
          <w:sz w:val="24"/>
          <w:szCs w:val="24"/>
        </w:rPr>
      </w:pPr>
      <w:r w:rsidRPr="00D35CB7">
        <w:rPr>
          <w:b/>
          <w:sz w:val="24"/>
          <w:szCs w:val="24"/>
        </w:rPr>
        <w:t>ALASAN INVESTASI</w:t>
      </w:r>
    </w:p>
    <w:p w:rsidR="0026083C" w:rsidRPr="00D35CB7" w:rsidRDefault="0026083C" w:rsidP="001B2AD2">
      <w:pPr>
        <w:numPr>
          <w:ilvl w:val="0"/>
          <w:numId w:val="193"/>
        </w:numPr>
        <w:spacing w:after="0" w:line="360" w:lineRule="auto"/>
        <w:jc w:val="both"/>
        <w:rPr>
          <w:sz w:val="24"/>
          <w:szCs w:val="24"/>
          <w:lang w:val="en-US"/>
        </w:rPr>
      </w:pPr>
      <w:r w:rsidRPr="00D35CB7">
        <w:rPr>
          <w:sz w:val="24"/>
          <w:szCs w:val="24"/>
          <w:lang w:val="en-US"/>
        </w:rPr>
        <w:t>EKONOMIS</w:t>
      </w:r>
    </w:p>
    <w:p w:rsidR="0026083C" w:rsidRPr="00D35CB7" w:rsidRDefault="0026083C" w:rsidP="001B2AD2">
      <w:pPr>
        <w:numPr>
          <w:ilvl w:val="1"/>
          <w:numId w:val="193"/>
        </w:numPr>
        <w:spacing w:after="0" w:line="360" w:lineRule="auto"/>
        <w:jc w:val="both"/>
        <w:rPr>
          <w:sz w:val="24"/>
          <w:szCs w:val="24"/>
          <w:lang w:val="en-US"/>
        </w:rPr>
      </w:pPr>
      <w:r w:rsidRPr="00D35CB7">
        <w:rPr>
          <w:sz w:val="24"/>
          <w:szCs w:val="24"/>
          <w:lang w:val="en-US"/>
        </w:rPr>
        <w:t>Penambahan Kapasitas</w:t>
      </w:r>
    </w:p>
    <w:p w:rsidR="0026083C" w:rsidRPr="00D35CB7" w:rsidRDefault="0026083C" w:rsidP="001B2AD2">
      <w:pPr>
        <w:numPr>
          <w:ilvl w:val="1"/>
          <w:numId w:val="193"/>
        </w:numPr>
        <w:spacing w:after="0" w:line="360" w:lineRule="auto"/>
        <w:jc w:val="both"/>
        <w:rPr>
          <w:sz w:val="24"/>
          <w:szCs w:val="24"/>
          <w:lang w:val="en-US"/>
        </w:rPr>
      </w:pPr>
      <w:r w:rsidRPr="00D35CB7">
        <w:rPr>
          <w:sz w:val="24"/>
          <w:szCs w:val="24"/>
          <w:lang w:val="en-US"/>
        </w:rPr>
        <w:t>Penambahan Jenis Usaha</w:t>
      </w:r>
    </w:p>
    <w:p w:rsidR="0026083C" w:rsidRPr="00D35CB7" w:rsidRDefault="0026083C" w:rsidP="001B2AD2">
      <w:pPr>
        <w:numPr>
          <w:ilvl w:val="1"/>
          <w:numId w:val="193"/>
        </w:numPr>
        <w:spacing w:after="0" w:line="360" w:lineRule="auto"/>
        <w:jc w:val="both"/>
        <w:rPr>
          <w:sz w:val="24"/>
          <w:szCs w:val="24"/>
          <w:lang w:val="en-US"/>
        </w:rPr>
      </w:pPr>
      <w:r w:rsidRPr="00D35CB7">
        <w:rPr>
          <w:sz w:val="24"/>
          <w:szCs w:val="24"/>
          <w:lang w:val="en-US"/>
        </w:rPr>
        <w:t>Penggantian Alat Lama</w:t>
      </w:r>
    </w:p>
    <w:p w:rsidR="0026083C" w:rsidRPr="00D35CB7" w:rsidRDefault="0026083C" w:rsidP="001B2AD2">
      <w:pPr>
        <w:numPr>
          <w:ilvl w:val="0"/>
          <w:numId w:val="193"/>
        </w:numPr>
        <w:spacing w:after="0" w:line="360" w:lineRule="auto"/>
        <w:jc w:val="both"/>
        <w:rPr>
          <w:sz w:val="24"/>
          <w:szCs w:val="24"/>
          <w:lang w:val="en-US"/>
        </w:rPr>
      </w:pPr>
      <w:r w:rsidRPr="00D35CB7">
        <w:rPr>
          <w:sz w:val="24"/>
          <w:szCs w:val="24"/>
          <w:lang w:val="en-US"/>
        </w:rPr>
        <w:t>UNDANG-UNDANG / PERATURAN</w:t>
      </w:r>
    </w:p>
    <w:p w:rsidR="0026083C" w:rsidRPr="00D35CB7" w:rsidRDefault="0026083C" w:rsidP="001B2AD2">
      <w:pPr>
        <w:numPr>
          <w:ilvl w:val="1"/>
          <w:numId w:val="193"/>
        </w:numPr>
        <w:spacing w:after="0" w:line="360" w:lineRule="auto"/>
        <w:jc w:val="both"/>
        <w:rPr>
          <w:sz w:val="24"/>
          <w:szCs w:val="24"/>
          <w:lang w:val="en-US"/>
        </w:rPr>
      </w:pPr>
      <w:r w:rsidRPr="00D35CB7">
        <w:rPr>
          <w:sz w:val="24"/>
          <w:szCs w:val="24"/>
          <w:lang w:val="en-US"/>
        </w:rPr>
        <w:t>Peralatan Pengendali</w:t>
      </w:r>
    </w:p>
    <w:p w:rsidR="0026083C" w:rsidRPr="00D35CB7" w:rsidRDefault="0026083C" w:rsidP="001B2AD2">
      <w:pPr>
        <w:numPr>
          <w:ilvl w:val="0"/>
          <w:numId w:val="193"/>
        </w:numPr>
        <w:spacing w:after="0" w:line="360" w:lineRule="auto"/>
        <w:jc w:val="both"/>
        <w:rPr>
          <w:sz w:val="24"/>
          <w:szCs w:val="24"/>
          <w:lang w:val="en-US"/>
        </w:rPr>
      </w:pPr>
      <w:r w:rsidRPr="00D35CB7">
        <w:rPr>
          <w:sz w:val="24"/>
          <w:szCs w:val="24"/>
          <w:lang w:val="en-US"/>
        </w:rPr>
        <w:t>FASILITAS PENUNJANG</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rPr>
      </w:pPr>
      <w:r w:rsidRPr="00541FFE">
        <w:rPr>
          <w:b/>
          <w:sz w:val="24"/>
          <w:szCs w:val="24"/>
        </w:rPr>
        <w:t>Hal-hal Penting untuk diperhatikan dalam INVESTASI</w:t>
      </w:r>
    </w:p>
    <w:p w:rsidR="0026083C" w:rsidRPr="00541FFE" w:rsidRDefault="0026083C" w:rsidP="001B2AD2">
      <w:pPr>
        <w:numPr>
          <w:ilvl w:val="1"/>
          <w:numId w:val="194"/>
        </w:numPr>
        <w:spacing w:after="0" w:line="360" w:lineRule="auto"/>
        <w:jc w:val="both"/>
        <w:rPr>
          <w:sz w:val="24"/>
          <w:szCs w:val="24"/>
          <w:lang w:val="en-US"/>
        </w:rPr>
      </w:pPr>
      <w:r w:rsidRPr="00541FFE">
        <w:rPr>
          <w:sz w:val="24"/>
          <w:szCs w:val="24"/>
          <w:lang w:val="en-US"/>
        </w:rPr>
        <w:t>Penggunaan sumber daya yang relatif besar</w:t>
      </w:r>
    </w:p>
    <w:p w:rsidR="0026083C" w:rsidRPr="00541FFE" w:rsidRDefault="0026083C" w:rsidP="001B2AD2">
      <w:pPr>
        <w:numPr>
          <w:ilvl w:val="1"/>
          <w:numId w:val="194"/>
        </w:numPr>
        <w:spacing w:after="0" w:line="360" w:lineRule="auto"/>
        <w:jc w:val="both"/>
        <w:rPr>
          <w:sz w:val="24"/>
          <w:szCs w:val="24"/>
          <w:lang w:val="en-US"/>
        </w:rPr>
      </w:pPr>
      <w:r w:rsidRPr="00541FFE">
        <w:rPr>
          <w:sz w:val="24"/>
          <w:szCs w:val="24"/>
          <w:lang w:val="en-US"/>
        </w:rPr>
        <w:t>Dana ditanam dalam jangka panjang</w:t>
      </w:r>
    </w:p>
    <w:p w:rsidR="0026083C" w:rsidRPr="00541FFE" w:rsidRDefault="0026083C" w:rsidP="001B2AD2">
      <w:pPr>
        <w:numPr>
          <w:ilvl w:val="1"/>
          <w:numId w:val="194"/>
        </w:numPr>
        <w:spacing w:after="0" w:line="360" w:lineRule="auto"/>
        <w:jc w:val="both"/>
        <w:rPr>
          <w:sz w:val="24"/>
          <w:szCs w:val="24"/>
          <w:lang w:val="en-US"/>
        </w:rPr>
      </w:pPr>
      <w:r w:rsidRPr="00541FFE">
        <w:rPr>
          <w:sz w:val="24"/>
          <w:szCs w:val="24"/>
          <w:lang w:val="en-US"/>
        </w:rPr>
        <w:t>Unsur ketidak pastian atas hasil pada waktu yad.</w:t>
      </w:r>
    </w:p>
    <w:p w:rsidR="0026083C" w:rsidRPr="00541FFE" w:rsidRDefault="0026083C" w:rsidP="001B2AD2">
      <w:pPr>
        <w:numPr>
          <w:ilvl w:val="1"/>
          <w:numId w:val="194"/>
        </w:numPr>
        <w:spacing w:after="0" w:line="360" w:lineRule="auto"/>
        <w:jc w:val="both"/>
        <w:rPr>
          <w:sz w:val="24"/>
          <w:szCs w:val="24"/>
          <w:lang w:val="en-US"/>
        </w:rPr>
      </w:pPr>
      <w:r w:rsidRPr="00541FFE">
        <w:rPr>
          <w:sz w:val="24"/>
          <w:szCs w:val="24"/>
          <w:lang w:val="en-US"/>
        </w:rPr>
        <w:t>Keberhasilan untuk kegagalan pengembangan perusahaan untuk masa yad. Tergantung pada keputusan sekarang</w:t>
      </w:r>
    </w:p>
    <w:p w:rsidR="0026083C" w:rsidRDefault="0026083C" w:rsidP="0026083C">
      <w:pPr>
        <w:spacing w:after="0" w:line="360" w:lineRule="auto"/>
        <w:jc w:val="both"/>
        <w:rPr>
          <w:b/>
          <w:sz w:val="24"/>
          <w:szCs w:val="24"/>
        </w:rPr>
      </w:pPr>
    </w:p>
    <w:p w:rsidR="0026083C" w:rsidRDefault="0026083C" w:rsidP="0026083C">
      <w:pPr>
        <w:spacing w:after="0" w:line="360" w:lineRule="auto"/>
        <w:jc w:val="both"/>
        <w:rPr>
          <w:b/>
          <w:i/>
          <w:iCs/>
          <w:sz w:val="24"/>
          <w:szCs w:val="24"/>
        </w:rPr>
      </w:pPr>
      <w:r>
        <w:rPr>
          <w:b/>
          <w:sz w:val="24"/>
          <w:szCs w:val="24"/>
        </w:rPr>
        <w:t xml:space="preserve">KRITERIA HARTA TETAP </w:t>
      </w:r>
      <w:r w:rsidRPr="00787A37">
        <w:rPr>
          <w:b/>
          <w:i/>
          <w:iCs/>
          <w:sz w:val="24"/>
          <w:szCs w:val="24"/>
        </w:rPr>
        <w:t>(fixed assets)</w:t>
      </w:r>
    </w:p>
    <w:p w:rsidR="0026083C" w:rsidRPr="00787A37" w:rsidRDefault="0026083C" w:rsidP="001B2AD2">
      <w:pPr>
        <w:numPr>
          <w:ilvl w:val="1"/>
          <w:numId w:val="195"/>
        </w:numPr>
        <w:spacing w:after="0" w:line="360" w:lineRule="auto"/>
        <w:jc w:val="both"/>
        <w:rPr>
          <w:sz w:val="24"/>
          <w:szCs w:val="24"/>
          <w:lang w:val="en-US"/>
        </w:rPr>
      </w:pPr>
      <w:r w:rsidRPr="00787A37">
        <w:rPr>
          <w:sz w:val="24"/>
          <w:szCs w:val="24"/>
          <w:lang w:val="en-US"/>
        </w:rPr>
        <w:t>Digunakan dalam operasi</w:t>
      </w:r>
    </w:p>
    <w:p w:rsidR="0026083C" w:rsidRPr="00787A37" w:rsidRDefault="0026083C" w:rsidP="001B2AD2">
      <w:pPr>
        <w:numPr>
          <w:ilvl w:val="1"/>
          <w:numId w:val="195"/>
        </w:numPr>
        <w:spacing w:after="0" w:line="360" w:lineRule="auto"/>
        <w:jc w:val="both"/>
        <w:rPr>
          <w:sz w:val="24"/>
          <w:szCs w:val="24"/>
          <w:lang w:val="en-US"/>
        </w:rPr>
      </w:pPr>
      <w:r w:rsidRPr="00787A37">
        <w:rPr>
          <w:sz w:val="24"/>
          <w:szCs w:val="24"/>
          <w:lang w:val="en-US"/>
        </w:rPr>
        <w:t>Tidak untuk dijual dalam keadaan normal perusahaan</w:t>
      </w:r>
    </w:p>
    <w:p w:rsidR="0026083C" w:rsidRPr="00787A37" w:rsidRDefault="0026083C" w:rsidP="001B2AD2">
      <w:pPr>
        <w:numPr>
          <w:ilvl w:val="1"/>
          <w:numId w:val="195"/>
        </w:numPr>
        <w:spacing w:after="0" w:line="360" w:lineRule="auto"/>
        <w:jc w:val="both"/>
        <w:rPr>
          <w:sz w:val="24"/>
          <w:szCs w:val="24"/>
          <w:lang w:val="en-US"/>
        </w:rPr>
      </w:pPr>
      <w:r w:rsidRPr="00787A37">
        <w:rPr>
          <w:sz w:val="24"/>
          <w:szCs w:val="24"/>
          <w:lang w:val="en-US"/>
        </w:rPr>
        <w:t>Masa manfaat &gt; 1 tahun, siklus operasi nominal (&gt;1 tahun)</w:t>
      </w:r>
    </w:p>
    <w:p w:rsidR="0026083C" w:rsidRPr="00787A37" w:rsidRDefault="0026083C" w:rsidP="001B2AD2">
      <w:pPr>
        <w:numPr>
          <w:ilvl w:val="1"/>
          <w:numId w:val="195"/>
        </w:numPr>
        <w:spacing w:after="0" w:line="360" w:lineRule="auto"/>
        <w:jc w:val="both"/>
        <w:rPr>
          <w:sz w:val="24"/>
          <w:szCs w:val="24"/>
          <w:lang w:val="en-US"/>
        </w:rPr>
      </w:pPr>
      <w:r w:rsidRPr="00787A37">
        <w:rPr>
          <w:sz w:val="24"/>
          <w:szCs w:val="24"/>
          <w:lang w:val="en-US"/>
        </w:rPr>
        <w:t>Nilainya relatif tinggi</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rPr>
      </w:pPr>
      <w:r w:rsidRPr="00CC6B36">
        <w:rPr>
          <w:b/>
          <w:sz w:val="24"/>
          <w:szCs w:val="24"/>
        </w:rPr>
        <w:t>METODE PENILAIAN INVESTASI</w:t>
      </w:r>
    </w:p>
    <w:p w:rsidR="0026083C" w:rsidRPr="00CC6B36" w:rsidRDefault="0026083C" w:rsidP="001B2AD2">
      <w:pPr>
        <w:numPr>
          <w:ilvl w:val="0"/>
          <w:numId w:val="196"/>
        </w:numPr>
        <w:spacing w:after="0" w:line="360" w:lineRule="auto"/>
        <w:jc w:val="both"/>
        <w:rPr>
          <w:sz w:val="24"/>
          <w:szCs w:val="24"/>
          <w:lang w:val="en-US"/>
        </w:rPr>
      </w:pPr>
      <w:r w:rsidRPr="00CC6B36">
        <w:rPr>
          <w:sz w:val="24"/>
          <w:szCs w:val="24"/>
          <w:lang w:val="en-US"/>
        </w:rPr>
        <w:t>Metode Jangka Waktu Pengembalian (Payback Period)</w:t>
      </w:r>
    </w:p>
    <w:p w:rsidR="0026083C" w:rsidRPr="00CC6B36" w:rsidRDefault="0026083C" w:rsidP="001B2AD2">
      <w:pPr>
        <w:numPr>
          <w:ilvl w:val="0"/>
          <w:numId w:val="197"/>
        </w:numPr>
        <w:spacing w:after="0" w:line="360" w:lineRule="auto"/>
        <w:jc w:val="both"/>
        <w:rPr>
          <w:sz w:val="24"/>
          <w:szCs w:val="24"/>
          <w:lang w:val="en-US"/>
        </w:rPr>
      </w:pPr>
      <w:r w:rsidRPr="00CC6B36">
        <w:rPr>
          <w:sz w:val="24"/>
          <w:szCs w:val="24"/>
          <w:lang w:val="en-US"/>
        </w:rPr>
        <w:t>Metode Hasil Pengembalian atas Harta (accounting Rate of Return)</w:t>
      </w:r>
    </w:p>
    <w:p w:rsidR="0026083C" w:rsidRPr="00CC6B36" w:rsidRDefault="0026083C" w:rsidP="001B2AD2">
      <w:pPr>
        <w:numPr>
          <w:ilvl w:val="0"/>
          <w:numId w:val="198"/>
        </w:numPr>
        <w:spacing w:after="0" w:line="360" w:lineRule="auto"/>
        <w:jc w:val="both"/>
        <w:rPr>
          <w:sz w:val="24"/>
          <w:szCs w:val="24"/>
          <w:lang w:val="en-US"/>
        </w:rPr>
      </w:pPr>
      <w:r w:rsidRPr="00CC6B36">
        <w:rPr>
          <w:sz w:val="24"/>
          <w:szCs w:val="24"/>
          <w:lang w:val="en-US"/>
        </w:rPr>
        <w:t>Metode Arus Kas Didiskonto (Discounted Cash Flow)</w:t>
      </w:r>
    </w:p>
    <w:p w:rsidR="0026083C" w:rsidRPr="00CC6B36" w:rsidRDefault="0026083C" w:rsidP="001B2AD2">
      <w:pPr>
        <w:numPr>
          <w:ilvl w:val="1"/>
          <w:numId w:val="199"/>
        </w:numPr>
        <w:spacing w:after="0" w:line="360" w:lineRule="auto"/>
        <w:jc w:val="both"/>
        <w:rPr>
          <w:sz w:val="24"/>
          <w:szCs w:val="24"/>
          <w:lang w:val="en-US"/>
        </w:rPr>
      </w:pPr>
      <w:r w:rsidRPr="00CC6B36">
        <w:rPr>
          <w:i/>
          <w:iCs/>
          <w:sz w:val="24"/>
          <w:szCs w:val="24"/>
          <w:lang w:val="en-US"/>
        </w:rPr>
        <w:lastRenderedPageBreak/>
        <w:t>Net Present Value (NPV)</w:t>
      </w:r>
    </w:p>
    <w:p w:rsidR="0026083C" w:rsidRPr="00CC6B36" w:rsidRDefault="0026083C" w:rsidP="001B2AD2">
      <w:pPr>
        <w:numPr>
          <w:ilvl w:val="1"/>
          <w:numId w:val="199"/>
        </w:numPr>
        <w:spacing w:after="0" w:line="360" w:lineRule="auto"/>
        <w:jc w:val="both"/>
        <w:rPr>
          <w:sz w:val="24"/>
          <w:szCs w:val="24"/>
          <w:lang w:val="en-US"/>
        </w:rPr>
      </w:pPr>
      <w:r w:rsidRPr="00CC6B36">
        <w:rPr>
          <w:i/>
          <w:iCs/>
          <w:sz w:val="24"/>
          <w:szCs w:val="24"/>
          <w:lang w:val="en-US"/>
        </w:rPr>
        <w:t>Profitability Index (PI)</w:t>
      </w:r>
    </w:p>
    <w:p w:rsidR="0026083C" w:rsidRPr="00CC6B36" w:rsidRDefault="0026083C" w:rsidP="001B2AD2">
      <w:pPr>
        <w:numPr>
          <w:ilvl w:val="1"/>
          <w:numId w:val="199"/>
        </w:numPr>
        <w:spacing w:after="0" w:line="360" w:lineRule="auto"/>
        <w:jc w:val="both"/>
        <w:rPr>
          <w:sz w:val="24"/>
          <w:szCs w:val="24"/>
          <w:lang w:val="en-US"/>
        </w:rPr>
      </w:pPr>
      <w:r w:rsidRPr="00CC6B36">
        <w:rPr>
          <w:i/>
          <w:iCs/>
          <w:sz w:val="24"/>
          <w:szCs w:val="24"/>
          <w:lang w:val="en-US"/>
        </w:rPr>
        <w:t>Internal Rate of Return (IRR)</w:t>
      </w:r>
    </w:p>
    <w:p w:rsidR="0026083C" w:rsidRDefault="0026083C" w:rsidP="0026083C">
      <w:pPr>
        <w:spacing w:after="0" w:line="360" w:lineRule="auto"/>
        <w:jc w:val="both"/>
        <w:rPr>
          <w:b/>
          <w:sz w:val="24"/>
          <w:szCs w:val="24"/>
          <w:lang w:val="en-US"/>
        </w:rPr>
      </w:pPr>
      <w:r>
        <w:rPr>
          <w:b/>
          <w:noProof/>
          <w:sz w:val="24"/>
          <w:szCs w:val="24"/>
          <w:lang w:val="en-US"/>
        </w:rPr>
        <w:drawing>
          <wp:anchor distT="0" distB="0" distL="114300" distR="114300" simplePos="0" relativeHeight="251721728" behindDoc="0" locked="0" layoutInCell="1" allowOverlap="1" wp14:anchorId="22BF3193" wp14:editId="1BDDA614">
            <wp:simplePos x="0" y="0"/>
            <wp:positionH relativeFrom="margin">
              <wp:align>center</wp:align>
            </wp:positionH>
            <wp:positionV relativeFrom="paragraph">
              <wp:posOffset>0</wp:posOffset>
            </wp:positionV>
            <wp:extent cx="4871545" cy="4140813"/>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1545" cy="4140813"/>
                    </a:xfrm>
                    <a:prstGeom prst="rect">
                      <a:avLst/>
                    </a:prstGeom>
                    <a:noFill/>
                    <a:ln>
                      <a:noFill/>
                    </a:ln>
                  </pic:spPr>
                </pic:pic>
              </a:graphicData>
            </a:graphic>
          </wp:anchor>
        </w:drawing>
      </w:r>
      <w:r>
        <w:rPr>
          <w:b/>
          <w:sz w:val="24"/>
          <w:szCs w:val="24"/>
          <w:lang w:val="en-US"/>
        </w:rPr>
        <w:t xml:space="preserve"> </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22752" behindDoc="0" locked="0" layoutInCell="1" allowOverlap="1" wp14:anchorId="2139004B" wp14:editId="22CD0B79">
            <wp:simplePos x="0" y="0"/>
            <wp:positionH relativeFrom="margin">
              <wp:posOffset>581025</wp:posOffset>
            </wp:positionH>
            <wp:positionV relativeFrom="paragraph">
              <wp:posOffset>29319</wp:posOffset>
            </wp:positionV>
            <wp:extent cx="4776952" cy="3928916"/>
            <wp:effectExtent l="0" t="0" r="508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6952" cy="39289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083C" w:rsidRDefault="0026083C" w:rsidP="0026083C">
      <w:pPr>
        <w:spacing w:after="0" w:line="360" w:lineRule="auto"/>
        <w:jc w:val="both"/>
        <w:rPr>
          <w:b/>
          <w:sz w:val="24"/>
          <w:szCs w:val="24"/>
          <w:lang w:val="en-US"/>
        </w:rPr>
      </w:pPr>
      <w:r>
        <w:rPr>
          <w:b/>
          <w:sz w:val="24"/>
          <w:szCs w:val="24"/>
          <w:lang w:val="en-US"/>
        </w:rPr>
        <w:t xml:space="preserve"> </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rPr>
      </w:pPr>
      <w:r w:rsidRPr="00841039">
        <w:rPr>
          <w:b/>
          <w:sz w:val="24"/>
          <w:szCs w:val="24"/>
        </w:rPr>
        <w:t>ARUS KAS (Cash Flow)</w:t>
      </w:r>
    </w:p>
    <w:p w:rsidR="0026083C" w:rsidRPr="00841039" w:rsidRDefault="0026083C" w:rsidP="001B2AD2">
      <w:pPr>
        <w:numPr>
          <w:ilvl w:val="0"/>
          <w:numId w:val="200"/>
        </w:numPr>
        <w:spacing w:after="0" w:line="360" w:lineRule="auto"/>
        <w:jc w:val="both"/>
        <w:rPr>
          <w:sz w:val="24"/>
          <w:szCs w:val="24"/>
          <w:lang w:val="en-US"/>
        </w:rPr>
      </w:pPr>
      <w:r w:rsidRPr="00841039">
        <w:rPr>
          <w:sz w:val="24"/>
          <w:szCs w:val="24"/>
          <w:lang w:val="en-US"/>
        </w:rPr>
        <w:t>Pengeluaran untuk :</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Harta tetap</w:t>
      </w:r>
      <w:r>
        <w:rPr>
          <w:sz w:val="24"/>
          <w:szCs w:val="24"/>
          <w:lang w:val="en-US"/>
        </w:rPr>
        <w:tab/>
      </w:r>
      <w:r>
        <w:rPr>
          <w:sz w:val="24"/>
          <w:szCs w:val="24"/>
          <w:lang w:val="en-US"/>
        </w:rPr>
        <w:tab/>
      </w:r>
      <w:r w:rsidRPr="00841039">
        <w:rPr>
          <w:sz w:val="24"/>
          <w:szCs w:val="24"/>
          <w:lang w:val="en-US"/>
        </w:rPr>
        <w:tab/>
        <w:t>: Rp. 40 juta</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Modal Kerja</w:t>
      </w:r>
      <w:r w:rsidRPr="00841039">
        <w:rPr>
          <w:sz w:val="24"/>
          <w:szCs w:val="24"/>
          <w:lang w:val="en-US"/>
        </w:rPr>
        <w:tab/>
      </w:r>
      <w:r>
        <w:rPr>
          <w:sz w:val="24"/>
          <w:szCs w:val="24"/>
          <w:lang w:val="en-US"/>
        </w:rPr>
        <w:tab/>
      </w:r>
      <w:r>
        <w:rPr>
          <w:sz w:val="24"/>
          <w:szCs w:val="24"/>
          <w:lang w:val="en-US"/>
        </w:rPr>
        <w:tab/>
      </w:r>
      <w:r w:rsidRPr="00841039">
        <w:rPr>
          <w:sz w:val="24"/>
          <w:szCs w:val="24"/>
          <w:lang w:val="en-US"/>
        </w:rPr>
        <w:t>: Rp.   4 juta</w:t>
      </w:r>
    </w:p>
    <w:p w:rsidR="0026083C" w:rsidRPr="00841039" w:rsidRDefault="0026083C" w:rsidP="001B2AD2">
      <w:pPr>
        <w:numPr>
          <w:ilvl w:val="0"/>
          <w:numId w:val="201"/>
        </w:numPr>
        <w:spacing w:after="0" w:line="360" w:lineRule="auto"/>
        <w:jc w:val="both"/>
        <w:rPr>
          <w:sz w:val="24"/>
          <w:szCs w:val="24"/>
          <w:lang w:val="en-US"/>
        </w:rPr>
      </w:pPr>
      <w:r w:rsidRPr="00841039">
        <w:rPr>
          <w:sz w:val="24"/>
          <w:szCs w:val="24"/>
          <w:lang w:val="en-US"/>
        </w:rPr>
        <w:t xml:space="preserve">Perkiraan umur investasi </w:t>
      </w:r>
      <w:r>
        <w:rPr>
          <w:sz w:val="24"/>
          <w:szCs w:val="24"/>
          <w:lang w:val="en-US"/>
        </w:rPr>
        <w:tab/>
      </w:r>
      <w:r w:rsidRPr="00841039">
        <w:rPr>
          <w:sz w:val="24"/>
          <w:szCs w:val="24"/>
          <w:lang w:val="en-US"/>
        </w:rPr>
        <w:t>: 5 tahun</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Penyusutan</w:t>
      </w:r>
      <w:r w:rsidRPr="00841039">
        <w:rPr>
          <w:sz w:val="24"/>
          <w:szCs w:val="24"/>
          <w:lang w:val="en-US"/>
        </w:rPr>
        <w:tab/>
      </w:r>
      <w:r>
        <w:rPr>
          <w:sz w:val="24"/>
          <w:szCs w:val="24"/>
          <w:lang w:val="en-US"/>
        </w:rPr>
        <w:tab/>
      </w:r>
      <w:r>
        <w:rPr>
          <w:sz w:val="24"/>
          <w:szCs w:val="24"/>
          <w:lang w:val="en-US"/>
        </w:rPr>
        <w:tab/>
      </w:r>
      <w:r w:rsidRPr="00841039">
        <w:rPr>
          <w:sz w:val="24"/>
          <w:szCs w:val="24"/>
          <w:lang w:val="en-US"/>
        </w:rPr>
        <w:t>: Garis lurus</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Nilai sisa</w:t>
      </w:r>
      <w:r w:rsidRPr="00841039">
        <w:rPr>
          <w:sz w:val="24"/>
          <w:szCs w:val="24"/>
          <w:lang w:val="en-US"/>
        </w:rPr>
        <w:tab/>
      </w:r>
      <w:r>
        <w:rPr>
          <w:sz w:val="24"/>
          <w:szCs w:val="24"/>
          <w:lang w:val="en-US"/>
        </w:rPr>
        <w:tab/>
      </w:r>
      <w:r>
        <w:rPr>
          <w:sz w:val="24"/>
          <w:szCs w:val="24"/>
          <w:lang w:val="en-US"/>
        </w:rPr>
        <w:tab/>
      </w:r>
      <w:r w:rsidRPr="00841039">
        <w:rPr>
          <w:sz w:val="24"/>
          <w:szCs w:val="24"/>
          <w:lang w:val="en-US"/>
        </w:rPr>
        <w:t>: Harta tetap - Modal kerja Rp.4 jt</w:t>
      </w:r>
    </w:p>
    <w:p w:rsidR="0026083C" w:rsidRPr="00841039" w:rsidRDefault="0026083C" w:rsidP="001B2AD2">
      <w:pPr>
        <w:numPr>
          <w:ilvl w:val="0"/>
          <w:numId w:val="202"/>
        </w:numPr>
        <w:spacing w:after="0" w:line="360" w:lineRule="auto"/>
        <w:jc w:val="both"/>
        <w:rPr>
          <w:sz w:val="24"/>
          <w:szCs w:val="24"/>
          <w:lang w:val="en-US"/>
        </w:rPr>
      </w:pPr>
      <w:r w:rsidRPr="00841039">
        <w:rPr>
          <w:sz w:val="24"/>
          <w:szCs w:val="24"/>
          <w:lang w:val="en-US"/>
        </w:rPr>
        <w:t>Perkiraan per tahun</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Pendapatan</w:t>
      </w:r>
      <w:r w:rsidRPr="00841039">
        <w:rPr>
          <w:sz w:val="24"/>
          <w:szCs w:val="24"/>
          <w:lang w:val="en-US"/>
        </w:rPr>
        <w:tab/>
      </w:r>
      <w:r w:rsidRPr="00841039">
        <w:rPr>
          <w:sz w:val="24"/>
          <w:szCs w:val="24"/>
          <w:lang w:val="en-US"/>
        </w:rPr>
        <w:tab/>
      </w:r>
      <w:r w:rsidRPr="00841039">
        <w:rPr>
          <w:sz w:val="24"/>
          <w:szCs w:val="24"/>
          <w:lang w:val="en-US"/>
        </w:rPr>
        <w:tab/>
        <w:t>: Rp. 45 juta</w:t>
      </w:r>
    </w:p>
    <w:p w:rsidR="0026083C" w:rsidRPr="00841039" w:rsidRDefault="0026083C" w:rsidP="0026083C">
      <w:pPr>
        <w:spacing w:after="0" w:line="360" w:lineRule="auto"/>
        <w:ind w:left="720"/>
        <w:jc w:val="both"/>
        <w:rPr>
          <w:sz w:val="24"/>
          <w:szCs w:val="24"/>
          <w:lang w:val="en-US"/>
        </w:rPr>
      </w:pPr>
      <w:r w:rsidRPr="00841039">
        <w:rPr>
          <w:sz w:val="24"/>
          <w:szCs w:val="24"/>
          <w:lang w:val="en-US"/>
        </w:rPr>
        <w:t>Biaya non penyusutan</w:t>
      </w:r>
      <w:r>
        <w:rPr>
          <w:sz w:val="24"/>
          <w:szCs w:val="24"/>
          <w:lang w:val="en-US"/>
        </w:rPr>
        <w:tab/>
      </w:r>
      <w:r w:rsidRPr="00841039">
        <w:rPr>
          <w:sz w:val="24"/>
          <w:szCs w:val="24"/>
          <w:lang w:val="en-US"/>
        </w:rPr>
        <w:tab/>
        <w:t>: Rp.22 juta</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Biaya penyusutan</w:t>
      </w:r>
      <w:r w:rsidRPr="00841039">
        <w:rPr>
          <w:sz w:val="24"/>
          <w:szCs w:val="24"/>
          <w:lang w:val="en-US"/>
        </w:rPr>
        <w:tab/>
      </w:r>
      <w:r w:rsidRPr="00841039">
        <w:rPr>
          <w:sz w:val="24"/>
          <w:szCs w:val="24"/>
          <w:lang w:val="en-US"/>
        </w:rPr>
        <w:tab/>
        <w:t>: Rp.  8 juta</w:t>
      </w:r>
    </w:p>
    <w:p w:rsidR="0026083C" w:rsidRPr="00841039" w:rsidRDefault="0026083C" w:rsidP="0026083C">
      <w:pPr>
        <w:spacing w:after="0" w:line="360" w:lineRule="auto"/>
        <w:ind w:firstLine="720"/>
        <w:jc w:val="both"/>
        <w:rPr>
          <w:sz w:val="24"/>
          <w:szCs w:val="24"/>
          <w:lang w:val="en-US"/>
        </w:rPr>
      </w:pPr>
      <w:r w:rsidRPr="00841039">
        <w:rPr>
          <w:sz w:val="24"/>
          <w:szCs w:val="24"/>
          <w:lang w:val="en-US"/>
        </w:rPr>
        <w:t>PPh</w:t>
      </w:r>
      <w:r w:rsidRPr="00841039">
        <w:rPr>
          <w:sz w:val="24"/>
          <w:szCs w:val="24"/>
          <w:lang w:val="en-US"/>
        </w:rPr>
        <w:tab/>
      </w:r>
      <w:r w:rsidRPr="00841039">
        <w:rPr>
          <w:sz w:val="24"/>
          <w:szCs w:val="24"/>
          <w:lang w:val="en-US"/>
        </w:rPr>
        <w:tab/>
      </w:r>
      <w:r w:rsidRPr="00841039">
        <w:rPr>
          <w:sz w:val="24"/>
          <w:szCs w:val="24"/>
          <w:lang w:val="en-US"/>
        </w:rPr>
        <w:tab/>
      </w:r>
      <w:r>
        <w:rPr>
          <w:sz w:val="24"/>
          <w:szCs w:val="24"/>
          <w:lang w:val="en-US"/>
        </w:rPr>
        <w:tab/>
      </w:r>
      <w:r w:rsidRPr="00841039">
        <w:rPr>
          <w:sz w:val="24"/>
          <w:szCs w:val="24"/>
          <w:lang w:val="en-US"/>
        </w:rPr>
        <w:t>: 40%</w:t>
      </w:r>
    </w:p>
    <w:p w:rsidR="0026083C" w:rsidRDefault="0026083C" w:rsidP="0026083C">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723776" behindDoc="0" locked="0" layoutInCell="1" allowOverlap="1" wp14:anchorId="2F3DECB6" wp14:editId="75AECE17">
            <wp:simplePos x="0" y="0"/>
            <wp:positionH relativeFrom="margin">
              <wp:align>center</wp:align>
            </wp:positionH>
            <wp:positionV relativeFrom="paragraph">
              <wp:posOffset>497862</wp:posOffset>
            </wp:positionV>
            <wp:extent cx="4841504" cy="3200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1504"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rPr>
      </w:pPr>
      <w:r w:rsidRPr="0038126F">
        <w:rPr>
          <w:b/>
          <w:sz w:val="24"/>
          <w:szCs w:val="24"/>
        </w:rPr>
        <w:t>Arus Kas (Cash Flow)</w:t>
      </w:r>
    </w:p>
    <w:p w:rsidR="0026083C" w:rsidRPr="0038126F" w:rsidRDefault="0026083C" w:rsidP="0026083C">
      <w:pPr>
        <w:spacing w:after="0" w:line="360" w:lineRule="auto"/>
        <w:jc w:val="both"/>
        <w:rPr>
          <w:sz w:val="24"/>
          <w:szCs w:val="24"/>
          <w:lang w:val="en-US"/>
        </w:rPr>
      </w:pPr>
      <w:r w:rsidRPr="0038126F">
        <w:rPr>
          <w:sz w:val="24"/>
          <w:szCs w:val="24"/>
          <w:lang w:val="en-US"/>
        </w:rPr>
        <w:t xml:space="preserve">Cara singkat menghitung arus kas </w:t>
      </w:r>
      <w:proofErr w:type="gramStart"/>
      <w:r w:rsidRPr="0038126F">
        <w:rPr>
          <w:sz w:val="24"/>
          <w:szCs w:val="24"/>
          <w:lang w:val="en-US"/>
        </w:rPr>
        <w:t>operasi :</w:t>
      </w:r>
      <w:proofErr w:type="gramEnd"/>
    </w:p>
    <w:p w:rsidR="0026083C" w:rsidRPr="0038126F" w:rsidRDefault="0026083C" w:rsidP="0026083C">
      <w:pPr>
        <w:spacing w:after="0" w:line="360" w:lineRule="auto"/>
        <w:jc w:val="both"/>
        <w:rPr>
          <w:sz w:val="24"/>
          <w:szCs w:val="24"/>
          <w:lang w:val="en-US"/>
        </w:rPr>
      </w:pPr>
      <w:r w:rsidRPr="0038126F">
        <w:rPr>
          <w:i/>
          <w:iCs/>
          <w:sz w:val="24"/>
          <w:szCs w:val="24"/>
          <w:lang w:val="en-US"/>
        </w:rPr>
        <w:t>Arus kas bersih = Laba bersih + penyusutan</w:t>
      </w:r>
    </w:p>
    <w:p w:rsidR="0026083C" w:rsidRPr="0038126F" w:rsidRDefault="0026083C" w:rsidP="0026083C">
      <w:pPr>
        <w:spacing w:after="0" w:line="360" w:lineRule="auto"/>
        <w:jc w:val="both"/>
        <w:rPr>
          <w:sz w:val="24"/>
          <w:szCs w:val="24"/>
          <w:lang w:val="en-US"/>
        </w:rPr>
      </w:pPr>
      <w:proofErr w:type="gramStart"/>
      <w:r w:rsidRPr="0038126F">
        <w:rPr>
          <w:sz w:val="24"/>
          <w:szCs w:val="24"/>
          <w:lang w:val="en-US"/>
        </w:rPr>
        <w:t>Catatan :</w:t>
      </w:r>
      <w:proofErr w:type="gramEnd"/>
    </w:p>
    <w:p w:rsidR="0026083C" w:rsidRPr="0038126F" w:rsidRDefault="0026083C" w:rsidP="001B2AD2">
      <w:pPr>
        <w:numPr>
          <w:ilvl w:val="1"/>
          <w:numId w:val="203"/>
        </w:numPr>
        <w:spacing w:after="0" w:line="360" w:lineRule="auto"/>
        <w:jc w:val="both"/>
        <w:rPr>
          <w:sz w:val="24"/>
          <w:szCs w:val="24"/>
          <w:lang w:val="en-US"/>
        </w:rPr>
      </w:pPr>
      <w:r w:rsidRPr="0038126F">
        <w:rPr>
          <w:sz w:val="24"/>
          <w:szCs w:val="24"/>
          <w:lang w:val="en-US"/>
        </w:rPr>
        <w:t>Dengan menambahkan penyusutan bukan berarti penyusutan merupakan arus kas masuk</w:t>
      </w:r>
    </w:p>
    <w:p w:rsidR="0026083C" w:rsidRPr="005267C1" w:rsidRDefault="0026083C" w:rsidP="001B2AD2">
      <w:pPr>
        <w:numPr>
          <w:ilvl w:val="1"/>
          <w:numId w:val="203"/>
        </w:numPr>
        <w:spacing w:after="0" w:line="360" w:lineRule="auto"/>
        <w:jc w:val="both"/>
        <w:rPr>
          <w:sz w:val="24"/>
          <w:szCs w:val="24"/>
          <w:lang w:val="en-US"/>
        </w:rPr>
      </w:pPr>
      <w:r w:rsidRPr="0038126F">
        <w:rPr>
          <w:sz w:val="24"/>
          <w:szCs w:val="24"/>
          <w:lang w:val="en-US"/>
        </w:rPr>
        <w:t>amenambahkan penyusutan hanyalah cara untuk mengoreksi perhitungan laba / rugi ke arus kas</w:t>
      </w:r>
    </w:p>
    <w:p w:rsidR="0026083C" w:rsidRPr="00055F9A" w:rsidRDefault="0026083C" w:rsidP="0026083C">
      <w:pPr>
        <w:spacing w:after="0" w:line="360" w:lineRule="auto"/>
        <w:jc w:val="both"/>
        <w:rPr>
          <w:b/>
          <w:sz w:val="24"/>
          <w:szCs w:val="24"/>
          <w:lang w:val="en-US"/>
        </w:rPr>
      </w:pPr>
      <w:r w:rsidRPr="00055F9A">
        <w:rPr>
          <w:b/>
          <w:sz w:val="24"/>
          <w:szCs w:val="24"/>
        </w:rPr>
        <w:t>TIME VALUE OF MONEY</w:t>
      </w:r>
    </w:p>
    <w:p w:rsidR="0026083C" w:rsidRDefault="0026083C" w:rsidP="0026083C">
      <w:pPr>
        <w:spacing w:after="0" w:line="360" w:lineRule="auto"/>
        <w:jc w:val="both"/>
        <w:rPr>
          <w:b/>
          <w:sz w:val="24"/>
          <w:szCs w:val="24"/>
          <w:lang w:val="en-US"/>
        </w:rPr>
      </w:pPr>
      <w:r>
        <w:rPr>
          <w:noProof/>
          <w:lang w:val="en-US"/>
        </w:rPr>
        <mc:AlternateContent>
          <mc:Choice Requires="wps">
            <w:drawing>
              <wp:anchor distT="0" distB="0" distL="114300" distR="114300" simplePos="0" relativeHeight="251724800" behindDoc="0" locked="0" layoutInCell="1" allowOverlap="1" wp14:anchorId="4E254F9A" wp14:editId="086B9B8B">
                <wp:simplePos x="0" y="0"/>
                <wp:positionH relativeFrom="column">
                  <wp:posOffset>1064260</wp:posOffset>
                </wp:positionH>
                <wp:positionV relativeFrom="paragraph">
                  <wp:posOffset>23182</wp:posOffset>
                </wp:positionV>
                <wp:extent cx="1999341" cy="1719618"/>
                <wp:effectExtent l="0" t="0" r="20320" b="13970"/>
                <wp:wrapNone/>
                <wp:docPr id="153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341" cy="1719618"/>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26083C" w:rsidRPr="00055F9A" w:rsidRDefault="0026083C" w:rsidP="0026083C">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FV = PV (1 + r)</w:t>
                            </w:r>
                            <w:r w:rsidRPr="00055F9A">
                              <w:rPr>
                                <w:rFonts w:asciiTheme="minorHAnsi" w:hAnsiTheme="minorHAnsi" w:cs="Arial"/>
                                <w:color w:val="0563C1" w:themeColor="hyperlink"/>
                                <w:kern w:val="24"/>
                                <w:position w:val="17"/>
                                <w:sz w:val="28"/>
                                <w:szCs w:val="28"/>
                                <w:vertAlign w:val="superscript"/>
                              </w:rPr>
                              <w:t>n</w:t>
                            </w:r>
                          </w:p>
                          <w:p w:rsidR="0026083C" w:rsidRPr="00055F9A" w:rsidRDefault="0026083C" w:rsidP="0026083C">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1/(1 + r)</w:t>
                            </w:r>
                            <w:r w:rsidRPr="00055F9A">
                              <w:rPr>
                                <w:rFonts w:asciiTheme="minorHAnsi" w:hAnsiTheme="minorHAnsi" w:cs="Arial"/>
                                <w:color w:val="0563C1" w:themeColor="hyperlink"/>
                                <w:kern w:val="24"/>
                                <w:position w:val="17"/>
                                <w:sz w:val="28"/>
                                <w:szCs w:val="28"/>
                                <w:vertAlign w:val="superscript"/>
                              </w:rPr>
                              <w:t>n</w:t>
                            </w:r>
                          </w:p>
                          <w:p w:rsidR="0026083C" w:rsidRPr="00055F9A" w:rsidRDefault="0026083C" w:rsidP="0026083C">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df</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E254F9A" id="_x0000_t202" coordsize="21600,21600" o:spt="202" path="m,l,21600r21600,l21600,xe">
                <v:stroke joinstyle="miter"/>
                <v:path gradientshapeok="t" o:connecttype="rect"/>
              </v:shapetype>
              <v:shape id="Text Box 4" o:spid="_x0000_s1026" type="#_x0000_t202" style="position:absolute;left:0;text-align:left;margin-left:83.8pt;margin-top:1.85pt;width:157.45pt;height:13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" filled="f" strokecolor="black [3213]">
                <v:textbox>
                  <w:txbxContent>
                    <w:p w:rsidR="0026083C" w:rsidRPr="00055F9A" w:rsidRDefault="0026083C" w:rsidP="0026083C">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FV = PV (1 + r)</w:t>
                      </w:r>
                      <w:r w:rsidRPr="00055F9A">
                        <w:rPr>
                          <w:rFonts w:asciiTheme="minorHAnsi" w:hAnsiTheme="minorHAnsi" w:cs="Arial"/>
                          <w:color w:val="0563C1" w:themeColor="hyperlink"/>
                          <w:kern w:val="24"/>
                          <w:position w:val="17"/>
                          <w:sz w:val="28"/>
                          <w:szCs w:val="28"/>
                          <w:vertAlign w:val="superscript"/>
                        </w:rPr>
                        <w:t>n</w:t>
                      </w:r>
                    </w:p>
                    <w:p w:rsidR="0026083C" w:rsidRPr="00055F9A" w:rsidRDefault="0026083C" w:rsidP="0026083C">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1/(1 + r)</w:t>
                      </w:r>
                      <w:r w:rsidRPr="00055F9A">
                        <w:rPr>
                          <w:rFonts w:asciiTheme="minorHAnsi" w:hAnsiTheme="minorHAnsi" w:cs="Arial"/>
                          <w:color w:val="0563C1" w:themeColor="hyperlink"/>
                          <w:kern w:val="24"/>
                          <w:position w:val="17"/>
                          <w:sz w:val="28"/>
                          <w:szCs w:val="28"/>
                          <w:vertAlign w:val="superscript"/>
                        </w:rPr>
                        <w:t>n</w:t>
                      </w:r>
                    </w:p>
                    <w:p w:rsidR="0026083C" w:rsidRPr="00055F9A" w:rsidRDefault="0026083C" w:rsidP="0026083C">
                      <w:pPr>
                        <w:pStyle w:val="NormalWeb"/>
                        <w:kinsoku w:val="0"/>
                        <w:overflowPunct w:val="0"/>
                        <w:spacing w:before="336" w:beforeAutospacing="0" w:after="0" w:afterAutospacing="0"/>
                        <w:jc w:val="center"/>
                        <w:textAlignment w:val="baseline"/>
                        <w:rPr>
                          <w:rFonts w:asciiTheme="minorHAnsi" w:hAnsiTheme="minorHAnsi"/>
                          <w:sz w:val="28"/>
                          <w:szCs w:val="28"/>
                        </w:rPr>
                      </w:pPr>
                      <w:r w:rsidRPr="00055F9A">
                        <w:rPr>
                          <w:rFonts w:asciiTheme="minorHAnsi" w:hAnsiTheme="minorHAnsi" w:cs="Arial"/>
                          <w:color w:val="0563C1" w:themeColor="hyperlink"/>
                          <w:kern w:val="24"/>
                          <w:sz w:val="28"/>
                          <w:szCs w:val="28"/>
                        </w:rPr>
                        <w:t>PV = FV x df</w:t>
                      </w:r>
                    </w:p>
                  </w:txbxContent>
                </v:textbox>
              </v:shape>
            </w:pict>
          </mc:Fallback>
        </mc:AlternateContent>
      </w:r>
      <w:r>
        <w:rPr>
          <w:b/>
          <w:sz w:val="24"/>
          <w:szCs w:val="24"/>
          <w:lang w:val="en-US"/>
        </w:rPr>
        <w:t xml:space="preserve">  </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Pr="00055F9A" w:rsidRDefault="0026083C" w:rsidP="0026083C">
      <w:pPr>
        <w:spacing w:after="0" w:line="360" w:lineRule="auto"/>
        <w:jc w:val="both"/>
        <w:rPr>
          <w:b/>
          <w:sz w:val="24"/>
          <w:szCs w:val="24"/>
          <w:lang w:val="en-US"/>
        </w:rPr>
      </w:pPr>
      <w:proofErr w:type="gramStart"/>
      <w:r w:rsidRPr="00055F9A">
        <w:rPr>
          <w:b/>
          <w:sz w:val="24"/>
          <w:szCs w:val="24"/>
          <w:lang w:val="en-US"/>
        </w:rPr>
        <w:lastRenderedPageBreak/>
        <w:t>Catatan :</w:t>
      </w:r>
      <w:proofErr w:type="gramEnd"/>
    </w:p>
    <w:p w:rsidR="0026083C" w:rsidRPr="00055F9A" w:rsidRDefault="0026083C" w:rsidP="001B2AD2">
      <w:pPr>
        <w:numPr>
          <w:ilvl w:val="0"/>
          <w:numId w:val="204"/>
        </w:numPr>
        <w:spacing w:after="0" w:line="360" w:lineRule="auto"/>
        <w:jc w:val="both"/>
        <w:rPr>
          <w:sz w:val="24"/>
          <w:szCs w:val="24"/>
          <w:lang w:val="en-US"/>
        </w:rPr>
      </w:pPr>
      <w:proofErr w:type="gramStart"/>
      <w:r w:rsidRPr="00055F9A">
        <w:rPr>
          <w:sz w:val="24"/>
          <w:szCs w:val="24"/>
          <w:lang w:val="en-US"/>
        </w:rPr>
        <w:t>FV :</w:t>
      </w:r>
      <w:proofErr w:type="gramEnd"/>
      <w:r w:rsidRPr="00055F9A">
        <w:rPr>
          <w:sz w:val="24"/>
          <w:szCs w:val="24"/>
          <w:lang w:val="en-US"/>
        </w:rPr>
        <w:t xml:space="preserve"> Future Value, yaitu nilai uang pada waktu yad.</w:t>
      </w:r>
    </w:p>
    <w:p w:rsidR="0026083C" w:rsidRPr="00055F9A" w:rsidRDefault="0026083C" w:rsidP="001B2AD2">
      <w:pPr>
        <w:numPr>
          <w:ilvl w:val="0"/>
          <w:numId w:val="204"/>
        </w:numPr>
        <w:spacing w:after="0" w:line="360" w:lineRule="auto"/>
        <w:jc w:val="both"/>
        <w:rPr>
          <w:sz w:val="24"/>
          <w:szCs w:val="24"/>
          <w:lang w:val="en-US"/>
        </w:rPr>
      </w:pPr>
      <w:proofErr w:type="gramStart"/>
      <w:r w:rsidRPr="00055F9A">
        <w:rPr>
          <w:sz w:val="24"/>
          <w:szCs w:val="24"/>
          <w:lang w:val="en-US"/>
        </w:rPr>
        <w:t>PV :</w:t>
      </w:r>
      <w:proofErr w:type="gramEnd"/>
      <w:r w:rsidRPr="00055F9A">
        <w:rPr>
          <w:sz w:val="24"/>
          <w:szCs w:val="24"/>
          <w:lang w:val="en-US"/>
        </w:rPr>
        <w:t xml:space="preserve"> Present Value, yaitu nilai uang sekarang.</w:t>
      </w:r>
    </w:p>
    <w:p w:rsidR="0026083C" w:rsidRPr="00055F9A" w:rsidRDefault="0026083C" w:rsidP="001B2AD2">
      <w:pPr>
        <w:numPr>
          <w:ilvl w:val="0"/>
          <w:numId w:val="204"/>
        </w:numPr>
        <w:spacing w:after="0" w:line="360" w:lineRule="auto"/>
        <w:jc w:val="both"/>
        <w:rPr>
          <w:sz w:val="24"/>
          <w:szCs w:val="24"/>
          <w:lang w:val="en-US"/>
        </w:rPr>
      </w:pPr>
      <w:r w:rsidRPr="00055F9A">
        <w:rPr>
          <w:sz w:val="24"/>
          <w:szCs w:val="24"/>
          <w:lang w:val="en-US"/>
        </w:rPr>
        <w:t>Df : Discount Factor, yaitu tingkat bunga yang dipakai sebagai dasar untuk menghitung nilai sekarang</w:t>
      </w:r>
    </w:p>
    <w:p w:rsidR="0026083C" w:rsidRDefault="0026083C" w:rsidP="0026083C">
      <w:pPr>
        <w:spacing w:after="0" w:line="360" w:lineRule="auto"/>
        <w:jc w:val="both"/>
        <w:rPr>
          <w:b/>
          <w:sz w:val="24"/>
          <w:szCs w:val="24"/>
          <w:lang w:val="en-US"/>
        </w:rPr>
      </w:pPr>
      <w:r>
        <w:rPr>
          <w:b/>
          <w:noProof/>
          <w:sz w:val="24"/>
          <w:szCs w:val="24"/>
          <w:lang w:val="en-US"/>
        </w:rPr>
        <w:drawing>
          <wp:anchor distT="0" distB="0" distL="114300" distR="114300" simplePos="0" relativeHeight="251725824" behindDoc="0" locked="0" layoutInCell="1" allowOverlap="1" wp14:anchorId="233AD9BF" wp14:editId="23C03B59">
            <wp:simplePos x="0" y="0"/>
            <wp:positionH relativeFrom="margin">
              <wp:align>center</wp:align>
            </wp:positionH>
            <wp:positionV relativeFrom="paragraph">
              <wp:posOffset>-5080</wp:posOffset>
            </wp:positionV>
            <wp:extent cx="4351655" cy="280606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1655"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rPr>
      </w:pPr>
    </w:p>
    <w:p w:rsidR="0026083C" w:rsidRDefault="0026083C" w:rsidP="0026083C">
      <w:pPr>
        <w:spacing w:after="0" w:line="360" w:lineRule="auto"/>
        <w:jc w:val="both"/>
        <w:rPr>
          <w:b/>
          <w:sz w:val="24"/>
          <w:szCs w:val="24"/>
        </w:rPr>
      </w:pPr>
      <w:r w:rsidRPr="0074302A">
        <w:rPr>
          <w:b/>
          <w:sz w:val="24"/>
          <w:szCs w:val="24"/>
        </w:rPr>
        <w:t>LANGKAH PERHITUNGAN NPV</w:t>
      </w:r>
    </w:p>
    <w:p w:rsidR="0026083C" w:rsidRPr="0074302A" w:rsidRDefault="0026083C" w:rsidP="001B2AD2">
      <w:pPr>
        <w:numPr>
          <w:ilvl w:val="0"/>
          <w:numId w:val="205"/>
        </w:numPr>
        <w:spacing w:after="0" w:line="360" w:lineRule="auto"/>
        <w:jc w:val="both"/>
        <w:rPr>
          <w:sz w:val="24"/>
          <w:szCs w:val="24"/>
          <w:lang w:val="en-US"/>
        </w:rPr>
      </w:pPr>
      <w:r w:rsidRPr="0074302A">
        <w:rPr>
          <w:sz w:val="24"/>
          <w:szCs w:val="24"/>
          <w:lang w:val="en-US"/>
        </w:rPr>
        <w:t>Menentukan discount factor berdasarkan :</w:t>
      </w:r>
    </w:p>
    <w:p w:rsidR="0026083C" w:rsidRPr="0074302A" w:rsidRDefault="0026083C" w:rsidP="001B2AD2">
      <w:pPr>
        <w:numPr>
          <w:ilvl w:val="1"/>
          <w:numId w:val="205"/>
        </w:numPr>
        <w:spacing w:after="0" w:line="360" w:lineRule="auto"/>
        <w:jc w:val="both"/>
        <w:rPr>
          <w:sz w:val="24"/>
          <w:szCs w:val="24"/>
          <w:lang w:val="en-US"/>
        </w:rPr>
      </w:pPr>
      <w:r w:rsidRPr="0074302A">
        <w:rPr>
          <w:sz w:val="24"/>
          <w:szCs w:val="24"/>
          <w:lang w:val="en-US"/>
        </w:rPr>
        <w:t>biaya modal (cost of capital)</w:t>
      </w:r>
    </w:p>
    <w:p w:rsidR="0026083C" w:rsidRPr="0074302A" w:rsidRDefault="0026083C" w:rsidP="001B2AD2">
      <w:pPr>
        <w:numPr>
          <w:ilvl w:val="1"/>
          <w:numId w:val="205"/>
        </w:numPr>
        <w:spacing w:after="0" w:line="360" w:lineRule="auto"/>
        <w:jc w:val="both"/>
        <w:rPr>
          <w:sz w:val="24"/>
          <w:szCs w:val="24"/>
          <w:lang w:val="en-US"/>
        </w:rPr>
      </w:pPr>
      <w:r w:rsidRPr="0074302A">
        <w:rPr>
          <w:sz w:val="24"/>
          <w:szCs w:val="24"/>
          <w:lang w:val="en-US"/>
        </w:rPr>
        <w:t>tingkat keuntungan (rate of return)</w:t>
      </w:r>
    </w:p>
    <w:p w:rsidR="0026083C" w:rsidRPr="0074302A" w:rsidRDefault="0026083C" w:rsidP="001B2AD2">
      <w:pPr>
        <w:numPr>
          <w:ilvl w:val="1"/>
          <w:numId w:val="205"/>
        </w:numPr>
        <w:spacing w:after="0" w:line="360" w:lineRule="auto"/>
        <w:jc w:val="both"/>
        <w:rPr>
          <w:sz w:val="24"/>
          <w:szCs w:val="24"/>
          <w:lang w:val="en-US"/>
        </w:rPr>
      </w:pPr>
      <w:r w:rsidRPr="0074302A">
        <w:rPr>
          <w:sz w:val="24"/>
          <w:szCs w:val="24"/>
          <w:lang w:val="en-US"/>
        </w:rPr>
        <w:t>tingkat keuntungan industri bersangkutan biaya peluang (opportunity cost)</w:t>
      </w:r>
    </w:p>
    <w:p w:rsidR="0026083C" w:rsidRPr="0074302A" w:rsidRDefault="0026083C" w:rsidP="001B2AD2">
      <w:pPr>
        <w:numPr>
          <w:ilvl w:val="0"/>
          <w:numId w:val="205"/>
        </w:numPr>
        <w:spacing w:after="0" w:line="360" w:lineRule="auto"/>
        <w:jc w:val="both"/>
        <w:rPr>
          <w:sz w:val="24"/>
          <w:szCs w:val="24"/>
          <w:lang w:val="en-US"/>
        </w:rPr>
      </w:pPr>
      <w:r w:rsidRPr="0074302A">
        <w:rPr>
          <w:sz w:val="24"/>
          <w:szCs w:val="24"/>
          <w:lang w:val="en-US"/>
        </w:rPr>
        <w:t>Menghitung nilai sekarang (PV) arus kas bersih operasi berdasarkan discount factor</w:t>
      </w:r>
    </w:p>
    <w:p w:rsidR="0026083C" w:rsidRPr="0074302A" w:rsidRDefault="0026083C" w:rsidP="001B2AD2">
      <w:pPr>
        <w:numPr>
          <w:ilvl w:val="0"/>
          <w:numId w:val="205"/>
        </w:numPr>
        <w:spacing w:after="0" w:line="360" w:lineRule="auto"/>
        <w:jc w:val="both"/>
        <w:rPr>
          <w:sz w:val="24"/>
          <w:szCs w:val="24"/>
          <w:lang w:val="en-US"/>
        </w:rPr>
      </w:pPr>
      <w:r w:rsidRPr="0074302A">
        <w:rPr>
          <w:sz w:val="24"/>
          <w:szCs w:val="24"/>
          <w:lang w:val="en-US"/>
        </w:rPr>
        <w:t>Menghitung PV Investasi</w:t>
      </w:r>
    </w:p>
    <w:p w:rsidR="0026083C" w:rsidRPr="0074302A" w:rsidRDefault="0026083C" w:rsidP="001B2AD2">
      <w:pPr>
        <w:numPr>
          <w:ilvl w:val="0"/>
          <w:numId w:val="205"/>
        </w:numPr>
        <w:spacing w:after="0" w:line="360" w:lineRule="auto"/>
        <w:jc w:val="both"/>
        <w:rPr>
          <w:sz w:val="24"/>
          <w:szCs w:val="24"/>
          <w:lang w:val="en-US"/>
        </w:rPr>
      </w:pPr>
      <w:r w:rsidRPr="0074302A">
        <w:rPr>
          <w:sz w:val="24"/>
          <w:szCs w:val="24"/>
          <w:lang w:val="en-US"/>
        </w:rPr>
        <w:t>Menghitung selisih (NPV) antara arus kas investasi dengan arus kas operasi</w:t>
      </w:r>
    </w:p>
    <w:p w:rsidR="0026083C" w:rsidRPr="0074302A" w:rsidRDefault="0026083C" w:rsidP="001B2AD2">
      <w:pPr>
        <w:numPr>
          <w:ilvl w:val="0"/>
          <w:numId w:val="205"/>
        </w:numPr>
        <w:spacing w:after="0" w:line="360" w:lineRule="auto"/>
        <w:jc w:val="both"/>
        <w:rPr>
          <w:sz w:val="24"/>
          <w:szCs w:val="24"/>
          <w:lang w:val="en-US"/>
        </w:rPr>
      </w:pPr>
      <w:r w:rsidRPr="0074302A">
        <w:rPr>
          <w:sz w:val="24"/>
          <w:szCs w:val="24"/>
          <w:lang w:val="en-US"/>
        </w:rPr>
        <w:t xml:space="preserve">Menentukan diterima atau tidaknya suatu proyek dengan batas minimal NPV = 0 </w:t>
      </w:r>
    </w:p>
    <w:p w:rsidR="0026083C" w:rsidRDefault="0026083C" w:rsidP="0026083C">
      <w:pPr>
        <w:spacing w:after="0" w:line="360" w:lineRule="auto"/>
        <w:jc w:val="both"/>
        <w:rPr>
          <w:b/>
          <w:sz w:val="24"/>
          <w:szCs w:val="24"/>
        </w:rPr>
      </w:pPr>
    </w:p>
    <w:p w:rsidR="0026083C" w:rsidRDefault="0026083C" w:rsidP="0026083C">
      <w:pPr>
        <w:spacing w:after="0" w:line="360" w:lineRule="auto"/>
        <w:jc w:val="both"/>
        <w:rPr>
          <w:b/>
          <w:sz w:val="24"/>
          <w:szCs w:val="24"/>
        </w:rPr>
      </w:pPr>
      <w:r w:rsidRPr="000920F3">
        <w:rPr>
          <w:b/>
          <w:sz w:val="24"/>
          <w:szCs w:val="24"/>
        </w:rPr>
        <w:t>PI  vs  NPV</w:t>
      </w:r>
    </w:p>
    <w:p w:rsidR="0026083C" w:rsidRPr="000920F3" w:rsidRDefault="0026083C" w:rsidP="001B2AD2">
      <w:pPr>
        <w:numPr>
          <w:ilvl w:val="0"/>
          <w:numId w:val="206"/>
        </w:numPr>
        <w:spacing w:after="0" w:line="360" w:lineRule="auto"/>
        <w:jc w:val="both"/>
        <w:rPr>
          <w:sz w:val="24"/>
          <w:szCs w:val="24"/>
          <w:lang w:val="en-US"/>
        </w:rPr>
      </w:pPr>
      <w:r w:rsidRPr="000920F3">
        <w:rPr>
          <w:sz w:val="24"/>
          <w:szCs w:val="24"/>
          <w:lang w:val="en-US"/>
        </w:rPr>
        <w:t>Dasar penilaian profitability index (PI) adalah sama dengan (NPV</w:t>
      </w:r>
      <w:proofErr w:type="gramStart"/>
      <w:r w:rsidRPr="000920F3">
        <w:rPr>
          <w:sz w:val="24"/>
          <w:szCs w:val="24"/>
          <w:lang w:val="en-US"/>
        </w:rPr>
        <w:t>) ,</w:t>
      </w:r>
      <w:proofErr w:type="gramEnd"/>
      <w:r w:rsidRPr="000920F3">
        <w:rPr>
          <w:sz w:val="24"/>
          <w:szCs w:val="24"/>
          <w:lang w:val="en-US"/>
        </w:rPr>
        <w:t xml:space="preserve"> yaitu dengan melakukan discounted atas arus kas.</w:t>
      </w:r>
    </w:p>
    <w:p w:rsidR="0026083C" w:rsidRPr="000920F3" w:rsidRDefault="0026083C" w:rsidP="001B2AD2">
      <w:pPr>
        <w:numPr>
          <w:ilvl w:val="0"/>
          <w:numId w:val="206"/>
        </w:numPr>
        <w:spacing w:after="0" w:line="360" w:lineRule="auto"/>
        <w:jc w:val="both"/>
        <w:rPr>
          <w:sz w:val="24"/>
          <w:szCs w:val="24"/>
          <w:lang w:val="en-US"/>
        </w:rPr>
      </w:pPr>
      <w:r w:rsidRPr="000920F3">
        <w:rPr>
          <w:sz w:val="24"/>
          <w:szCs w:val="24"/>
          <w:lang w:val="en-US"/>
        </w:rPr>
        <w:lastRenderedPageBreak/>
        <w:t>Perbedaan PI dengan NPV</w:t>
      </w:r>
    </w:p>
    <w:p w:rsidR="0026083C" w:rsidRPr="000920F3" w:rsidRDefault="0026083C" w:rsidP="0026083C">
      <w:pPr>
        <w:spacing w:after="0" w:line="360" w:lineRule="auto"/>
        <w:jc w:val="both"/>
        <w:rPr>
          <w:sz w:val="24"/>
          <w:szCs w:val="24"/>
          <w:lang w:val="en-US"/>
        </w:rPr>
      </w:pPr>
      <w:r w:rsidRPr="000920F3">
        <w:rPr>
          <w:sz w:val="24"/>
          <w:szCs w:val="24"/>
          <w:lang w:val="en-US"/>
        </w:rPr>
        <w:tab/>
        <w:t>1.</w:t>
      </w:r>
      <w:r w:rsidRPr="000920F3">
        <w:rPr>
          <w:sz w:val="24"/>
          <w:szCs w:val="24"/>
          <w:lang w:val="en-US"/>
        </w:rPr>
        <w:tab/>
        <w:t xml:space="preserve">Cara </w:t>
      </w:r>
      <w:proofErr w:type="gramStart"/>
      <w:r w:rsidRPr="000920F3">
        <w:rPr>
          <w:sz w:val="24"/>
          <w:szCs w:val="24"/>
          <w:lang w:val="en-US"/>
        </w:rPr>
        <w:t>perhitungan :</w:t>
      </w:r>
      <w:proofErr w:type="gramEnd"/>
    </w:p>
    <w:p w:rsidR="0026083C" w:rsidRPr="000920F3" w:rsidRDefault="0026083C" w:rsidP="0026083C">
      <w:pPr>
        <w:spacing w:after="0" w:line="360" w:lineRule="auto"/>
        <w:jc w:val="both"/>
        <w:rPr>
          <w:sz w:val="24"/>
          <w:szCs w:val="24"/>
          <w:lang w:val="en-US"/>
        </w:rPr>
      </w:pPr>
      <w:r w:rsidRPr="000920F3">
        <w:rPr>
          <w:sz w:val="24"/>
          <w:szCs w:val="24"/>
          <w:lang w:val="en-US"/>
        </w:rPr>
        <w:tab/>
      </w:r>
      <w:r w:rsidRPr="000920F3">
        <w:rPr>
          <w:sz w:val="24"/>
          <w:szCs w:val="24"/>
          <w:lang w:val="en-US"/>
        </w:rPr>
        <w:tab/>
        <w:t>NPV</w:t>
      </w:r>
      <w:r w:rsidRPr="000920F3">
        <w:rPr>
          <w:sz w:val="24"/>
          <w:szCs w:val="24"/>
          <w:lang w:val="en-US"/>
        </w:rPr>
        <w:tab/>
        <w:t xml:space="preserve">: Selisih antara PV operasi dengan  </w:t>
      </w:r>
      <w:r w:rsidRPr="000920F3">
        <w:rPr>
          <w:sz w:val="24"/>
          <w:szCs w:val="24"/>
          <w:lang w:val="en-US"/>
        </w:rPr>
        <w:tab/>
        <w:t xml:space="preserve">            </w:t>
      </w:r>
      <w:r w:rsidRPr="000920F3">
        <w:rPr>
          <w:sz w:val="24"/>
          <w:szCs w:val="24"/>
          <w:lang w:val="en-US"/>
        </w:rPr>
        <w:tab/>
        <w:t>PV investasi (rasio)</w:t>
      </w:r>
    </w:p>
    <w:p w:rsidR="0026083C" w:rsidRPr="000920F3" w:rsidRDefault="0026083C" w:rsidP="0026083C">
      <w:pPr>
        <w:spacing w:after="0" w:line="360" w:lineRule="auto"/>
        <w:jc w:val="both"/>
        <w:rPr>
          <w:sz w:val="24"/>
          <w:szCs w:val="24"/>
          <w:lang w:val="en-US"/>
        </w:rPr>
      </w:pPr>
      <w:r w:rsidRPr="000920F3">
        <w:rPr>
          <w:sz w:val="24"/>
          <w:szCs w:val="24"/>
          <w:lang w:val="en-US"/>
        </w:rPr>
        <w:tab/>
      </w:r>
      <w:r w:rsidRPr="000920F3">
        <w:rPr>
          <w:sz w:val="24"/>
          <w:szCs w:val="24"/>
          <w:lang w:val="en-US"/>
        </w:rPr>
        <w:tab/>
        <w:t>PI</w:t>
      </w:r>
      <w:r w:rsidRPr="000920F3">
        <w:rPr>
          <w:sz w:val="24"/>
          <w:szCs w:val="24"/>
          <w:lang w:val="en-US"/>
        </w:rPr>
        <w:tab/>
        <w:t xml:space="preserve">: PerbandinganPV operasi dengan </w:t>
      </w:r>
      <w:r w:rsidRPr="000920F3">
        <w:rPr>
          <w:sz w:val="24"/>
          <w:szCs w:val="24"/>
          <w:lang w:val="en-US"/>
        </w:rPr>
        <w:tab/>
      </w:r>
      <w:r w:rsidRPr="000920F3">
        <w:rPr>
          <w:sz w:val="24"/>
          <w:szCs w:val="24"/>
          <w:lang w:val="en-US"/>
        </w:rPr>
        <w:tab/>
        <w:t xml:space="preserve">   PV investasi (rasio)</w:t>
      </w:r>
    </w:p>
    <w:p w:rsidR="0026083C" w:rsidRPr="000920F3" w:rsidRDefault="0026083C" w:rsidP="0026083C">
      <w:pPr>
        <w:spacing w:after="0" w:line="360" w:lineRule="auto"/>
        <w:jc w:val="both"/>
        <w:rPr>
          <w:sz w:val="24"/>
          <w:szCs w:val="24"/>
          <w:lang w:val="en-US"/>
        </w:rPr>
      </w:pPr>
      <w:r w:rsidRPr="000920F3">
        <w:rPr>
          <w:sz w:val="24"/>
          <w:szCs w:val="24"/>
          <w:lang w:val="en-US"/>
        </w:rPr>
        <w:tab/>
        <w:t>2.</w:t>
      </w:r>
      <w:r w:rsidRPr="000920F3">
        <w:rPr>
          <w:sz w:val="24"/>
          <w:szCs w:val="24"/>
          <w:lang w:val="en-US"/>
        </w:rPr>
        <w:tab/>
      </w:r>
      <w:proofErr w:type="gramStart"/>
      <w:r w:rsidRPr="000920F3">
        <w:rPr>
          <w:sz w:val="24"/>
          <w:szCs w:val="24"/>
          <w:lang w:val="en-US"/>
        </w:rPr>
        <w:t>Kriteria :</w:t>
      </w:r>
      <w:proofErr w:type="gramEnd"/>
    </w:p>
    <w:p w:rsidR="0026083C" w:rsidRPr="000920F3" w:rsidRDefault="0026083C" w:rsidP="0026083C">
      <w:pPr>
        <w:spacing w:after="0" w:line="360" w:lineRule="auto"/>
        <w:jc w:val="both"/>
        <w:rPr>
          <w:sz w:val="24"/>
          <w:szCs w:val="24"/>
          <w:lang w:val="en-US"/>
        </w:rPr>
      </w:pPr>
      <w:r w:rsidRPr="000920F3">
        <w:rPr>
          <w:sz w:val="24"/>
          <w:szCs w:val="24"/>
          <w:lang w:val="en-US"/>
        </w:rPr>
        <w:tab/>
      </w:r>
      <w:r w:rsidRPr="000920F3">
        <w:rPr>
          <w:sz w:val="24"/>
          <w:szCs w:val="24"/>
          <w:lang w:val="en-US"/>
        </w:rPr>
        <w:tab/>
        <w:t>NPV</w:t>
      </w:r>
      <w:r w:rsidRPr="000920F3">
        <w:rPr>
          <w:sz w:val="24"/>
          <w:szCs w:val="24"/>
          <w:lang w:val="en-US"/>
        </w:rPr>
        <w:tab/>
        <w:t>: minimal 0</w:t>
      </w:r>
    </w:p>
    <w:p w:rsidR="0026083C" w:rsidRPr="000920F3" w:rsidRDefault="0026083C" w:rsidP="0026083C">
      <w:pPr>
        <w:spacing w:after="0" w:line="360" w:lineRule="auto"/>
        <w:jc w:val="both"/>
        <w:rPr>
          <w:sz w:val="24"/>
          <w:szCs w:val="24"/>
          <w:lang w:val="en-US"/>
        </w:rPr>
      </w:pPr>
      <w:r w:rsidRPr="000920F3">
        <w:rPr>
          <w:sz w:val="24"/>
          <w:szCs w:val="24"/>
          <w:lang w:val="en-US"/>
        </w:rPr>
        <w:tab/>
      </w:r>
      <w:r w:rsidRPr="000920F3">
        <w:rPr>
          <w:sz w:val="24"/>
          <w:szCs w:val="24"/>
          <w:lang w:val="en-US"/>
        </w:rPr>
        <w:tab/>
        <w:t>PI</w:t>
      </w:r>
      <w:r w:rsidRPr="000920F3">
        <w:rPr>
          <w:sz w:val="24"/>
          <w:szCs w:val="24"/>
          <w:lang w:val="en-US"/>
        </w:rPr>
        <w:tab/>
        <w:t>: minimal 1</w:t>
      </w:r>
    </w:p>
    <w:p w:rsidR="0026083C" w:rsidRDefault="0026083C" w:rsidP="0026083C">
      <w:pPr>
        <w:spacing w:after="0" w:line="360" w:lineRule="auto"/>
        <w:jc w:val="both"/>
        <w:rPr>
          <w:b/>
          <w:sz w:val="24"/>
          <w:szCs w:val="24"/>
        </w:rPr>
      </w:pPr>
      <w:r w:rsidRPr="0049193B">
        <w:rPr>
          <w:b/>
          <w:sz w:val="24"/>
          <w:szCs w:val="24"/>
        </w:rPr>
        <w:t>PROFITABILITY INDEX METHOD</w:t>
      </w:r>
    </w:p>
    <w:p w:rsidR="0026083C" w:rsidRPr="0049193B" w:rsidRDefault="0026083C" w:rsidP="001B2AD2">
      <w:pPr>
        <w:numPr>
          <w:ilvl w:val="0"/>
          <w:numId w:val="207"/>
        </w:numPr>
        <w:spacing w:after="0" w:line="360" w:lineRule="auto"/>
        <w:jc w:val="both"/>
        <w:rPr>
          <w:sz w:val="24"/>
          <w:szCs w:val="24"/>
          <w:lang w:val="en-US"/>
        </w:rPr>
      </w:pPr>
      <w:r w:rsidRPr="0049193B">
        <w:rPr>
          <w:sz w:val="24"/>
          <w:szCs w:val="24"/>
          <w:lang w:val="en-US"/>
        </w:rPr>
        <w:t>Contoh</w:t>
      </w:r>
      <w:r w:rsidRPr="0049193B">
        <w:rPr>
          <w:sz w:val="24"/>
          <w:szCs w:val="24"/>
          <w:lang w:val="en-US"/>
        </w:rPr>
        <w:tab/>
        <w:t>:</w:t>
      </w:r>
    </w:p>
    <w:p w:rsidR="0026083C" w:rsidRPr="0049193B" w:rsidRDefault="0026083C" w:rsidP="0026083C">
      <w:pPr>
        <w:spacing w:after="0" w:line="360" w:lineRule="auto"/>
        <w:jc w:val="both"/>
        <w:rPr>
          <w:sz w:val="24"/>
          <w:szCs w:val="24"/>
          <w:lang w:val="en-US"/>
        </w:rPr>
      </w:pPr>
      <w:r w:rsidRPr="0049193B">
        <w:rPr>
          <w:sz w:val="24"/>
          <w:szCs w:val="24"/>
          <w:lang w:val="en-US"/>
        </w:rPr>
        <w:tab/>
        <w:t>PV operasi</w:t>
      </w:r>
      <w:r w:rsidRPr="0049193B">
        <w:rPr>
          <w:sz w:val="24"/>
          <w:szCs w:val="24"/>
          <w:lang w:val="en-US"/>
        </w:rPr>
        <w:tab/>
        <w:t>= 66.914.000</w:t>
      </w:r>
    </w:p>
    <w:p w:rsidR="0026083C" w:rsidRPr="0049193B" w:rsidRDefault="0026083C" w:rsidP="0026083C">
      <w:pPr>
        <w:spacing w:after="0" w:line="360" w:lineRule="auto"/>
        <w:jc w:val="both"/>
        <w:rPr>
          <w:sz w:val="24"/>
          <w:szCs w:val="24"/>
          <w:lang w:val="en-US"/>
        </w:rPr>
      </w:pPr>
      <w:r w:rsidRPr="0049193B">
        <w:rPr>
          <w:sz w:val="24"/>
          <w:szCs w:val="24"/>
          <w:lang w:val="en-US"/>
        </w:rPr>
        <w:tab/>
        <w:t>PV investasi</w:t>
      </w:r>
      <w:r w:rsidRPr="0049193B">
        <w:rPr>
          <w:sz w:val="24"/>
          <w:szCs w:val="24"/>
          <w:lang w:val="en-US"/>
        </w:rPr>
        <w:tab/>
        <w:t>= 44.000.000</w:t>
      </w:r>
    </w:p>
    <w:p w:rsidR="0026083C" w:rsidRPr="0049193B" w:rsidRDefault="0026083C" w:rsidP="001B2AD2">
      <w:pPr>
        <w:numPr>
          <w:ilvl w:val="0"/>
          <w:numId w:val="208"/>
        </w:numPr>
        <w:spacing w:after="0" w:line="360" w:lineRule="auto"/>
        <w:jc w:val="both"/>
        <w:rPr>
          <w:sz w:val="24"/>
          <w:szCs w:val="24"/>
          <w:lang w:val="en-US"/>
        </w:rPr>
      </w:pPr>
      <w:r w:rsidRPr="0049193B">
        <w:rPr>
          <w:sz w:val="24"/>
          <w:szCs w:val="24"/>
          <w:lang w:val="en-US"/>
        </w:rPr>
        <w:t>PI</w:t>
      </w:r>
      <w:r w:rsidRPr="0049193B">
        <w:rPr>
          <w:sz w:val="24"/>
          <w:szCs w:val="24"/>
          <w:lang w:val="en-US"/>
        </w:rPr>
        <w:tab/>
      </w:r>
      <w:r w:rsidRPr="0049193B">
        <w:rPr>
          <w:sz w:val="24"/>
          <w:szCs w:val="24"/>
          <w:lang w:val="en-US"/>
        </w:rPr>
        <w:tab/>
      </w:r>
      <w:r w:rsidRPr="0049193B">
        <w:rPr>
          <w:sz w:val="24"/>
          <w:szCs w:val="24"/>
          <w:lang w:val="en-US"/>
        </w:rPr>
        <w:tab/>
        <w:t>=</w:t>
      </w:r>
      <w:r w:rsidRPr="0049193B">
        <w:rPr>
          <w:sz w:val="24"/>
          <w:szCs w:val="24"/>
          <w:lang w:val="en-US"/>
        </w:rPr>
        <w:tab/>
      </w:r>
      <w:r w:rsidRPr="0049193B">
        <w:rPr>
          <w:sz w:val="24"/>
          <w:szCs w:val="24"/>
          <w:u w:val="single"/>
          <w:lang w:val="en-US"/>
        </w:rPr>
        <w:t>66.914.000</w:t>
      </w:r>
    </w:p>
    <w:p w:rsidR="0026083C"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t>44.000.000</w:t>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r w:rsidRPr="0049193B">
        <w:rPr>
          <w:sz w:val="24"/>
          <w:szCs w:val="24"/>
          <w:lang w:val="en-US"/>
        </w:rPr>
        <w:tab/>
      </w:r>
    </w:p>
    <w:p w:rsidR="0026083C" w:rsidRPr="0049193B" w:rsidRDefault="0026083C" w:rsidP="0026083C">
      <w:pPr>
        <w:spacing w:after="0" w:line="360" w:lineRule="auto"/>
        <w:ind w:left="2160" w:firstLine="720"/>
        <w:jc w:val="both"/>
        <w:rPr>
          <w:sz w:val="24"/>
          <w:szCs w:val="24"/>
          <w:lang w:val="en-US"/>
        </w:rPr>
      </w:pPr>
      <w:r w:rsidRPr="0049193B">
        <w:rPr>
          <w:sz w:val="24"/>
          <w:szCs w:val="24"/>
          <w:lang w:val="en-US"/>
        </w:rPr>
        <w:t>=</w:t>
      </w:r>
      <w:r w:rsidRPr="0049193B">
        <w:rPr>
          <w:sz w:val="24"/>
          <w:szCs w:val="24"/>
          <w:lang w:val="en-US"/>
        </w:rPr>
        <w:tab/>
        <w:t xml:space="preserve">   1</w:t>
      </w:r>
      <w:proofErr w:type="gramStart"/>
      <w:r w:rsidRPr="0049193B">
        <w:rPr>
          <w:sz w:val="24"/>
          <w:szCs w:val="24"/>
          <w:lang w:val="en-US"/>
        </w:rPr>
        <w:t>,52</w:t>
      </w:r>
      <w:proofErr w:type="gramEnd"/>
    </w:p>
    <w:p w:rsidR="0026083C" w:rsidRPr="0049193B" w:rsidRDefault="0026083C" w:rsidP="001B2AD2">
      <w:pPr>
        <w:numPr>
          <w:ilvl w:val="0"/>
          <w:numId w:val="209"/>
        </w:numPr>
        <w:spacing w:after="0" w:line="360" w:lineRule="auto"/>
        <w:jc w:val="both"/>
        <w:rPr>
          <w:sz w:val="24"/>
          <w:szCs w:val="24"/>
          <w:lang w:val="en-US"/>
        </w:rPr>
      </w:pPr>
      <w:r w:rsidRPr="0049193B">
        <w:rPr>
          <w:sz w:val="24"/>
          <w:szCs w:val="24"/>
          <w:lang w:val="en-US"/>
        </w:rPr>
        <w:t>Kriteria</w:t>
      </w:r>
      <w:r w:rsidRPr="0049193B">
        <w:rPr>
          <w:sz w:val="24"/>
          <w:szCs w:val="24"/>
          <w:lang w:val="en-US"/>
        </w:rPr>
        <w:tab/>
        <w:t>:</w:t>
      </w:r>
    </w:p>
    <w:p w:rsidR="0026083C" w:rsidRPr="0049193B" w:rsidRDefault="0026083C" w:rsidP="0026083C">
      <w:pPr>
        <w:spacing w:after="0" w:line="360" w:lineRule="auto"/>
        <w:ind w:firstLine="720"/>
        <w:jc w:val="both"/>
        <w:rPr>
          <w:sz w:val="24"/>
          <w:szCs w:val="24"/>
          <w:lang w:val="en-US"/>
        </w:rPr>
      </w:pPr>
      <w:r w:rsidRPr="0049193B">
        <w:rPr>
          <w:sz w:val="24"/>
          <w:szCs w:val="24"/>
          <w:lang w:val="en-US"/>
        </w:rPr>
        <w:t>Diterima jika PI &gt; 1</w:t>
      </w:r>
    </w:p>
    <w:p w:rsidR="0026083C" w:rsidRDefault="0026083C" w:rsidP="0026083C">
      <w:pPr>
        <w:spacing w:after="0" w:line="360" w:lineRule="auto"/>
        <w:ind w:firstLine="720"/>
        <w:jc w:val="both"/>
        <w:rPr>
          <w:sz w:val="24"/>
          <w:szCs w:val="24"/>
          <w:lang w:val="en-US"/>
        </w:rPr>
      </w:pPr>
      <w:r w:rsidRPr="0049193B">
        <w:rPr>
          <w:sz w:val="24"/>
          <w:szCs w:val="24"/>
          <w:lang w:val="en-US"/>
        </w:rPr>
        <w:t>Ditolak jika PI &lt; 1</w:t>
      </w:r>
    </w:p>
    <w:p w:rsidR="0026083C" w:rsidRDefault="0026083C" w:rsidP="0026083C">
      <w:pPr>
        <w:spacing w:after="0" w:line="360" w:lineRule="auto"/>
        <w:jc w:val="both"/>
        <w:rPr>
          <w:sz w:val="24"/>
          <w:szCs w:val="24"/>
          <w:lang w:val="en-US"/>
        </w:rPr>
      </w:pPr>
    </w:p>
    <w:p w:rsidR="0026083C" w:rsidRPr="0049193B" w:rsidRDefault="0026083C" w:rsidP="0026083C">
      <w:pPr>
        <w:spacing w:after="0" w:line="360" w:lineRule="auto"/>
        <w:jc w:val="both"/>
        <w:rPr>
          <w:b/>
          <w:sz w:val="24"/>
          <w:szCs w:val="24"/>
          <w:lang w:val="en-US"/>
        </w:rPr>
      </w:pPr>
      <w:r w:rsidRPr="0049193B">
        <w:rPr>
          <w:b/>
          <w:sz w:val="24"/>
          <w:szCs w:val="24"/>
        </w:rPr>
        <w:t>INTERNAL RATE OF RETURN (IRR)</w:t>
      </w:r>
    </w:p>
    <w:p w:rsidR="0026083C" w:rsidRPr="0049193B" w:rsidRDefault="0026083C" w:rsidP="0026083C">
      <w:pPr>
        <w:spacing w:after="0" w:line="360" w:lineRule="auto"/>
        <w:jc w:val="both"/>
        <w:rPr>
          <w:sz w:val="24"/>
          <w:szCs w:val="24"/>
          <w:lang w:val="en-US"/>
        </w:rPr>
      </w:pPr>
      <w:proofErr w:type="gramStart"/>
      <w:r>
        <w:rPr>
          <w:sz w:val="24"/>
          <w:szCs w:val="24"/>
          <w:lang w:val="en-US"/>
        </w:rPr>
        <w:t>1.</w:t>
      </w:r>
      <w:r w:rsidRPr="0049193B">
        <w:rPr>
          <w:sz w:val="24"/>
          <w:szCs w:val="24"/>
          <w:lang w:val="en-US"/>
        </w:rPr>
        <w:t>INVEST</w:t>
      </w:r>
      <w:proofErr w:type="gramEnd"/>
    </w:p>
    <w:p w:rsidR="0026083C" w:rsidRPr="0049193B" w:rsidRDefault="0026083C" w:rsidP="0026083C">
      <w:pPr>
        <w:spacing w:after="0" w:line="360" w:lineRule="auto"/>
        <w:jc w:val="both"/>
        <w:rPr>
          <w:sz w:val="24"/>
          <w:szCs w:val="24"/>
          <w:lang w:val="en-US"/>
        </w:rPr>
      </w:pPr>
      <w:r w:rsidRPr="0049193B">
        <w:rPr>
          <w:sz w:val="24"/>
          <w:szCs w:val="24"/>
          <w:lang w:val="en-US"/>
        </w:rPr>
        <w:t>2. NET CASH FLOW SELAMA UMUR    INVESTASI</w:t>
      </w:r>
    </w:p>
    <w:p w:rsidR="0026083C" w:rsidRPr="0049193B" w:rsidRDefault="0026083C" w:rsidP="0026083C">
      <w:pPr>
        <w:spacing w:after="0" w:line="360" w:lineRule="auto"/>
        <w:jc w:val="both"/>
        <w:rPr>
          <w:sz w:val="24"/>
          <w:szCs w:val="24"/>
          <w:lang w:val="en-US"/>
        </w:rPr>
      </w:pPr>
      <w:r w:rsidRPr="0049193B">
        <w:rPr>
          <w:sz w:val="24"/>
          <w:szCs w:val="24"/>
          <w:lang w:val="en-US"/>
        </w:rPr>
        <w:t>3. HITUNG IRR</w:t>
      </w:r>
    </w:p>
    <w:p w:rsidR="0026083C" w:rsidRPr="0049193B" w:rsidRDefault="0026083C" w:rsidP="0026083C">
      <w:pPr>
        <w:spacing w:after="0" w:line="360" w:lineRule="auto"/>
        <w:jc w:val="both"/>
        <w:rPr>
          <w:sz w:val="24"/>
          <w:szCs w:val="24"/>
          <w:lang w:val="en-US"/>
        </w:rPr>
      </w:pPr>
      <w:r w:rsidRPr="0049193B">
        <w:rPr>
          <w:sz w:val="24"/>
          <w:szCs w:val="24"/>
          <w:lang w:val="en-US"/>
        </w:rPr>
        <w:t xml:space="preserve">A. BILA NET CASH FLOW PERTAHUN SAMA </w:t>
      </w:r>
    </w:p>
    <w:p w:rsidR="0026083C" w:rsidRPr="0049193B" w:rsidRDefault="0026083C" w:rsidP="0026083C">
      <w:pPr>
        <w:spacing w:after="0" w:line="360" w:lineRule="auto"/>
        <w:jc w:val="both"/>
        <w:rPr>
          <w:sz w:val="24"/>
          <w:szCs w:val="24"/>
          <w:lang w:val="en-US"/>
        </w:rPr>
      </w:pPr>
      <w:r w:rsidRPr="0049193B">
        <w:rPr>
          <w:sz w:val="24"/>
          <w:szCs w:val="24"/>
          <w:lang w:val="en-US"/>
        </w:rPr>
        <w:t xml:space="preserve">      - CARI DISCOUNT FACTOR = PV/ FV</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r>
      <w:r w:rsidRPr="0049193B">
        <w:rPr>
          <w:sz w:val="24"/>
          <w:szCs w:val="24"/>
          <w:lang w:val="en-US"/>
        </w:rPr>
        <w:tab/>
        <w:t xml:space="preserve">   </w:t>
      </w:r>
      <w:r w:rsidRPr="0049193B">
        <w:rPr>
          <w:sz w:val="24"/>
          <w:szCs w:val="24"/>
          <w:lang w:val="en-US"/>
        </w:rPr>
        <w:tab/>
      </w:r>
      <w:r w:rsidRPr="0049193B">
        <w:rPr>
          <w:sz w:val="24"/>
          <w:szCs w:val="24"/>
          <w:lang w:val="en-US"/>
        </w:rPr>
        <w:tab/>
        <w:t xml:space="preserve">       = INVEST/NCF</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t>- BILA DF TIDAK ADA DALAM TABEL B,</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-----------------------&gt;      INTERPOLASI</w:t>
      </w:r>
    </w:p>
    <w:p w:rsidR="0026083C" w:rsidRPr="0049193B" w:rsidRDefault="0026083C" w:rsidP="0026083C">
      <w:pPr>
        <w:spacing w:after="0" w:line="360" w:lineRule="auto"/>
        <w:jc w:val="both"/>
        <w:rPr>
          <w:sz w:val="24"/>
          <w:szCs w:val="24"/>
          <w:lang w:val="en-US"/>
        </w:rPr>
      </w:pPr>
      <w:r w:rsidRPr="0049193B">
        <w:rPr>
          <w:sz w:val="24"/>
          <w:szCs w:val="24"/>
          <w:lang w:val="en-US"/>
        </w:rPr>
        <w:t>B.</w:t>
      </w:r>
      <w:r w:rsidRPr="0049193B">
        <w:rPr>
          <w:sz w:val="24"/>
          <w:szCs w:val="24"/>
          <w:lang w:val="en-US"/>
        </w:rPr>
        <w:tab/>
      </w:r>
      <w:r w:rsidRPr="0049193B">
        <w:rPr>
          <w:sz w:val="24"/>
          <w:szCs w:val="24"/>
          <w:lang w:val="en-US"/>
        </w:rPr>
        <w:tab/>
        <w:t xml:space="preserve">BILA NET CASH FLOW PERTAHUN TIDAK  </w:t>
      </w:r>
      <w:r w:rsidRPr="0049193B">
        <w:rPr>
          <w:sz w:val="24"/>
          <w:szCs w:val="24"/>
          <w:lang w:val="en-US"/>
        </w:rPr>
        <w:tab/>
        <w:t xml:space="preserve">    </w:t>
      </w:r>
      <w:r w:rsidRPr="0049193B">
        <w:rPr>
          <w:sz w:val="24"/>
          <w:szCs w:val="24"/>
          <w:lang w:val="en-US"/>
        </w:rPr>
        <w:tab/>
        <w:t>SAMA</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t>- COBA DENGAN r TERTENTU (TABEL A)</w:t>
      </w:r>
    </w:p>
    <w:p w:rsidR="0026083C" w:rsidRPr="0049193B" w:rsidRDefault="0026083C" w:rsidP="0026083C">
      <w:pPr>
        <w:spacing w:after="0" w:line="360" w:lineRule="auto"/>
        <w:jc w:val="both"/>
        <w:rPr>
          <w:sz w:val="24"/>
          <w:szCs w:val="24"/>
          <w:lang w:val="en-US"/>
        </w:rPr>
      </w:pPr>
      <w:r w:rsidRPr="0049193B">
        <w:rPr>
          <w:sz w:val="24"/>
          <w:szCs w:val="24"/>
          <w:lang w:val="en-US"/>
        </w:rPr>
        <w:lastRenderedPageBreak/>
        <w:tab/>
      </w:r>
      <w:r w:rsidRPr="0049193B">
        <w:rPr>
          <w:sz w:val="24"/>
          <w:szCs w:val="24"/>
          <w:lang w:val="en-US"/>
        </w:rPr>
        <w:tab/>
        <w:t>- CARI NPV</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BILA NPV = 0       r = IRR</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BILA NPV = 0       COBA DENGAN r LAIN</w:t>
      </w:r>
    </w:p>
    <w:p w:rsidR="0026083C" w:rsidRPr="0049193B" w:rsidRDefault="0026083C" w:rsidP="0026083C">
      <w:pPr>
        <w:spacing w:after="0" w:line="360" w:lineRule="auto"/>
        <w:jc w:val="both"/>
        <w:rPr>
          <w:sz w:val="24"/>
          <w:szCs w:val="24"/>
          <w:lang w:val="en-US"/>
        </w:rPr>
      </w:pPr>
      <w:r w:rsidRPr="0049193B">
        <w:rPr>
          <w:sz w:val="24"/>
          <w:szCs w:val="24"/>
          <w:lang w:val="en-US"/>
        </w:rPr>
        <w:tab/>
      </w:r>
      <w:r w:rsidRPr="0049193B">
        <w:rPr>
          <w:sz w:val="24"/>
          <w:szCs w:val="24"/>
          <w:lang w:val="en-US"/>
        </w:rPr>
        <w:tab/>
        <w:t xml:space="preserve">   INTERPOLASI</w:t>
      </w:r>
    </w:p>
    <w:p w:rsidR="0026083C" w:rsidRPr="0049193B" w:rsidRDefault="0026083C" w:rsidP="0026083C">
      <w:pPr>
        <w:spacing w:after="0" w:line="360" w:lineRule="auto"/>
        <w:jc w:val="both"/>
        <w:rPr>
          <w:sz w:val="24"/>
          <w:szCs w:val="24"/>
          <w:lang w:val="en-US"/>
        </w:rPr>
      </w:pPr>
      <w:r w:rsidRPr="0049193B">
        <w:rPr>
          <w:sz w:val="24"/>
          <w:szCs w:val="24"/>
          <w:lang w:val="en-US"/>
        </w:rPr>
        <w:t xml:space="preserve">4. BANDINGKAN IRR DENGAN BIAYA </w:t>
      </w:r>
      <w:r w:rsidRPr="0049193B">
        <w:rPr>
          <w:sz w:val="24"/>
          <w:szCs w:val="24"/>
          <w:lang w:val="en-US"/>
        </w:rPr>
        <w:tab/>
        <w:t xml:space="preserve">     MODAL</w:t>
      </w:r>
    </w:p>
    <w:p w:rsidR="0026083C" w:rsidRPr="0049193B" w:rsidRDefault="0026083C" w:rsidP="0026083C">
      <w:pPr>
        <w:spacing w:after="0" w:line="360" w:lineRule="auto"/>
        <w:jc w:val="both"/>
        <w:rPr>
          <w:b/>
          <w:sz w:val="24"/>
          <w:szCs w:val="24"/>
          <w:lang w:val="en-US"/>
        </w:rPr>
      </w:pPr>
      <w:r w:rsidRPr="0049193B">
        <w:rPr>
          <w:b/>
          <w:sz w:val="24"/>
          <w:szCs w:val="24"/>
          <w:lang w:val="en-US"/>
        </w:rPr>
        <w:tab/>
      </w:r>
      <w:r w:rsidRPr="0049193B">
        <w:rPr>
          <w:b/>
          <w:sz w:val="24"/>
          <w:szCs w:val="24"/>
          <w:lang w:val="en-US"/>
        </w:rPr>
        <w:tab/>
      </w:r>
      <w:r w:rsidRPr="0049193B">
        <w:rPr>
          <w:b/>
          <w:sz w:val="24"/>
          <w:szCs w:val="24"/>
          <w:lang w:val="en-US"/>
        </w:rPr>
        <w:tab/>
      </w:r>
      <w:r w:rsidRPr="0049193B">
        <w:rPr>
          <w:b/>
          <w:sz w:val="24"/>
          <w:szCs w:val="24"/>
          <w:lang w:val="en-US"/>
        </w:rPr>
        <w:tab/>
        <w:t xml:space="preserve">    </w:t>
      </w:r>
    </w:p>
    <w:p w:rsidR="0026083C" w:rsidRDefault="0026083C" w:rsidP="0026083C">
      <w:pPr>
        <w:spacing w:after="0" w:line="360" w:lineRule="auto"/>
        <w:jc w:val="both"/>
        <w:rPr>
          <w:b/>
          <w:sz w:val="24"/>
          <w:szCs w:val="24"/>
        </w:rPr>
      </w:pPr>
      <w:r>
        <w:rPr>
          <w:b/>
          <w:noProof/>
          <w:sz w:val="24"/>
          <w:szCs w:val="24"/>
          <w:lang w:val="en-US"/>
        </w:rPr>
        <w:drawing>
          <wp:anchor distT="0" distB="0" distL="114300" distR="114300" simplePos="0" relativeHeight="251726848" behindDoc="0" locked="0" layoutInCell="1" allowOverlap="1" wp14:anchorId="20B17956" wp14:editId="53888DF7">
            <wp:simplePos x="0" y="0"/>
            <wp:positionH relativeFrom="margin">
              <wp:align>left</wp:align>
            </wp:positionH>
            <wp:positionV relativeFrom="paragraph">
              <wp:posOffset>278130</wp:posOffset>
            </wp:positionV>
            <wp:extent cx="4721225" cy="2395855"/>
            <wp:effectExtent l="0" t="0" r="3175"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2122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AA6">
        <w:rPr>
          <w:b/>
          <w:sz w:val="24"/>
          <w:szCs w:val="24"/>
        </w:rPr>
        <w:t>IRR VS. NPV</w:t>
      </w:r>
    </w:p>
    <w:p w:rsidR="0026083C" w:rsidRDefault="0026083C" w:rsidP="0026083C">
      <w:pPr>
        <w:spacing w:after="0" w:line="360" w:lineRule="auto"/>
        <w:jc w:val="both"/>
        <w:rPr>
          <w:b/>
          <w:sz w:val="24"/>
          <w:szCs w:val="24"/>
          <w:lang w:val="en-US"/>
        </w:rPr>
      </w:pPr>
      <w:r>
        <w:rPr>
          <w:b/>
          <w:sz w:val="24"/>
          <w:szCs w:val="24"/>
          <w:lang w:val="en-US"/>
        </w:rPr>
        <w:t xml:space="preserve"> </w:t>
      </w: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lang w:val="en-US"/>
        </w:rPr>
      </w:pPr>
    </w:p>
    <w:p w:rsidR="0026083C" w:rsidRDefault="0026083C" w:rsidP="0026083C">
      <w:pPr>
        <w:spacing w:after="0" w:line="360" w:lineRule="auto"/>
        <w:jc w:val="both"/>
        <w:rPr>
          <w:b/>
          <w:sz w:val="24"/>
          <w:szCs w:val="24"/>
        </w:rPr>
      </w:pPr>
      <w:r w:rsidRPr="007232A1">
        <w:rPr>
          <w:b/>
          <w:sz w:val="24"/>
          <w:szCs w:val="24"/>
        </w:rPr>
        <w:t xml:space="preserve">IRR : </w:t>
      </w:r>
      <w:r w:rsidRPr="007232A1">
        <w:rPr>
          <w:b/>
          <w:i/>
          <w:iCs/>
          <w:sz w:val="24"/>
          <w:szCs w:val="24"/>
        </w:rPr>
        <w:t xml:space="preserve">CASHFLOW </w:t>
      </w:r>
      <w:r w:rsidRPr="007232A1">
        <w:rPr>
          <w:b/>
          <w:sz w:val="24"/>
          <w:szCs w:val="24"/>
        </w:rPr>
        <w:t xml:space="preserve"> PERTAHUN SAMA</w:t>
      </w:r>
    </w:p>
    <w:p w:rsidR="0026083C" w:rsidRPr="007232A1" w:rsidRDefault="0026083C" w:rsidP="001B2AD2">
      <w:pPr>
        <w:numPr>
          <w:ilvl w:val="0"/>
          <w:numId w:val="210"/>
        </w:numPr>
        <w:spacing w:after="0" w:line="360" w:lineRule="auto"/>
        <w:jc w:val="both"/>
        <w:rPr>
          <w:sz w:val="24"/>
          <w:szCs w:val="24"/>
          <w:lang w:val="en-US"/>
        </w:rPr>
      </w:pPr>
      <w:r w:rsidRPr="007232A1">
        <w:rPr>
          <w:sz w:val="24"/>
          <w:szCs w:val="24"/>
          <w:lang w:val="en-US"/>
        </w:rPr>
        <w:t>Investasi</w:t>
      </w:r>
      <w:r w:rsidRPr="007232A1">
        <w:rPr>
          <w:sz w:val="24"/>
          <w:szCs w:val="24"/>
          <w:lang w:val="en-US"/>
        </w:rPr>
        <w:tab/>
        <w:t xml:space="preserve">   : Rp.105,000,000</w:t>
      </w:r>
    </w:p>
    <w:p w:rsidR="0026083C" w:rsidRPr="007232A1" w:rsidRDefault="0026083C" w:rsidP="001B2AD2">
      <w:pPr>
        <w:numPr>
          <w:ilvl w:val="0"/>
          <w:numId w:val="210"/>
        </w:numPr>
        <w:spacing w:after="0" w:line="360" w:lineRule="auto"/>
        <w:jc w:val="both"/>
        <w:rPr>
          <w:sz w:val="24"/>
          <w:szCs w:val="24"/>
          <w:lang w:val="en-US"/>
        </w:rPr>
      </w:pPr>
      <w:r w:rsidRPr="007232A1">
        <w:rPr>
          <w:sz w:val="24"/>
          <w:szCs w:val="24"/>
          <w:lang w:val="en-US"/>
        </w:rPr>
        <w:t xml:space="preserve">Net </w:t>
      </w:r>
      <w:proofErr w:type="gramStart"/>
      <w:r w:rsidRPr="007232A1">
        <w:rPr>
          <w:sz w:val="24"/>
          <w:szCs w:val="24"/>
          <w:lang w:val="en-US"/>
        </w:rPr>
        <w:t>cashflow  :</w:t>
      </w:r>
      <w:proofErr w:type="gramEnd"/>
      <w:r w:rsidRPr="007232A1">
        <w:rPr>
          <w:sz w:val="24"/>
          <w:szCs w:val="24"/>
          <w:lang w:val="en-US"/>
        </w:rPr>
        <w:t xml:space="preserve"> Rp.  32,000,000 pertahun untuk 6 tahun</w:t>
      </w:r>
    </w:p>
    <w:p w:rsidR="0026083C" w:rsidRPr="007232A1" w:rsidRDefault="0026083C" w:rsidP="001B2AD2">
      <w:pPr>
        <w:numPr>
          <w:ilvl w:val="0"/>
          <w:numId w:val="210"/>
        </w:numPr>
        <w:spacing w:after="0" w:line="360" w:lineRule="auto"/>
        <w:jc w:val="both"/>
        <w:rPr>
          <w:sz w:val="24"/>
          <w:szCs w:val="24"/>
          <w:lang w:val="en-US"/>
        </w:rPr>
      </w:pPr>
      <w:r w:rsidRPr="007232A1">
        <w:rPr>
          <w:sz w:val="24"/>
          <w:szCs w:val="24"/>
          <w:lang w:val="en-US"/>
        </w:rPr>
        <w:t>Pada dasarnya mencari IRR adalah mencari discount factor (</w:t>
      </w:r>
      <w:proofErr w:type="gramStart"/>
      <w:r w:rsidRPr="007232A1">
        <w:rPr>
          <w:sz w:val="24"/>
          <w:szCs w:val="24"/>
          <w:lang w:val="en-US"/>
        </w:rPr>
        <w:t>df</w:t>
      </w:r>
      <w:proofErr w:type="gramEnd"/>
      <w:r w:rsidRPr="007232A1">
        <w:rPr>
          <w:sz w:val="24"/>
          <w:szCs w:val="24"/>
          <w:lang w:val="en-US"/>
        </w:rPr>
        <w:t>) pada tabel B.</w:t>
      </w:r>
    </w:p>
    <w:p w:rsidR="0026083C" w:rsidRPr="007232A1" w:rsidRDefault="0026083C" w:rsidP="001B2AD2">
      <w:pPr>
        <w:numPr>
          <w:ilvl w:val="0"/>
          <w:numId w:val="210"/>
        </w:numPr>
        <w:spacing w:after="0" w:line="360" w:lineRule="auto"/>
        <w:jc w:val="both"/>
        <w:rPr>
          <w:sz w:val="24"/>
          <w:szCs w:val="24"/>
          <w:lang w:val="en-US"/>
        </w:rPr>
      </w:pPr>
      <w:r w:rsidRPr="007232A1">
        <w:rPr>
          <w:sz w:val="24"/>
          <w:szCs w:val="24"/>
          <w:lang w:val="en-US"/>
        </w:rPr>
        <w:t>df</w:t>
      </w:r>
      <w:r w:rsidRPr="007232A1">
        <w:rPr>
          <w:sz w:val="24"/>
          <w:szCs w:val="24"/>
          <w:lang w:val="en-US"/>
        </w:rPr>
        <w:tab/>
      </w:r>
      <w:r w:rsidRPr="007232A1">
        <w:rPr>
          <w:sz w:val="24"/>
          <w:szCs w:val="24"/>
          <w:lang w:val="en-US"/>
        </w:rPr>
        <w:tab/>
        <w:t>= PV/FV</w:t>
      </w:r>
    </w:p>
    <w:p w:rsidR="0026083C" w:rsidRPr="007232A1" w:rsidRDefault="0026083C" w:rsidP="0026083C">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105.000.000 / 32.000.000</w:t>
      </w:r>
    </w:p>
    <w:p w:rsidR="0026083C" w:rsidRPr="007232A1" w:rsidRDefault="0026083C" w:rsidP="0026083C">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3</w:t>
      </w:r>
      <w:proofErr w:type="gramStart"/>
      <w:r w:rsidRPr="007232A1">
        <w:rPr>
          <w:sz w:val="24"/>
          <w:szCs w:val="24"/>
          <w:lang w:val="en-US"/>
        </w:rPr>
        <w:t>,2813</w:t>
      </w:r>
      <w:proofErr w:type="gramEnd"/>
    </w:p>
    <w:p w:rsidR="0026083C" w:rsidRPr="007232A1" w:rsidRDefault="0026083C" w:rsidP="001B2AD2">
      <w:pPr>
        <w:numPr>
          <w:ilvl w:val="0"/>
          <w:numId w:val="211"/>
        </w:numPr>
        <w:spacing w:after="0" w:line="360" w:lineRule="auto"/>
        <w:jc w:val="both"/>
        <w:rPr>
          <w:sz w:val="24"/>
          <w:szCs w:val="24"/>
          <w:lang w:val="en-US"/>
        </w:rPr>
      </w:pPr>
      <w:r w:rsidRPr="007232A1">
        <w:rPr>
          <w:sz w:val="24"/>
          <w:szCs w:val="24"/>
          <w:lang w:val="en-US"/>
        </w:rPr>
        <w:t>Angka df di atas kemudian dicocokkan dengan df pada tabel B dengan n = 6 tahun</w:t>
      </w:r>
    </w:p>
    <w:p w:rsidR="0026083C" w:rsidRPr="007232A1" w:rsidRDefault="0026083C" w:rsidP="001B2AD2">
      <w:pPr>
        <w:numPr>
          <w:ilvl w:val="0"/>
          <w:numId w:val="211"/>
        </w:numPr>
        <w:spacing w:after="0" w:line="360" w:lineRule="auto"/>
        <w:jc w:val="both"/>
        <w:rPr>
          <w:sz w:val="24"/>
          <w:szCs w:val="24"/>
          <w:lang w:val="en-US"/>
        </w:rPr>
      </w:pPr>
      <w:r w:rsidRPr="007232A1">
        <w:rPr>
          <w:sz w:val="24"/>
          <w:szCs w:val="24"/>
          <w:lang w:val="en-US"/>
        </w:rPr>
        <w:t>Tabel B</w:t>
      </w:r>
      <w:r w:rsidRPr="007232A1">
        <w:rPr>
          <w:sz w:val="24"/>
          <w:szCs w:val="24"/>
          <w:lang w:val="en-US"/>
        </w:rPr>
        <w:tab/>
        <w:t>: df = 3,167</w:t>
      </w:r>
      <w:r w:rsidRPr="007232A1">
        <w:rPr>
          <w:sz w:val="24"/>
          <w:szCs w:val="24"/>
          <w:lang w:val="en-US"/>
        </w:rPr>
        <w:tab/>
        <w:t>r = 22%</w:t>
      </w:r>
    </w:p>
    <w:p w:rsidR="0026083C" w:rsidRPr="007232A1" w:rsidRDefault="0026083C" w:rsidP="0026083C">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xml:space="preserve">  </w:t>
      </w:r>
      <w:proofErr w:type="gramStart"/>
      <w:r w:rsidRPr="007232A1">
        <w:rPr>
          <w:sz w:val="24"/>
          <w:szCs w:val="24"/>
          <w:lang w:val="en-US"/>
        </w:rPr>
        <w:t>df</w:t>
      </w:r>
      <w:proofErr w:type="gramEnd"/>
      <w:r w:rsidRPr="007232A1">
        <w:rPr>
          <w:sz w:val="24"/>
          <w:szCs w:val="24"/>
          <w:lang w:val="en-US"/>
        </w:rPr>
        <w:t xml:space="preserve"> = 3,326</w:t>
      </w:r>
      <w:r w:rsidRPr="007232A1">
        <w:rPr>
          <w:sz w:val="24"/>
          <w:szCs w:val="24"/>
          <w:lang w:val="en-US"/>
        </w:rPr>
        <w:tab/>
        <w:t>r = 20%</w:t>
      </w:r>
    </w:p>
    <w:p w:rsidR="0026083C" w:rsidRPr="007232A1" w:rsidRDefault="0026083C" w:rsidP="0026083C">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xml:space="preserve">  </w:t>
      </w:r>
      <w:proofErr w:type="gramStart"/>
      <w:r w:rsidRPr="007232A1">
        <w:rPr>
          <w:sz w:val="24"/>
          <w:szCs w:val="24"/>
          <w:lang w:val="en-US"/>
        </w:rPr>
        <w:t>df</w:t>
      </w:r>
      <w:proofErr w:type="gramEnd"/>
      <w:r w:rsidRPr="007232A1">
        <w:rPr>
          <w:sz w:val="24"/>
          <w:szCs w:val="24"/>
          <w:lang w:val="en-US"/>
        </w:rPr>
        <w:t xml:space="preserve"> = 3,2813</w:t>
      </w:r>
      <w:r w:rsidRPr="007232A1">
        <w:rPr>
          <w:sz w:val="24"/>
          <w:szCs w:val="24"/>
          <w:lang w:val="en-US"/>
        </w:rPr>
        <w:tab/>
        <w:t>r = ?</w:t>
      </w:r>
    </w:p>
    <w:p w:rsidR="0026083C" w:rsidRPr="007232A1" w:rsidRDefault="0026083C" w:rsidP="001B2AD2">
      <w:pPr>
        <w:numPr>
          <w:ilvl w:val="0"/>
          <w:numId w:val="212"/>
        </w:numPr>
        <w:spacing w:after="0" w:line="360" w:lineRule="auto"/>
        <w:jc w:val="both"/>
        <w:rPr>
          <w:sz w:val="24"/>
          <w:szCs w:val="24"/>
          <w:lang w:val="en-US"/>
        </w:rPr>
      </w:pPr>
      <w:r w:rsidRPr="007232A1">
        <w:rPr>
          <w:sz w:val="24"/>
          <w:szCs w:val="24"/>
          <w:lang w:val="en-US"/>
        </w:rPr>
        <w:t>Interpolasi</w:t>
      </w:r>
      <w:r w:rsidRPr="007232A1">
        <w:rPr>
          <w:sz w:val="24"/>
          <w:szCs w:val="24"/>
          <w:lang w:val="en-US"/>
        </w:rPr>
        <w:tab/>
        <w:t>: df = 20% + (3,326-3,2813) x 2%(3,326-3,167)</w:t>
      </w:r>
    </w:p>
    <w:p w:rsidR="0026083C" w:rsidRPr="007232A1" w:rsidRDefault="0026083C" w:rsidP="0026083C">
      <w:pPr>
        <w:spacing w:after="0" w:line="360" w:lineRule="auto"/>
        <w:jc w:val="both"/>
        <w:rPr>
          <w:sz w:val="24"/>
          <w:szCs w:val="24"/>
          <w:lang w:val="en-US"/>
        </w:rPr>
      </w:pPr>
      <w:r w:rsidRPr="007232A1">
        <w:rPr>
          <w:sz w:val="24"/>
          <w:szCs w:val="24"/>
          <w:lang w:val="en-US"/>
        </w:rPr>
        <w:tab/>
      </w:r>
      <w:r w:rsidRPr="007232A1">
        <w:rPr>
          <w:sz w:val="24"/>
          <w:szCs w:val="24"/>
          <w:lang w:val="en-US"/>
        </w:rPr>
        <w:tab/>
      </w:r>
      <w:r w:rsidRPr="007232A1">
        <w:rPr>
          <w:sz w:val="24"/>
          <w:szCs w:val="24"/>
          <w:lang w:val="en-US"/>
        </w:rPr>
        <w:tab/>
        <w:t xml:space="preserve">      = 20</w:t>
      </w:r>
      <w:proofErr w:type="gramStart"/>
      <w:r w:rsidRPr="007232A1">
        <w:rPr>
          <w:sz w:val="24"/>
          <w:szCs w:val="24"/>
          <w:lang w:val="en-US"/>
        </w:rPr>
        <w:t>,57</w:t>
      </w:r>
      <w:proofErr w:type="gramEnd"/>
      <w:r w:rsidRPr="007232A1">
        <w:rPr>
          <w:sz w:val="24"/>
          <w:szCs w:val="24"/>
          <w:lang w:val="en-US"/>
        </w:rPr>
        <w:t>%</w:t>
      </w:r>
    </w:p>
    <w:p w:rsidR="0026083C" w:rsidRDefault="0026083C" w:rsidP="0026083C">
      <w:pPr>
        <w:spacing w:after="0" w:line="360" w:lineRule="auto"/>
        <w:jc w:val="both"/>
        <w:rPr>
          <w:b/>
          <w:i/>
          <w:iCs/>
          <w:sz w:val="24"/>
          <w:szCs w:val="24"/>
        </w:rPr>
      </w:pPr>
      <w:r w:rsidRPr="004E0C92">
        <w:rPr>
          <w:b/>
          <w:sz w:val="24"/>
          <w:szCs w:val="24"/>
        </w:rPr>
        <w:lastRenderedPageBreak/>
        <w:t xml:space="preserve">IRR: </w:t>
      </w:r>
      <w:r w:rsidRPr="004E0C92">
        <w:rPr>
          <w:b/>
          <w:i/>
          <w:iCs/>
          <w:sz w:val="24"/>
          <w:szCs w:val="24"/>
        </w:rPr>
        <w:t>CASH FLOW PER TAHUN TIDAK SAMA</w:t>
      </w:r>
    </w:p>
    <w:p w:rsidR="0026083C" w:rsidRPr="004E0C92" w:rsidRDefault="0026083C" w:rsidP="001B2AD2">
      <w:pPr>
        <w:numPr>
          <w:ilvl w:val="0"/>
          <w:numId w:val="213"/>
        </w:numPr>
        <w:spacing w:after="0" w:line="360" w:lineRule="auto"/>
        <w:jc w:val="both"/>
        <w:rPr>
          <w:sz w:val="24"/>
          <w:szCs w:val="24"/>
          <w:lang w:val="en-US"/>
        </w:rPr>
      </w:pPr>
      <w:r w:rsidRPr="004E0C92">
        <w:rPr>
          <w:sz w:val="24"/>
          <w:szCs w:val="24"/>
          <w:lang w:val="en-US"/>
        </w:rPr>
        <w:t>Investasi</w:t>
      </w:r>
      <w:r w:rsidRPr="004E0C92">
        <w:rPr>
          <w:sz w:val="24"/>
          <w:szCs w:val="24"/>
          <w:lang w:val="en-US"/>
        </w:rPr>
        <w:tab/>
      </w:r>
      <w:r w:rsidRPr="004E0C92">
        <w:rPr>
          <w:sz w:val="24"/>
          <w:szCs w:val="24"/>
          <w:lang w:val="en-US"/>
        </w:rPr>
        <w:tab/>
        <w:t>: Rp. 152.000.000</w:t>
      </w:r>
    </w:p>
    <w:p w:rsidR="0026083C" w:rsidRPr="004E0C92" w:rsidRDefault="0026083C" w:rsidP="0026083C">
      <w:pPr>
        <w:spacing w:after="0" w:line="360" w:lineRule="auto"/>
        <w:jc w:val="both"/>
        <w:rPr>
          <w:sz w:val="24"/>
          <w:szCs w:val="24"/>
          <w:lang w:val="en-US"/>
        </w:rPr>
      </w:pPr>
      <w:r w:rsidRPr="004E0C92">
        <w:rPr>
          <w:sz w:val="24"/>
          <w:szCs w:val="24"/>
          <w:lang w:val="en-US"/>
        </w:rPr>
        <w:tab/>
        <w:t>Netcashflow</w:t>
      </w:r>
      <w:r w:rsidRPr="004E0C92">
        <w:rPr>
          <w:sz w:val="24"/>
          <w:szCs w:val="24"/>
          <w:lang w:val="en-US"/>
        </w:rPr>
        <w:tab/>
        <w:t>: 1. Rp.</w:t>
      </w:r>
      <w:r w:rsidRPr="004E0C92">
        <w:rPr>
          <w:sz w:val="24"/>
          <w:szCs w:val="24"/>
          <w:lang w:val="en-US"/>
        </w:rPr>
        <w:tab/>
        <w:t>40.000.000</w:t>
      </w:r>
    </w:p>
    <w:p w:rsidR="0026083C" w:rsidRPr="004E0C92" w:rsidRDefault="0026083C" w:rsidP="0026083C">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2. Rp120.000.000</w:t>
      </w:r>
    </w:p>
    <w:p w:rsidR="0026083C" w:rsidRPr="004E0C92" w:rsidRDefault="0026083C" w:rsidP="0026083C">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3. Rp.</w:t>
      </w:r>
      <w:r w:rsidRPr="004E0C92">
        <w:rPr>
          <w:sz w:val="24"/>
          <w:szCs w:val="24"/>
          <w:lang w:val="en-US"/>
        </w:rPr>
        <w:tab/>
        <w:t xml:space="preserve"> 80.000.000</w:t>
      </w:r>
    </w:p>
    <w:p w:rsidR="0026083C" w:rsidRPr="004E0C92" w:rsidRDefault="0026083C" w:rsidP="001B2AD2">
      <w:pPr>
        <w:numPr>
          <w:ilvl w:val="0"/>
          <w:numId w:val="214"/>
        </w:numPr>
        <w:spacing w:after="0" w:line="360" w:lineRule="auto"/>
        <w:jc w:val="both"/>
        <w:rPr>
          <w:sz w:val="24"/>
          <w:szCs w:val="24"/>
          <w:lang w:val="en-US"/>
        </w:rPr>
      </w:pPr>
      <w:r w:rsidRPr="004E0C92">
        <w:rPr>
          <w:sz w:val="24"/>
          <w:szCs w:val="24"/>
          <w:lang w:val="en-US"/>
        </w:rPr>
        <w:t>Pada dasarnya mencari IRR adalah mencari discount factor (</w:t>
      </w:r>
      <w:proofErr w:type="gramStart"/>
      <w:r w:rsidRPr="004E0C92">
        <w:rPr>
          <w:sz w:val="24"/>
          <w:szCs w:val="24"/>
          <w:lang w:val="en-US"/>
        </w:rPr>
        <w:t>df</w:t>
      </w:r>
      <w:proofErr w:type="gramEnd"/>
      <w:r w:rsidRPr="004E0C92">
        <w:rPr>
          <w:sz w:val="24"/>
          <w:szCs w:val="24"/>
          <w:lang w:val="en-US"/>
        </w:rPr>
        <w:t>) pada tabel A dengan coba-coba.</w:t>
      </w:r>
    </w:p>
    <w:p w:rsidR="0026083C" w:rsidRPr="004E0C92" w:rsidRDefault="0026083C" w:rsidP="001B2AD2">
      <w:pPr>
        <w:numPr>
          <w:ilvl w:val="0"/>
          <w:numId w:val="214"/>
        </w:numPr>
        <w:spacing w:after="0" w:line="360" w:lineRule="auto"/>
        <w:jc w:val="both"/>
        <w:rPr>
          <w:sz w:val="24"/>
          <w:szCs w:val="24"/>
          <w:lang w:val="en-US"/>
        </w:rPr>
      </w:pPr>
      <w:r w:rsidRPr="004E0C92">
        <w:rPr>
          <w:sz w:val="24"/>
          <w:szCs w:val="24"/>
          <w:lang w:val="en-US"/>
        </w:rPr>
        <w:t>Pada</w:t>
      </w:r>
      <w:r w:rsidRPr="004E0C92">
        <w:rPr>
          <w:sz w:val="24"/>
          <w:szCs w:val="24"/>
          <w:lang w:val="en-US"/>
        </w:rPr>
        <w:tab/>
        <w:t>r = 25% NPV = (2.400.000)</w:t>
      </w:r>
    </w:p>
    <w:p w:rsidR="0026083C" w:rsidRPr="004E0C92" w:rsidRDefault="0026083C" w:rsidP="0026083C">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t>r = 22% NPV = 5.360.000</w:t>
      </w:r>
    </w:p>
    <w:p w:rsidR="0026083C" w:rsidRPr="004E0C92" w:rsidRDefault="0026083C" w:rsidP="0026083C">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t xml:space="preserve">r </w:t>
      </w:r>
      <w:proofErr w:type="gramStart"/>
      <w:r w:rsidRPr="004E0C92">
        <w:rPr>
          <w:sz w:val="24"/>
          <w:szCs w:val="24"/>
          <w:lang w:val="en-US"/>
        </w:rPr>
        <w:t>= ?</w:t>
      </w:r>
      <w:proofErr w:type="gramEnd"/>
      <w:r w:rsidRPr="004E0C92">
        <w:rPr>
          <w:sz w:val="24"/>
          <w:szCs w:val="24"/>
          <w:lang w:val="en-US"/>
        </w:rPr>
        <w:t xml:space="preserve">       NPV = 0</w:t>
      </w:r>
    </w:p>
    <w:p w:rsidR="0026083C" w:rsidRPr="004E0C92" w:rsidRDefault="0026083C" w:rsidP="001B2AD2">
      <w:pPr>
        <w:numPr>
          <w:ilvl w:val="0"/>
          <w:numId w:val="215"/>
        </w:numPr>
        <w:spacing w:after="0" w:line="360" w:lineRule="auto"/>
        <w:jc w:val="both"/>
        <w:rPr>
          <w:sz w:val="24"/>
          <w:szCs w:val="24"/>
          <w:lang w:val="en-US"/>
        </w:rPr>
      </w:pPr>
      <w:r w:rsidRPr="004E0C92">
        <w:rPr>
          <w:sz w:val="24"/>
          <w:szCs w:val="24"/>
          <w:lang w:val="en-US"/>
        </w:rPr>
        <w:t>Interpolasi</w:t>
      </w:r>
      <w:r w:rsidRPr="004E0C92">
        <w:rPr>
          <w:sz w:val="24"/>
          <w:szCs w:val="24"/>
          <w:lang w:val="en-US"/>
        </w:rPr>
        <w:tab/>
        <w:t xml:space="preserve">: df = 22% + 5.360.000 x </w:t>
      </w: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7.760.000</w:t>
      </w:r>
    </w:p>
    <w:p w:rsidR="0026083C" w:rsidRPr="004E0C92" w:rsidRDefault="0026083C" w:rsidP="0026083C">
      <w:pPr>
        <w:spacing w:after="0" w:line="360" w:lineRule="auto"/>
        <w:jc w:val="both"/>
        <w:rPr>
          <w:sz w:val="24"/>
          <w:szCs w:val="24"/>
          <w:lang w:val="en-US"/>
        </w:rPr>
      </w:pPr>
      <w:r w:rsidRPr="004E0C92">
        <w:rPr>
          <w:sz w:val="24"/>
          <w:szCs w:val="24"/>
          <w:lang w:val="en-US"/>
        </w:rPr>
        <w:tab/>
      </w:r>
      <w:r w:rsidRPr="004E0C92">
        <w:rPr>
          <w:sz w:val="24"/>
          <w:szCs w:val="24"/>
          <w:lang w:val="en-US"/>
        </w:rPr>
        <w:tab/>
      </w:r>
      <w:r w:rsidRPr="004E0C92">
        <w:rPr>
          <w:sz w:val="24"/>
          <w:szCs w:val="24"/>
          <w:lang w:val="en-US"/>
        </w:rPr>
        <w:tab/>
      </w:r>
      <w:r w:rsidRPr="004E0C92">
        <w:rPr>
          <w:sz w:val="24"/>
          <w:szCs w:val="24"/>
          <w:lang w:val="en-US"/>
        </w:rPr>
        <w:tab/>
        <w:t xml:space="preserve">      = 24</w:t>
      </w:r>
      <w:proofErr w:type="gramStart"/>
      <w:r w:rsidRPr="004E0C92">
        <w:rPr>
          <w:sz w:val="24"/>
          <w:szCs w:val="24"/>
          <w:lang w:val="en-US"/>
        </w:rPr>
        <w:t>,57</w:t>
      </w:r>
      <w:proofErr w:type="gramEnd"/>
      <w:r w:rsidRPr="004E0C92">
        <w:rPr>
          <w:sz w:val="24"/>
          <w:szCs w:val="24"/>
          <w:lang w:val="en-US"/>
        </w:rPr>
        <w:t>%</w:t>
      </w:r>
    </w:p>
    <w:p w:rsidR="0026083C" w:rsidRDefault="0026083C" w:rsidP="0026083C">
      <w:pPr>
        <w:spacing w:after="0" w:line="360" w:lineRule="auto"/>
        <w:jc w:val="both"/>
        <w:rPr>
          <w:sz w:val="24"/>
          <w:szCs w:val="24"/>
          <w:lang w:val="en-US"/>
        </w:rPr>
      </w:pPr>
      <w:r>
        <w:rPr>
          <w:noProof/>
          <w:sz w:val="24"/>
          <w:szCs w:val="24"/>
          <w:lang w:val="en-US"/>
        </w:rPr>
        <w:drawing>
          <wp:anchor distT="0" distB="0" distL="114300" distR="114300" simplePos="0" relativeHeight="251727872" behindDoc="0" locked="0" layoutInCell="1" allowOverlap="1" wp14:anchorId="38BB1FA3" wp14:editId="7DB9810F">
            <wp:simplePos x="0" y="0"/>
            <wp:positionH relativeFrom="margin">
              <wp:align>left</wp:align>
            </wp:positionH>
            <wp:positionV relativeFrom="paragraph">
              <wp:posOffset>0</wp:posOffset>
            </wp:positionV>
            <wp:extent cx="5422900" cy="4415155"/>
            <wp:effectExtent l="0" t="0" r="635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2900" cy="4415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b/>
          <w:sz w:val="24"/>
          <w:szCs w:val="24"/>
        </w:rPr>
      </w:pPr>
      <w:r w:rsidRPr="000C4D37">
        <w:rPr>
          <w:b/>
          <w:sz w:val="24"/>
          <w:szCs w:val="24"/>
        </w:rPr>
        <w:lastRenderedPageBreak/>
        <w:t>SEWA vs BELI</w:t>
      </w:r>
    </w:p>
    <w:p w:rsidR="0026083C" w:rsidRPr="000C4D37" w:rsidRDefault="0026083C" w:rsidP="0026083C">
      <w:pPr>
        <w:spacing w:after="0" w:line="360" w:lineRule="auto"/>
        <w:jc w:val="both"/>
        <w:rPr>
          <w:sz w:val="24"/>
          <w:szCs w:val="24"/>
          <w:lang w:val="en-US"/>
        </w:rPr>
      </w:pPr>
      <w:r w:rsidRPr="000C4D37">
        <w:rPr>
          <w:bCs/>
          <w:sz w:val="24"/>
          <w:szCs w:val="24"/>
          <w:lang w:val="en-US"/>
        </w:rPr>
        <w:t xml:space="preserve">A. </w:t>
      </w:r>
      <w:proofErr w:type="gramStart"/>
      <w:r w:rsidRPr="000C4D37">
        <w:rPr>
          <w:bCs/>
          <w:sz w:val="24"/>
          <w:szCs w:val="24"/>
          <w:lang w:val="en-US"/>
        </w:rPr>
        <w:t>Membeli :</w:t>
      </w:r>
      <w:proofErr w:type="gramEnd"/>
    </w:p>
    <w:p w:rsidR="0026083C" w:rsidRPr="000C4D37" w:rsidRDefault="0026083C" w:rsidP="001B2AD2">
      <w:pPr>
        <w:numPr>
          <w:ilvl w:val="1"/>
          <w:numId w:val="216"/>
        </w:numPr>
        <w:spacing w:after="0" w:line="360" w:lineRule="auto"/>
        <w:jc w:val="both"/>
        <w:rPr>
          <w:sz w:val="24"/>
          <w:szCs w:val="24"/>
          <w:lang w:val="en-US"/>
        </w:rPr>
      </w:pPr>
      <w:r w:rsidRPr="000C4D37">
        <w:rPr>
          <w:sz w:val="24"/>
          <w:szCs w:val="24"/>
          <w:lang w:val="en-US"/>
        </w:rPr>
        <w:t>Dana</w:t>
      </w:r>
      <w:r w:rsidRPr="000C4D37">
        <w:rPr>
          <w:sz w:val="24"/>
          <w:szCs w:val="24"/>
          <w:lang w:val="en-US"/>
        </w:rPr>
        <w:tab/>
      </w:r>
      <w:r w:rsidRPr="000C4D37">
        <w:rPr>
          <w:sz w:val="24"/>
          <w:szCs w:val="24"/>
          <w:lang w:val="en-US"/>
        </w:rPr>
        <w:tab/>
      </w:r>
      <w:r w:rsidRPr="000C4D37">
        <w:rPr>
          <w:sz w:val="24"/>
          <w:szCs w:val="24"/>
          <w:lang w:val="en-US"/>
        </w:rPr>
        <w:tab/>
        <w:t xml:space="preserve">: </w:t>
      </w:r>
      <w:r w:rsidRPr="000C4D37">
        <w:rPr>
          <w:sz w:val="24"/>
          <w:szCs w:val="24"/>
          <w:lang w:val="en-US"/>
        </w:rPr>
        <w:tab/>
        <w:t>Rp. 20.000.000</w:t>
      </w:r>
    </w:p>
    <w:p w:rsidR="0026083C" w:rsidRPr="000C4D37" w:rsidRDefault="0026083C" w:rsidP="001B2AD2">
      <w:pPr>
        <w:numPr>
          <w:ilvl w:val="1"/>
          <w:numId w:val="216"/>
        </w:numPr>
        <w:spacing w:after="0" w:line="360" w:lineRule="auto"/>
        <w:jc w:val="both"/>
        <w:rPr>
          <w:sz w:val="24"/>
          <w:szCs w:val="24"/>
          <w:lang w:val="en-US"/>
        </w:rPr>
      </w:pPr>
      <w:r w:rsidRPr="000C4D37">
        <w:rPr>
          <w:sz w:val="24"/>
          <w:szCs w:val="24"/>
          <w:lang w:val="en-US"/>
        </w:rPr>
        <w:t>Biaya pemeliharaan</w:t>
      </w:r>
      <w:r w:rsidRPr="000C4D37">
        <w:rPr>
          <w:sz w:val="24"/>
          <w:szCs w:val="24"/>
          <w:lang w:val="en-US"/>
        </w:rPr>
        <w:tab/>
        <w:t>:  1.</w:t>
      </w:r>
      <w:r w:rsidRPr="000C4D37">
        <w:rPr>
          <w:sz w:val="24"/>
          <w:szCs w:val="24"/>
          <w:lang w:val="en-US"/>
        </w:rPr>
        <w:tab/>
        <w:t>Rp.   4.000.000</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 xml:space="preserve">   2.</w:t>
      </w:r>
      <w:r w:rsidRPr="000C4D37">
        <w:rPr>
          <w:sz w:val="24"/>
          <w:szCs w:val="24"/>
          <w:lang w:val="en-US"/>
        </w:rPr>
        <w:tab/>
        <w:t>Rp.   5.000.000</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 xml:space="preserve">   3.</w:t>
      </w:r>
      <w:r w:rsidRPr="000C4D37">
        <w:rPr>
          <w:sz w:val="24"/>
          <w:szCs w:val="24"/>
          <w:lang w:val="en-US"/>
        </w:rPr>
        <w:tab/>
        <w:t>Rp.   6.000.000</w:t>
      </w:r>
    </w:p>
    <w:p w:rsidR="0026083C" w:rsidRPr="000C4D37" w:rsidRDefault="0026083C" w:rsidP="001B2AD2">
      <w:pPr>
        <w:numPr>
          <w:ilvl w:val="1"/>
          <w:numId w:val="217"/>
        </w:numPr>
        <w:spacing w:after="0" w:line="360" w:lineRule="auto"/>
        <w:jc w:val="both"/>
        <w:rPr>
          <w:sz w:val="24"/>
          <w:szCs w:val="24"/>
          <w:lang w:val="en-US"/>
        </w:rPr>
      </w:pPr>
      <w:r w:rsidRPr="000C4D37">
        <w:rPr>
          <w:sz w:val="24"/>
          <w:szCs w:val="24"/>
          <w:lang w:val="en-US"/>
        </w:rPr>
        <w:t>Mesin</w:t>
      </w:r>
      <w:r w:rsidRPr="000C4D37">
        <w:rPr>
          <w:sz w:val="24"/>
          <w:szCs w:val="24"/>
          <w:lang w:val="en-US"/>
        </w:rPr>
        <w:tab/>
        <w:t>: umur</w:t>
      </w:r>
      <w:r w:rsidRPr="000C4D37">
        <w:rPr>
          <w:sz w:val="24"/>
          <w:szCs w:val="24"/>
          <w:lang w:val="en-US"/>
        </w:rPr>
        <w:tab/>
      </w:r>
      <w:r w:rsidRPr="000C4D37">
        <w:rPr>
          <w:sz w:val="24"/>
          <w:szCs w:val="24"/>
          <w:lang w:val="en-US"/>
        </w:rPr>
        <w:tab/>
        <w:t xml:space="preserve">: </w:t>
      </w:r>
      <w:r w:rsidRPr="000C4D37">
        <w:rPr>
          <w:sz w:val="24"/>
          <w:szCs w:val="24"/>
          <w:lang w:val="en-US"/>
        </w:rPr>
        <w:tab/>
        <w:t>3 tahun</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w:t>
      </w:r>
      <w:proofErr w:type="gramStart"/>
      <w:r w:rsidRPr="000C4D37">
        <w:rPr>
          <w:sz w:val="24"/>
          <w:szCs w:val="24"/>
          <w:lang w:val="en-US"/>
        </w:rPr>
        <w:t>nilai</w:t>
      </w:r>
      <w:proofErr w:type="gramEnd"/>
      <w:r w:rsidRPr="000C4D37">
        <w:rPr>
          <w:sz w:val="24"/>
          <w:szCs w:val="24"/>
          <w:lang w:val="en-US"/>
        </w:rPr>
        <w:t xml:space="preserve"> sisa</w:t>
      </w:r>
      <w:r w:rsidRPr="000C4D37">
        <w:rPr>
          <w:sz w:val="24"/>
          <w:szCs w:val="24"/>
          <w:lang w:val="en-US"/>
        </w:rPr>
        <w:tab/>
        <w:t xml:space="preserve">: </w:t>
      </w:r>
      <w:r w:rsidRPr="000C4D37">
        <w:rPr>
          <w:sz w:val="24"/>
          <w:szCs w:val="24"/>
          <w:lang w:val="en-US"/>
        </w:rPr>
        <w:tab/>
        <w:t>Rp.  10.000.000</w:t>
      </w:r>
    </w:p>
    <w:p w:rsidR="0026083C" w:rsidRPr="000C4D37" w:rsidRDefault="0026083C" w:rsidP="0026083C">
      <w:pPr>
        <w:spacing w:after="0" w:line="360" w:lineRule="auto"/>
        <w:jc w:val="both"/>
        <w:rPr>
          <w:sz w:val="24"/>
          <w:szCs w:val="24"/>
          <w:lang w:val="en-US"/>
        </w:rPr>
      </w:pPr>
      <w:r w:rsidRPr="000C4D37">
        <w:rPr>
          <w:bCs/>
          <w:sz w:val="24"/>
          <w:szCs w:val="24"/>
          <w:lang w:val="en-US"/>
        </w:rPr>
        <w:t xml:space="preserve">B. </w:t>
      </w:r>
      <w:proofErr w:type="gramStart"/>
      <w:r w:rsidRPr="000C4D37">
        <w:rPr>
          <w:bCs/>
          <w:sz w:val="24"/>
          <w:szCs w:val="24"/>
          <w:lang w:val="en-US"/>
        </w:rPr>
        <w:t>Sewa :</w:t>
      </w:r>
      <w:proofErr w:type="gramEnd"/>
    </w:p>
    <w:p w:rsidR="0026083C" w:rsidRPr="000C4D37" w:rsidRDefault="0026083C" w:rsidP="001B2AD2">
      <w:pPr>
        <w:numPr>
          <w:ilvl w:val="1"/>
          <w:numId w:val="218"/>
        </w:numPr>
        <w:spacing w:after="0" w:line="360" w:lineRule="auto"/>
        <w:jc w:val="both"/>
        <w:rPr>
          <w:sz w:val="24"/>
          <w:szCs w:val="24"/>
          <w:lang w:val="en-US"/>
        </w:rPr>
      </w:pPr>
      <w:r w:rsidRPr="000C4D37">
        <w:rPr>
          <w:sz w:val="24"/>
          <w:szCs w:val="24"/>
          <w:lang w:val="en-US"/>
        </w:rPr>
        <w:t>Biaya sewa per tahun: Rp. 8.000.000</w:t>
      </w:r>
    </w:p>
    <w:p w:rsidR="0026083C" w:rsidRPr="000C4D37" w:rsidRDefault="0026083C" w:rsidP="001B2AD2">
      <w:pPr>
        <w:numPr>
          <w:ilvl w:val="1"/>
          <w:numId w:val="218"/>
        </w:numPr>
        <w:spacing w:after="0" w:line="360" w:lineRule="auto"/>
        <w:jc w:val="both"/>
        <w:rPr>
          <w:sz w:val="24"/>
          <w:szCs w:val="24"/>
          <w:lang w:val="en-US"/>
        </w:rPr>
      </w:pPr>
      <w:r w:rsidRPr="000C4D37">
        <w:rPr>
          <w:sz w:val="24"/>
          <w:szCs w:val="24"/>
          <w:lang w:val="en-US"/>
        </w:rPr>
        <w:t>Pembayaran sewa dimuka</w:t>
      </w:r>
    </w:p>
    <w:p w:rsidR="0026083C" w:rsidRPr="000C4D37" w:rsidRDefault="0026083C" w:rsidP="001B2AD2">
      <w:pPr>
        <w:numPr>
          <w:ilvl w:val="1"/>
          <w:numId w:val="218"/>
        </w:numPr>
        <w:spacing w:after="0" w:line="360" w:lineRule="auto"/>
        <w:jc w:val="both"/>
        <w:rPr>
          <w:sz w:val="24"/>
          <w:szCs w:val="24"/>
          <w:lang w:val="en-US"/>
        </w:rPr>
      </w:pPr>
      <w:r w:rsidRPr="000C4D37">
        <w:rPr>
          <w:sz w:val="24"/>
          <w:szCs w:val="24"/>
          <w:lang w:val="en-US"/>
        </w:rPr>
        <w:t>Biaya modal = 15%</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0</w:t>
      </w:r>
      <w:r w:rsidRPr="000C4D37">
        <w:rPr>
          <w:sz w:val="24"/>
          <w:szCs w:val="24"/>
          <w:lang w:val="en-US"/>
        </w:rPr>
        <w:tab/>
        <w:t xml:space="preserve">          1</w:t>
      </w:r>
      <w:r w:rsidRPr="000C4D37">
        <w:rPr>
          <w:sz w:val="24"/>
          <w:szCs w:val="24"/>
          <w:lang w:val="en-US"/>
        </w:rPr>
        <w:tab/>
      </w:r>
      <w:r w:rsidRPr="000C4D37">
        <w:rPr>
          <w:sz w:val="24"/>
          <w:szCs w:val="24"/>
          <w:lang w:val="en-US"/>
        </w:rPr>
        <w:tab/>
        <w:t xml:space="preserve"> 2</w:t>
      </w:r>
      <w:r w:rsidRPr="000C4D37">
        <w:rPr>
          <w:sz w:val="24"/>
          <w:szCs w:val="24"/>
          <w:lang w:val="en-US"/>
        </w:rPr>
        <w:tab/>
        <w:t xml:space="preserve">      3</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Sewa           </w:t>
      </w:r>
      <w:r w:rsidRPr="000C4D37">
        <w:rPr>
          <w:sz w:val="24"/>
          <w:szCs w:val="24"/>
          <w:lang w:val="en-US"/>
        </w:rPr>
        <w:tab/>
        <w:t>(8.000)</w:t>
      </w:r>
      <w:r w:rsidRPr="000C4D37">
        <w:rPr>
          <w:sz w:val="24"/>
          <w:szCs w:val="24"/>
          <w:lang w:val="en-US"/>
        </w:rPr>
        <w:tab/>
        <w:t xml:space="preserve">      (8.000)         (8.000)      ……..</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Beli              </w:t>
      </w:r>
      <w:r w:rsidRPr="000C4D37">
        <w:rPr>
          <w:sz w:val="24"/>
          <w:szCs w:val="24"/>
          <w:lang w:val="en-US"/>
        </w:rPr>
        <w:tab/>
        <w:t>(20.000)       (4.000)         (5.000)      …….</w:t>
      </w:r>
    </w:p>
    <w:p w:rsidR="0026083C" w:rsidRDefault="0026083C" w:rsidP="0026083C">
      <w:pPr>
        <w:spacing w:after="0" w:line="360" w:lineRule="auto"/>
        <w:jc w:val="both"/>
        <w:rPr>
          <w:sz w:val="24"/>
          <w:szCs w:val="24"/>
          <w:lang w:val="en-US"/>
        </w:rPr>
      </w:pPr>
      <w:r w:rsidRPr="000C4D37">
        <w:rPr>
          <w:sz w:val="24"/>
          <w:szCs w:val="24"/>
          <w:lang w:val="en-US"/>
        </w:rPr>
        <w:t xml:space="preserve">Penghematan  </w:t>
      </w:r>
      <w:r w:rsidRPr="000C4D37">
        <w:rPr>
          <w:sz w:val="24"/>
          <w:szCs w:val="24"/>
          <w:lang w:val="en-US"/>
        </w:rPr>
        <w:tab/>
        <w:t>(12.000)       (4.000)         (3.000)      (5.000)</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ANALISIS DAPAT DILAKUKAN DENGAN CARA MENGHITUNG PV MASING-MASING ALTERNATIF </w:t>
      </w:r>
      <w:proofErr w:type="gramStart"/>
      <w:r w:rsidRPr="000C4D37">
        <w:rPr>
          <w:sz w:val="24"/>
          <w:szCs w:val="24"/>
          <w:lang w:val="en-US"/>
        </w:rPr>
        <w:t>YAITU :</w:t>
      </w:r>
      <w:proofErr w:type="gramEnd"/>
    </w:p>
    <w:p w:rsidR="0026083C" w:rsidRPr="000C4D37" w:rsidRDefault="0026083C" w:rsidP="0026083C">
      <w:pPr>
        <w:spacing w:after="0" w:line="360" w:lineRule="auto"/>
        <w:jc w:val="both"/>
        <w:rPr>
          <w:sz w:val="24"/>
          <w:szCs w:val="24"/>
          <w:lang w:val="en-US"/>
        </w:rPr>
      </w:pPr>
      <w:r w:rsidRPr="000C4D37">
        <w:rPr>
          <w:sz w:val="24"/>
          <w:szCs w:val="24"/>
          <w:lang w:val="en-US"/>
        </w:rPr>
        <w:t xml:space="preserve">PV PENGELUARAN </w:t>
      </w:r>
      <w:proofErr w:type="gramStart"/>
      <w:r w:rsidRPr="000C4D37">
        <w:rPr>
          <w:sz w:val="24"/>
          <w:szCs w:val="24"/>
          <w:lang w:val="en-US"/>
        </w:rPr>
        <w:t>SEWA :</w:t>
      </w:r>
      <w:proofErr w:type="gramEnd"/>
    </w:p>
    <w:p w:rsidR="0026083C" w:rsidRPr="000C4D37" w:rsidRDefault="0026083C" w:rsidP="0026083C">
      <w:pPr>
        <w:spacing w:after="0" w:line="360" w:lineRule="auto"/>
        <w:jc w:val="both"/>
        <w:rPr>
          <w:sz w:val="24"/>
          <w:szCs w:val="24"/>
          <w:lang w:val="en-US"/>
        </w:rPr>
      </w:pPr>
      <w:r w:rsidRPr="000C4D37">
        <w:rPr>
          <w:sz w:val="24"/>
          <w:szCs w:val="24"/>
          <w:lang w:val="en-US"/>
        </w:rPr>
        <w:t>(Rp. 8.000) x 1,000 = (Rp. 8.000)</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(Rp. 8.000) x 1,626 = </w:t>
      </w:r>
      <w:r w:rsidRPr="000C4D37">
        <w:rPr>
          <w:sz w:val="24"/>
          <w:szCs w:val="24"/>
          <w:u w:val="single"/>
          <w:lang w:val="en-US"/>
        </w:rPr>
        <w:t>(Rp.13.008)</w:t>
      </w:r>
    </w:p>
    <w:p w:rsidR="0026083C" w:rsidRPr="000C4D37" w:rsidRDefault="0026083C" w:rsidP="0026083C">
      <w:pPr>
        <w:spacing w:after="0" w:line="360" w:lineRule="auto"/>
        <w:jc w:val="both"/>
        <w:rPr>
          <w:sz w:val="24"/>
          <w:szCs w:val="24"/>
          <w:lang w:val="en-US"/>
        </w:rPr>
      </w:pPr>
      <w:r w:rsidRPr="000C4D37">
        <w:rPr>
          <w:sz w:val="24"/>
          <w:szCs w:val="24"/>
          <w:u w:val="single"/>
          <w:lang w:val="en-US"/>
        </w:rPr>
        <w:tab/>
      </w:r>
      <w:r w:rsidRPr="000C4D37">
        <w:rPr>
          <w:sz w:val="24"/>
          <w:szCs w:val="24"/>
          <w:u w:val="single"/>
          <w:lang w:val="en-US"/>
        </w:rPr>
        <w:tab/>
      </w:r>
      <w:r w:rsidRPr="000C4D37">
        <w:rPr>
          <w:sz w:val="24"/>
          <w:szCs w:val="24"/>
          <w:u w:val="single"/>
          <w:lang w:val="en-US"/>
        </w:rPr>
        <w:tab/>
      </w:r>
      <w:r w:rsidRPr="000C4D37">
        <w:rPr>
          <w:sz w:val="24"/>
          <w:szCs w:val="24"/>
          <w:u w:val="single"/>
          <w:lang w:val="en-US"/>
        </w:rPr>
        <w:tab/>
      </w:r>
      <w:r w:rsidRPr="000C4D37">
        <w:rPr>
          <w:sz w:val="24"/>
          <w:szCs w:val="24"/>
          <w:u w:val="single"/>
          <w:lang w:val="en-US"/>
        </w:rPr>
        <w:tab/>
      </w:r>
      <w:r w:rsidRPr="000C4D37">
        <w:rPr>
          <w:sz w:val="24"/>
          <w:szCs w:val="24"/>
          <w:lang w:val="en-US"/>
        </w:rPr>
        <w:t xml:space="preserve">      (Rp. 21.008)</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PV PENGELUARAN </w:t>
      </w:r>
      <w:proofErr w:type="gramStart"/>
      <w:r w:rsidRPr="000C4D37">
        <w:rPr>
          <w:sz w:val="24"/>
          <w:szCs w:val="24"/>
          <w:lang w:val="en-US"/>
        </w:rPr>
        <w:t>BELI :</w:t>
      </w:r>
      <w:proofErr w:type="gramEnd"/>
    </w:p>
    <w:p w:rsidR="0026083C" w:rsidRPr="000C4D37" w:rsidRDefault="0026083C" w:rsidP="0026083C">
      <w:pPr>
        <w:spacing w:after="0" w:line="360" w:lineRule="auto"/>
        <w:jc w:val="both"/>
        <w:rPr>
          <w:sz w:val="24"/>
          <w:szCs w:val="24"/>
          <w:lang w:val="en-US"/>
        </w:rPr>
      </w:pPr>
      <w:r w:rsidRPr="000C4D37">
        <w:rPr>
          <w:sz w:val="24"/>
          <w:szCs w:val="24"/>
          <w:lang w:val="en-US"/>
        </w:rPr>
        <w:t>(Rp. 20.000) x 1,000 = (Rp. 20.000)</w:t>
      </w:r>
    </w:p>
    <w:p w:rsidR="0026083C" w:rsidRPr="000C4D37" w:rsidRDefault="0026083C" w:rsidP="0026083C">
      <w:pPr>
        <w:spacing w:after="0" w:line="360" w:lineRule="auto"/>
        <w:jc w:val="both"/>
        <w:rPr>
          <w:sz w:val="24"/>
          <w:szCs w:val="24"/>
          <w:lang w:val="en-US"/>
        </w:rPr>
      </w:pPr>
      <w:r w:rsidRPr="000C4D37">
        <w:rPr>
          <w:sz w:val="24"/>
          <w:szCs w:val="24"/>
          <w:lang w:val="en-US"/>
        </w:rPr>
        <w:t>(Rp.   4.000) x 0,870 = (Rp.   3.480)</w:t>
      </w:r>
    </w:p>
    <w:p w:rsidR="0026083C" w:rsidRPr="000C4D37" w:rsidRDefault="0026083C" w:rsidP="0026083C">
      <w:pPr>
        <w:spacing w:after="0" w:line="360" w:lineRule="auto"/>
        <w:jc w:val="both"/>
        <w:rPr>
          <w:sz w:val="24"/>
          <w:szCs w:val="24"/>
          <w:lang w:val="en-US"/>
        </w:rPr>
      </w:pPr>
      <w:r w:rsidRPr="000C4D37">
        <w:rPr>
          <w:sz w:val="24"/>
          <w:szCs w:val="24"/>
          <w:lang w:val="en-US"/>
        </w:rPr>
        <w:t>(Rp.   5.000) x 0,756 = (Rp.   3.780)</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(Rp.   4.000) x 0,658 </w:t>
      </w:r>
      <w:proofErr w:type="gramStart"/>
      <w:r w:rsidRPr="000C4D37">
        <w:rPr>
          <w:sz w:val="24"/>
          <w:szCs w:val="24"/>
          <w:lang w:val="en-US"/>
        </w:rPr>
        <w:t xml:space="preserve">=  </w:t>
      </w:r>
      <w:r w:rsidRPr="000C4D37">
        <w:rPr>
          <w:sz w:val="24"/>
          <w:szCs w:val="24"/>
          <w:u w:val="single"/>
          <w:lang w:val="en-US"/>
        </w:rPr>
        <w:t>Rp</w:t>
      </w:r>
      <w:proofErr w:type="gramEnd"/>
      <w:r w:rsidRPr="000C4D37">
        <w:rPr>
          <w:sz w:val="24"/>
          <w:szCs w:val="24"/>
          <w:u w:val="single"/>
          <w:lang w:val="en-US"/>
        </w:rPr>
        <w:t>.   2.632</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(Rp. 24.628)</w:t>
      </w:r>
    </w:p>
    <w:p w:rsidR="0026083C" w:rsidRPr="000C4D37" w:rsidRDefault="0026083C" w:rsidP="0026083C">
      <w:pPr>
        <w:spacing w:after="0" w:line="360" w:lineRule="auto"/>
        <w:jc w:val="both"/>
        <w:rPr>
          <w:sz w:val="24"/>
          <w:szCs w:val="24"/>
          <w:lang w:val="en-US"/>
        </w:rPr>
      </w:pPr>
      <w:r w:rsidRPr="000C4D37">
        <w:rPr>
          <w:sz w:val="24"/>
          <w:szCs w:val="24"/>
          <w:lang w:val="en-US"/>
        </w:rPr>
        <w:t>PILIHAN JATUH PADA SEWA</w:t>
      </w:r>
    </w:p>
    <w:p w:rsidR="0026083C" w:rsidRDefault="0026083C" w:rsidP="0026083C">
      <w:pPr>
        <w:spacing w:after="0" w:line="360" w:lineRule="auto"/>
        <w:jc w:val="both"/>
        <w:rPr>
          <w:sz w:val="24"/>
          <w:szCs w:val="24"/>
          <w:lang w:val="en-US"/>
        </w:rPr>
      </w:pP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0</w:t>
      </w:r>
      <w:r w:rsidRPr="000C4D37">
        <w:rPr>
          <w:sz w:val="24"/>
          <w:szCs w:val="24"/>
          <w:lang w:val="en-US"/>
        </w:rPr>
        <w:tab/>
        <w:t xml:space="preserve">  1</w:t>
      </w:r>
      <w:r w:rsidRPr="000C4D37">
        <w:rPr>
          <w:sz w:val="24"/>
          <w:szCs w:val="24"/>
          <w:lang w:val="en-US"/>
        </w:rPr>
        <w:tab/>
        <w:t xml:space="preserve">  2</w:t>
      </w:r>
      <w:r w:rsidRPr="000C4D37">
        <w:rPr>
          <w:sz w:val="24"/>
          <w:szCs w:val="24"/>
          <w:lang w:val="en-US"/>
        </w:rPr>
        <w:tab/>
        <w:t xml:space="preserve">  3</w:t>
      </w:r>
    </w:p>
    <w:p w:rsidR="0026083C" w:rsidRPr="000C4D37" w:rsidRDefault="0026083C" w:rsidP="0026083C">
      <w:pPr>
        <w:spacing w:after="0" w:line="360" w:lineRule="auto"/>
        <w:jc w:val="both"/>
        <w:rPr>
          <w:sz w:val="24"/>
          <w:szCs w:val="24"/>
          <w:lang w:val="en-US"/>
        </w:rPr>
      </w:pPr>
      <w:r w:rsidRPr="000C4D37">
        <w:rPr>
          <w:sz w:val="24"/>
          <w:szCs w:val="24"/>
          <w:lang w:val="en-US"/>
        </w:rPr>
        <w:t>SEWA</w:t>
      </w:r>
      <w:r w:rsidRPr="000C4D37">
        <w:rPr>
          <w:sz w:val="24"/>
          <w:szCs w:val="24"/>
          <w:lang w:val="en-US"/>
        </w:rPr>
        <w:tab/>
      </w:r>
      <w:r w:rsidRPr="000C4D37">
        <w:rPr>
          <w:sz w:val="24"/>
          <w:szCs w:val="24"/>
          <w:lang w:val="en-US"/>
        </w:rPr>
        <w:tab/>
        <w:t xml:space="preserve">         (8.000)     (8.000)    (8.000)</w:t>
      </w:r>
      <w:r w:rsidRPr="000C4D37">
        <w:rPr>
          <w:sz w:val="24"/>
          <w:szCs w:val="24"/>
          <w:lang w:val="en-US"/>
        </w:rPr>
        <w:tab/>
        <w:t>…...</w:t>
      </w:r>
      <w:r w:rsidRPr="000C4D37">
        <w:rPr>
          <w:sz w:val="24"/>
          <w:szCs w:val="24"/>
          <w:lang w:val="en-US"/>
        </w:rPr>
        <w:tab/>
      </w:r>
    </w:p>
    <w:p w:rsidR="0026083C" w:rsidRPr="000C4D37" w:rsidRDefault="0026083C" w:rsidP="0026083C">
      <w:pPr>
        <w:spacing w:after="0" w:line="360" w:lineRule="auto"/>
        <w:jc w:val="both"/>
        <w:rPr>
          <w:sz w:val="24"/>
          <w:szCs w:val="24"/>
          <w:lang w:val="en-US"/>
        </w:rPr>
      </w:pPr>
      <w:r w:rsidRPr="000C4D37">
        <w:rPr>
          <w:sz w:val="24"/>
          <w:szCs w:val="24"/>
          <w:lang w:val="en-US"/>
        </w:rPr>
        <w:t>BELI                                  (20.000)     (4.000)    (5.000)     …...</w:t>
      </w:r>
    </w:p>
    <w:p w:rsidR="0026083C" w:rsidRPr="000C4D37" w:rsidRDefault="0026083C" w:rsidP="0026083C">
      <w:pPr>
        <w:spacing w:after="0" w:line="360" w:lineRule="auto"/>
        <w:jc w:val="both"/>
        <w:rPr>
          <w:sz w:val="24"/>
          <w:szCs w:val="24"/>
          <w:lang w:val="en-US"/>
        </w:rPr>
      </w:pPr>
      <w:r w:rsidRPr="000C4D37">
        <w:rPr>
          <w:sz w:val="24"/>
          <w:szCs w:val="24"/>
          <w:lang w:val="en-US"/>
        </w:rPr>
        <w:t>PENGHEMATAN</w:t>
      </w:r>
    </w:p>
    <w:p w:rsidR="0026083C" w:rsidRPr="000C4D37" w:rsidRDefault="0026083C" w:rsidP="0026083C">
      <w:pPr>
        <w:spacing w:after="0" w:line="360" w:lineRule="auto"/>
        <w:jc w:val="both"/>
        <w:rPr>
          <w:sz w:val="24"/>
          <w:szCs w:val="24"/>
          <w:lang w:val="en-US"/>
        </w:rPr>
      </w:pPr>
      <w:r w:rsidRPr="000C4D37">
        <w:rPr>
          <w:sz w:val="24"/>
          <w:szCs w:val="24"/>
          <w:lang w:val="en-US"/>
        </w:rPr>
        <w:t>(TAMBAHAN)                   (12.000)      4.000      3.000      4.000</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JIKA </w:t>
      </w:r>
      <w:proofErr w:type="gramStart"/>
      <w:r w:rsidRPr="000C4D37">
        <w:rPr>
          <w:sz w:val="24"/>
          <w:szCs w:val="24"/>
          <w:lang w:val="en-US"/>
        </w:rPr>
        <w:t>BELI :</w:t>
      </w:r>
      <w:proofErr w:type="gramEnd"/>
      <w:r w:rsidRPr="000C4D37">
        <w:rPr>
          <w:sz w:val="24"/>
          <w:szCs w:val="24"/>
          <w:lang w:val="en-US"/>
        </w:rPr>
        <w:t xml:space="preserve"> (r=15%)</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PV </w:t>
      </w:r>
      <w:proofErr w:type="gramStart"/>
      <w:r w:rsidRPr="000C4D37">
        <w:rPr>
          <w:sz w:val="24"/>
          <w:szCs w:val="24"/>
          <w:lang w:val="en-US"/>
        </w:rPr>
        <w:t>PENGHEMATAN :</w:t>
      </w:r>
      <w:proofErr w:type="gramEnd"/>
      <w:r w:rsidRPr="000C4D37">
        <w:rPr>
          <w:sz w:val="24"/>
          <w:szCs w:val="24"/>
          <w:lang w:val="en-US"/>
        </w:rPr>
        <w:t xml:space="preserve"> Rp. 4.000 x 0,870 = 3.480</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Rp. 3.000 x 0,756 = 2.268</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t xml:space="preserve">  Rp. 4.000 x 0,658 = 2.632</w:t>
      </w:r>
    </w:p>
    <w:p w:rsidR="0026083C" w:rsidRPr="000C4D37" w:rsidRDefault="0026083C" w:rsidP="0026083C">
      <w:pPr>
        <w:spacing w:after="0" w:line="360" w:lineRule="auto"/>
        <w:jc w:val="both"/>
        <w:rPr>
          <w:sz w:val="24"/>
          <w:szCs w:val="24"/>
          <w:lang w:val="en-US"/>
        </w:rPr>
      </w:pPr>
      <w:r w:rsidRPr="000C4D37">
        <w:rPr>
          <w:sz w:val="24"/>
          <w:szCs w:val="24"/>
          <w:lang w:val="en-US"/>
        </w:rPr>
        <w:t>PV INVESTASI</w:t>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Rp.   8.380</w:t>
      </w:r>
    </w:p>
    <w:p w:rsidR="0026083C" w:rsidRPr="000C4D37" w:rsidRDefault="0026083C" w:rsidP="0026083C">
      <w:pPr>
        <w:spacing w:after="0" w:line="360" w:lineRule="auto"/>
        <w:jc w:val="both"/>
        <w:rPr>
          <w:sz w:val="24"/>
          <w:szCs w:val="24"/>
          <w:lang w:val="en-US"/>
        </w:rPr>
      </w:pP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r>
      <w:r w:rsidRPr="000C4D37">
        <w:rPr>
          <w:sz w:val="24"/>
          <w:szCs w:val="24"/>
          <w:lang w:val="en-US"/>
        </w:rPr>
        <w:tab/>
        <w:t xml:space="preserve">                </w:t>
      </w:r>
      <w:r w:rsidRPr="000C4D37">
        <w:rPr>
          <w:sz w:val="24"/>
          <w:szCs w:val="24"/>
          <w:u w:val="single"/>
          <w:lang w:val="en-US"/>
        </w:rPr>
        <w:t>(Rp. 12.000)</w:t>
      </w:r>
    </w:p>
    <w:p w:rsidR="0026083C" w:rsidRPr="000C4D37" w:rsidRDefault="0026083C" w:rsidP="0026083C">
      <w:pPr>
        <w:spacing w:after="0" w:line="360" w:lineRule="auto"/>
        <w:jc w:val="both"/>
        <w:rPr>
          <w:sz w:val="24"/>
          <w:szCs w:val="24"/>
          <w:lang w:val="en-US"/>
        </w:rPr>
      </w:pPr>
      <w:r w:rsidRPr="000C4D37">
        <w:rPr>
          <w:sz w:val="24"/>
          <w:szCs w:val="24"/>
          <w:lang w:val="en-US"/>
        </w:rPr>
        <w:t xml:space="preserve">NPV (PV INVESTASI - PV PENGHEMATAN)        Rp. </w:t>
      </w:r>
      <w:proofErr w:type="gramStart"/>
      <w:r w:rsidRPr="000C4D37">
        <w:rPr>
          <w:sz w:val="24"/>
          <w:szCs w:val="24"/>
          <w:lang w:val="en-US"/>
        </w:rPr>
        <w:t>( 3.620</w:t>
      </w:r>
      <w:proofErr w:type="gramEnd"/>
      <w:r w:rsidRPr="000C4D37">
        <w:rPr>
          <w:sz w:val="24"/>
          <w:szCs w:val="24"/>
          <w:lang w:val="en-US"/>
        </w:rPr>
        <w:t>)</w:t>
      </w:r>
    </w:p>
    <w:p w:rsidR="0026083C" w:rsidRPr="000C4D37" w:rsidRDefault="0026083C" w:rsidP="0026083C">
      <w:pPr>
        <w:spacing w:after="0" w:line="360" w:lineRule="auto"/>
        <w:jc w:val="both"/>
        <w:rPr>
          <w:sz w:val="24"/>
          <w:szCs w:val="24"/>
          <w:lang w:val="en-US"/>
        </w:rPr>
      </w:pPr>
      <w:proofErr w:type="gramStart"/>
      <w:r w:rsidRPr="000C4D37">
        <w:rPr>
          <w:sz w:val="24"/>
          <w:szCs w:val="24"/>
          <w:lang w:val="en-US"/>
        </w:rPr>
        <w:t>ARTINYA :</w:t>
      </w:r>
      <w:proofErr w:type="gramEnd"/>
      <w:r w:rsidRPr="000C4D37">
        <w:rPr>
          <w:sz w:val="24"/>
          <w:szCs w:val="24"/>
          <w:lang w:val="en-US"/>
        </w:rPr>
        <w:t xml:space="preserve"> Pada biaya 15% sebaiknya tidak dibeli   </w:t>
      </w:r>
      <w:r w:rsidRPr="000C4D37">
        <w:rPr>
          <w:b/>
          <w:bCs/>
          <w:sz w:val="24"/>
          <w:szCs w:val="24"/>
          <w:lang w:val="en-US"/>
        </w:rPr>
        <w:t>ATAU :</w:t>
      </w:r>
    </w:p>
    <w:p w:rsidR="0026083C" w:rsidRPr="000C4D37" w:rsidRDefault="0026083C" w:rsidP="0026083C">
      <w:pPr>
        <w:spacing w:after="0" w:line="360" w:lineRule="auto"/>
        <w:jc w:val="both"/>
        <w:rPr>
          <w:sz w:val="24"/>
          <w:szCs w:val="24"/>
          <w:lang w:val="en-US"/>
        </w:rPr>
      </w:pPr>
      <w:r w:rsidRPr="000C4D37">
        <w:rPr>
          <w:sz w:val="24"/>
          <w:szCs w:val="24"/>
          <w:u w:val="single"/>
          <w:lang w:val="en-US"/>
        </w:rPr>
        <w:t xml:space="preserve">PV PENGELUARAN </w:t>
      </w:r>
      <w:proofErr w:type="gramStart"/>
      <w:r w:rsidRPr="000C4D37">
        <w:rPr>
          <w:sz w:val="24"/>
          <w:szCs w:val="24"/>
          <w:u w:val="single"/>
          <w:lang w:val="en-US"/>
        </w:rPr>
        <w:t>SEWA :</w:t>
      </w:r>
      <w:proofErr w:type="gramEnd"/>
    </w:p>
    <w:p w:rsidR="0026083C" w:rsidRPr="000C4D37" w:rsidRDefault="0026083C" w:rsidP="0026083C">
      <w:pPr>
        <w:spacing w:after="0" w:line="360" w:lineRule="auto"/>
        <w:jc w:val="both"/>
        <w:rPr>
          <w:sz w:val="24"/>
          <w:szCs w:val="24"/>
          <w:lang w:val="en-US"/>
        </w:rPr>
      </w:pPr>
      <w:r w:rsidRPr="000C4D37">
        <w:rPr>
          <w:sz w:val="24"/>
          <w:szCs w:val="24"/>
          <w:lang w:val="en-US"/>
        </w:rPr>
        <w:t>(Rp. 8.000) x 1,000 = (Rp. 8.000)</w:t>
      </w:r>
    </w:p>
    <w:p w:rsidR="0026083C" w:rsidRPr="000C4D37" w:rsidRDefault="0026083C" w:rsidP="0026083C">
      <w:pPr>
        <w:spacing w:after="0" w:line="360" w:lineRule="auto"/>
        <w:jc w:val="both"/>
        <w:rPr>
          <w:sz w:val="24"/>
          <w:szCs w:val="24"/>
          <w:lang w:val="en-US"/>
        </w:rPr>
      </w:pPr>
      <w:r w:rsidRPr="000C4D37">
        <w:rPr>
          <w:sz w:val="24"/>
          <w:szCs w:val="24"/>
          <w:lang w:val="en-US"/>
        </w:rPr>
        <w:t>(Rp. 8.000) x 1,626 = (Rp.13.008)</w:t>
      </w:r>
      <w:r w:rsidRPr="000C4D37">
        <w:rPr>
          <w:sz w:val="24"/>
          <w:szCs w:val="24"/>
          <w:lang w:val="en-US"/>
        </w:rPr>
        <w:tab/>
      </w:r>
      <w:r w:rsidRPr="000C4D37">
        <w:rPr>
          <w:sz w:val="24"/>
          <w:szCs w:val="24"/>
          <w:lang w:val="en-US"/>
        </w:rPr>
        <w:tab/>
      </w:r>
      <w:r w:rsidRPr="000C4D37">
        <w:rPr>
          <w:sz w:val="24"/>
          <w:szCs w:val="24"/>
          <w:lang w:val="en-US"/>
        </w:rPr>
        <w:tab/>
        <w:t>(Rp. 21.008)</w:t>
      </w:r>
    </w:p>
    <w:p w:rsidR="0026083C" w:rsidRPr="000C4D37" w:rsidRDefault="0026083C" w:rsidP="0026083C">
      <w:pPr>
        <w:spacing w:after="0" w:line="360" w:lineRule="auto"/>
        <w:jc w:val="both"/>
        <w:rPr>
          <w:sz w:val="24"/>
          <w:szCs w:val="24"/>
          <w:lang w:val="en-US"/>
        </w:rPr>
      </w:pPr>
      <w:r w:rsidRPr="000C4D37">
        <w:rPr>
          <w:sz w:val="24"/>
          <w:szCs w:val="24"/>
          <w:u w:val="single"/>
          <w:lang w:val="en-US"/>
        </w:rPr>
        <w:t xml:space="preserve">PV PENGELUARAN </w:t>
      </w:r>
      <w:proofErr w:type="gramStart"/>
      <w:r w:rsidRPr="000C4D37">
        <w:rPr>
          <w:sz w:val="24"/>
          <w:szCs w:val="24"/>
          <w:u w:val="single"/>
          <w:lang w:val="en-US"/>
        </w:rPr>
        <w:t>BELI :</w:t>
      </w:r>
      <w:proofErr w:type="gramEnd"/>
    </w:p>
    <w:p w:rsidR="0026083C" w:rsidRPr="000C4D37" w:rsidRDefault="0026083C" w:rsidP="0026083C">
      <w:pPr>
        <w:spacing w:after="0" w:line="360" w:lineRule="auto"/>
        <w:jc w:val="both"/>
        <w:rPr>
          <w:sz w:val="24"/>
          <w:szCs w:val="24"/>
          <w:lang w:val="en-US"/>
        </w:rPr>
      </w:pPr>
      <w:r w:rsidRPr="000C4D37">
        <w:rPr>
          <w:sz w:val="24"/>
          <w:szCs w:val="24"/>
          <w:lang w:val="en-US"/>
        </w:rPr>
        <w:t>(Rp. 20.000) x 1,000 = (Rp.20</w:t>
      </w:r>
      <w:proofErr w:type="gramStart"/>
      <w:r w:rsidRPr="000C4D37">
        <w:rPr>
          <w:sz w:val="24"/>
          <w:szCs w:val="24"/>
          <w:lang w:val="en-US"/>
        </w:rPr>
        <w:t>,000</w:t>
      </w:r>
      <w:proofErr w:type="gramEnd"/>
      <w:r w:rsidRPr="000C4D37">
        <w:rPr>
          <w:sz w:val="24"/>
          <w:szCs w:val="24"/>
          <w:lang w:val="en-US"/>
        </w:rPr>
        <w:t>)</w:t>
      </w:r>
    </w:p>
    <w:p w:rsidR="0026083C" w:rsidRPr="000C4D37" w:rsidRDefault="0026083C" w:rsidP="0026083C">
      <w:pPr>
        <w:spacing w:after="0" w:line="360" w:lineRule="auto"/>
        <w:jc w:val="both"/>
        <w:rPr>
          <w:sz w:val="24"/>
          <w:szCs w:val="24"/>
          <w:lang w:val="en-US"/>
        </w:rPr>
      </w:pPr>
      <w:r w:rsidRPr="000C4D37">
        <w:rPr>
          <w:sz w:val="24"/>
          <w:szCs w:val="24"/>
          <w:lang w:val="en-US"/>
        </w:rPr>
        <w:t>(Rp.   4.000) x 0,870 = (Rp.  3.480)</w:t>
      </w:r>
    </w:p>
    <w:p w:rsidR="0026083C" w:rsidRPr="000C4D37" w:rsidRDefault="0026083C" w:rsidP="0026083C">
      <w:pPr>
        <w:spacing w:after="0" w:line="360" w:lineRule="auto"/>
        <w:jc w:val="both"/>
        <w:rPr>
          <w:sz w:val="24"/>
          <w:szCs w:val="24"/>
          <w:lang w:val="en-US"/>
        </w:rPr>
      </w:pPr>
      <w:r w:rsidRPr="000C4D37">
        <w:rPr>
          <w:sz w:val="24"/>
          <w:szCs w:val="24"/>
          <w:lang w:val="en-US"/>
        </w:rPr>
        <w:t>(Rp.   5.000) x 0,756 = (Rp.  3.780)</w:t>
      </w:r>
    </w:p>
    <w:p w:rsidR="00504BC2" w:rsidRDefault="0026083C" w:rsidP="0026083C">
      <w:pPr>
        <w:spacing w:after="0" w:line="360" w:lineRule="auto"/>
        <w:jc w:val="both"/>
        <w:rPr>
          <w:sz w:val="24"/>
          <w:szCs w:val="24"/>
          <w:lang w:val="en-US"/>
        </w:rPr>
      </w:pPr>
      <w:r w:rsidRPr="000C4D37">
        <w:rPr>
          <w:sz w:val="24"/>
          <w:szCs w:val="24"/>
          <w:lang w:val="en-US"/>
        </w:rPr>
        <w:t xml:space="preserve"> Rp.    </w:t>
      </w:r>
      <w:proofErr w:type="gramStart"/>
      <w:r w:rsidRPr="000C4D37">
        <w:rPr>
          <w:sz w:val="24"/>
          <w:szCs w:val="24"/>
          <w:lang w:val="en-US"/>
        </w:rPr>
        <w:t>4.000  x</w:t>
      </w:r>
      <w:proofErr w:type="gramEnd"/>
      <w:r w:rsidRPr="000C4D37">
        <w:rPr>
          <w:sz w:val="24"/>
          <w:szCs w:val="24"/>
          <w:lang w:val="en-US"/>
        </w:rPr>
        <w:t xml:space="preserve"> 0,658 = </w:t>
      </w:r>
      <w:r w:rsidRPr="000C4D37">
        <w:rPr>
          <w:sz w:val="24"/>
          <w:szCs w:val="24"/>
          <w:u w:val="single"/>
          <w:lang w:val="en-US"/>
        </w:rPr>
        <w:t xml:space="preserve"> Rp.  2.632 </w:t>
      </w:r>
      <w:r w:rsidRPr="000C4D37">
        <w:rPr>
          <w:sz w:val="24"/>
          <w:szCs w:val="24"/>
          <w:lang w:val="en-US"/>
        </w:rPr>
        <w:tab/>
      </w:r>
      <w:r w:rsidRPr="000C4D37">
        <w:rPr>
          <w:sz w:val="24"/>
          <w:szCs w:val="24"/>
          <w:lang w:val="en-US"/>
        </w:rPr>
        <w:tab/>
        <w:t xml:space="preserve">                 (Rp. 24.628)</w:t>
      </w:r>
      <w:r w:rsidRPr="000C4D37">
        <w:rPr>
          <w:sz w:val="24"/>
          <w:szCs w:val="24"/>
          <w:lang w:val="en-US"/>
        </w:rPr>
        <w:tab/>
        <w:t xml:space="preserve">    </w:t>
      </w: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26083C" w:rsidP="0026083C">
      <w:pPr>
        <w:spacing w:after="0" w:line="360" w:lineRule="auto"/>
        <w:jc w:val="both"/>
        <w:rPr>
          <w:sz w:val="24"/>
          <w:szCs w:val="24"/>
          <w:lang w:val="en-US"/>
        </w:rPr>
      </w:pPr>
    </w:p>
    <w:p w:rsidR="0026083C" w:rsidRDefault="00714540" w:rsidP="00714540">
      <w:pPr>
        <w:spacing w:after="0" w:line="360" w:lineRule="auto"/>
        <w:jc w:val="center"/>
        <w:rPr>
          <w:b/>
          <w:sz w:val="24"/>
          <w:szCs w:val="24"/>
          <w:lang w:val="en-US"/>
        </w:rPr>
      </w:pPr>
      <w:r>
        <w:rPr>
          <w:b/>
          <w:sz w:val="24"/>
          <w:szCs w:val="24"/>
          <w:lang w:val="en-US"/>
        </w:rPr>
        <w:lastRenderedPageBreak/>
        <w:t>Pertemuan 11</w:t>
      </w:r>
    </w:p>
    <w:p w:rsidR="00714540" w:rsidRDefault="00714540" w:rsidP="00714540">
      <w:pPr>
        <w:spacing w:after="0" w:line="360" w:lineRule="auto"/>
        <w:jc w:val="center"/>
        <w:rPr>
          <w:b/>
          <w:sz w:val="24"/>
          <w:szCs w:val="24"/>
          <w:lang w:val="en-US"/>
        </w:rPr>
      </w:pPr>
      <w:r>
        <w:rPr>
          <w:b/>
          <w:sz w:val="24"/>
          <w:szCs w:val="24"/>
          <w:lang w:val="en-US"/>
        </w:rPr>
        <w:t>Anggaran Perusahaan</w:t>
      </w:r>
    </w:p>
    <w:p w:rsidR="003647B4" w:rsidRDefault="003647B4" w:rsidP="003647B4">
      <w:pPr>
        <w:spacing w:after="0" w:line="360" w:lineRule="auto"/>
        <w:jc w:val="both"/>
        <w:rPr>
          <w:b/>
          <w:sz w:val="24"/>
          <w:szCs w:val="24"/>
          <w:lang w:val="en-US"/>
        </w:rPr>
      </w:pPr>
    </w:p>
    <w:p w:rsidR="003647B4" w:rsidRPr="00724403" w:rsidRDefault="003647B4" w:rsidP="001B2AD2">
      <w:pPr>
        <w:numPr>
          <w:ilvl w:val="0"/>
          <w:numId w:val="219"/>
        </w:numPr>
        <w:spacing w:after="0" w:line="360" w:lineRule="auto"/>
        <w:jc w:val="both"/>
        <w:rPr>
          <w:sz w:val="24"/>
          <w:szCs w:val="24"/>
          <w:lang w:val="en-US"/>
        </w:rPr>
      </w:pPr>
      <w:r w:rsidRPr="00724403">
        <w:rPr>
          <w:sz w:val="24"/>
          <w:szCs w:val="24"/>
          <w:lang w:val="en-US"/>
        </w:rPr>
        <w:t>Pembuatan Rencana Kerja dalam jangka waktu satu tahun dan dinyatakan dalam satuan moneter dan satuan kuantitatif</w:t>
      </w:r>
    </w:p>
    <w:p w:rsidR="003647B4" w:rsidRPr="00724403" w:rsidRDefault="003647B4" w:rsidP="001B2AD2">
      <w:pPr>
        <w:numPr>
          <w:ilvl w:val="0"/>
          <w:numId w:val="219"/>
        </w:numPr>
        <w:spacing w:after="0" w:line="360" w:lineRule="auto"/>
        <w:jc w:val="both"/>
        <w:rPr>
          <w:sz w:val="24"/>
          <w:szCs w:val="24"/>
          <w:lang w:val="en-US"/>
        </w:rPr>
      </w:pPr>
      <w:r w:rsidRPr="00724403">
        <w:rPr>
          <w:sz w:val="24"/>
          <w:szCs w:val="24"/>
          <w:lang w:val="en-US"/>
        </w:rPr>
        <w:t>Penyusunan Anggaran sering diartikan sebagai Perencanaan Laba ( Profit Planning)</w:t>
      </w:r>
    </w:p>
    <w:p w:rsidR="003647B4" w:rsidRPr="00724403" w:rsidRDefault="003647B4" w:rsidP="001B2AD2">
      <w:pPr>
        <w:numPr>
          <w:ilvl w:val="0"/>
          <w:numId w:val="219"/>
        </w:numPr>
        <w:spacing w:after="0" w:line="360" w:lineRule="auto"/>
        <w:jc w:val="both"/>
        <w:rPr>
          <w:sz w:val="24"/>
          <w:szCs w:val="24"/>
          <w:lang w:val="en-US"/>
        </w:rPr>
      </w:pPr>
      <w:r w:rsidRPr="00724403">
        <w:rPr>
          <w:sz w:val="24"/>
          <w:szCs w:val="24"/>
          <w:lang w:val="en-US"/>
        </w:rPr>
        <w:t>Penyusunan Anggaran merupakan Penyusunan Rencana Operasional yang implikasinya dinyatakan dalam Laba – Rugi jangka pendek dan jangka panjang</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sidRPr="00724403">
        <w:rPr>
          <w:b/>
          <w:sz w:val="24"/>
          <w:szCs w:val="24"/>
        </w:rPr>
        <w:t>RENCANA KERJA</w:t>
      </w:r>
    </w:p>
    <w:p w:rsidR="003647B4" w:rsidRPr="00724403" w:rsidRDefault="003647B4" w:rsidP="003647B4">
      <w:pPr>
        <w:spacing w:after="0" w:line="360" w:lineRule="auto"/>
        <w:jc w:val="both"/>
        <w:rPr>
          <w:sz w:val="24"/>
          <w:szCs w:val="24"/>
          <w:lang w:val="en-US"/>
        </w:rPr>
      </w:pPr>
      <w:r w:rsidRPr="00724403">
        <w:rPr>
          <w:b/>
          <w:sz w:val="24"/>
          <w:szCs w:val="24"/>
          <w:lang w:val="en-US"/>
        </w:rPr>
        <w:tab/>
      </w:r>
      <w:r w:rsidRPr="00724403">
        <w:rPr>
          <w:sz w:val="24"/>
          <w:szCs w:val="24"/>
          <w:lang w:val="en-US"/>
        </w:rPr>
        <w:t>Anggaran Perusahaan disusun berdasarkan Rencana Kerja mencakup</w:t>
      </w:r>
    </w:p>
    <w:p w:rsidR="003647B4" w:rsidRPr="00724403" w:rsidRDefault="003647B4" w:rsidP="001B2AD2">
      <w:pPr>
        <w:numPr>
          <w:ilvl w:val="0"/>
          <w:numId w:val="220"/>
        </w:numPr>
        <w:tabs>
          <w:tab w:val="num" w:pos="720"/>
        </w:tabs>
        <w:spacing w:after="0" w:line="360" w:lineRule="auto"/>
        <w:jc w:val="both"/>
        <w:rPr>
          <w:sz w:val="24"/>
          <w:szCs w:val="24"/>
          <w:lang w:val="en-US"/>
        </w:rPr>
      </w:pPr>
      <w:r w:rsidRPr="00724403">
        <w:rPr>
          <w:sz w:val="24"/>
          <w:szCs w:val="24"/>
          <w:lang w:val="en-US"/>
        </w:rPr>
        <w:t>Pangsa Pasar</w:t>
      </w:r>
    </w:p>
    <w:p w:rsidR="003647B4" w:rsidRPr="00724403" w:rsidRDefault="003647B4" w:rsidP="001B2AD2">
      <w:pPr>
        <w:numPr>
          <w:ilvl w:val="0"/>
          <w:numId w:val="220"/>
        </w:numPr>
        <w:tabs>
          <w:tab w:val="num" w:pos="720"/>
        </w:tabs>
        <w:spacing w:after="0" w:line="360" w:lineRule="auto"/>
        <w:jc w:val="both"/>
        <w:rPr>
          <w:sz w:val="24"/>
          <w:szCs w:val="24"/>
          <w:lang w:val="en-US"/>
        </w:rPr>
      </w:pPr>
      <w:r w:rsidRPr="00724403">
        <w:rPr>
          <w:sz w:val="24"/>
          <w:szCs w:val="24"/>
          <w:lang w:val="en-US"/>
        </w:rPr>
        <w:t>Jenis ProdukTeknologi yang digunakan</w:t>
      </w:r>
    </w:p>
    <w:p w:rsidR="003647B4" w:rsidRPr="00724403" w:rsidRDefault="003647B4" w:rsidP="001B2AD2">
      <w:pPr>
        <w:numPr>
          <w:ilvl w:val="0"/>
          <w:numId w:val="220"/>
        </w:numPr>
        <w:tabs>
          <w:tab w:val="num" w:pos="720"/>
        </w:tabs>
        <w:spacing w:after="0" w:line="360" w:lineRule="auto"/>
        <w:jc w:val="both"/>
        <w:rPr>
          <w:sz w:val="24"/>
          <w:szCs w:val="24"/>
          <w:lang w:val="en-US"/>
        </w:rPr>
      </w:pPr>
      <w:r w:rsidRPr="00724403">
        <w:rPr>
          <w:sz w:val="24"/>
          <w:szCs w:val="24"/>
          <w:lang w:val="en-US"/>
        </w:rPr>
        <w:t>Sumber Daya Manusia</w:t>
      </w:r>
    </w:p>
    <w:p w:rsidR="003647B4" w:rsidRPr="00724403" w:rsidRDefault="003647B4" w:rsidP="001B2AD2">
      <w:pPr>
        <w:numPr>
          <w:ilvl w:val="0"/>
          <w:numId w:val="220"/>
        </w:numPr>
        <w:tabs>
          <w:tab w:val="num" w:pos="720"/>
        </w:tabs>
        <w:spacing w:after="0" w:line="360" w:lineRule="auto"/>
        <w:jc w:val="both"/>
        <w:rPr>
          <w:sz w:val="24"/>
          <w:szCs w:val="24"/>
          <w:lang w:val="en-US"/>
        </w:rPr>
      </w:pPr>
      <w:r w:rsidRPr="00724403">
        <w:rPr>
          <w:sz w:val="24"/>
          <w:szCs w:val="24"/>
          <w:lang w:val="en-US"/>
        </w:rPr>
        <w:t>Budaya Perusahaan</w:t>
      </w:r>
    </w:p>
    <w:p w:rsidR="003647B4" w:rsidRPr="00724403" w:rsidRDefault="003647B4" w:rsidP="001B2AD2">
      <w:pPr>
        <w:numPr>
          <w:ilvl w:val="0"/>
          <w:numId w:val="220"/>
        </w:numPr>
        <w:tabs>
          <w:tab w:val="num" w:pos="720"/>
        </w:tabs>
        <w:spacing w:after="0" w:line="360" w:lineRule="auto"/>
        <w:jc w:val="both"/>
        <w:rPr>
          <w:sz w:val="24"/>
          <w:szCs w:val="24"/>
          <w:lang w:val="en-US"/>
        </w:rPr>
      </w:pPr>
      <w:r w:rsidRPr="00724403">
        <w:rPr>
          <w:sz w:val="24"/>
          <w:szCs w:val="24"/>
          <w:lang w:val="en-US"/>
        </w:rPr>
        <w:t>Citra Perusahaan</w:t>
      </w:r>
    </w:p>
    <w:p w:rsidR="003647B4" w:rsidRPr="00724403" w:rsidRDefault="003647B4" w:rsidP="001B2AD2">
      <w:pPr>
        <w:numPr>
          <w:ilvl w:val="0"/>
          <w:numId w:val="220"/>
        </w:numPr>
        <w:tabs>
          <w:tab w:val="num" w:pos="720"/>
        </w:tabs>
        <w:spacing w:after="0" w:line="360" w:lineRule="auto"/>
        <w:jc w:val="both"/>
        <w:rPr>
          <w:sz w:val="24"/>
          <w:szCs w:val="24"/>
          <w:lang w:val="en-US"/>
        </w:rPr>
      </w:pPr>
      <w:r w:rsidRPr="00724403">
        <w:rPr>
          <w:sz w:val="24"/>
          <w:szCs w:val="24"/>
          <w:lang w:val="en-US"/>
        </w:rPr>
        <w:t>Sistem Informasi yang digunakan</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sidRPr="00E96463">
        <w:rPr>
          <w:b/>
          <w:sz w:val="24"/>
          <w:szCs w:val="24"/>
        </w:rPr>
        <w:t>MANFAAT  ANGGARAN</w:t>
      </w:r>
    </w:p>
    <w:p w:rsidR="003647B4" w:rsidRPr="00E96463" w:rsidRDefault="003647B4" w:rsidP="001B2AD2">
      <w:pPr>
        <w:numPr>
          <w:ilvl w:val="0"/>
          <w:numId w:val="221"/>
        </w:numPr>
        <w:spacing w:after="0" w:line="360" w:lineRule="auto"/>
        <w:jc w:val="both"/>
        <w:rPr>
          <w:sz w:val="24"/>
          <w:szCs w:val="24"/>
          <w:lang w:val="en-US"/>
        </w:rPr>
      </w:pPr>
      <w:r w:rsidRPr="00E96463">
        <w:rPr>
          <w:sz w:val="24"/>
          <w:szCs w:val="24"/>
          <w:lang w:val="en-US"/>
        </w:rPr>
        <w:t>Adanya Perencanaan Terpadu</w:t>
      </w:r>
    </w:p>
    <w:p w:rsidR="003647B4" w:rsidRPr="00E96463" w:rsidRDefault="003647B4" w:rsidP="001B2AD2">
      <w:pPr>
        <w:numPr>
          <w:ilvl w:val="0"/>
          <w:numId w:val="221"/>
        </w:numPr>
        <w:spacing w:after="0" w:line="360" w:lineRule="auto"/>
        <w:jc w:val="both"/>
        <w:rPr>
          <w:sz w:val="24"/>
          <w:szCs w:val="24"/>
          <w:lang w:val="en-US"/>
        </w:rPr>
      </w:pPr>
      <w:r w:rsidRPr="00E96463">
        <w:rPr>
          <w:sz w:val="24"/>
          <w:szCs w:val="24"/>
          <w:lang w:val="en-US"/>
        </w:rPr>
        <w:t>Pedoman Pelaksanaan Kegiataan Perusahaan</w:t>
      </w:r>
    </w:p>
    <w:p w:rsidR="003647B4" w:rsidRPr="00E96463" w:rsidRDefault="003647B4" w:rsidP="001B2AD2">
      <w:pPr>
        <w:numPr>
          <w:ilvl w:val="0"/>
          <w:numId w:val="221"/>
        </w:numPr>
        <w:spacing w:after="0" w:line="360" w:lineRule="auto"/>
        <w:jc w:val="both"/>
        <w:rPr>
          <w:sz w:val="24"/>
          <w:szCs w:val="24"/>
          <w:lang w:val="en-US"/>
        </w:rPr>
      </w:pPr>
      <w:r w:rsidRPr="00E96463">
        <w:rPr>
          <w:sz w:val="24"/>
          <w:szCs w:val="24"/>
          <w:lang w:val="en-US"/>
        </w:rPr>
        <w:t>Sebagai Alat Koordinasi Kerja</w:t>
      </w:r>
    </w:p>
    <w:p w:rsidR="003647B4" w:rsidRPr="00E96463" w:rsidRDefault="003647B4" w:rsidP="001B2AD2">
      <w:pPr>
        <w:numPr>
          <w:ilvl w:val="0"/>
          <w:numId w:val="221"/>
        </w:numPr>
        <w:spacing w:after="0" w:line="360" w:lineRule="auto"/>
        <w:jc w:val="both"/>
        <w:rPr>
          <w:sz w:val="24"/>
          <w:szCs w:val="24"/>
          <w:lang w:val="en-US"/>
        </w:rPr>
      </w:pPr>
      <w:r w:rsidRPr="00E96463">
        <w:rPr>
          <w:sz w:val="24"/>
          <w:szCs w:val="24"/>
          <w:lang w:val="en-US"/>
        </w:rPr>
        <w:t>Sebagai Alat Pengawasan Kerja</w:t>
      </w:r>
    </w:p>
    <w:p w:rsidR="003647B4" w:rsidRPr="00E96463" w:rsidRDefault="003647B4" w:rsidP="001B2AD2">
      <w:pPr>
        <w:numPr>
          <w:ilvl w:val="0"/>
          <w:numId w:val="221"/>
        </w:numPr>
        <w:spacing w:after="0" w:line="360" w:lineRule="auto"/>
        <w:jc w:val="both"/>
        <w:rPr>
          <w:sz w:val="24"/>
          <w:szCs w:val="24"/>
          <w:lang w:val="en-US"/>
        </w:rPr>
      </w:pPr>
      <w:r w:rsidRPr="00E96463">
        <w:rPr>
          <w:sz w:val="24"/>
          <w:szCs w:val="24"/>
          <w:lang w:val="en-US"/>
        </w:rPr>
        <w:t>Sebagai Alat Evaluasi Kegiatan Perusahaan</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sidRPr="00E96463">
        <w:rPr>
          <w:b/>
          <w:sz w:val="24"/>
          <w:szCs w:val="24"/>
        </w:rPr>
        <w:t xml:space="preserve">KEGIATAN </w:t>
      </w:r>
      <w:r>
        <w:rPr>
          <w:b/>
          <w:sz w:val="24"/>
          <w:szCs w:val="24"/>
        </w:rPr>
        <w:t>–</w:t>
      </w:r>
      <w:r w:rsidRPr="00E96463">
        <w:rPr>
          <w:b/>
          <w:sz w:val="24"/>
          <w:szCs w:val="24"/>
        </w:rPr>
        <w:t xml:space="preserve"> ANGGARAN</w:t>
      </w:r>
    </w:p>
    <w:p w:rsidR="003647B4" w:rsidRPr="00E96463" w:rsidRDefault="003647B4" w:rsidP="001B2AD2">
      <w:pPr>
        <w:numPr>
          <w:ilvl w:val="0"/>
          <w:numId w:val="222"/>
        </w:numPr>
        <w:spacing w:after="0" w:line="360" w:lineRule="auto"/>
        <w:jc w:val="both"/>
        <w:rPr>
          <w:sz w:val="24"/>
          <w:szCs w:val="24"/>
          <w:lang w:val="en-US"/>
        </w:rPr>
      </w:pPr>
      <w:r w:rsidRPr="00E96463">
        <w:rPr>
          <w:sz w:val="24"/>
          <w:szCs w:val="24"/>
          <w:lang w:val="en-US"/>
        </w:rPr>
        <w:t>Planning</w:t>
      </w:r>
    </w:p>
    <w:p w:rsidR="003647B4" w:rsidRPr="00E96463" w:rsidRDefault="003647B4" w:rsidP="001B2AD2">
      <w:pPr>
        <w:numPr>
          <w:ilvl w:val="0"/>
          <w:numId w:val="222"/>
        </w:numPr>
        <w:spacing w:after="0" w:line="360" w:lineRule="auto"/>
        <w:jc w:val="both"/>
        <w:rPr>
          <w:sz w:val="24"/>
          <w:szCs w:val="24"/>
          <w:lang w:val="en-US"/>
        </w:rPr>
      </w:pPr>
      <w:r w:rsidRPr="00E96463">
        <w:rPr>
          <w:sz w:val="24"/>
          <w:szCs w:val="24"/>
          <w:lang w:val="en-US"/>
        </w:rPr>
        <w:t>Organizing</w:t>
      </w:r>
    </w:p>
    <w:p w:rsidR="003647B4" w:rsidRPr="00E96463" w:rsidRDefault="003647B4" w:rsidP="001B2AD2">
      <w:pPr>
        <w:numPr>
          <w:ilvl w:val="0"/>
          <w:numId w:val="222"/>
        </w:numPr>
        <w:spacing w:after="0" w:line="360" w:lineRule="auto"/>
        <w:jc w:val="both"/>
        <w:rPr>
          <w:sz w:val="24"/>
          <w:szCs w:val="24"/>
          <w:lang w:val="en-US"/>
        </w:rPr>
      </w:pPr>
      <w:r w:rsidRPr="00E96463">
        <w:rPr>
          <w:sz w:val="24"/>
          <w:szCs w:val="24"/>
          <w:lang w:val="en-US"/>
        </w:rPr>
        <w:t>Directing</w:t>
      </w:r>
    </w:p>
    <w:p w:rsidR="003647B4" w:rsidRPr="00E96463" w:rsidRDefault="003647B4" w:rsidP="001B2AD2">
      <w:pPr>
        <w:numPr>
          <w:ilvl w:val="0"/>
          <w:numId w:val="222"/>
        </w:numPr>
        <w:spacing w:after="0" w:line="360" w:lineRule="auto"/>
        <w:jc w:val="both"/>
        <w:rPr>
          <w:sz w:val="24"/>
          <w:szCs w:val="24"/>
          <w:lang w:val="en-US"/>
        </w:rPr>
      </w:pPr>
      <w:r w:rsidRPr="00E96463">
        <w:rPr>
          <w:sz w:val="24"/>
          <w:szCs w:val="24"/>
          <w:lang w:val="en-US"/>
        </w:rPr>
        <w:lastRenderedPageBreak/>
        <w:t>Coordinating</w:t>
      </w:r>
    </w:p>
    <w:p w:rsidR="003647B4" w:rsidRPr="00E96463" w:rsidRDefault="003647B4" w:rsidP="001B2AD2">
      <w:pPr>
        <w:numPr>
          <w:ilvl w:val="0"/>
          <w:numId w:val="222"/>
        </w:numPr>
        <w:spacing w:after="0" w:line="360" w:lineRule="auto"/>
        <w:jc w:val="both"/>
        <w:rPr>
          <w:sz w:val="24"/>
          <w:szCs w:val="24"/>
          <w:lang w:val="en-US"/>
        </w:rPr>
      </w:pPr>
      <w:r w:rsidRPr="00E96463">
        <w:rPr>
          <w:sz w:val="24"/>
          <w:szCs w:val="24"/>
          <w:lang w:val="en-US"/>
        </w:rPr>
        <w:t>Controlling</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sidRPr="00CB65D8">
        <w:rPr>
          <w:b/>
          <w:sz w:val="24"/>
          <w:szCs w:val="24"/>
        </w:rPr>
        <w:t>TUJUAN  PENYUSUNAN ANGGARAN</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 xml:space="preserve">Landasan </w:t>
      </w:r>
      <w:r w:rsidRPr="00CB65D8">
        <w:rPr>
          <w:bCs/>
          <w:sz w:val="24"/>
          <w:szCs w:val="24"/>
          <w:lang w:val="en-US"/>
        </w:rPr>
        <w:t>Yuridis Formal</w:t>
      </w:r>
      <w:r w:rsidRPr="00CB65D8">
        <w:rPr>
          <w:sz w:val="24"/>
          <w:szCs w:val="24"/>
          <w:lang w:val="en-US"/>
        </w:rPr>
        <w:t xml:space="preserve"> untuk memilih sumber dan investasi dana</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Memberikan batasan dana investasi</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Memberikan informasi sumber dan investasi dana untuk mencapai hasil yang optimal</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Mengkomunukasikan harapan manajemen kepada pihak-pihak terkait</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Mempersiapkan rencana terperinci tentang kegiatan dalam Rencana Anggaran</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Melakukan koordinasi atas metoda yang akan ditempuh</w:t>
      </w:r>
    </w:p>
    <w:p w:rsidR="003647B4" w:rsidRPr="00CB65D8" w:rsidRDefault="003647B4" w:rsidP="001B2AD2">
      <w:pPr>
        <w:numPr>
          <w:ilvl w:val="0"/>
          <w:numId w:val="223"/>
        </w:numPr>
        <w:spacing w:after="0" w:line="360" w:lineRule="auto"/>
        <w:jc w:val="both"/>
        <w:rPr>
          <w:sz w:val="24"/>
          <w:szCs w:val="24"/>
          <w:lang w:val="en-US"/>
        </w:rPr>
      </w:pPr>
      <w:r w:rsidRPr="00CB65D8">
        <w:rPr>
          <w:sz w:val="24"/>
          <w:szCs w:val="24"/>
          <w:lang w:val="en-US"/>
        </w:rPr>
        <w:t xml:space="preserve">Menyediakan alat- alat ukur untuk pengendalian kinerja </w:t>
      </w:r>
      <w:r w:rsidRPr="00CB65D8">
        <w:rPr>
          <w:bCs/>
          <w:sz w:val="24"/>
          <w:szCs w:val="24"/>
          <w:lang w:val="en-US"/>
        </w:rPr>
        <w:t>INDIVIDU; KELOMPOK; dan ORGANISASI</w:t>
      </w:r>
    </w:p>
    <w:p w:rsidR="003647B4" w:rsidRDefault="003647B4" w:rsidP="003647B4">
      <w:pPr>
        <w:spacing w:after="0" w:line="360" w:lineRule="auto"/>
        <w:jc w:val="both"/>
        <w:rPr>
          <w:b/>
          <w:sz w:val="24"/>
          <w:szCs w:val="24"/>
          <w:lang w:val="en-US"/>
        </w:rPr>
      </w:pPr>
    </w:p>
    <w:p w:rsidR="003647B4" w:rsidRDefault="003647B4" w:rsidP="003647B4">
      <w:pPr>
        <w:spacing w:after="0" w:line="360" w:lineRule="auto"/>
        <w:jc w:val="both"/>
        <w:rPr>
          <w:b/>
          <w:sz w:val="24"/>
          <w:szCs w:val="24"/>
        </w:rPr>
      </w:pPr>
      <w:r w:rsidRPr="00CB65D8">
        <w:rPr>
          <w:b/>
          <w:sz w:val="24"/>
          <w:szCs w:val="24"/>
        </w:rPr>
        <w:t>MEKANISME PENYUSUNAN ANGGARAN</w:t>
      </w:r>
    </w:p>
    <w:p w:rsidR="003647B4" w:rsidRPr="00EA40AD" w:rsidRDefault="003647B4" w:rsidP="001B2AD2">
      <w:pPr>
        <w:numPr>
          <w:ilvl w:val="0"/>
          <w:numId w:val="224"/>
        </w:numPr>
        <w:spacing w:after="0" w:line="360" w:lineRule="auto"/>
        <w:jc w:val="both"/>
        <w:rPr>
          <w:sz w:val="24"/>
          <w:szCs w:val="24"/>
          <w:lang w:val="en-US"/>
        </w:rPr>
      </w:pPr>
      <w:r w:rsidRPr="00EA40AD">
        <w:rPr>
          <w:sz w:val="24"/>
          <w:szCs w:val="24"/>
          <w:lang w:val="en-US"/>
        </w:rPr>
        <w:t>Anggaran harus dibuat sebelum tahun anggaran selesai</w:t>
      </w:r>
    </w:p>
    <w:p w:rsidR="003647B4" w:rsidRPr="00EA40AD" w:rsidRDefault="003647B4" w:rsidP="001B2AD2">
      <w:pPr>
        <w:numPr>
          <w:ilvl w:val="0"/>
          <w:numId w:val="224"/>
        </w:numPr>
        <w:spacing w:after="0" w:line="360" w:lineRule="auto"/>
        <w:jc w:val="both"/>
        <w:rPr>
          <w:sz w:val="24"/>
          <w:szCs w:val="24"/>
          <w:lang w:val="en-US"/>
        </w:rPr>
      </w:pPr>
      <w:r w:rsidRPr="00EA40AD">
        <w:rPr>
          <w:sz w:val="24"/>
          <w:szCs w:val="24"/>
          <w:lang w:val="en-US"/>
        </w:rPr>
        <w:t>Anggaran berdurasi selama 1 tahun mulai 1 Januari X0  s/d 31 Desember X0</w:t>
      </w:r>
    </w:p>
    <w:p w:rsidR="003647B4" w:rsidRPr="00EA40AD" w:rsidRDefault="003647B4" w:rsidP="001B2AD2">
      <w:pPr>
        <w:numPr>
          <w:ilvl w:val="0"/>
          <w:numId w:val="224"/>
        </w:numPr>
        <w:spacing w:after="0" w:line="360" w:lineRule="auto"/>
        <w:jc w:val="both"/>
        <w:rPr>
          <w:sz w:val="24"/>
          <w:szCs w:val="24"/>
          <w:lang w:val="en-US"/>
        </w:rPr>
      </w:pPr>
      <w:r w:rsidRPr="00EA40AD">
        <w:rPr>
          <w:sz w:val="24"/>
          <w:szCs w:val="24"/>
          <w:lang w:val="en-US"/>
        </w:rPr>
        <w:t xml:space="preserve">Menyusun </w:t>
      </w:r>
      <w:r w:rsidRPr="00EA40AD">
        <w:rPr>
          <w:bCs/>
          <w:sz w:val="24"/>
          <w:szCs w:val="24"/>
          <w:lang w:val="en-US"/>
        </w:rPr>
        <w:t>PANITIA ANGGARAN</w:t>
      </w:r>
    </w:p>
    <w:p w:rsidR="003647B4" w:rsidRPr="00EA40AD" w:rsidRDefault="003647B4" w:rsidP="001B2AD2">
      <w:pPr>
        <w:numPr>
          <w:ilvl w:val="0"/>
          <w:numId w:val="224"/>
        </w:numPr>
        <w:spacing w:after="0" w:line="360" w:lineRule="auto"/>
        <w:jc w:val="both"/>
        <w:rPr>
          <w:sz w:val="24"/>
          <w:szCs w:val="24"/>
          <w:lang w:val="en-US"/>
        </w:rPr>
      </w:pPr>
      <w:r w:rsidRPr="00EA40AD">
        <w:rPr>
          <w:sz w:val="24"/>
          <w:szCs w:val="24"/>
          <w:lang w:val="en-US"/>
        </w:rPr>
        <w:t xml:space="preserve">Tiap bagian menyusun tentang </w:t>
      </w:r>
      <w:r w:rsidRPr="00EA40AD">
        <w:rPr>
          <w:bCs/>
          <w:sz w:val="24"/>
          <w:szCs w:val="24"/>
          <w:lang w:val="en-US"/>
        </w:rPr>
        <w:t>PENDAPATAN</w:t>
      </w:r>
      <w:r w:rsidRPr="00EA40AD">
        <w:rPr>
          <w:sz w:val="24"/>
          <w:szCs w:val="24"/>
          <w:lang w:val="en-US"/>
        </w:rPr>
        <w:t xml:space="preserve"> dan </w:t>
      </w:r>
      <w:r w:rsidRPr="00EA40AD">
        <w:rPr>
          <w:bCs/>
          <w:sz w:val="24"/>
          <w:szCs w:val="24"/>
          <w:lang w:val="en-US"/>
        </w:rPr>
        <w:t>BIAYA</w:t>
      </w:r>
    </w:p>
    <w:p w:rsidR="003647B4" w:rsidRPr="00EA40AD" w:rsidRDefault="003647B4" w:rsidP="001B2AD2">
      <w:pPr>
        <w:numPr>
          <w:ilvl w:val="0"/>
          <w:numId w:val="224"/>
        </w:numPr>
        <w:spacing w:after="0" w:line="360" w:lineRule="auto"/>
        <w:jc w:val="both"/>
        <w:rPr>
          <w:sz w:val="24"/>
          <w:szCs w:val="24"/>
          <w:lang w:val="en-US"/>
        </w:rPr>
      </w:pPr>
      <w:r w:rsidRPr="00EA40AD">
        <w:rPr>
          <w:sz w:val="24"/>
          <w:szCs w:val="24"/>
          <w:lang w:val="en-US"/>
        </w:rPr>
        <w:t xml:space="preserve">Bagian Keuangan menyusun  </w:t>
      </w:r>
      <w:r w:rsidRPr="00EA40AD">
        <w:rPr>
          <w:bCs/>
          <w:sz w:val="24"/>
          <w:szCs w:val="24"/>
          <w:lang w:val="en-US"/>
        </w:rPr>
        <w:t>BIAYA TETAP</w:t>
      </w:r>
    </w:p>
    <w:p w:rsidR="003647B4" w:rsidRDefault="003647B4" w:rsidP="003647B4">
      <w:pPr>
        <w:spacing w:after="0" w:line="360" w:lineRule="auto"/>
        <w:jc w:val="both"/>
        <w:rPr>
          <w:b/>
          <w:sz w:val="24"/>
          <w:szCs w:val="24"/>
          <w:lang w:val="en-US"/>
        </w:rPr>
      </w:pPr>
    </w:p>
    <w:p w:rsidR="003647B4" w:rsidRDefault="003647B4" w:rsidP="003647B4">
      <w:pPr>
        <w:spacing w:after="0" w:line="360" w:lineRule="auto"/>
        <w:jc w:val="both"/>
        <w:rPr>
          <w:b/>
          <w:sz w:val="24"/>
          <w:szCs w:val="24"/>
        </w:rPr>
      </w:pPr>
      <w:r>
        <w:rPr>
          <w:b/>
          <w:sz w:val="24"/>
          <w:szCs w:val="24"/>
        </w:rPr>
        <w:t xml:space="preserve">JENIS ANGGARAN </w:t>
      </w:r>
      <w:r w:rsidRPr="00FC25C3">
        <w:rPr>
          <w:b/>
          <w:sz w:val="24"/>
          <w:szCs w:val="24"/>
        </w:rPr>
        <w:t>(Ruang Lingkup)</w:t>
      </w:r>
    </w:p>
    <w:p w:rsidR="003647B4" w:rsidRPr="00FC25C3" w:rsidRDefault="003647B4" w:rsidP="001B2AD2">
      <w:pPr>
        <w:numPr>
          <w:ilvl w:val="0"/>
          <w:numId w:val="225"/>
        </w:numPr>
        <w:spacing w:after="0" w:line="360" w:lineRule="auto"/>
        <w:jc w:val="both"/>
        <w:rPr>
          <w:sz w:val="24"/>
          <w:szCs w:val="24"/>
          <w:lang w:val="en-US"/>
        </w:rPr>
      </w:pPr>
      <w:r w:rsidRPr="00FC25C3">
        <w:rPr>
          <w:b/>
          <w:bCs/>
          <w:sz w:val="24"/>
          <w:szCs w:val="24"/>
          <w:lang w:val="en-US"/>
        </w:rPr>
        <w:t>Anggaran Parsial</w:t>
      </w:r>
    </w:p>
    <w:p w:rsidR="003647B4" w:rsidRPr="00FC25C3" w:rsidRDefault="003647B4" w:rsidP="003647B4">
      <w:pPr>
        <w:spacing w:after="0" w:line="360" w:lineRule="auto"/>
        <w:ind w:firstLine="720"/>
        <w:jc w:val="both"/>
        <w:rPr>
          <w:sz w:val="24"/>
          <w:szCs w:val="24"/>
          <w:lang w:val="en-US"/>
        </w:rPr>
      </w:pPr>
      <w:r w:rsidRPr="00FC25C3">
        <w:rPr>
          <w:sz w:val="24"/>
          <w:szCs w:val="24"/>
          <w:lang w:val="en-US"/>
        </w:rPr>
        <w:t xml:space="preserve">   Anggaran yang ruang lingkupnya terbatas </w:t>
      </w:r>
      <w:proofErr w:type="gramStart"/>
      <w:r w:rsidRPr="00FC25C3">
        <w:rPr>
          <w:sz w:val="24"/>
          <w:szCs w:val="24"/>
          <w:lang w:val="en-US"/>
        </w:rPr>
        <w:t>spt  Departeman</w:t>
      </w:r>
      <w:proofErr w:type="gramEnd"/>
      <w:r w:rsidRPr="00FC25C3">
        <w:rPr>
          <w:sz w:val="24"/>
          <w:szCs w:val="24"/>
          <w:lang w:val="en-US"/>
        </w:rPr>
        <w:t xml:space="preserve"> Keuangan</w:t>
      </w:r>
    </w:p>
    <w:p w:rsidR="003647B4" w:rsidRPr="00FC25C3" w:rsidRDefault="003647B4" w:rsidP="001B2AD2">
      <w:pPr>
        <w:numPr>
          <w:ilvl w:val="0"/>
          <w:numId w:val="226"/>
        </w:numPr>
        <w:spacing w:after="0" w:line="360" w:lineRule="auto"/>
        <w:jc w:val="both"/>
        <w:rPr>
          <w:sz w:val="24"/>
          <w:szCs w:val="24"/>
          <w:lang w:val="en-US"/>
        </w:rPr>
      </w:pPr>
      <w:r w:rsidRPr="00FC25C3">
        <w:rPr>
          <w:b/>
          <w:bCs/>
          <w:sz w:val="24"/>
          <w:szCs w:val="24"/>
          <w:lang w:val="en-US"/>
        </w:rPr>
        <w:t>Anggaran Komprehensif</w:t>
      </w:r>
    </w:p>
    <w:p w:rsidR="003647B4" w:rsidRPr="00FC25C3" w:rsidRDefault="003647B4" w:rsidP="003647B4">
      <w:pPr>
        <w:spacing w:after="0" w:line="360" w:lineRule="auto"/>
        <w:ind w:left="900"/>
        <w:jc w:val="both"/>
        <w:rPr>
          <w:sz w:val="24"/>
          <w:szCs w:val="24"/>
          <w:lang w:val="en-US"/>
        </w:rPr>
      </w:pPr>
      <w:r w:rsidRPr="00FC25C3">
        <w:rPr>
          <w:sz w:val="24"/>
          <w:szCs w:val="24"/>
          <w:lang w:val="en-US"/>
        </w:rPr>
        <w:t>Anggaran yang sifatnya menyeluruh terhadap semua elemen dalam perusahaan, Pemasaran, Produksi, SDM, Keuangan</w:t>
      </w:r>
    </w:p>
    <w:p w:rsidR="003647B4" w:rsidRDefault="003647B4" w:rsidP="003647B4">
      <w:pPr>
        <w:spacing w:after="0" w:line="360" w:lineRule="auto"/>
        <w:jc w:val="both"/>
        <w:rPr>
          <w:sz w:val="24"/>
          <w:szCs w:val="24"/>
          <w:lang w:val="en-US"/>
        </w:rPr>
      </w:pPr>
    </w:p>
    <w:p w:rsidR="003647B4" w:rsidRDefault="003647B4" w:rsidP="003647B4">
      <w:pPr>
        <w:spacing w:after="0" w:line="360" w:lineRule="auto"/>
        <w:jc w:val="both"/>
        <w:rPr>
          <w:b/>
          <w:sz w:val="24"/>
          <w:szCs w:val="24"/>
        </w:rPr>
      </w:pPr>
      <w:r w:rsidRPr="004621A3">
        <w:rPr>
          <w:b/>
          <w:sz w:val="24"/>
          <w:szCs w:val="24"/>
        </w:rPr>
        <w:t>JENIS ANGGARAN ( Fleksibilitas)</w:t>
      </w:r>
    </w:p>
    <w:p w:rsidR="003647B4" w:rsidRPr="004621A3" w:rsidRDefault="003647B4" w:rsidP="001B2AD2">
      <w:pPr>
        <w:numPr>
          <w:ilvl w:val="0"/>
          <w:numId w:val="227"/>
        </w:numPr>
        <w:spacing w:after="0" w:line="360" w:lineRule="auto"/>
        <w:jc w:val="both"/>
        <w:rPr>
          <w:b/>
          <w:sz w:val="24"/>
          <w:szCs w:val="24"/>
          <w:lang w:val="en-US"/>
        </w:rPr>
      </w:pPr>
      <w:r w:rsidRPr="004621A3">
        <w:rPr>
          <w:b/>
          <w:bCs/>
          <w:sz w:val="24"/>
          <w:szCs w:val="24"/>
          <w:lang w:val="en-US"/>
        </w:rPr>
        <w:t>Anggaran Variabel</w:t>
      </w:r>
    </w:p>
    <w:p w:rsidR="003647B4" w:rsidRPr="004621A3" w:rsidRDefault="003647B4" w:rsidP="003647B4">
      <w:pPr>
        <w:spacing w:after="0" w:line="360" w:lineRule="auto"/>
        <w:jc w:val="both"/>
        <w:rPr>
          <w:sz w:val="24"/>
          <w:szCs w:val="24"/>
          <w:lang w:val="en-US"/>
        </w:rPr>
      </w:pPr>
      <w:r w:rsidRPr="004621A3">
        <w:rPr>
          <w:b/>
          <w:sz w:val="24"/>
          <w:szCs w:val="24"/>
          <w:lang w:val="en-US"/>
        </w:rPr>
        <w:lastRenderedPageBreak/>
        <w:tab/>
      </w:r>
      <w:r w:rsidRPr="004621A3">
        <w:rPr>
          <w:sz w:val="24"/>
          <w:szCs w:val="24"/>
          <w:lang w:val="en-US"/>
        </w:rPr>
        <w:t xml:space="preserve">Anggaran yang disusun berdasarkan kapasitas tertentu </w:t>
      </w:r>
    </w:p>
    <w:p w:rsidR="003647B4" w:rsidRPr="004621A3" w:rsidRDefault="003647B4" w:rsidP="003647B4">
      <w:pPr>
        <w:spacing w:after="0" w:line="360" w:lineRule="auto"/>
        <w:jc w:val="both"/>
        <w:rPr>
          <w:sz w:val="24"/>
          <w:szCs w:val="24"/>
          <w:lang w:val="en-US"/>
        </w:rPr>
      </w:pPr>
      <w:r w:rsidRPr="004621A3">
        <w:rPr>
          <w:sz w:val="24"/>
          <w:szCs w:val="24"/>
          <w:lang w:val="en-US"/>
        </w:rPr>
        <w:t xml:space="preserve">  </w:t>
      </w:r>
      <w:r w:rsidRPr="004621A3">
        <w:rPr>
          <w:sz w:val="24"/>
          <w:szCs w:val="24"/>
          <w:lang w:val="en-US"/>
        </w:rPr>
        <w:tab/>
        <w:t xml:space="preserve"> Pembangunan 1 Unit Apartemen</w:t>
      </w:r>
    </w:p>
    <w:p w:rsidR="003647B4" w:rsidRPr="004621A3" w:rsidRDefault="003647B4" w:rsidP="001B2AD2">
      <w:pPr>
        <w:numPr>
          <w:ilvl w:val="0"/>
          <w:numId w:val="228"/>
        </w:numPr>
        <w:spacing w:after="0" w:line="360" w:lineRule="auto"/>
        <w:jc w:val="both"/>
        <w:rPr>
          <w:b/>
          <w:sz w:val="24"/>
          <w:szCs w:val="24"/>
          <w:lang w:val="en-US"/>
        </w:rPr>
      </w:pPr>
      <w:r w:rsidRPr="004621A3">
        <w:rPr>
          <w:b/>
          <w:bCs/>
          <w:sz w:val="24"/>
          <w:szCs w:val="24"/>
          <w:lang w:val="en-US"/>
        </w:rPr>
        <w:t>Anggaran  Tetap</w:t>
      </w:r>
    </w:p>
    <w:p w:rsidR="003647B4" w:rsidRPr="004621A3" w:rsidRDefault="003647B4" w:rsidP="003647B4">
      <w:pPr>
        <w:spacing w:after="0" w:line="360" w:lineRule="auto"/>
        <w:jc w:val="both"/>
        <w:rPr>
          <w:sz w:val="24"/>
          <w:szCs w:val="24"/>
          <w:lang w:val="en-US"/>
        </w:rPr>
      </w:pPr>
      <w:r w:rsidRPr="004621A3">
        <w:rPr>
          <w:b/>
          <w:sz w:val="24"/>
          <w:szCs w:val="24"/>
          <w:lang w:val="en-US"/>
        </w:rPr>
        <w:tab/>
      </w:r>
      <w:r w:rsidRPr="004621A3">
        <w:rPr>
          <w:sz w:val="24"/>
          <w:szCs w:val="24"/>
          <w:lang w:val="en-US"/>
        </w:rPr>
        <w:t>Anggaran yang disusun berdasarkan total pekerjaan</w:t>
      </w:r>
    </w:p>
    <w:p w:rsidR="003647B4" w:rsidRPr="004621A3" w:rsidRDefault="003647B4" w:rsidP="003647B4">
      <w:pPr>
        <w:spacing w:after="0" w:line="360" w:lineRule="auto"/>
        <w:jc w:val="both"/>
        <w:rPr>
          <w:sz w:val="24"/>
          <w:szCs w:val="24"/>
          <w:lang w:val="en-US"/>
        </w:rPr>
      </w:pPr>
      <w:r w:rsidRPr="004621A3">
        <w:rPr>
          <w:sz w:val="24"/>
          <w:szCs w:val="24"/>
          <w:lang w:val="en-US"/>
        </w:rPr>
        <w:tab/>
        <w:t>Pembangunan 5 tower Apartemen</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Pr>
          <w:b/>
          <w:sz w:val="24"/>
          <w:szCs w:val="24"/>
        </w:rPr>
        <w:t xml:space="preserve">JENIS ANGGARAN </w:t>
      </w:r>
      <w:r w:rsidRPr="00E90AE5">
        <w:rPr>
          <w:b/>
          <w:sz w:val="24"/>
          <w:szCs w:val="24"/>
        </w:rPr>
        <w:t>(Penyusunan)</w:t>
      </w:r>
    </w:p>
    <w:p w:rsidR="003647B4" w:rsidRPr="00E90AE5" w:rsidRDefault="003647B4" w:rsidP="001B2AD2">
      <w:pPr>
        <w:numPr>
          <w:ilvl w:val="0"/>
          <w:numId w:val="229"/>
        </w:numPr>
        <w:spacing w:after="0" w:line="360" w:lineRule="auto"/>
        <w:jc w:val="both"/>
        <w:rPr>
          <w:b/>
          <w:sz w:val="24"/>
          <w:szCs w:val="24"/>
          <w:lang w:val="en-US"/>
        </w:rPr>
      </w:pPr>
      <w:r w:rsidRPr="00E90AE5">
        <w:rPr>
          <w:b/>
          <w:bCs/>
          <w:sz w:val="24"/>
          <w:szCs w:val="24"/>
          <w:lang w:val="en-US"/>
        </w:rPr>
        <w:t>Anggaran Periodik</w:t>
      </w:r>
    </w:p>
    <w:p w:rsidR="003647B4" w:rsidRPr="00E90AE5" w:rsidRDefault="003647B4" w:rsidP="003647B4">
      <w:pPr>
        <w:spacing w:after="0" w:line="360" w:lineRule="auto"/>
        <w:ind w:left="720"/>
        <w:jc w:val="both"/>
        <w:rPr>
          <w:sz w:val="24"/>
          <w:szCs w:val="24"/>
          <w:lang w:val="en-US"/>
        </w:rPr>
      </w:pPr>
      <w:r w:rsidRPr="00E90AE5">
        <w:rPr>
          <w:sz w:val="24"/>
          <w:szCs w:val="24"/>
          <w:lang w:val="en-US"/>
        </w:rPr>
        <w:t xml:space="preserve">Anggaran yang </w:t>
      </w:r>
      <w:proofErr w:type="gramStart"/>
      <w:r w:rsidRPr="00E90AE5">
        <w:rPr>
          <w:sz w:val="24"/>
          <w:szCs w:val="24"/>
          <w:lang w:val="en-US"/>
        </w:rPr>
        <w:t>disusun  untuk</w:t>
      </w:r>
      <w:proofErr w:type="gramEnd"/>
      <w:r w:rsidRPr="00E90AE5">
        <w:rPr>
          <w:sz w:val="24"/>
          <w:szCs w:val="24"/>
          <w:lang w:val="en-US"/>
        </w:rPr>
        <w:t xml:space="preserve"> periode waktu tertentu dengan volume yang tertentu pula, dan berdasarkan volume disusun Pendapatan; Biaya; &amp; Pengeluaran</w:t>
      </w:r>
    </w:p>
    <w:p w:rsidR="003647B4" w:rsidRPr="00E90AE5" w:rsidRDefault="003647B4" w:rsidP="001B2AD2">
      <w:pPr>
        <w:numPr>
          <w:ilvl w:val="0"/>
          <w:numId w:val="230"/>
        </w:numPr>
        <w:spacing w:after="0" w:line="360" w:lineRule="auto"/>
        <w:jc w:val="both"/>
        <w:rPr>
          <w:b/>
          <w:sz w:val="24"/>
          <w:szCs w:val="24"/>
          <w:lang w:val="en-US"/>
        </w:rPr>
      </w:pPr>
      <w:r w:rsidRPr="00E90AE5">
        <w:rPr>
          <w:b/>
          <w:bCs/>
          <w:sz w:val="24"/>
          <w:szCs w:val="24"/>
          <w:lang w:val="en-US"/>
        </w:rPr>
        <w:t>Anggaran  Kontinyu</w:t>
      </w:r>
    </w:p>
    <w:p w:rsidR="003647B4" w:rsidRPr="00E90AE5" w:rsidRDefault="003647B4" w:rsidP="003647B4">
      <w:pPr>
        <w:spacing w:after="0" w:line="360" w:lineRule="auto"/>
        <w:ind w:left="720"/>
        <w:jc w:val="both"/>
        <w:rPr>
          <w:sz w:val="24"/>
          <w:szCs w:val="24"/>
          <w:lang w:val="en-US"/>
        </w:rPr>
      </w:pPr>
      <w:r w:rsidRPr="00E90AE5">
        <w:rPr>
          <w:sz w:val="24"/>
          <w:szCs w:val="24"/>
          <w:lang w:val="en-US"/>
        </w:rPr>
        <w:t>Anggaran yang disusun untuk periode waktu tertentu dan berdasarkan volume, Pendapatan; Biaya &amp; Pengeluaran diperkirakan besarnya, namun secara periodik dilakukan penilaian kembali</w:t>
      </w:r>
    </w:p>
    <w:p w:rsidR="003647B4" w:rsidRDefault="003647B4" w:rsidP="003647B4">
      <w:pPr>
        <w:spacing w:after="0" w:line="360" w:lineRule="auto"/>
        <w:jc w:val="both"/>
        <w:rPr>
          <w:b/>
          <w:sz w:val="24"/>
          <w:szCs w:val="24"/>
          <w:lang w:val="en-US"/>
        </w:rPr>
      </w:pPr>
    </w:p>
    <w:p w:rsidR="003647B4" w:rsidRPr="00E90AE5" w:rsidRDefault="003647B4" w:rsidP="003647B4">
      <w:pPr>
        <w:spacing w:after="0" w:line="360" w:lineRule="auto"/>
        <w:jc w:val="both"/>
        <w:rPr>
          <w:b/>
          <w:sz w:val="24"/>
          <w:szCs w:val="24"/>
          <w:lang w:val="en-US"/>
        </w:rPr>
      </w:pPr>
      <w:r>
        <w:rPr>
          <w:b/>
          <w:sz w:val="24"/>
          <w:szCs w:val="24"/>
        </w:rPr>
        <w:t xml:space="preserve">JENIS ANGGARAN </w:t>
      </w:r>
      <w:r w:rsidRPr="000875C7">
        <w:rPr>
          <w:b/>
          <w:sz w:val="24"/>
          <w:szCs w:val="24"/>
        </w:rPr>
        <w:t>( Periode Waktu)</w:t>
      </w:r>
      <w:r w:rsidRPr="00E90AE5">
        <w:rPr>
          <w:b/>
          <w:sz w:val="24"/>
          <w:szCs w:val="24"/>
          <w:lang w:val="en-US"/>
        </w:rPr>
        <w:tab/>
        <w:t xml:space="preserve"> </w:t>
      </w:r>
    </w:p>
    <w:p w:rsidR="003647B4" w:rsidRPr="000875C7" w:rsidRDefault="003647B4" w:rsidP="001B2AD2">
      <w:pPr>
        <w:numPr>
          <w:ilvl w:val="0"/>
          <w:numId w:val="231"/>
        </w:numPr>
        <w:spacing w:after="0" w:line="360" w:lineRule="auto"/>
        <w:jc w:val="both"/>
        <w:rPr>
          <w:b/>
          <w:sz w:val="24"/>
          <w:szCs w:val="24"/>
          <w:lang w:val="en-US"/>
        </w:rPr>
      </w:pPr>
      <w:r w:rsidRPr="000875C7">
        <w:rPr>
          <w:b/>
          <w:bCs/>
          <w:sz w:val="24"/>
          <w:szCs w:val="24"/>
          <w:lang w:val="en-US"/>
        </w:rPr>
        <w:t>Anggaran Jangka Pendek</w:t>
      </w:r>
    </w:p>
    <w:p w:rsidR="003647B4" w:rsidRPr="000875C7" w:rsidRDefault="003647B4" w:rsidP="003647B4">
      <w:pPr>
        <w:spacing w:after="0" w:line="360" w:lineRule="auto"/>
        <w:jc w:val="both"/>
        <w:rPr>
          <w:sz w:val="24"/>
          <w:szCs w:val="24"/>
          <w:lang w:val="en-US"/>
        </w:rPr>
      </w:pPr>
      <w:r w:rsidRPr="000875C7">
        <w:rPr>
          <w:b/>
          <w:sz w:val="24"/>
          <w:szCs w:val="24"/>
          <w:lang w:val="en-US"/>
        </w:rPr>
        <w:tab/>
      </w:r>
      <w:r w:rsidRPr="000875C7">
        <w:rPr>
          <w:sz w:val="24"/>
          <w:szCs w:val="24"/>
          <w:lang w:val="en-US"/>
        </w:rPr>
        <w:t xml:space="preserve">Anggaran yang </w:t>
      </w:r>
      <w:proofErr w:type="gramStart"/>
      <w:r w:rsidRPr="000875C7">
        <w:rPr>
          <w:sz w:val="24"/>
          <w:szCs w:val="24"/>
          <w:lang w:val="en-US"/>
        </w:rPr>
        <w:t>disusun  untuk</w:t>
      </w:r>
      <w:proofErr w:type="gramEnd"/>
      <w:r w:rsidRPr="000875C7">
        <w:rPr>
          <w:sz w:val="24"/>
          <w:szCs w:val="24"/>
          <w:lang w:val="en-US"/>
        </w:rPr>
        <w:t xml:space="preserve"> periode waktu  satu tahun</w:t>
      </w:r>
    </w:p>
    <w:p w:rsidR="003647B4" w:rsidRPr="000875C7" w:rsidRDefault="003647B4" w:rsidP="001B2AD2">
      <w:pPr>
        <w:numPr>
          <w:ilvl w:val="0"/>
          <w:numId w:val="232"/>
        </w:numPr>
        <w:spacing w:after="0" w:line="360" w:lineRule="auto"/>
        <w:jc w:val="both"/>
        <w:rPr>
          <w:b/>
          <w:sz w:val="24"/>
          <w:szCs w:val="24"/>
          <w:lang w:val="en-US"/>
        </w:rPr>
      </w:pPr>
      <w:r w:rsidRPr="000875C7">
        <w:rPr>
          <w:b/>
          <w:bCs/>
          <w:sz w:val="24"/>
          <w:szCs w:val="24"/>
          <w:lang w:val="en-US"/>
        </w:rPr>
        <w:t>Anggaran Jangka Panjang</w:t>
      </w:r>
    </w:p>
    <w:p w:rsidR="003647B4" w:rsidRPr="000875C7" w:rsidRDefault="003647B4" w:rsidP="003647B4">
      <w:pPr>
        <w:spacing w:after="0" w:line="360" w:lineRule="auto"/>
        <w:jc w:val="both"/>
        <w:rPr>
          <w:sz w:val="24"/>
          <w:szCs w:val="24"/>
          <w:lang w:val="en-US"/>
        </w:rPr>
      </w:pPr>
      <w:r w:rsidRPr="000875C7">
        <w:rPr>
          <w:b/>
          <w:sz w:val="24"/>
          <w:szCs w:val="24"/>
          <w:lang w:val="en-US"/>
        </w:rPr>
        <w:tab/>
      </w:r>
      <w:r w:rsidRPr="000875C7">
        <w:rPr>
          <w:sz w:val="24"/>
          <w:szCs w:val="24"/>
          <w:lang w:val="en-US"/>
        </w:rPr>
        <w:t>Anggaran yang dibuat untuk periode lebih dari satu tahun</w:t>
      </w:r>
    </w:p>
    <w:p w:rsidR="003647B4" w:rsidRDefault="003647B4" w:rsidP="003647B4">
      <w:pPr>
        <w:spacing w:after="0" w:line="360" w:lineRule="auto"/>
        <w:jc w:val="both"/>
        <w:rPr>
          <w:b/>
          <w:sz w:val="24"/>
          <w:szCs w:val="24"/>
          <w:lang w:val="en-US"/>
        </w:rPr>
      </w:pPr>
    </w:p>
    <w:p w:rsidR="003647B4" w:rsidRDefault="003647B4" w:rsidP="003647B4">
      <w:pPr>
        <w:spacing w:after="0" w:line="360" w:lineRule="auto"/>
        <w:jc w:val="both"/>
        <w:rPr>
          <w:b/>
          <w:sz w:val="24"/>
          <w:szCs w:val="24"/>
        </w:rPr>
      </w:pPr>
      <w:r>
        <w:rPr>
          <w:b/>
          <w:sz w:val="24"/>
          <w:szCs w:val="24"/>
        </w:rPr>
        <w:t xml:space="preserve">JENIS ANGGARAN </w:t>
      </w:r>
      <w:r w:rsidRPr="00414BDC">
        <w:rPr>
          <w:b/>
          <w:sz w:val="24"/>
          <w:szCs w:val="24"/>
        </w:rPr>
        <w:t>( Penggunaan)</w:t>
      </w:r>
    </w:p>
    <w:p w:rsidR="003647B4" w:rsidRPr="00414BDC" w:rsidRDefault="003647B4" w:rsidP="001B2AD2">
      <w:pPr>
        <w:numPr>
          <w:ilvl w:val="0"/>
          <w:numId w:val="233"/>
        </w:numPr>
        <w:spacing w:after="0" w:line="360" w:lineRule="auto"/>
        <w:jc w:val="both"/>
        <w:rPr>
          <w:b/>
          <w:sz w:val="24"/>
          <w:szCs w:val="24"/>
          <w:lang w:val="en-US"/>
        </w:rPr>
      </w:pPr>
      <w:r w:rsidRPr="00414BDC">
        <w:rPr>
          <w:b/>
          <w:bCs/>
          <w:sz w:val="24"/>
          <w:szCs w:val="24"/>
          <w:lang w:val="en-US"/>
        </w:rPr>
        <w:t>Anggaran Operasional</w:t>
      </w:r>
    </w:p>
    <w:p w:rsidR="003647B4" w:rsidRPr="00414BDC" w:rsidRDefault="003647B4" w:rsidP="003647B4">
      <w:pPr>
        <w:spacing w:after="0" w:line="360" w:lineRule="auto"/>
        <w:ind w:left="360"/>
        <w:jc w:val="both"/>
        <w:rPr>
          <w:sz w:val="24"/>
          <w:szCs w:val="24"/>
          <w:lang w:val="en-US"/>
        </w:rPr>
      </w:pPr>
      <w:r w:rsidRPr="00414BDC">
        <w:rPr>
          <w:sz w:val="24"/>
          <w:szCs w:val="24"/>
          <w:lang w:val="en-US"/>
        </w:rPr>
        <w:tab/>
        <w:t xml:space="preserve">Anggaran </w:t>
      </w:r>
      <w:proofErr w:type="gramStart"/>
      <w:r w:rsidRPr="00414BDC">
        <w:rPr>
          <w:sz w:val="24"/>
          <w:szCs w:val="24"/>
          <w:lang w:val="en-US"/>
        </w:rPr>
        <w:t>yang  digunakan</w:t>
      </w:r>
      <w:proofErr w:type="gramEnd"/>
      <w:r w:rsidRPr="00414BDC">
        <w:rPr>
          <w:sz w:val="24"/>
          <w:szCs w:val="24"/>
          <w:lang w:val="en-US"/>
        </w:rPr>
        <w:t xml:space="preserve"> oleh tiap-tiap departemen dalam perusahaan.</w:t>
      </w:r>
    </w:p>
    <w:p w:rsidR="003647B4" w:rsidRPr="00414BDC" w:rsidRDefault="003647B4" w:rsidP="001B2AD2">
      <w:pPr>
        <w:numPr>
          <w:ilvl w:val="0"/>
          <w:numId w:val="234"/>
        </w:numPr>
        <w:tabs>
          <w:tab w:val="clear" w:pos="720"/>
          <w:tab w:val="num" w:pos="1080"/>
        </w:tabs>
        <w:spacing w:after="0" w:line="360" w:lineRule="auto"/>
        <w:ind w:left="1080"/>
        <w:jc w:val="both"/>
        <w:rPr>
          <w:sz w:val="24"/>
          <w:szCs w:val="24"/>
          <w:lang w:val="en-US"/>
        </w:rPr>
      </w:pPr>
      <w:r w:rsidRPr="00414BDC">
        <w:rPr>
          <w:sz w:val="24"/>
          <w:szCs w:val="24"/>
          <w:lang w:val="en-US"/>
        </w:rPr>
        <w:t xml:space="preserve">Anggaran Laba – Rugi </w:t>
      </w:r>
    </w:p>
    <w:p w:rsidR="003647B4" w:rsidRPr="00414BDC" w:rsidRDefault="003647B4" w:rsidP="001B2AD2">
      <w:pPr>
        <w:numPr>
          <w:ilvl w:val="0"/>
          <w:numId w:val="234"/>
        </w:numPr>
        <w:tabs>
          <w:tab w:val="clear" w:pos="720"/>
          <w:tab w:val="num" w:pos="1080"/>
        </w:tabs>
        <w:spacing w:after="0" w:line="360" w:lineRule="auto"/>
        <w:ind w:left="1080"/>
        <w:jc w:val="both"/>
        <w:rPr>
          <w:sz w:val="24"/>
          <w:szCs w:val="24"/>
          <w:lang w:val="en-US"/>
        </w:rPr>
      </w:pPr>
      <w:r w:rsidRPr="00414BDC">
        <w:rPr>
          <w:sz w:val="24"/>
          <w:szCs w:val="24"/>
          <w:lang w:val="en-US"/>
        </w:rPr>
        <w:t>Anggaran Penjelasan Laba – Rugi</w:t>
      </w:r>
    </w:p>
    <w:p w:rsidR="003647B4" w:rsidRPr="00414BDC" w:rsidRDefault="003647B4" w:rsidP="003647B4">
      <w:pPr>
        <w:spacing w:after="0" w:line="360" w:lineRule="auto"/>
        <w:ind w:left="360"/>
        <w:jc w:val="both"/>
        <w:rPr>
          <w:sz w:val="24"/>
          <w:szCs w:val="24"/>
          <w:lang w:val="en-US"/>
        </w:rPr>
      </w:pPr>
      <w:r w:rsidRPr="00414BDC">
        <w:rPr>
          <w:sz w:val="24"/>
          <w:szCs w:val="24"/>
          <w:lang w:val="en-US"/>
        </w:rPr>
        <w:tab/>
        <w:t>- Anggaran Penjualan</w:t>
      </w:r>
    </w:p>
    <w:p w:rsidR="003647B4" w:rsidRPr="00414BDC" w:rsidRDefault="003647B4" w:rsidP="003647B4">
      <w:pPr>
        <w:spacing w:after="0" w:line="360" w:lineRule="auto"/>
        <w:ind w:left="360"/>
        <w:jc w:val="both"/>
        <w:rPr>
          <w:sz w:val="24"/>
          <w:szCs w:val="24"/>
          <w:lang w:val="en-US"/>
        </w:rPr>
      </w:pPr>
      <w:r w:rsidRPr="00414BDC">
        <w:rPr>
          <w:sz w:val="24"/>
          <w:szCs w:val="24"/>
          <w:lang w:val="en-US"/>
        </w:rPr>
        <w:tab/>
        <w:t>- Anggaran Produksi</w:t>
      </w:r>
    </w:p>
    <w:p w:rsidR="003647B4" w:rsidRPr="00414BDC" w:rsidRDefault="003647B4" w:rsidP="003647B4">
      <w:pPr>
        <w:spacing w:after="0" w:line="360" w:lineRule="auto"/>
        <w:ind w:left="360"/>
        <w:jc w:val="both"/>
        <w:rPr>
          <w:sz w:val="24"/>
          <w:szCs w:val="24"/>
          <w:lang w:val="en-US"/>
        </w:rPr>
      </w:pPr>
      <w:r w:rsidRPr="00414BDC">
        <w:rPr>
          <w:sz w:val="24"/>
          <w:szCs w:val="24"/>
          <w:lang w:val="en-US"/>
        </w:rPr>
        <w:tab/>
        <w:t>- Anggaran Biaya Distribusi</w:t>
      </w:r>
    </w:p>
    <w:p w:rsidR="003647B4" w:rsidRPr="00414BDC" w:rsidRDefault="003647B4" w:rsidP="003647B4">
      <w:pPr>
        <w:spacing w:after="0" w:line="360" w:lineRule="auto"/>
        <w:ind w:left="360"/>
        <w:jc w:val="both"/>
        <w:rPr>
          <w:b/>
          <w:sz w:val="24"/>
          <w:szCs w:val="24"/>
          <w:lang w:val="en-US"/>
        </w:rPr>
      </w:pPr>
      <w:r w:rsidRPr="00414BDC">
        <w:rPr>
          <w:sz w:val="24"/>
          <w:szCs w:val="24"/>
          <w:lang w:val="en-US"/>
        </w:rPr>
        <w:lastRenderedPageBreak/>
        <w:t xml:space="preserve"> </w:t>
      </w:r>
      <w:r w:rsidRPr="00414BDC">
        <w:rPr>
          <w:sz w:val="24"/>
          <w:szCs w:val="24"/>
          <w:lang w:val="en-US"/>
        </w:rPr>
        <w:tab/>
        <w:t>- Anggaran Biaya Umum &amp; Administrasi</w:t>
      </w:r>
    </w:p>
    <w:p w:rsidR="003647B4" w:rsidRPr="003F39CB" w:rsidRDefault="003647B4" w:rsidP="001B2AD2">
      <w:pPr>
        <w:numPr>
          <w:ilvl w:val="0"/>
          <w:numId w:val="235"/>
        </w:numPr>
        <w:spacing w:after="0" w:line="360" w:lineRule="auto"/>
        <w:jc w:val="both"/>
        <w:rPr>
          <w:b/>
          <w:sz w:val="24"/>
          <w:szCs w:val="24"/>
          <w:lang w:val="en-US"/>
        </w:rPr>
      </w:pPr>
      <w:r w:rsidRPr="003F39CB">
        <w:rPr>
          <w:b/>
          <w:bCs/>
          <w:sz w:val="24"/>
          <w:szCs w:val="24"/>
          <w:lang w:val="en-US"/>
        </w:rPr>
        <w:t>Anggaran Keuangan</w:t>
      </w:r>
    </w:p>
    <w:p w:rsidR="003647B4" w:rsidRPr="003F39CB" w:rsidRDefault="003647B4" w:rsidP="003647B4">
      <w:pPr>
        <w:spacing w:after="0" w:line="360" w:lineRule="auto"/>
        <w:jc w:val="both"/>
        <w:rPr>
          <w:sz w:val="24"/>
          <w:szCs w:val="24"/>
          <w:lang w:val="en-US"/>
        </w:rPr>
      </w:pPr>
      <w:r w:rsidRPr="003F39CB">
        <w:rPr>
          <w:b/>
          <w:sz w:val="24"/>
          <w:szCs w:val="24"/>
          <w:lang w:val="en-US"/>
        </w:rPr>
        <w:tab/>
      </w:r>
      <w:r w:rsidRPr="003F39CB">
        <w:rPr>
          <w:sz w:val="24"/>
          <w:szCs w:val="24"/>
          <w:lang w:val="en-US"/>
        </w:rPr>
        <w:t xml:space="preserve">Anggaran </w:t>
      </w:r>
      <w:proofErr w:type="gramStart"/>
      <w:r w:rsidRPr="003F39CB">
        <w:rPr>
          <w:sz w:val="24"/>
          <w:szCs w:val="24"/>
          <w:lang w:val="en-US"/>
        </w:rPr>
        <w:t>yang  memproyeksikan</w:t>
      </w:r>
      <w:proofErr w:type="gramEnd"/>
      <w:r w:rsidRPr="003F39CB">
        <w:rPr>
          <w:sz w:val="24"/>
          <w:szCs w:val="24"/>
          <w:lang w:val="en-US"/>
        </w:rPr>
        <w:t xml:space="preserve"> anggaran modal.</w:t>
      </w:r>
    </w:p>
    <w:p w:rsidR="003647B4" w:rsidRPr="003F39CB" w:rsidRDefault="003647B4" w:rsidP="001B2AD2">
      <w:pPr>
        <w:numPr>
          <w:ilvl w:val="0"/>
          <w:numId w:val="236"/>
        </w:numPr>
        <w:tabs>
          <w:tab w:val="num" w:pos="720"/>
        </w:tabs>
        <w:spacing w:after="0" w:line="360" w:lineRule="auto"/>
        <w:jc w:val="both"/>
        <w:rPr>
          <w:sz w:val="24"/>
          <w:szCs w:val="24"/>
          <w:lang w:val="en-US"/>
        </w:rPr>
      </w:pPr>
      <w:r w:rsidRPr="003F39CB">
        <w:rPr>
          <w:sz w:val="24"/>
          <w:szCs w:val="24"/>
          <w:lang w:val="en-US"/>
        </w:rPr>
        <w:t>Anggaran Neraca</w:t>
      </w:r>
    </w:p>
    <w:p w:rsidR="003647B4" w:rsidRPr="003F39CB" w:rsidRDefault="003647B4" w:rsidP="001B2AD2">
      <w:pPr>
        <w:numPr>
          <w:ilvl w:val="0"/>
          <w:numId w:val="236"/>
        </w:numPr>
        <w:tabs>
          <w:tab w:val="num" w:pos="720"/>
        </w:tabs>
        <w:spacing w:after="0" w:line="360" w:lineRule="auto"/>
        <w:jc w:val="both"/>
        <w:rPr>
          <w:sz w:val="24"/>
          <w:szCs w:val="24"/>
          <w:lang w:val="en-US"/>
        </w:rPr>
      </w:pPr>
      <w:r w:rsidRPr="003F39CB">
        <w:rPr>
          <w:sz w:val="24"/>
          <w:szCs w:val="24"/>
          <w:lang w:val="en-US"/>
        </w:rPr>
        <w:t xml:space="preserve">Anggaran Laba – Rugi </w:t>
      </w:r>
    </w:p>
    <w:p w:rsidR="003647B4" w:rsidRPr="003F39CB" w:rsidRDefault="003647B4" w:rsidP="001B2AD2">
      <w:pPr>
        <w:numPr>
          <w:ilvl w:val="0"/>
          <w:numId w:val="236"/>
        </w:numPr>
        <w:tabs>
          <w:tab w:val="num" w:pos="720"/>
        </w:tabs>
        <w:spacing w:after="0" w:line="360" w:lineRule="auto"/>
        <w:jc w:val="both"/>
        <w:rPr>
          <w:sz w:val="24"/>
          <w:szCs w:val="24"/>
          <w:lang w:val="en-US"/>
        </w:rPr>
      </w:pPr>
      <w:r w:rsidRPr="003F39CB">
        <w:rPr>
          <w:sz w:val="24"/>
          <w:szCs w:val="24"/>
          <w:lang w:val="en-US"/>
        </w:rPr>
        <w:t>Anggaran  Arus Kas</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sidRPr="005E0BCF">
        <w:rPr>
          <w:b/>
          <w:sz w:val="24"/>
          <w:szCs w:val="24"/>
        </w:rPr>
        <w:t>ANGGARAN PENJUALAN</w:t>
      </w:r>
    </w:p>
    <w:p w:rsidR="003647B4" w:rsidRPr="005E0BCF" w:rsidRDefault="003647B4" w:rsidP="001B2AD2">
      <w:pPr>
        <w:numPr>
          <w:ilvl w:val="0"/>
          <w:numId w:val="237"/>
        </w:numPr>
        <w:spacing w:after="0" w:line="360" w:lineRule="auto"/>
        <w:jc w:val="both"/>
        <w:rPr>
          <w:sz w:val="24"/>
          <w:szCs w:val="24"/>
          <w:lang w:val="en-US"/>
        </w:rPr>
      </w:pPr>
      <w:r w:rsidRPr="005E0BCF">
        <w:rPr>
          <w:sz w:val="24"/>
          <w:szCs w:val="24"/>
          <w:lang w:val="en-US"/>
        </w:rPr>
        <w:t>Untuk mengurangi ketidakpastian dimasa yang akan datang</w:t>
      </w:r>
    </w:p>
    <w:p w:rsidR="003647B4" w:rsidRPr="005E0BCF" w:rsidRDefault="003647B4" w:rsidP="001B2AD2">
      <w:pPr>
        <w:numPr>
          <w:ilvl w:val="0"/>
          <w:numId w:val="237"/>
        </w:numPr>
        <w:spacing w:after="0" w:line="360" w:lineRule="auto"/>
        <w:jc w:val="both"/>
        <w:rPr>
          <w:sz w:val="24"/>
          <w:szCs w:val="24"/>
          <w:lang w:val="en-US"/>
        </w:rPr>
      </w:pPr>
      <w:r w:rsidRPr="005E0BCF">
        <w:rPr>
          <w:sz w:val="24"/>
          <w:szCs w:val="24"/>
          <w:lang w:val="en-US"/>
        </w:rPr>
        <w:t>Memasukkan pertimbangan keputusan manajemen dalam proses perencanaan</w:t>
      </w:r>
    </w:p>
    <w:p w:rsidR="003647B4" w:rsidRPr="005E0BCF" w:rsidRDefault="003647B4" w:rsidP="001B2AD2">
      <w:pPr>
        <w:numPr>
          <w:ilvl w:val="0"/>
          <w:numId w:val="237"/>
        </w:numPr>
        <w:spacing w:after="0" w:line="360" w:lineRule="auto"/>
        <w:jc w:val="both"/>
        <w:rPr>
          <w:sz w:val="24"/>
          <w:szCs w:val="24"/>
          <w:lang w:val="en-US"/>
        </w:rPr>
      </w:pPr>
      <w:r w:rsidRPr="005E0BCF">
        <w:rPr>
          <w:sz w:val="24"/>
          <w:szCs w:val="24"/>
          <w:lang w:val="en-US"/>
        </w:rPr>
        <w:t>Memberikan informasi dalam profit planning and control</w:t>
      </w:r>
    </w:p>
    <w:p w:rsidR="003647B4" w:rsidRPr="005E0BCF" w:rsidRDefault="003647B4" w:rsidP="001B2AD2">
      <w:pPr>
        <w:numPr>
          <w:ilvl w:val="0"/>
          <w:numId w:val="237"/>
        </w:numPr>
        <w:spacing w:after="0" w:line="360" w:lineRule="auto"/>
        <w:jc w:val="both"/>
        <w:rPr>
          <w:sz w:val="24"/>
          <w:szCs w:val="24"/>
          <w:lang w:val="en-US"/>
        </w:rPr>
      </w:pPr>
      <w:r w:rsidRPr="005E0BCF">
        <w:rPr>
          <w:sz w:val="24"/>
          <w:szCs w:val="24"/>
          <w:lang w:val="en-US"/>
        </w:rPr>
        <w:t>Untuk memudahkan pengendalian penjualan</w:t>
      </w:r>
    </w:p>
    <w:p w:rsidR="003647B4" w:rsidRPr="0014678F" w:rsidRDefault="003647B4" w:rsidP="001B2AD2">
      <w:pPr>
        <w:numPr>
          <w:ilvl w:val="0"/>
          <w:numId w:val="238"/>
        </w:numPr>
        <w:spacing w:after="0" w:line="360" w:lineRule="auto"/>
        <w:jc w:val="both"/>
        <w:rPr>
          <w:sz w:val="24"/>
          <w:szCs w:val="24"/>
          <w:lang w:val="en-US"/>
        </w:rPr>
      </w:pPr>
      <w:r w:rsidRPr="0014678F">
        <w:rPr>
          <w:sz w:val="24"/>
          <w:szCs w:val="24"/>
          <w:lang w:val="en-US"/>
        </w:rPr>
        <w:t>Faktor Intern yang mempengaruhi</w:t>
      </w:r>
    </w:p>
    <w:p w:rsidR="003647B4" w:rsidRPr="0014678F" w:rsidRDefault="003647B4" w:rsidP="001B2AD2">
      <w:pPr>
        <w:numPr>
          <w:ilvl w:val="0"/>
          <w:numId w:val="239"/>
        </w:numPr>
        <w:tabs>
          <w:tab w:val="num" w:pos="720"/>
        </w:tabs>
        <w:spacing w:after="0" w:line="360" w:lineRule="auto"/>
        <w:jc w:val="both"/>
        <w:rPr>
          <w:sz w:val="24"/>
          <w:szCs w:val="24"/>
          <w:lang w:val="en-US"/>
        </w:rPr>
      </w:pPr>
      <w:r w:rsidRPr="0014678F">
        <w:rPr>
          <w:sz w:val="24"/>
          <w:szCs w:val="24"/>
          <w:lang w:val="en-US"/>
        </w:rPr>
        <w:t>Kualitas, Kuantitas, dan Harga</w:t>
      </w:r>
    </w:p>
    <w:p w:rsidR="003647B4" w:rsidRPr="0014678F" w:rsidRDefault="003647B4" w:rsidP="001B2AD2">
      <w:pPr>
        <w:numPr>
          <w:ilvl w:val="0"/>
          <w:numId w:val="239"/>
        </w:numPr>
        <w:tabs>
          <w:tab w:val="num" w:pos="720"/>
        </w:tabs>
        <w:spacing w:after="0" w:line="360" w:lineRule="auto"/>
        <w:jc w:val="both"/>
        <w:rPr>
          <w:sz w:val="24"/>
          <w:szCs w:val="24"/>
          <w:lang w:val="en-US"/>
        </w:rPr>
      </w:pPr>
      <w:r w:rsidRPr="0014678F">
        <w:rPr>
          <w:sz w:val="24"/>
          <w:szCs w:val="24"/>
          <w:lang w:val="en-US"/>
        </w:rPr>
        <w:t>Saluran distribusi, metoda penetapan harga, media promosi</w:t>
      </w:r>
    </w:p>
    <w:p w:rsidR="003647B4" w:rsidRPr="0014678F" w:rsidRDefault="003647B4" w:rsidP="001B2AD2">
      <w:pPr>
        <w:numPr>
          <w:ilvl w:val="0"/>
          <w:numId w:val="239"/>
        </w:numPr>
        <w:tabs>
          <w:tab w:val="num" w:pos="720"/>
        </w:tabs>
        <w:spacing w:after="0" w:line="360" w:lineRule="auto"/>
        <w:jc w:val="both"/>
        <w:rPr>
          <w:sz w:val="24"/>
          <w:szCs w:val="24"/>
          <w:lang w:val="en-US"/>
        </w:rPr>
      </w:pPr>
      <w:r w:rsidRPr="0014678F">
        <w:rPr>
          <w:sz w:val="24"/>
          <w:szCs w:val="24"/>
          <w:lang w:val="en-US"/>
        </w:rPr>
        <w:t>Kapasitas produksi</w:t>
      </w:r>
    </w:p>
    <w:p w:rsidR="003647B4" w:rsidRPr="0014678F" w:rsidRDefault="003647B4" w:rsidP="001B2AD2">
      <w:pPr>
        <w:numPr>
          <w:ilvl w:val="0"/>
          <w:numId w:val="239"/>
        </w:numPr>
        <w:tabs>
          <w:tab w:val="num" w:pos="720"/>
        </w:tabs>
        <w:spacing w:after="0" w:line="360" w:lineRule="auto"/>
        <w:jc w:val="both"/>
        <w:rPr>
          <w:sz w:val="24"/>
          <w:szCs w:val="24"/>
          <w:lang w:val="en-US"/>
        </w:rPr>
      </w:pPr>
      <w:r w:rsidRPr="0014678F">
        <w:rPr>
          <w:sz w:val="24"/>
          <w:szCs w:val="24"/>
          <w:lang w:val="en-US"/>
        </w:rPr>
        <w:t xml:space="preserve">Jumlah Tenaga Kerja Terampil </w:t>
      </w:r>
    </w:p>
    <w:p w:rsidR="003647B4" w:rsidRPr="0014678F" w:rsidRDefault="003647B4" w:rsidP="001B2AD2">
      <w:pPr>
        <w:numPr>
          <w:ilvl w:val="0"/>
          <w:numId w:val="239"/>
        </w:numPr>
        <w:tabs>
          <w:tab w:val="num" w:pos="720"/>
        </w:tabs>
        <w:spacing w:after="0" w:line="360" w:lineRule="auto"/>
        <w:jc w:val="both"/>
        <w:rPr>
          <w:sz w:val="24"/>
          <w:szCs w:val="24"/>
          <w:lang w:val="en-US"/>
        </w:rPr>
      </w:pPr>
      <w:r w:rsidRPr="0014678F">
        <w:rPr>
          <w:sz w:val="24"/>
          <w:szCs w:val="24"/>
          <w:lang w:val="en-US"/>
        </w:rPr>
        <w:t>Modal Kerja</w:t>
      </w:r>
    </w:p>
    <w:p w:rsidR="003647B4" w:rsidRPr="0014678F" w:rsidRDefault="003647B4" w:rsidP="001B2AD2">
      <w:pPr>
        <w:numPr>
          <w:ilvl w:val="0"/>
          <w:numId w:val="239"/>
        </w:numPr>
        <w:tabs>
          <w:tab w:val="num" w:pos="720"/>
        </w:tabs>
        <w:spacing w:after="0" w:line="360" w:lineRule="auto"/>
        <w:jc w:val="both"/>
        <w:rPr>
          <w:sz w:val="24"/>
          <w:szCs w:val="24"/>
          <w:lang w:val="en-US"/>
        </w:rPr>
      </w:pPr>
      <w:r w:rsidRPr="0014678F">
        <w:rPr>
          <w:sz w:val="24"/>
          <w:szCs w:val="24"/>
          <w:lang w:val="en-US"/>
        </w:rPr>
        <w:t>Fasilitas yang dimiliki</w:t>
      </w:r>
    </w:p>
    <w:p w:rsidR="003647B4" w:rsidRPr="00F07480" w:rsidRDefault="003647B4" w:rsidP="001B2AD2">
      <w:pPr>
        <w:numPr>
          <w:ilvl w:val="0"/>
          <w:numId w:val="240"/>
        </w:numPr>
        <w:spacing w:after="0" w:line="360" w:lineRule="auto"/>
        <w:jc w:val="both"/>
        <w:rPr>
          <w:sz w:val="24"/>
          <w:szCs w:val="24"/>
          <w:lang w:val="en-US"/>
        </w:rPr>
      </w:pPr>
      <w:r w:rsidRPr="00F07480">
        <w:rPr>
          <w:sz w:val="24"/>
          <w:szCs w:val="24"/>
          <w:lang w:val="en-US"/>
        </w:rPr>
        <w:t>Faktor Ekstern yang mempengaruhi</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Keadaan persaingan</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Posisi dalam persaingan pasar</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Pertumbuhan penduduk</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Penghasilan masyarakat</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Elastisitas permintaan terhadap barang</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Agama</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Kebijakan pemerintah</w:t>
      </w:r>
    </w:p>
    <w:p w:rsidR="003647B4" w:rsidRPr="00F07480" w:rsidRDefault="003647B4" w:rsidP="001B2AD2">
      <w:pPr>
        <w:numPr>
          <w:ilvl w:val="0"/>
          <w:numId w:val="241"/>
        </w:numPr>
        <w:tabs>
          <w:tab w:val="num" w:pos="720"/>
        </w:tabs>
        <w:spacing w:after="0" w:line="360" w:lineRule="auto"/>
        <w:jc w:val="both"/>
        <w:rPr>
          <w:sz w:val="24"/>
          <w:szCs w:val="24"/>
          <w:lang w:val="en-US"/>
        </w:rPr>
      </w:pPr>
      <w:r w:rsidRPr="00F07480">
        <w:rPr>
          <w:sz w:val="24"/>
          <w:szCs w:val="24"/>
          <w:lang w:val="en-US"/>
        </w:rPr>
        <w:t>Keadaan ekonomi dan kebiasaan masyarakat</w:t>
      </w:r>
    </w:p>
    <w:p w:rsidR="003647B4" w:rsidRDefault="003647B4" w:rsidP="003647B4">
      <w:pPr>
        <w:spacing w:after="0" w:line="360" w:lineRule="auto"/>
        <w:jc w:val="both"/>
        <w:rPr>
          <w:b/>
          <w:sz w:val="24"/>
          <w:szCs w:val="24"/>
        </w:rPr>
      </w:pPr>
    </w:p>
    <w:p w:rsidR="003647B4" w:rsidRDefault="003647B4" w:rsidP="003647B4">
      <w:pPr>
        <w:spacing w:after="0" w:line="360" w:lineRule="auto"/>
        <w:jc w:val="both"/>
        <w:rPr>
          <w:b/>
          <w:sz w:val="24"/>
          <w:szCs w:val="24"/>
        </w:rPr>
      </w:pPr>
      <w:r w:rsidRPr="00FB2DA7">
        <w:rPr>
          <w:b/>
          <w:sz w:val="24"/>
          <w:szCs w:val="24"/>
        </w:rPr>
        <w:lastRenderedPageBreak/>
        <w:t>Penyusunan Anggaran Penjualan</w:t>
      </w:r>
    </w:p>
    <w:p w:rsidR="003647B4" w:rsidRPr="00FB2DA7" w:rsidRDefault="003647B4" w:rsidP="001B2AD2">
      <w:pPr>
        <w:numPr>
          <w:ilvl w:val="0"/>
          <w:numId w:val="242"/>
        </w:numPr>
        <w:spacing w:after="0" w:line="360" w:lineRule="auto"/>
        <w:jc w:val="both"/>
        <w:rPr>
          <w:sz w:val="24"/>
          <w:szCs w:val="24"/>
          <w:lang w:val="en-US"/>
        </w:rPr>
      </w:pPr>
      <w:r w:rsidRPr="00FB2DA7">
        <w:rPr>
          <w:sz w:val="24"/>
          <w:szCs w:val="24"/>
          <w:lang w:val="en-US"/>
        </w:rPr>
        <w:t>Menentukan Dasar Anggaran</w:t>
      </w:r>
    </w:p>
    <w:p w:rsidR="003647B4" w:rsidRPr="00FB2DA7" w:rsidRDefault="003647B4" w:rsidP="001B2AD2">
      <w:pPr>
        <w:numPr>
          <w:ilvl w:val="0"/>
          <w:numId w:val="243"/>
        </w:numPr>
        <w:tabs>
          <w:tab w:val="num" w:pos="720"/>
        </w:tabs>
        <w:spacing w:after="0" w:line="360" w:lineRule="auto"/>
        <w:jc w:val="both"/>
        <w:rPr>
          <w:sz w:val="24"/>
          <w:szCs w:val="24"/>
          <w:lang w:val="en-US"/>
        </w:rPr>
      </w:pPr>
      <w:r w:rsidRPr="00FB2DA7">
        <w:rPr>
          <w:sz w:val="24"/>
          <w:szCs w:val="24"/>
          <w:lang w:val="en-US"/>
        </w:rPr>
        <w:t xml:space="preserve">Penentuan </w:t>
      </w:r>
      <w:r w:rsidRPr="00FB2DA7">
        <w:rPr>
          <w:bCs/>
          <w:sz w:val="24"/>
          <w:szCs w:val="24"/>
          <w:lang w:val="en-US"/>
        </w:rPr>
        <w:t>VARIABEL</w:t>
      </w:r>
      <w:r w:rsidRPr="00FB2DA7">
        <w:rPr>
          <w:sz w:val="24"/>
          <w:szCs w:val="24"/>
          <w:lang w:val="en-US"/>
        </w:rPr>
        <w:t xml:space="preserve"> yang mempengaruhi penjualan</w:t>
      </w:r>
    </w:p>
    <w:p w:rsidR="003647B4" w:rsidRPr="00FB2DA7" w:rsidRDefault="003647B4" w:rsidP="001B2AD2">
      <w:pPr>
        <w:numPr>
          <w:ilvl w:val="0"/>
          <w:numId w:val="243"/>
        </w:numPr>
        <w:tabs>
          <w:tab w:val="num" w:pos="720"/>
        </w:tabs>
        <w:spacing w:after="0" w:line="360" w:lineRule="auto"/>
        <w:jc w:val="both"/>
        <w:rPr>
          <w:sz w:val="24"/>
          <w:szCs w:val="24"/>
          <w:lang w:val="en-US"/>
        </w:rPr>
      </w:pPr>
      <w:r w:rsidRPr="00FB2DA7">
        <w:rPr>
          <w:sz w:val="24"/>
          <w:szCs w:val="24"/>
          <w:lang w:val="en-US"/>
        </w:rPr>
        <w:t xml:space="preserve">Penentuan </w:t>
      </w:r>
      <w:r w:rsidRPr="00FB2DA7">
        <w:rPr>
          <w:bCs/>
          <w:sz w:val="24"/>
          <w:szCs w:val="24"/>
          <w:lang w:val="en-US"/>
        </w:rPr>
        <w:t>TARGET PENJUALAN</w:t>
      </w:r>
      <w:r w:rsidRPr="00FB2DA7">
        <w:rPr>
          <w:sz w:val="24"/>
          <w:szCs w:val="24"/>
          <w:lang w:val="en-US"/>
        </w:rPr>
        <w:t xml:space="preserve"> yang diinginkan</w:t>
      </w:r>
    </w:p>
    <w:p w:rsidR="003647B4" w:rsidRPr="00FB2DA7" w:rsidRDefault="003647B4" w:rsidP="001B2AD2">
      <w:pPr>
        <w:numPr>
          <w:ilvl w:val="0"/>
          <w:numId w:val="243"/>
        </w:numPr>
        <w:tabs>
          <w:tab w:val="num" w:pos="720"/>
        </w:tabs>
        <w:spacing w:after="0" w:line="360" w:lineRule="auto"/>
        <w:jc w:val="both"/>
        <w:rPr>
          <w:sz w:val="24"/>
          <w:szCs w:val="24"/>
          <w:lang w:val="en-US"/>
        </w:rPr>
      </w:pPr>
      <w:r w:rsidRPr="00FB2DA7">
        <w:rPr>
          <w:sz w:val="24"/>
          <w:szCs w:val="24"/>
          <w:lang w:val="en-US"/>
        </w:rPr>
        <w:t xml:space="preserve">Penentuan </w:t>
      </w:r>
      <w:r w:rsidRPr="00FB2DA7">
        <w:rPr>
          <w:bCs/>
          <w:sz w:val="24"/>
          <w:szCs w:val="24"/>
          <w:lang w:val="en-US"/>
        </w:rPr>
        <w:t>STRATEGI USAHA</w:t>
      </w:r>
      <w:r w:rsidRPr="00FB2DA7">
        <w:rPr>
          <w:sz w:val="24"/>
          <w:szCs w:val="24"/>
          <w:lang w:val="en-US"/>
        </w:rPr>
        <w:t xml:space="preserve"> yang akan dicapai</w:t>
      </w:r>
    </w:p>
    <w:p w:rsidR="003647B4" w:rsidRPr="009E5260" w:rsidRDefault="003647B4" w:rsidP="001B2AD2">
      <w:pPr>
        <w:numPr>
          <w:ilvl w:val="0"/>
          <w:numId w:val="244"/>
        </w:numPr>
        <w:spacing w:after="0" w:line="360" w:lineRule="auto"/>
        <w:jc w:val="both"/>
        <w:rPr>
          <w:sz w:val="24"/>
          <w:szCs w:val="24"/>
          <w:lang w:val="en-US"/>
        </w:rPr>
      </w:pPr>
      <w:r w:rsidRPr="009E5260">
        <w:rPr>
          <w:sz w:val="24"/>
          <w:szCs w:val="24"/>
          <w:lang w:val="en-US"/>
        </w:rPr>
        <w:t>Menyusun Rencana Penjualan</w:t>
      </w:r>
    </w:p>
    <w:p w:rsidR="003647B4" w:rsidRPr="009E5260" w:rsidRDefault="003647B4" w:rsidP="001B2AD2">
      <w:pPr>
        <w:numPr>
          <w:ilvl w:val="0"/>
          <w:numId w:val="245"/>
        </w:numPr>
        <w:tabs>
          <w:tab w:val="num" w:pos="720"/>
        </w:tabs>
        <w:spacing w:after="0" w:line="360" w:lineRule="auto"/>
        <w:jc w:val="both"/>
        <w:rPr>
          <w:sz w:val="24"/>
          <w:szCs w:val="24"/>
          <w:lang w:val="en-US"/>
        </w:rPr>
      </w:pPr>
      <w:r w:rsidRPr="009E5260">
        <w:rPr>
          <w:sz w:val="24"/>
          <w:szCs w:val="24"/>
          <w:lang w:val="en-US"/>
        </w:rPr>
        <w:t>Analisis Aspek Makro Ekonomi</w:t>
      </w:r>
    </w:p>
    <w:p w:rsidR="003647B4" w:rsidRPr="009E5260" w:rsidRDefault="003647B4" w:rsidP="001B2AD2">
      <w:pPr>
        <w:numPr>
          <w:ilvl w:val="0"/>
          <w:numId w:val="245"/>
        </w:numPr>
        <w:tabs>
          <w:tab w:val="num" w:pos="720"/>
        </w:tabs>
        <w:spacing w:after="0" w:line="360" w:lineRule="auto"/>
        <w:jc w:val="both"/>
        <w:rPr>
          <w:sz w:val="24"/>
          <w:szCs w:val="24"/>
          <w:lang w:val="en-US"/>
        </w:rPr>
      </w:pPr>
      <w:r w:rsidRPr="009E5260">
        <w:rPr>
          <w:sz w:val="24"/>
          <w:szCs w:val="24"/>
          <w:lang w:val="en-US"/>
        </w:rPr>
        <w:t>Analisis Industri</w:t>
      </w:r>
    </w:p>
    <w:p w:rsidR="003647B4" w:rsidRPr="009E5260" w:rsidRDefault="003647B4" w:rsidP="001B2AD2">
      <w:pPr>
        <w:numPr>
          <w:ilvl w:val="0"/>
          <w:numId w:val="245"/>
        </w:numPr>
        <w:tabs>
          <w:tab w:val="num" w:pos="720"/>
        </w:tabs>
        <w:spacing w:after="0" w:line="360" w:lineRule="auto"/>
        <w:jc w:val="both"/>
        <w:rPr>
          <w:sz w:val="24"/>
          <w:szCs w:val="24"/>
          <w:lang w:val="en-US"/>
        </w:rPr>
      </w:pPr>
      <w:r w:rsidRPr="009E5260">
        <w:rPr>
          <w:sz w:val="24"/>
          <w:szCs w:val="24"/>
          <w:lang w:val="en-US"/>
        </w:rPr>
        <w:t>Analisis Prestasi Masa Lalu</w:t>
      </w:r>
    </w:p>
    <w:p w:rsidR="003647B4" w:rsidRPr="009E5260" w:rsidRDefault="003647B4" w:rsidP="001B2AD2">
      <w:pPr>
        <w:numPr>
          <w:ilvl w:val="0"/>
          <w:numId w:val="245"/>
        </w:numPr>
        <w:tabs>
          <w:tab w:val="num" w:pos="720"/>
        </w:tabs>
        <w:spacing w:after="0" w:line="360" w:lineRule="auto"/>
        <w:jc w:val="both"/>
        <w:rPr>
          <w:sz w:val="24"/>
          <w:szCs w:val="24"/>
          <w:lang w:val="en-US"/>
        </w:rPr>
      </w:pPr>
      <w:r w:rsidRPr="009E5260">
        <w:rPr>
          <w:sz w:val="24"/>
          <w:szCs w:val="24"/>
          <w:lang w:val="en-US"/>
        </w:rPr>
        <w:t>Analisis Rencana Target Penjualan</w:t>
      </w:r>
    </w:p>
    <w:p w:rsidR="003647B4" w:rsidRPr="009E5260" w:rsidRDefault="003647B4" w:rsidP="001B2AD2">
      <w:pPr>
        <w:numPr>
          <w:ilvl w:val="0"/>
          <w:numId w:val="245"/>
        </w:numPr>
        <w:tabs>
          <w:tab w:val="num" w:pos="720"/>
        </w:tabs>
        <w:spacing w:after="0" w:line="360" w:lineRule="auto"/>
        <w:jc w:val="both"/>
        <w:rPr>
          <w:sz w:val="24"/>
          <w:szCs w:val="24"/>
          <w:lang w:val="en-US"/>
        </w:rPr>
      </w:pPr>
      <w:r w:rsidRPr="009E5260">
        <w:rPr>
          <w:sz w:val="24"/>
          <w:szCs w:val="24"/>
          <w:lang w:val="en-US"/>
        </w:rPr>
        <w:t>Menghitung Rencana Laba – Rugi</w:t>
      </w:r>
    </w:p>
    <w:p w:rsidR="003647B4" w:rsidRPr="009E5260" w:rsidRDefault="003647B4" w:rsidP="001B2AD2">
      <w:pPr>
        <w:numPr>
          <w:ilvl w:val="0"/>
          <w:numId w:val="245"/>
        </w:numPr>
        <w:tabs>
          <w:tab w:val="num" w:pos="720"/>
        </w:tabs>
        <w:spacing w:after="0" w:line="360" w:lineRule="auto"/>
        <w:jc w:val="both"/>
        <w:rPr>
          <w:sz w:val="24"/>
          <w:szCs w:val="24"/>
          <w:lang w:val="en-US"/>
        </w:rPr>
      </w:pPr>
      <w:r w:rsidRPr="009E5260">
        <w:rPr>
          <w:sz w:val="24"/>
          <w:szCs w:val="24"/>
          <w:lang w:val="en-US"/>
        </w:rPr>
        <w:t>Mengkomunikasikan Rencana Penjualan</w:t>
      </w:r>
    </w:p>
    <w:p w:rsidR="003647B4" w:rsidRDefault="003647B4" w:rsidP="003647B4">
      <w:pPr>
        <w:spacing w:after="0" w:line="360" w:lineRule="auto"/>
        <w:jc w:val="both"/>
        <w:rPr>
          <w:b/>
          <w:sz w:val="24"/>
          <w:szCs w:val="24"/>
          <w:lang w:val="en-US"/>
        </w:rPr>
      </w:pPr>
    </w:p>
    <w:p w:rsidR="003647B4" w:rsidRDefault="003647B4" w:rsidP="003647B4">
      <w:pPr>
        <w:spacing w:after="0" w:line="360" w:lineRule="auto"/>
        <w:jc w:val="both"/>
        <w:rPr>
          <w:b/>
          <w:sz w:val="24"/>
          <w:szCs w:val="24"/>
        </w:rPr>
      </w:pPr>
      <w:r w:rsidRPr="009E5260">
        <w:rPr>
          <w:b/>
          <w:sz w:val="24"/>
          <w:szCs w:val="24"/>
        </w:rPr>
        <w:t>PERKIRAAN PENJUALAN</w:t>
      </w:r>
    </w:p>
    <w:p w:rsidR="003647B4" w:rsidRPr="009E5260" w:rsidRDefault="003647B4" w:rsidP="001B2AD2">
      <w:pPr>
        <w:numPr>
          <w:ilvl w:val="0"/>
          <w:numId w:val="246"/>
        </w:numPr>
        <w:spacing w:after="0" w:line="360" w:lineRule="auto"/>
        <w:jc w:val="both"/>
        <w:rPr>
          <w:sz w:val="24"/>
          <w:szCs w:val="24"/>
          <w:lang w:val="en-US"/>
        </w:rPr>
      </w:pPr>
      <w:r w:rsidRPr="009E5260">
        <w:rPr>
          <w:sz w:val="24"/>
          <w:szCs w:val="24"/>
          <w:lang w:val="en-US"/>
        </w:rPr>
        <w:t>Analisis yang harus dilakukan</w:t>
      </w:r>
    </w:p>
    <w:p w:rsidR="003647B4" w:rsidRPr="009E5260" w:rsidRDefault="003647B4" w:rsidP="001B2AD2">
      <w:pPr>
        <w:pStyle w:val="ListParagraph"/>
        <w:numPr>
          <w:ilvl w:val="1"/>
          <w:numId w:val="245"/>
        </w:numPr>
        <w:spacing w:after="0" w:line="360" w:lineRule="auto"/>
        <w:ind w:left="1080"/>
        <w:jc w:val="both"/>
        <w:rPr>
          <w:sz w:val="24"/>
          <w:szCs w:val="24"/>
          <w:lang w:val="en-US"/>
        </w:rPr>
      </w:pPr>
      <w:r w:rsidRPr="009E5260">
        <w:rPr>
          <w:sz w:val="24"/>
          <w:szCs w:val="24"/>
          <w:lang w:val="en-US"/>
        </w:rPr>
        <w:t>Analisis Penjualan</w:t>
      </w:r>
    </w:p>
    <w:p w:rsidR="003647B4" w:rsidRPr="009E5260" w:rsidRDefault="003647B4" w:rsidP="001B2AD2">
      <w:pPr>
        <w:pStyle w:val="ListParagraph"/>
        <w:numPr>
          <w:ilvl w:val="1"/>
          <w:numId w:val="245"/>
        </w:numPr>
        <w:spacing w:after="0" w:line="360" w:lineRule="auto"/>
        <w:ind w:left="1080"/>
        <w:jc w:val="both"/>
        <w:rPr>
          <w:sz w:val="24"/>
          <w:szCs w:val="24"/>
          <w:lang w:val="en-US"/>
        </w:rPr>
      </w:pPr>
      <w:r w:rsidRPr="009E5260">
        <w:rPr>
          <w:sz w:val="24"/>
          <w:szCs w:val="24"/>
          <w:lang w:val="en-US"/>
        </w:rPr>
        <w:t>Analisis Pasar</w:t>
      </w:r>
    </w:p>
    <w:p w:rsidR="003647B4" w:rsidRPr="009E5260" w:rsidRDefault="003647B4" w:rsidP="001B2AD2">
      <w:pPr>
        <w:pStyle w:val="ListParagraph"/>
        <w:numPr>
          <w:ilvl w:val="1"/>
          <w:numId w:val="245"/>
        </w:numPr>
        <w:spacing w:after="0" w:line="360" w:lineRule="auto"/>
        <w:ind w:left="1080"/>
        <w:jc w:val="both"/>
        <w:rPr>
          <w:sz w:val="24"/>
          <w:szCs w:val="24"/>
          <w:lang w:val="en-US"/>
        </w:rPr>
      </w:pPr>
      <w:r w:rsidRPr="009E5260">
        <w:rPr>
          <w:sz w:val="24"/>
          <w:szCs w:val="24"/>
          <w:lang w:val="en-US"/>
        </w:rPr>
        <w:t>Analisis Fungsi Produksi</w:t>
      </w:r>
    </w:p>
    <w:p w:rsidR="003647B4" w:rsidRDefault="003647B4" w:rsidP="003647B4">
      <w:pPr>
        <w:spacing w:after="0" w:line="360" w:lineRule="auto"/>
        <w:jc w:val="both"/>
        <w:rPr>
          <w:b/>
          <w:sz w:val="24"/>
          <w:szCs w:val="24"/>
          <w:lang w:val="en-US"/>
        </w:rPr>
      </w:pPr>
    </w:p>
    <w:p w:rsidR="003647B4" w:rsidRDefault="003647B4" w:rsidP="003647B4">
      <w:pPr>
        <w:spacing w:after="0" w:line="360" w:lineRule="auto"/>
        <w:jc w:val="both"/>
        <w:rPr>
          <w:b/>
          <w:sz w:val="24"/>
          <w:szCs w:val="24"/>
        </w:rPr>
      </w:pPr>
      <w:r w:rsidRPr="00BB6185">
        <w:rPr>
          <w:b/>
          <w:sz w:val="24"/>
          <w:szCs w:val="24"/>
        </w:rPr>
        <w:t>METODA PRAKIRAAN PENJUALAN</w:t>
      </w:r>
    </w:p>
    <w:p w:rsidR="003647B4" w:rsidRPr="00BB6185" w:rsidRDefault="003647B4" w:rsidP="001B2AD2">
      <w:pPr>
        <w:numPr>
          <w:ilvl w:val="0"/>
          <w:numId w:val="247"/>
        </w:numPr>
        <w:spacing w:after="0" w:line="360" w:lineRule="auto"/>
        <w:jc w:val="both"/>
        <w:rPr>
          <w:sz w:val="24"/>
          <w:szCs w:val="24"/>
          <w:lang w:val="en-US"/>
        </w:rPr>
      </w:pPr>
      <w:r w:rsidRPr="00BB6185">
        <w:rPr>
          <w:sz w:val="24"/>
          <w:szCs w:val="24"/>
          <w:lang w:val="en-US"/>
        </w:rPr>
        <w:t xml:space="preserve">Prakiraan Berdasarkan </w:t>
      </w:r>
      <w:r w:rsidRPr="00BB6185">
        <w:rPr>
          <w:bCs/>
          <w:sz w:val="24"/>
          <w:szCs w:val="24"/>
          <w:lang w:val="en-US"/>
        </w:rPr>
        <w:t>Judgement</w:t>
      </w:r>
    </w:p>
    <w:p w:rsidR="003647B4" w:rsidRPr="00BB6185" w:rsidRDefault="003647B4" w:rsidP="003647B4">
      <w:pPr>
        <w:spacing w:after="0" w:line="360" w:lineRule="auto"/>
        <w:ind w:left="720"/>
        <w:jc w:val="both"/>
        <w:rPr>
          <w:sz w:val="24"/>
          <w:szCs w:val="24"/>
          <w:lang w:val="en-US"/>
        </w:rPr>
      </w:pPr>
      <w:r w:rsidRPr="00BB6185">
        <w:rPr>
          <w:sz w:val="24"/>
          <w:szCs w:val="24"/>
          <w:lang w:val="en-US"/>
        </w:rPr>
        <w:t>1. Pendapat para Tenaga Penjual</w:t>
      </w:r>
    </w:p>
    <w:p w:rsidR="003647B4" w:rsidRPr="00BB6185" w:rsidRDefault="003647B4" w:rsidP="003647B4">
      <w:pPr>
        <w:spacing w:after="0" w:line="360" w:lineRule="auto"/>
        <w:ind w:left="720"/>
        <w:jc w:val="both"/>
        <w:rPr>
          <w:sz w:val="24"/>
          <w:szCs w:val="24"/>
          <w:lang w:val="en-US"/>
        </w:rPr>
      </w:pPr>
      <w:r w:rsidRPr="00BB6185">
        <w:rPr>
          <w:sz w:val="24"/>
          <w:szCs w:val="24"/>
          <w:lang w:val="en-US"/>
        </w:rPr>
        <w:t>2. Pendapat Manajer Penjualan</w:t>
      </w:r>
    </w:p>
    <w:p w:rsidR="003647B4" w:rsidRPr="00BB6185" w:rsidRDefault="003647B4" w:rsidP="003647B4">
      <w:pPr>
        <w:spacing w:after="0" w:line="360" w:lineRule="auto"/>
        <w:ind w:left="720"/>
        <w:jc w:val="both"/>
        <w:rPr>
          <w:sz w:val="24"/>
          <w:szCs w:val="24"/>
          <w:lang w:val="en-US"/>
        </w:rPr>
      </w:pPr>
      <w:r w:rsidRPr="00BB6185">
        <w:rPr>
          <w:sz w:val="24"/>
          <w:szCs w:val="24"/>
          <w:lang w:val="en-US"/>
        </w:rPr>
        <w:t xml:space="preserve">3. </w:t>
      </w:r>
      <w:proofErr w:type="gramStart"/>
      <w:r w:rsidRPr="00BB6185">
        <w:rPr>
          <w:sz w:val="24"/>
          <w:szCs w:val="24"/>
          <w:lang w:val="en-US"/>
        </w:rPr>
        <w:t>Pendapat  Eksekutif</w:t>
      </w:r>
      <w:proofErr w:type="gramEnd"/>
    </w:p>
    <w:p w:rsidR="003647B4" w:rsidRPr="00BB6185" w:rsidRDefault="003647B4" w:rsidP="003647B4">
      <w:pPr>
        <w:spacing w:after="0" w:line="360" w:lineRule="auto"/>
        <w:ind w:left="720"/>
        <w:jc w:val="both"/>
        <w:rPr>
          <w:sz w:val="24"/>
          <w:szCs w:val="24"/>
          <w:lang w:val="en-US"/>
        </w:rPr>
      </w:pPr>
      <w:r w:rsidRPr="00BB6185">
        <w:rPr>
          <w:sz w:val="24"/>
          <w:szCs w:val="24"/>
          <w:lang w:val="en-US"/>
        </w:rPr>
        <w:t>4. Pendapat Para Akhli</w:t>
      </w:r>
    </w:p>
    <w:p w:rsidR="003647B4" w:rsidRPr="00BB6185" w:rsidRDefault="003647B4" w:rsidP="003647B4">
      <w:pPr>
        <w:spacing w:after="0" w:line="360" w:lineRule="auto"/>
        <w:ind w:left="720"/>
        <w:jc w:val="both"/>
        <w:rPr>
          <w:sz w:val="24"/>
          <w:szCs w:val="24"/>
          <w:lang w:val="en-US"/>
        </w:rPr>
      </w:pPr>
      <w:r w:rsidRPr="00BB6185">
        <w:rPr>
          <w:sz w:val="24"/>
          <w:szCs w:val="24"/>
          <w:lang w:val="en-US"/>
        </w:rPr>
        <w:t>5. Pendapat Konsumen</w:t>
      </w:r>
    </w:p>
    <w:p w:rsidR="003647B4" w:rsidRPr="00016ADA" w:rsidRDefault="003647B4" w:rsidP="001B2AD2">
      <w:pPr>
        <w:numPr>
          <w:ilvl w:val="0"/>
          <w:numId w:val="248"/>
        </w:numPr>
        <w:spacing w:after="0" w:line="360" w:lineRule="auto"/>
        <w:jc w:val="both"/>
        <w:rPr>
          <w:sz w:val="24"/>
          <w:szCs w:val="24"/>
          <w:lang w:val="en-US"/>
        </w:rPr>
      </w:pPr>
      <w:r w:rsidRPr="00016ADA">
        <w:rPr>
          <w:sz w:val="24"/>
          <w:szCs w:val="24"/>
          <w:lang w:val="en-US"/>
        </w:rPr>
        <w:t>Prakiraan Berdasarkan Analisis Statistik</w:t>
      </w:r>
    </w:p>
    <w:p w:rsidR="003647B4" w:rsidRPr="00016ADA" w:rsidRDefault="003647B4" w:rsidP="003647B4">
      <w:pPr>
        <w:spacing w:after="0" w:line="360" w:lineRule="auto"/>
        <w:ind w:left="720"/>
        <w:jc w:val="both"/>
        <w:rPr>
          <w:sz w:val="24"/>
          <w:szCs w:val="24"/>
          <w:lang w:val="en-US"/>
        </w:rPr>
      </w:pPr>
      <w:r w:rsidRPr="00016ADA">
        <w:rPr>
          <w:sz w:val="24"/>
          <w:szCs w:val="24"/>
          <w:lang w:val="en-US"/>
        </w:rPr>
        <w:t>1. Metoda Trend Bebas</w:t>
      </w:r>
    </w:p>
    <w:p w:rsidR="003647B4" w:rsidRPr="00016ADA" w:rsidRDefault="003647B4" w:rsidP="003647B4">
      <w:pPr>
        <w:spacing w:after="0" w:line="360" w:lineRule="auto"/>
        <w:ind w:left="720"/>
        <w:jc w:val="both"/>
        <w:rPr>
          <w:sz w:val="24"/>
          <w:szCs w:val="24"/>
          <w:lang w:val="en-US"/>
        </w:rPr>
      </w:pPr>
      <w:r w:rsidRPr="00016ADA">
        <w:rPr>
          <w:sz w:val="24"/>
          <w:szCs w:val="24"/>
          <w:lang w:val="en-US"/>
        </w:rPr>
        <w:t>2. Metoda Trend Semi Average</w:t>
      </w:r>
    </w:p>
    <w:p w:rsidR="003647B4" w:rsidRPr="00016ADA" w:rsidRDefault="003647B4" w:rsidP="003647B4">
      <w:pPr>
        <w:spacing w:after="0" w:line="360" w:lineRule="auto"/>
        <w:ind w:left="720"/>
        <w:jc w:val="both"/>
        <w:rPr>
          <w:sz w:val="24"/>
          <w:szCs w:val="24"/>
          <w:lang w:val="en-US"/>
        </w:rPr>
      </w:pPr>
      <w:r w:rsidRPr="00016ADA">
        <w:rPr>
          <w:sz w:val="24"/>
          <w:szCs w:val="24"/>
          <w:lang w:val="en-US"/>
        </w:rPr>
        <w:lastRenderedPageBreak/>
        <w:t>3. Metoda Trend Moment</w:t>
      </w:r>
    </w:p>
    <w:p w:rsidR="003647B4" w:rsidRPr="00016ADA" w:rsidRDefault="003647B4" w:rsidP="003647B4">
      <w:pPr>
        <w:spacing w:after="0" w:line="360" w:lineRule="auto"/>
        <w:ind w:left="720"/>
        <w:jc w:val="both"/>
        <w:rPr>
          <w:sz w:val="24"/>
          <w:szCs w:val="24"/>
          <w:lang w:val="en-US"/>
        </w:rPr>
      </w:pPr>
      <w:r w:rsidRPr="00016ADA">
        <w:rPr>
          <w:sz w:val="24"/>
          <w:szCs w:val="24"/>
          <w:lang w:val="en-US"/>
        </w:rPr>
        <w:t>4. Metoda Trend Bebas</w:t>
      </w:r>
    </w:p>
    <w:p w:rsidR="003647B4" w:rsidRPr="00B468D5" w:rsidRDefault="003647B4" w:rsidP="001B2AD2">
      <w:pPr>
        <w:numPr>
          <w:ilvl w:val="0"/>
          <w:numId w:val="249"/>
        </w:numPr>
        <w:spacing w:after="0" w:line="360" w:lineRule="auto"/>
        <w:jc w:val="both"/>
        <w:rPr>
          <w:sz w:val="24"/>
          <w:szCs w:val="24"/>
          <w:lang w:val="en-US"/>
        </w:rPr>
      </w:pPr>
      <w:r w:rsidRPr="00B468D5">
        <w:rPr>
          <w:sz w:val="24"/>
          <w:szCs w:val="24"/>
          <w:lang w:val="en-US"/>
        </w:rPr>
        <w:t>Prakiraan Berdasarkan Metode Khusus</w:t>
      </w:r>
    </w:p>
    <w:p w:rsidR="003647B4" w:rsidRPr="00B468D5" w:rsidRDefault="003647B4" w:rsidP="003647B4">
      <w:pPr>
        <w:spacing w:after="0" w:line="360" w:lineRule="auto"/>
        <w:ind w:left="720"/>
        <w:jc w:val="both"/>
        <w:rPr>
          <w:sz w:val="24"/>
          <w:szCs w:val="24"/>
          <w:lang w:val="en-US"/>
        </w:rPr>
      </w:pPr>
      <w:r w:rsidRPr="00B468D5">
        <w:rPr>
          <w:sz w:val="24"/>
          <w:szCs w:val="24"/>
          <w:lang w:val="en-US"/>
        </w:rPr>
        <w:t>1. Analisis Industri</w:t>
      </w:r>
    </w:p>
    <w:p w:rsidR="003647B4" w:rsidRPr="00B468D5" w:rsidRDefault="003647B4" w:rsidP="003647B4">
      <w:pPr>
        <w:spacing w:after="0" w:line="360" w:lineRule="auto"/>
        <w:ind w:left="720"/>
        <w:jc w:val="both"/>
        <w:rPr>
          <w:sz w:val="24"/>
          <w:szCs w:val="24"/>
          <w:lang w:val="en-US"/>
        </w:rPr>
      </w:pPr>
      <w:r w:rsidRPr="00B468D5">
        <w:rPr>
          <w:sz w:val="24"/>
          <w:szCs w:val="24"/>
          <w:lang w:val="en-US"/>
        </w:rPr>
        <w:t>2. Analisis Lini Produk</w:t>
      </w:r>
    </w:p>
    <w:p w:rsidR="003647B4" w:rsidRPr="00B468D5" w:rsidRDefault="003647B4" w:rsidP="003647B4">
      <w:pPr>
        <w:spacing w:after="0" w:line="360" w:lineRule="auto"/>
        <w:ind w:left="720"/>
        <w:jc w:val="both"/>
        <w:rPr>
          <w:sz w:val="24"/>
          <w:szCs w:val="24"/>
          <w:lang w:val="en-US"/>
        </w:rPr>
      </w:pPr>
      <w:r w:rsidRPr="00B468D5">
        <w:rPr>
          <w:sz w:val="24"/>
          <w:szCs w:val="24"/>
          <w:lang w:val="en-US"/>
        </w:rPr>
        <w:t>3. Analisis Pengguna Akhir</w:t>
      </w:r>
    </w:p>
    <w:p w:rsidR="003647B4" w:rsidRDefault="003647B4" w:rsidP="003647B4">
      <w:pPr>
        <w:spacing w:after="0" w:line="360" w:lineRule="auto"/>
        <w:jc w:val="both"/>
        <w:rPr>
          <w:b/>
          <w:sz w:val="24"/>
          <w:szCs w:val="24"/>
          <w:lang w:val="en-US"/>
        </w:rPr>
      </w:pPr>
    </w:p>
    <w:p w:rsidR="003647B4" w:rsidRPr="004621A3" w:rsidRDefault="003647B4" w:rsidP="003647B4">
      <w:pPr>
        <w:spacing w:after="0" w:line="360" w:lineRule="auto"/>
        <w:jc w:val="both"/>
        <w:rPr>
          <w:b/>
          <w:sz w:val="24"/>
          <w:szCs w:val="24"/>
          <w:lang w:val="en-US"/>
        </w:rPr>
      </w:pPr>
      <w:r w:rsidRPr="00B468D5">
        <w:rPr>
          <w:b/>
          <w:sz w:val="24"/>
          <w:szCs w:val="24"/>
        </w:rPr>
        <w:t>ANGGARAN  PRODUKSI</w:t>
      </w:r>
    </w:p>
    <w:p w:rsidR="003647B4" w:rsidRPr="00B468D5" w:rsidRDefault="003647B4" w:rsidP="003647B4">
      <w:pPr>
        <w:spacing w:after="0" w:line="360" w:lineRule="auto"/>
        <w:jc w:val="both"/>
        <w:rPr>
          <w:sz w:val="24"/>
          <w:szCs w:val="24"/>
          <w:lang w:val="en-US"/>
        </w:rPr>
      </w:pPr>
      <w:r w:rsidRPr="00B468D5">
        <w:rPr>
          <w:sz w:val="24"/>
          <w:szCs w:val="24"/>
          <w:lang w:val="en-US"/>
        </w:rPr>
        <w:t>Manfaat Secara Umum</w:t>
      </w:r>
    </w:p>
    <w:p w:rsidR="003647B4" w:rsidRPr="00B468D5" w:rsidRDefault="003647B4" w:rsidP="001B2AD2">
      <w:pPr>
        <w:numPr>
          <w:ilvl w:val="0"/>
          <w:numId w:val="250"/>
        </w:numPr>
        <w:spacing w:after="0" w:line="360" w:lineRule="auto"/>
        <w:jc w:val="both"/>
        <w:rPr>
          <w:sz w:val="24"/>
          <w:szCs w:val="24"/>
          <w:lang w:val="en-US"/>
        </w:rPr>
      </w:pPr>
      <w:r w:rsidRPr="00B468D5">
        <w:rPr>
          <w:sz w:val="24"/>
          <w:szCs w:val="24"/>
          <w:lang w:val="en-US"/>
        </w:rPr>
        <w:t xml:space="preserve">Pedoman Kerja , </w:t>
      </w:r>
    </w:p>
    <w:p w:rsidR="003647B4" w:rsidRPr="00B468D5" w:rsidRDefault="003647B4" w:rsidP="001B2AD2">
      <w:pPr>
        <w:numPr>
          <w:ilvl w:val="0"/>
          <w:numId w:val="250"/>
        </w:numPr>
        <w:spacing w:after="0" w:line="360" w:lineRule="auto"/>
        <w:jc w:val="both"/>
        <w:rPr>
          <w:sz w:val="24"/>
          <w:szCs w:val="24"/>
          <w:lang w:val="en-US"/>
        </w:rPr>
      </w:pPr>
      <w:r w:rsidRPr="00B468D5">
        <w:rPr>
          <w:sz w:val="24"/>
          <w:szCs w:val="24"/>
          <w:lang w:val="en-US"/>
        </w:rPr>
        <w:t xml:space="preserve">Alat Koordinasi Kerja, </w:t>
      </w:r>
    </w:p>
    <w:p w:rsidR="003647B4" w:rsidRPr="00B468D5" w:rsidRDefault="003647B4" w:rsidP="001B2AD2">
      <w:pPr>
        <w:numPr>
          <w:ilvl w:val="0"/>
          <w:numId w:val="250"/>
        </w:numPr>
        <w:spacing w:after="0" w:line="360" w:lineRule="auto"/>
        <w:jc w:val="both"/>
        <w:rPr>
          <w:sz w:val="24"/>
          <w:szCs w:val="24"/>
          <w:lang w:val="en-US"/>
        </w:rPr>
      </w:pPr>
      <w:r w:rsidRPr="00B468D5">
        <w:rPr>
          <w:sz w:val="24"/>
          <w:szCs w:val="24"/>
          <w:lang w:val="en-US"/>
        </w:rPr>
        <w:t>Alat untuk Pengawasan Kerja.</w:t>
      </w:r>
    </w:p>
    <w:p w:rsidR="003647B4" w:rsidRPr="00EF7EAA" w:rsidRDefault="003647B4" w:rsidP="003647B4">
      <w:pPr>
        <w:spacing w:after="0" w:line="360" w:lineRule="auto"/>
        <w:jc w:val="both"/>
        <w:rPr>
          <w:sz w:val="24"/>
          <w:szCs w:val="24"/>
          <w:lang w:val="en-US"/>
        </w:rPr>
      </w:pPr>
      <w:r w:rsidRPr="00EF7EAA">
        <w:rPr>
          <w:sz w:val="24"/>
          <w:szCs w:val="24"/>
          <w:lang w:val="en-US"/>
        </w:rPr>
        <w:t>Manfaat Khusus</w:t>
      </w:r>
    </w:p>
    <w:p w:rsidR="003647B4" w:rsidRPr="00EF7EAA" w:rsidRDefault="003647B4" w:rsidP="001B2AD2">
      <w:pPr>
        <w:numPr>
          <w:ilvl w:val="0"/>
          <w:numId w:val="251"/>
        </w:numPr>
        <w:spacing w:after="0" w:line="360" w:lineRule="auto"/>
        <w:jc w:val="both"/>
        <w:rPr>
          <w:sz w:val="24"/>
          <w:szCs w:val="24"/>
          <w:lang w:val="en-US"/>
        </w:rPr>
      </w:pPr>
      <w:r w:rsidRPr="00EF7EAA">
        <w:rPr>
          <w:sz w:val="24"/>
          <w:szCs w:val="24"/>
          <w:lang w:val="en-US"/>
        </w:rPr>
        <w:t xml:space="preserve">Menunjang Kegiatan Penjualan sehingga Produk dapat diselesaikan </w:t>
      </w:r>
      <w:r w:rsidRPr="00EF7EAA">
        <w:rPr>
          <w:bCs/>
          <w:sz w:val="24"/>
          <w:szCs w:val="24"/>
          <w:lang w:val="en-US"/>
        </w:rPr>
        <w:t>Tepat Waktu</w:t>
      </w:r>
    </w:p>
    <w:p w:rsidR="003647B4" w:rsidRPr="00EF7EAA" w:rsidRDefault="003647B4" w:rsidP="001B2AD2">
      <w:pPr>
        <w:numPr>
          <w:ilvl w:val="0"/>
          <w:numId w:val="251"/>
        </w:numPr>
        <w:spacing w:after="0" w:line="360" w:lineRule="auto"/>
        <w:jc w:val="both"/>
        <w:rPr>
          <w:sz w:val="24"/>
          <w:szCs w:val="24"/>
          <w:lang w:val="en-US"/>
        </w:rPr>
      </w:pPr>
      <w:r w:rsidRPr="00EF7EAA">
        <w:rPr>
          <w:sz w:val="24"/>
          <w:szCs w:val="24"/>
          <w:lang w:val="en-US"/>
        </w:rPr>
        <w:t>Menjaga Tingkat Penyelesaian Produk dan Mengatur Persediaan</w:t>
      </w:r>
    </w:p>
    <w:p w:rsidR="003647B4" w:rsidRPr="00EF7EAA" w:rsidRDefault="003647B4" w:rsidP="001B2AD2">
      <w:pPr>
        <w:numPr>
          <w:ilvl w:val="0"/>
          <w:numId w:val="251"/>
        </w:numPr>
        <w:spacing w:after="0" w:line="360" w:lineRule="auto"/>
        <w:jc w:val="both"/>
        <w:rPr>
          <w:sz w:val="24"/>
          <w:szCs w:val="24"/>
          <w:lang w:val="en-US"/>
        </w:rPr>
      </w:pPr>
      <w:r w:rsidRPr="00EF7EAA">
        <w:rPr>
          <w:sz w:val="24"/>
          <w:szCs w:val="24"/>
          <w:lang w:val="en-US"/>
        </w:rPr>
        <w:t>Mengatur Produksi agar biaya bisa ditekan seminimal mungkin</w:t>
      </w:r>
    </w:p>
    <w:p w:rsidR="003647B4" w:rsidRPr="00651213" w:rsidRDefault="003647B4" w:rsidP="003647B4">
      <w:pPr>
        <w:spacing w:after="0" w:line="360" w:lineRule="auto"/>
        <w:jc w:val="both"/>
        <w:rPr>
          <w:b/>
          <w:sz w:val="24"/>
          <w:szCs w:val="24"/>
          <w:lang w:val="en-US"/>
        </w:rPr>
      </w:pPr>
      <w:r w:rsidRPr="00651213">
        <w:rPr>
          <w:b/>
          <w:sz w:val="24"/>
          <w:szCs w:val="24"/>
          <w:lang w:val="en-US"/>
        </w:rPr>
        <w:t>Faktor yang mempengaruhi</w:t>
      </w:r>
    </w:p>
    <w:p w:rsidR="003647B4" w:rsidRPr="00651213" w:rsidRDefault="003647B4" w:rsidP="001B2AD2">
      <w:pPr>
        <w:numPr>
          <w:ilvl w:val="0"/>
          <w:numId w:val="252"/>
        </w:numPr>
        <w:spacing w:after="0" w:line="360" w:lineRule="auto"/>
        <w:jc w:val="both"/>
        <w:rPr>
          <w:sz w:val="24"/>
          <w:szCs w:val="24"/>
          <w:lang w:val="en-US"/>
        </w:rPr>
      </w:pPr>
      <w:r w:rsidRPr="00651213">
        <w:rPr>
          <w:sz w:val="24"/>
          <w:szCs w:val="24"/>
          <w:lang w:val="en-US"/>
        </w:rPr>
        <w:t>Rencana Penjualan</w:t>
      </w:r>
    </w:p>
    <w:p w:rsidR="003647B4" w:rsidRPr="00651213" w:rsidRDefault="003647B4" w:rsidP="001B2AD2">
      <w:pPr>
        <w:numPr>
          <w:ilvl w:val="0"/>
          <w:numId w:val="252"/>
        </w:numPr>
        <w:spacing w:after="0" w:line="360" w:lineRule="auto"/>
        <w:jc w:val="both"/>
        <w:rPr>
          <w:sz w:val="24"/>
          <w:szCs w:val="24"/>
          <w:lang w:val="en-US"/>
        </w:rPr>
      </w:pPr>
      <w:r w:rsidRPr="00651213">
        <w:rPr>
          <w:sz w:val="24"/>
          <w:szCs w:val="24"/>
          <w:lang w:val="en-US"/>
        </w:rPr>
        <w:t>Kapasitas Produksi dan Peralatan</w:t>
      </w:r>
    </w:p>
    <w:p w:rsidR="003647B4" w:rsidRPr="00651213" w:rsidRDefault="003647B4" w:rsidP="001B2AD2">
      <w:pPr>
        <w:numPr>
          <w:ilvl w:val="0"/>
          <w:numId w:val="252"/>
        </w:numPr>
        <w:spacing w:after="0" w:line="360" w:lineRule="auto"/>
        <w:jc w:val="both"/>
        <w:rPr>
          <w:sz w:val="24"/>
          <w:szCs w:val="24"/>
          <w:lang w:val="en-US"/>
        </w:rPr>
      </w:pPr>
      <w:r w:rsidRPr="00651213">
        <w:rPr>
          <w:sz w:val="24"/>
          <w:szCs w:val="24"/>
          <w:lang w:val="en-US"/>
        </w:rPr>
        <w:t>Tenaga Kerja yang Dimiliki</w:t>
      </w:r>
    </w:p>
    <w:p w:rsidR="003647B4" w:rsidRPr="00651213" w:rsidRDefault="003647B4" w:rsidP="001B2AD2">
      <w:pPr>
        <w:numPr>
          <w:ilvl w:val="0"/>
          <w:numId w:val="252"/>
        </w:numPr>
        <w:spacing w:after="0" w:line="360" w:lineRule="auto"/>
        <w:jc w:val="both"/>
        <w:rPr>
          <w:sz w:val="24"/>
          <w:szCs w:val="24"/>
          <w:lang w:val="en-US"/>
        </w:rPr>
      </w:pPr>
      <w:r w:rsidRPr="00651213">
        <w:rPr>
          <w:sz w:val="24"/>
          <w:szCs w:val="24"/>
          <w:lang w:val="en-US"/>
        </w:rPr>
        <w:t>Ketersediaan Bahan Baku</w:t>
      </w:r>
    </w:p>
    <w:p w:rsidR="003647B4" w:rsidRPr="00651213" w:rsidRDefault="003647B4" w:rsidP="001B2AD2">
      <w:pPr>
        <w:numPr>
          <w:ilvl w:val="0"/>
          <w:numId w:val="252"/>
        </w:numPr>
        <w:spacing w:after="0" w:line="360" w:lineRule="auto"/>
        <w:jc w:val="both"/>
        <w:rPr>
          <w:sz w:val="24"/>
          <w:szCs w:val="24"/>
          <w:lang w:val="en-US"/>
        </w:rPr>
      </w:pPr>
      <w:r w:rsidRPr="00651213">
        <w:rPr>
          <w:sz w:val="24"/>
          <w:szCs w:val="24"/>
          <w:lang w:val="en-US"/>
        </w:rPr>
        <w:t>Modal Kerja yang dibutuhkan</w:t>
      </w:r>
    </w:p>
    <w:p w:rsidR="003647B4" w:rsidRPr="00651213" w:rsidRDefault="003647B4" w:rsidP="001B2AD2">
      <w:pPr>
        <w:numPr>
          <w:ilvl w:val="0"/>
          <w:numId w:val="252"/>
        </w:numPr>
        <w:spacing w:after="0" w:line="360" w:lineRule="auto"/>
        <w:jc w:val="both"/>
        <w:rPr>
          <w:sz w:val="24"/>
          <w:szCs w:val="24"/>
          <w:lang w:val="en-US"/>
        </w:rPr>
      </w:pPr>
      <w:r w:rsidRPr="00651213">
        <w:rPr>
          <w:sz w:val="24"/>
          <w:szCs w:val="24"/>
          <w:lang w:val="en-US"/>
        </w:rPr>
        <w:t>Kapasitas Gudang</w:t>
      </w:r>
    </w:p>
    <w:p w:rsidR="003647B4" w:rsidRPr="00651213" w:rsidRDefault="003647B4" w:rsidP="003647B4">
      <w:pPr>
        <w:spacing w:after="0" w:line="360" w:lineRule="auto"/>
        <w:jc w:val="both"/>
        <w:rPr>
          <w:b/>
          <w:sz w:val="24"/>
          <w:szCs w:val="24"/>
          <w:lang w:val="en-US"/>
        </w:rPr>
      </w:pPr>
      <w:r w:rsidRPr="00651213">
        <w:rPr>
          <w:b/>
          <w:sz w:val="24"/>
          <w:szCs w:val="24"/>
          <w:lang w:val="en-US"/>
        </w:rPr>
        <w:t>Jenis Bahan Baku</w:t>
      </w:r>
    </w:p>
    <w:p w:rsidR="003647B4" w:rsidRPr="00651213" w:rsidRDefault="003647B4" w:rsidP="001B2AD2">
      <w:pPr>
        <w:numPr>
          <w:ilvl w:val="0"/>
          <w:numId w:val="253"/>
        </w:numPr>
        <w:spacing w:after="0" w:line="360" w:lineRule="auto"/>
        <w:jc w:val="both"/>
        <w:rPr>
          <w:sz w:val="24"/>
          <w:szCs w:val="24"/>
          <w:lang w:val="en-US"/>
        </w:rPr>
      </w:pPr>
      <w:r w:rsidRPr="00651213">
        <w:rPr>
          <w:sz w:val="24"/>
          <w:szCs w:val="24"/>
          <w:lang w:val="en-US"/>
        </w:rPr>
        <w:t>Bahan Baku Langsung</w:t>
      </w:r>
    </w:p>
    <w:p w:rsidR="003647B4" w:rsidRPr="00651213" w:rsidRDefault="003647B4" w:rsidP="001B2AD2">
      <w:pPr>
        <w:numPr>
          <w:ilvl w:val="0"/>
          <w:numId w:val="253"/>
        </w:numPr>
        <w:spacing w:after="0" w:line="360" w:lineRule="auto"/>
        <w:jc w:val="both"/>
        <w:rPr>
          <w:sz w:val="24"/>
          <w:szCs w:val="24"/>
          <w:lang w:val="en-US"/>
        </w:rPr>
      </w:pPr>
      <w:r w:rsidRPr="00651213">
        <w:rPr>
          <w:sz w:val="24"/>
          <w:szCs w:val="24"/>
          <w:lang w:val="en-US"/>
        </w:rPr>
        <w:t>Bahan Baku tidak langsung</w:t>
      </w:r>
    </w:p>
    <w:p w:rsidR="003647B4" w:rsidRPr="00651213" w:rsidRDefault="003647B4" w:rsidP="003647B4">
      <w:pPr>
        <w:spacing w:after="0" w:line="360" w:lineRule="auto"/>
        <w:jc w:val="both"/>
        <w:rPr>
          <w:b/>
          <w:sz w:val="24"/>
          <w:szCs w:val="24"/>
          <w:lang w:val="en-US"/>
        </w:rPr>
      </w:pPr>
      <w:r w:rsidRPr="00651213">
        <w:rPr>
          <w:b/>
          <w:sz w:val="24"/>
          <w:szCs w:val="24"/>
          <w:lang w:val="en-US"/>
        </w:rPr>
        <w:t>Elemen Anggaran Bahan Baku</w:t>
      </w:r>
    </w:p>
    <w:p w:rsidR="003647B4" w:rsidRPr="00651213" w:rsidRDefault="003647B4" w:rsidP="001B2AD2">
      <w:pPr>
        <w:numPr>
          <w:ilvl w:val="0"/>
          <w:numId w:val="254"/>
        </w:numPr>
        <w:spacing w:after="0" w:line="360" w:lineRule="auto"/>
        <w:jc w:val="both"/>
        <w:rPr>
          <w:sz w:val="24"/>
          <w:szCs w:val="24"/>
          <w:lang w:val="en-US"/>
        </w:rPr>
      </w:pPr>
      <w:r w:rsidRPr="00651213">
        <w:rPr>
          <w:sz w:val="24"/>
          <w:szCs w:val="24"/>
          <w:lang w:val="en-US"/>
        </w:rPr>
        <w:t>Anggaran Kebutuhan Bahan Baku</w:t>
      </w:r>
    </w:p>
    <w:p w:rsidR="003647B4" w:rsidRPr="00651213" w:rsidRDefault="003647B4" w:rsidP="001B2AD2">
      <w:pPr>
        <w:numPr>
          <w:ilvl w:val="0"/>
          <w:numId w:val="254"/>
        </w:numPr>
        <w:spacing w:after="0" w:line="360" w:lineRule="auto"/>
        <w:jc w:val="both"/>
        <w:rPr>
          <w:sz w:val="24"/>
          <w:szCs w:val="24"/>
          <w:lang w:val="en-US"/>
        </w:rPr>
      </w:pPr>
      <w:r w:rsidRPr="00651213">
        <w:rPr>
          <w:sz w:val="24"/>
          <w:szCs w:val="24"/>
          <w:lang w:val="en-US"/>
        </w:rPr>
        <w:t>Anggaran Pembelian Bahan  Baku</w:t>
      </w:r>
    </w:p>
    <w:p w:rsidR="003647B4" w:rsidRPr="00651213" w:rsidRDefault="003647B4" w:rsidP="001B2AD2">
      <w:pPr>
        <w:numPr>
          <w:ilvl w:val="0"/>
          <w:numId w:val="254"/>
        </w:numPr>
        <w:spacing w:after="0" w:line="360" w:lineRule="auto"/>
        <w:jc w:val="both"/>
        <w:rPr>
          <w:sz w:val="24"/>
          <w:szCs w:val="24"/>
          <w:lang w:val="en-US"/>
        </w:rPr>
      </w:pPr>
      <w:r w:rsidRPr="00651213">
        <w:rPr>
          <w:sz w:val="24"/>
          <w:szCs w:val="24"/>
          <w:lang w:val="en-US"/>
        </w:rPr>
        <w:lastRenderedPageBreak/>
        <w:t>Anggaran Persediaan Bahan Baku</w:t>
      </w:r>
    </w:p>
    <w:p w:rsidR="003647B4" w:rsidRDefault="003647B4" w:rsidP="001B2AD2">
      <w:pPr>
        <w:numPr>
          <w:ilvl w:val="0"/>
          <w:numId w:val="254"/>
        </w:numPr>
        <w:spacing w:after="0" w:line="360" w:lineRule="auto"/>
        <w:jc w:val="both"/>
        <w:rPr>
          <w:sz w:val="24"/>
          <w:szCs w:val="24"/>
          <w:lang w:val="en-US"/>
        </w:rPr>
      </w:pPr>
      <w:r w:rsidRPr="00651213">
        <w:rPr>
          <w:sz w:val="24"/>
          <w:szCs w:val="24"/>
          <w:lang w:val="en-US"/>
        </w:rPr>
        <w:t>Anggaran Pemakaian Bahan Baku</w:t>
      </w:r>
    </w:p>
    <w:p w:rsidR="003647B4" w:rsidRPr="00812F07" w:rsidRDefault="003647B4" w:rsidP="003647B4">
      <w:pPr>
        <w:spacing w:after="0" w:line="360" w:lineRule="auto"/>
        <w:jc w:val="both"/>
        <w:rPr>
          <w:b/>
          <w:sz w:val="24"/>
          <w:szCs w:val="24"/>
        </w:rPr>
      </w:pPr>
    </w:p>
    <w:p w:rsidR="003647B4" w:rsidRPr="00812F07" w:rsidRDefault="003647B4" w:rsidP="003647B4">
      <w:pPr>
        <w:spacing w:after="0" w:line="360" w:lineRule="auto"/>
        <w:jc w:val="both"/>
        <w:rPr>
          <w:b/>
          <w:sz w:val="24"/>
          <w:szCs w:val="24"/>
          <w:lang w:val="en-US"/>
        </w:rPr>
      </w:pPr>
      <w:r w:rsidRPr="00812F07">
        <w:rPr>
          <w:b/>
          <w:sz w:val="24"/>
          <w:szCs w:val="24"/>
        </w:rPr>
        <w:t>ANGGARAN TENAGA KERJA</w:t>
      </w:r>
    </w:p>
    <w:p w:rsidR="003647B4" w:rsidRPr="00812F07" w:rsidRDefault="003647B4" w:rsidP="003647B4">
      <w:pPr>
        <w:spacing w:after="0" w:line="360" w:lineRule="auto"/>
        <w:jc w:val="both"/>
        <w:rPr>
          <w:b/>
          <w:sz w:val="24"/>
          <w:szCs w:val="24"/>
          <w:lang w:val="en-US"/>
        </w:rPr>
      </w:pPr>
      <w:r w:rsidRPr="00812F07">
        <w:rPr>
          <w:b/>
          <w:sz w:val="24"/>
          <w:szCs w:val="24"/>
          <w:lang w:val="en-US"/>
        </w:rPr>
        <w:t>Jenis Tenaga Kerja</w:t>
      </w:r>
    </w:p>
    <w:p w:rsidR="003647B4" w:rsidRPr="00812F07" w:rsidRDefault="003647B4" w:rsidP="003647B4">
      <w:pPr>
        <w:spacing w:after="0" w:line="360" w:lineRule="auto"/>
        <w:ind w:left="360"/>
        <w:jc w:val="both"/>
        <w:rPr>
          <w:sz w:val="24"/>
          <w:szCs w:val="24"/>
          <w:lang w:val="en-US"/>
        </w:rPr>
      </w:pPr>
      <w:r w:rsidRPr="00812F07">
        <w:rPr>
          <w:sz w:val="24"/>
          <w:szCs w:val="24"/>
          <w:lang w:val="en-US"/>
        </w:rPr>
        <w:t xml:space="preserve">1. Tenaga Kerja Langsung </w:t>
      </w:r>
    </w:p>
    <w:p w:rsidR="003647B4" w:rsidRPr="00812F07" w:rsidRDefault="003647B4" w:rsidP="003647B4">
      <w:pPr>
        <w:spacing w:after="0" w:line="360" w:lineRule="auto"/>
        <w:ind w:left="360"/>
        <w:jc w:val="both"/>
        <w:rPr>
          <w:sz w:val="24"/>
          <w:szCs w:val="24"/>
          <w:lang w:val="en-US"/>
        </w:rPr>
      </w:pPr>
      <w:r w:rsidRPr="00812F07">
        <w:rPr>
          <w:sz w:val="24"/>
          <w:szCs w:val="24"/>
          <w:lang w:val="en-US"/>
        </w:rPr>
        <w:t>2. Tenaga Kerja Tidak Langsung</w:t>
      </w:r>
    </w:p>
    <w:p w:rsidR="003647B4" w:rsidRPr="00270251" w:rsidRDefault="003647B4" w:rsidP="003647B4">
      <w:pPr>
        <w:spacing w:after="0" w:line="360" w:lineRule="auto"/>
        <w:jc w:val="both"/>
        <w:rPr>
          <w:b/>
          <w:sz w:val="24"/>
          <w:szCs w:val="24"/>
          <w:lang w:val="en-US"/>
        </w:rPr>
      </w:pPr>
      <w:r w:rsidRPr="00270251">
        <w:rPr>
          <w:b/>
          <w:sz w:val="24"/>
          <w:szCs w:val="24"/>
          <w:lang w:val="en-US"/>
        </w:rPr>
        <w:t xml:space="preserve">Faktor yang mempengaruhi  </w:t>
      </w:r>
    </w:p>
    <w:p w:rsidR="003647B4" w:rsidRPr="00270251" w:rsidRDefault="003647B4" w:rsidP="003647B4">
      <w:pPr>
        <w:spacing w:after="0" w:line="360" w:lineRule="auto"/>
        <w:ind w:left="360"/>
        <w:jc w:val="both"/>
        <w:rPr>
          <w:sz w:val="24"/>
          <w:szCs w:val="24"/>
          <w:lang w:val="en-US"/>
        </w:rPr>
      </w:pPr>
      <w:r w:rsidRPr="00270251">
        <w:rPr>
          <w:sz w:val="24"/>
          <w:szCs w:val="24"/>
          <w:lang w:val="en-US"/>
        </w:rPr>
        <w:t xml:space="preserve">1. Kebutuhan Jumlah Tenaga Kerja  </w:t>
      </w:r>
    </w:p>
    <w:p w:rsidR="003647B4" w:rsidRPr="00270251" w:rsidRDefault="003647B4" w:rsidP="003647B4">
      <w:pPr>
        <w:spacing w:after="0" w:line="360" w:lineRule="auto"/>
        <w:ind w:left="360"/>
        <w:jc w:val="both"/>
        <w:rPr>
          <w:sz w:val="24"/>
          <w:szCs w:val="24"/>
          <w:lang w:val="en-US"/>
        </w:rPr>
      </w:pPr>
      <w:r w:rsidRPr="00270251">
        <w:rPr>
          <w:sz w:val="24"/>
          <w:szCs w:val="24"/>
          <w:lang w:val="en-US"/>
        </w:rPr>
        <w:t>2. Rekrutmen Tenaga Kerja</w:t>
      </w:r>
    </w:p>
    <w:p w:rsidR="003647B4" w:rsidRPr="00270251" w:rsidRDefault="003647B4" w:rsidP="003647B4">
      <w:pPr>
        <w:spacing w:after="0" w:line="360" w:lineRule="auto"/>
        <w:ind w:left="360"/>
        <w:jc w:val="both"/>
        <w:rPr>
          <w:sz w:val="24"/>
          <w:szCs w:val="24"/>
          <w:lang w:val="en-US"/>
        </w:rPr>
      </w:pPr>
      <w:r w:rsidRPr="00270251">
        <w:rPr>
          <w:sz w:val="24"/>
          <w:szCs w:val="24"/>
          <w:lang w:val="en-US"/>
        </w:rPr>
        <w:t>3. Pelatihan Tenaga Kerja</w:t>
      </w:r>
    </w:p>
    <w:p w:rsidR="003647B4" w:rsidRPr="00270251" w:rsidRDefault="003647B4" w:rsidP="003647B4">
      <w:pPr>
        <w:spacing w:after="0" w:line="360" w:lineRule="auto"/>
        <w:ind w:left="360"/>
        <w:jc w:val="both"/>
        <w:rPr>
          <w:sz w:val="24"/>
          <w:szCs w:val="24"/>
          <w:lang w:val="en-US"/>
        </w:rPr>
      </w:pPr>
      <w:r w:rsidRPr="00270251">
        <w:rPr>
          <w:sz w:val="24"/>
          <w:szCs w:val="24"/>
          <w:lang w:val="en-US"/>
        </w:rPr>
        <w:t>4. Spesifikasi Tenaga Kerja</w:t>
      </w:r>
    </w:p>
    <w:p w:rsidR="003647B4" w:rsidRPr="00270251" w:rsidRDefault="003647B4" w:rsidP="003647B4">
      <w:pPr>
        <w:spacing w:after="0" w:line="360" w:lineRule="auto"/>
        <w:ind w:left="360"/>
        <w:jc w:val="both"/>
        <w:rPr>
          <w:sz w:val="24"/>
          <w:szCs w:val="24"/>
          <w:lang w:val="en-US"/>
        </w:rPr>
      </w:pPr>
      <w:r w:rsidRPr="00270251">
        <w:rPr>
          <w:sz w:val="24"/>
          <w:szCs w:val="24"/>
          <w:lang w:val="en-US"/>
        </w:rPr>
        <w:t>5. Gaji dan Upah</w:t>
      </w:r>
    </w:p>
    <w:p w:rsidR="003647B4" w:rsidRPr="00270251" w:rsidRDefault="003647B4" w:rsidP="003647B4">
      <w:pPr>
        <w:spacing w:after="0" w:line="360" w:lineRule="auto"/>
        <w:ind w:left="360"/>
        <w:jc w:val="both"/>
        <w:rPr>
          <w:sz w:val="24"/>
          <w:szCs w:val="24"/>
          <w:lang w:val="en-US"/>
        </w:rPr>
      </w:pPr>
      <w:r w:rsidRPr="00270251">
        <w:rPr>
          <w:sz w:val="24"/>
          <w:szCs w:val="24"/>
          <w:lang w:val="en-US"/>
        </w:rPr>
        <w:t>6. Tunjangan</w:t>
      </w:r>
    </w:p>
    <w:p w:rsidR="003647B4" w:rsidRDefault="003647B4" w:rsidP="003647B4">
      <w:pPr>
        <w:spacing w:after="0" w:line="360" w:lineRule="auto"/>
        <w:ind w:left="360"/>
        <w:jc w:val="both"/>
        <w:rPr>
          <w:sz w:val="24"/>
          <w:szCs w:val="24"/>
          <w:lang w:val="en-US"/>
        </w:rPr>
      </w:pPr>
      <w:r w:rsidRPr="00270251">
        <w:rPr>
          <w:sz w:val="24"/>
          <w:szCs w:val="24"/>
          <w:lang w:val="en-US"/>
        </w:rPr>
        <w:t>7. Pengawasan Tenaga Kerja</w:t>
      </w:r>
    </w:p>
    <w:p w:rsidR="003647B4" w:rsidRPr="003D1594" w:rsidRDefault="003647B4" w:rsidP="003647B4">
      <w:pPr>
        <w:spacing w:after="0" w:line="360" w:lineRule="auto"/>
        <w:jc w:val="both"/>
        <w:rPr>
          <w:b/>
          <w:sz w:val="24"/>
          <w:szCs w:val="24"/>
          <w:lang w:val="en-US"/>
        </w:rPr>
      </w:pPr>
      <w:r w:rsidRPr="003D1594">
        <w:rPr>
          <w:b/>
          <w:sz w:val="24"/>
          <w:szCs w:val="24"/>
          <w:lang w:val="en-US"/>
        </w:rPr>
        <w:t xml:space="preserve">Anggaran Biaya Tenaga Kerja Langsung </w:t>
      </w:r>
    </w:p>
    <w:p w:rsidR="003647B4" w:rsidRPr="003D1594" w:rsidRDefault="003647B4" w:rsidP="003647B4">
      <w:pPr>
        <w:spacing w:after="0" w:line="360" w:lineRule="auto"/>
        <w:ind w:left="360"/>
        <w:jc w:val="both"/>
        <w:rPr>
          <w:sz w:val="24"/>
          <w:szCs w:val="24"/>
          <w:lang w:val="en-US"/>
        </w:rPr>
      </w:pPr>
      <w:r w:rsidRPr="003D1594">
        <w:rPr>
          <w:sz w:val="24"/>
          <w:szCs w:val="24"/>
          <w:lang w:val="en-US"/>
        </w:rPr>
        <w:t xml:space="preserve">1. Jenis Produk yang dihasilkan </w:t>
      </w:r>
    </w:p>
    <w:p w:rsidR="003647B4" w:rsidRPr="003D1594" w:rsidRDefault="003647B4" w:rsidP="003647B4">
      <w:pPr>
        <w:spacing w:after="0" w:line="360" w:lineRule="auto"/>
        <w:ind w:left="360"/>
        <w:jc w:val="both"/>
        <w:rPr>
          <w:sz w:val="24"/>
          <w:szCs w:val="24"/>
          <w:lang w:val="en-US"/>
        </w:rPr>
      </w:pPr>
      <w:r w:rsidRPr="003D1594">
        <w:rPr>
          <w:sz w:val="24"/>
          <w:szCs w:val="24"/>
          <w:lang w:val="en-US"/>
        </w:rPr>
        <w:t>2. Jenis Produk yang diproduksi</w:t>
      </w:r>
    </w:p>
    <w:p w:rsidR="003647B4" w:rsidRPr="003D1594" w:rsidRDefault="003647B4" w:rsidP="003647B4">
      <w:pPr>
        <w:spacing w:after="0" w:line="360" w:lineRule="auto"/>
        <w:ind w:left="360"/>
        <w:jc w:val="both"/>
        <w:rPr>
          <w:sz w:val="24"/>
          <w:szCs w:val="24"/>
          <w:lang w:val="en-US"/>
        </w:rPr>
      </w:pPr>
      <w:r w:rsidRPr="003D1594">
        <w:rPr>
          <w:sz w:val="24"/>
          <w:szCs w:val="24"/>
          <w:lang w:val="en-US"/>
        </w:rPr>
        <w:t>3. Bagian yang dilalui dalam Proses</w:t>
      </w:r>
    </w:p>
    <w:p w:rsidR="003647B4" w:rsidRPr="003D1594" w:rsidRDefault="003647B4" w:rsidP="003647B4">
      <w:pPr>
        <w:spacing w:after="0" w:line="360" w:lineRule="auto"/>
        <w:ind w:left="360"/>
        <w:jc w:val="both"/>
        <w:rPr>
          <w:sz w:val="24"/>
          <w:szCs w:val="24"/>
          <w:lang w:val="en-US"/>
        </w:rPr>
      </w:pPr>
      <w:r w:rsidRPr="003D1594">
        <w:rPr>
          <w:sz w:val="24"/>
          <w:szCs w:val="24"/>
          <w:lang w:val="en-US"/>
        </w:rPr>
        <w:t>4. Jumlah Jam Tenaga Kerja Langsung</w:t>
      </w:r>
    </w:p>
    <w:p w:rsidR="003647B4" w:rsidRPr="003D1594" w:rsidRDefault="003647B4" w:rsidP="003647B4">
      <w:pPr>
        <w:spacing w:after="0" w:line="360" w:lineRule="auto"/>
        <w:ind w:left="360"/>
        <w:jc w:val="both"/>
        <w:rPr>
          <w:sz w:val="24"/>
          <w:szCs w:val="24"/>
          <w:lang w:val="en-US"/>
        </w:rPr>
      </w:pPr>
      <w:r w:rsidRPr="003D1594">
        <w:rPr>
          <w:sz w:val="24"/>
          <w:szCs w:val="24"/>
          <w:lang w:val="en-US"/>
        </w:rPr>
        <w:t>5. Tingkat Upah Tenaga Kerja</w:t>
      </w:r>
    </w:p>
    <w:p w:rsidR="003647B4" w:rsidRPr="003D1594" w:rsidRDefault="003647B4" w:rsidP="003647B4">
      <w:pPr>
        <w:spacing w:after="0" w:line="360" w:lineRule="auto"/>
        <w:ind w:left="360"/>
        <w:jc w:val="both"/>
        <w:rPr>
          <w:sz w:val="24"/>
          <w:szCs w:val="24"/>
          <w:lang w:val="en-US"/>
        </w:rPr>
      </w:pPr>
      <w:r w:rsidRPr="003D1594">
        <w:rPr>
          <w:sz w:val="24"/>
          <w:szCs w:val="24"/>
          <w:lang w:val="en-US"/>
        </w:rPr>
        <w:t xml:space="preserve">6. </w:t>
      </w:r>
      <w:proofErr w:type="gramStart"/>
      <w:r w:rsidRPr="003D1594">
        <w:rPr>
          <w:sz w:val="24"/>
          <w:szCs w:val="24"/>
          <w:lang w:val="en-US"/>
        </w:rPr>
        <w:t>Waktu  Kerja</w:t>
      </w:r>
      <w:proofErr w:type="gramEnd"/>
    </w:p>
    <w:p w:rsidR="003647B4" w:rsidRDefault="003647B4" w:rsidP="003647B4">
      <w:pPr>
        <w:spacing w:after="0" w:line="360" w:lineRule="auto"/>
        <w:jc w:val="both"/>
        <w:rPr>
          <w:sz w:val="24"/>
          <w:szCs w:val="24"/>
        </w:rPr>
      </w:pPr>
    </w:p>
    <w:p w:rsidR="003647B4" w:rsidRPr="006B37D9" w:rsidRDefault="003647B4" w:rsidP="003647B4">
      <w:pPr>
        <w:spacing w:after="0" w:line="360" w:lineRule="auto"/>
        <w:jc w:val="both"/>
        <w:rPr>
          <w:b/>
          <w:sz w:val="24"/>
          <w:szCs w:val="24"/>
          <w:lang w:val="en-US"/>
        </w:rPr>
      </w:pPr>
      <w:r w:rsidRPr="006B37D9">
        <w:rPr>
          <w:b/>
          <w:sz w:val="24"/>
          <w:szCs w:val="24"/>
        </w:rPr>
        <w:t>ANGGARAN BIAYA OVERHEAD</w:t>
      </w:r>
    </w:p>
    <w:p w:rsidR="003647B4" w:rsidRPr="006B37D9" w:rsidRDefault="003647B4" w:rsidP="003647B4">
      <w:pPr>
        <w:spacing w:after="0" w:line="360" w:lineRule="auto"/>
        <w:jc w:val="both"/>
        <w:rPr>
          <w:b/>
          <w:sz w:val="24"/>
          <w:szCs w:val="24"/>
          <w:lang w:val="en-US"/>
        </w:rPr>
      </w:pPr>
      <w:r w:rsidRPr="006B37D9">
        <w:rPr>
          <w:b/>
          <w:sz w:val="24"/>
          <w:szCs w:val="24"/>
          <w:lang w:val="en-US"/>
        </w:rPr>
        <w:t>Yang termasuk biaya overhead</w:t>
      </w:r>
    </w:p>
    <w:p w:rsidR="003647B4" w:rsidRPr="006B37D9" w:rsidRDefault="003647B4" w:rsidP="003647B4">
      <w:pPr>
        <w:spacing w:after="0" w:line="360" w:lineRule="auto"/>
        <w:ind w:left="360"/>
        <w:jc w:val="both"/>
        <w:rPr>
          <w:sz w:val="24"/>
          <w:szCs w:val="24"/>
          <w:lang w:val="en-US"/>
        </w:rPr>
      </w:pPr>
      <w:r w:rsidRPr="006B37D9">
        <w:rPr>
          <w:sz w:val="24"/>
          <w:szCs w:val="24"/>
          <w:lang w:val="en-US"/>
        </w:rPr>
        <w:t>1.  Biaya Bahan Penolong</w:t>
      </w:r>
    </w:p>
    <w:p w:rsidR="003647B4" w:rsidRPr="006B37D9" w:rsidRDefault="003647B4" w:rsidP="003647B4">
      <w:pPr>
        <w:spacing w:after="0" w:line="360" w:lineRule="auto"/>
        <w:ind w:left="360"/>
        <w:jc w:val="both"/>
        <w:rPr>
          <w:sz w:val="24"/>
          <w:szCs w:val="24"/>
          <w:lang w:val="en-US"/>
        </w:rPr>
      </w:pPr>
      <w:r w:rsidRPr="006B37D9">
        <w:rPr>
          <w:sz w:val="24"/>
          <w:szCs w:val="24"/>
          <w:lang w:val="en-US"/>
        </w:rPr>
        <w:t>2. Biaya tenaga kerja tidak langsung</w:t>
      </w:r>
    </w:p>
    <w:p w:rsidR="003647B4" w:rsidRPr="006B37D9" w:rsidRDefault="003647B4" w:rsidP="003647B4">
      <w:pPr>
        <w:spacing w:after="0" w:line="360" w:lineRule="auto"/>
        <w:ind w:left="360"/>
        <w:jc w:val="both"/>
        <w:rPr>
          <w:sz w:val="24"/>
          <w:szCs w:val="24"/>
          <w:lang w:val="en-US"/>
        </w:rPr>
      </w:pPr>
      <w:r w:rsidRPr="006B37D9">
        <w:rPr>
          <w:sz w:val="24"/>
          <w:szCs w:val="24"/>
          <w:lang w:val="en-US"/>
        </w:rPr>
        <w:t>3. Biaya penyusutan aktiva tetap</w:t>
      </w:r>
    </w:p>
    <w:p w:rsidR="003647B4" w:rsidRPr="006B37D9" w:rsidRDefault="003647B4" w:rsidP="003647B4">
      <w:pPr>
        <w:spacing w:after="0" w:line="360" w:lineRule="auto"/>
        <w:ind w:left="360"/>
        <w:jc w:val="both"/>
        <w:rPr>
          <w:sz w:val="24"/>
          <w:szCs w:val="24"/>
          <w:lang w:val="en-US"/>
        </w:rPr>
      </w:pPr>
      <w:r w:rsidRPr="006B37D9">
        <w:rPr>
          <w:sz w:val="24"/>
          <w:szCs w:val="24"/>
          <w:lang w:val="en-US"/>
        </w:rPr>
        <w:t>4. Biaya pemeliharaan aktiva tetap</w:t>
      </w:r>
    </w:p>
    <w:p w:rsidR="003647B4" w:rsidRPr="006B37D9" w:rsidRDefault="003647B4" w:rsidP="003647B4">
      <w:pPr>
        <w:spacing w:after="0" w:line="360" w:lineRule="auto"/>
        <w:ind w:left="360"/>
        <w:jc w:val="both"/>
        <w:rPr>
          <w:sz w:val="24"/>
          <w:szCs w:val="24"/>
          <w:lang w:val="en-US"/>
        </w:rPr>
      </w:pPr>
      <w:r w:rsidRPr="006B37D9">
        <w:rPr>
          <w:sz w:val="24"/>
          <w:szCs w:val="24"/>
          <w:lang w:val="en-US"/>
        </w:rPr>
        <w:lastRenderedPageBreak/>
        <w:t>5. Biaya listrik dan air untuk pabrik/proyek</w:t>
      </w:r>
    </w:p>
    <w:p w:rsidR="003647B4" w:rsidRPr="006B37D9" w:rsidRDefault="003647B4" w:rsidP="003647B4">
      <w:pPr>
        <w:spacing w:after="0" w:line="360" w:lineRule="auto"/>
        <w:ind w:left="360"/>
        <w:jc w:val="both"/>
        <w:rPr>
          <w:sz w:val="24"/>
          <w:szCs w:val="24"/>
          <w:lang w:val="en-US"/>
        </w:rPr>
      </w:pPr>
      <w:r w:rsidRPr="006B37D9">
        <w:rPr>
          <w:sz w:val="24"/>
          <w:szCs w:val="24"/>
          <w:lang w:val="en-US"/>
        </w:rPr>
        <w:t>6. Biaya asuransi pabrik</w:t>
      </w:r>
    </w:p>
    <w:p w:rsidR="003647B4" w:rsidRPr="006B37D9" w:rsidRDefault="003647B4" w:rsidP="003647B4">
      <w:pPr>
        <w:spacing w:after="0" w:line="360" w:lineRule="auto"/>
        <w:ind w:left="360"/>
        <w:jc w:val="both"/>
        <w:rPr>
          <w:sz w:val="24"/>
          <w:szCs w:val="24"/>
          <w:lang w:val="en-US"/>
        </w:rPr>
      </w:pPr>
      <w:r w:rsidRPr="006B37D9">
        <w:rPr>
          <w:sz w:val="24"/>
          <w:szCs w:val="24"/>
          <w:lang w:val="en-US"/>
        </w:rPr>
        <w:t>7. Semua biaya pada departemen pembantu</w:t>
      </w:r>
    </w:p>
    <w:p w:rsidR="003647B4" w:rsidRPr="006B37D9" w:rsidRDefault="003647B4" w:rsidP="003647B4">
      <w:pPr>
        <w:spacing w:after="0" w:line="360" w:lineRule="auto"/>
        <w:jc w:val="both"/>
        <w:rPr>
          <w:b/>
          <w:sz w:val="24"/>
          <w:szCs w:val="24"/>
          <w:lang w:val="en-US"/>
        </w:rPr>
      </w:pPr>
      <w:r w:rsidRPr="006B37D9">
        <w:rPr>
          <w:b/>
          <w:sz w:val="24"/>
          <w:szCs w:val="24"/>
          <w:lang w:val="en-US"/>
        </w:rPr>
        <w:t>Sifat biaya overhead</w:t>
      </w:r>
    </w:p>
    <w:p w:rsidR="003647B4" w:rsidRPr="006B37D9" w:rsidRDefault="003647B4" w:rsidP="001B2AD2">
      <w:pPr>
        <w:numPr>
          <w:ilvl w:val="0"/>
          <w:numId w:val="255"/>
        </w:numPr>
        <w:spacing w:after="0" w:line="360" w:lineRule="auto"/>
        <w:jc w:val="both"/>
        <w:rPr>
          <w:sz w:val="24"/>
          <w:szCs w:val="24"/>
          <w:lang w:val="en-US"/>
        </w:rPr>
      </w:pPr>
      <w:r w:rsidRPr="006B37D9">
        <w:rPr>
          <w:bCs/>
          <w:sz w:val="24"/>
          <w:szCs w:val="24"/>
          <w:lang w:val="en-US"/>
        </w:rPr>
        <w:t>1.  Biaya Tetap</w:t>
      </w:r>
    </w:p>
    <w:p w:rsidR="003647B4" w:rsidRPr="006B37D9" w:rsidRDefault="003647B4" w:rsidP="003647B4">
      <w:pPr>
        <w:spacing w:after="0" w:line="360" w:lineRule="auto"/>
        <w:jc w:val="both"/>
        <w:rPr>
          <w:sz w:val="24"/>
          <w:szCs w:val="24"/>
          <w:lang w:val="en-US"/>
        </w:rPr>
      </w:pPr>
      <w:r w:rsidRPr="006B37D9">
        <w:rPr>
          <w:sz w:val="24"/>
          <w:szCs w:val="24"/>
          <w:lang w:val="en-US"/>
        </w:rPr>
        <w:tab/>
        <w:t>Biaya yang cenderung tetap dari waktu ke waktu tanpa terpengaruh volume kegiatan</w:t>
      </w:r>
    </w:p>
    <w:p w:rsidR="003647B4" w:rsidRPr="006B37D9" w:rsidRDefault="003647B4" w:rsidP="001B2AD2">
      <w:pPr>
        <w:numPr>
          <w:ilvl w:val="0"/>
          <w:numId w:val="256"/>
        </w:numPr>
        <w:spacing w:after="0" w:line="360" w:lineRule="auto"/>
        <w:jc w:val="both"/>
        <w:rPr>
          <w:sz w:val="24"/>
          <w:szCs w:val="24"/>
          <w:lang w:val="en-US"/>
        </w:rPr>
      </w:pPr>
      <w:r w:rsidRPr="006B37D9">
        <w:rPr>
          <w:bCs/>
          <w:sz w:val="24"/>
          <w:szCs w:val="24"/>
          <w:lang w:val="en-US"/>
        </w:rPr>
        <w:t>2. Biaya Variable</w:t>
      </w:r>
    </w:p>
    <w:p w:rsidR="003647B4" w:rsidRPr="006B37D9" w:rsidRDefault="003647B4" w:rsidP="003647B4">
      <w:pPr>
        <w:spacing w:after="0" w:line="360" w:lineRule="auto"/>
        <w:jc w:val="both"/>
        <w:rPr>
          <w:sz w:val="24"/>
          <w:szCs w:val="24"/>
          <w:lang w:val="en-US"/>
        </w:rPr>
      </w:pPr>
      <w:r w:rsidRPr="006B37D9">
        <w:rPr>
          <w:sz w:val="24"/>
          <w:szCs w:val="24"/>
          <w:lang w:val="en-US"/>
        </w:rPr>
        <w:tab/>
        <w:t>Biaya yang secara total berubah sebanding dengan perubahan kegiatan</w:t>
      </w:r>
    </w:p>
    <w:p w:rsidR="003647B4" w:rsidRPr="006B37D9" w:rsidRDefault="003647B4" w:rsidP="001B2AD2">
      <w:pPr>
        <w:numPr>
          <w:ilvl w:val="0"/>
          <w:numId w:val="257"/>
        </w:numPr>
        <w:spacing w:after="0" w:line="360" w:lineRule="auto"/>
        <w:jc w:val="both"/>
        <w:rPr>
          <w:sz w:val="24"/>
          <w:szCs w:val="24"/>
          <w:lang w:val="en-US"/>
        </w:rPr>
      </w:pPr>
      <w:r w:rsidRPr="006B37D9">
        <w:rPr>
          <w:bCs/>
          <w:sz w:val="24"/>
          <w:szCs w:val="24"/>
          <w:lang w:val="en-US"/>
        </w:rPr>
        <w:t>3. Biaya Semi Variable</w:t>
      </w:r>
    </w:p>
    <w:p w:rsidR="003647B4" w:rsidRPr="006B37D9" w:rsidRDefault="003647B4" w:rsidP="003647B4">
      <w:pPr>
        <w:spacing w:after="0" w:line="360" w:lineRule="auto"/>
        <w:ind w:left="720"/>
        <w:jc w:val="both"/>
        <w:rPr>
          <w:sz w:val="24"/>
          <w:szCs w:val="24"/>
          <w:lang w:val="en-US"/>
        </w:rPr>
      </w:pPr>
      <w:r w:rsidRPr="006B37D9">
        <w:rPr>
          <w:sz w:val="24"/>
          <w:szCs w:val="24"/>
          <w:lang w:val="en-US"/>
        </w:rPr>
        <w:t>Biaya yang mengalami perubahan tapi tidak sebanding dengan perubahan tingkat kegiatan</w:t>
      </w:r>
    </w:p>
    <w:p w:rsidR="003647B4" w:rsidRPr="00966B69" w:rsidRDefault="003647B4" w:rsidP="003647B4">
      <w:pPr>
        <w:spacing w:after="0" w:line="360" w:lineRule="auto"/>
        <w:jc w:val="both"/>
        <w:rPr>
          <w:b/>
          <w:sz w:val="24"/>
          <w:szCs w:val="24"/>
          <w:lang w:val="en-US"/>
        </w:rPr>
      </w:pPr>
      <w:r w:rsidRPr="00966B69">
        <w:rPr>
          <w:b/>
          <w:sz w:val="24"/>
          <w:szCs w:val="24"/>
          <w:lang w:val="en-US"/>
        </w:rPr>
        <w:t>Pengendalian biaya overhead</w:t>
      </w:r>
    </w:p>
    <w:p w:rsidR="003647B4" w:rsidRPr="00966B69" w:rsidRDefault="003647B4" w:rsidP="003647B4">
      <w:pPr>
        <w:spacing w:after="0" w:line="360" w:lineRule="auto"/>
        <w:jc w:val="both"/>
        <w:rPr>
          <w:sz w:val="24"/>
          <w:szCs w:val="24"/>
          <w:lang w:val="en-US"/>
        </w:rPr>
      </w:pPr>
      <w:r w:rsidRPr="00966B69">
        <w:rPr>
          <w:sz w:val="24"/>
          <w:szCs w:val="24"/>
          <w:lang w:val="en-US"/>
        </w:rPr>
        <w:t>1.  Departemen Produksi</w:t>
      </w:r>
    </w:p>
    <w:p w:rsidR="003647B4" w:rsidRPr="00966B69" w:rsidRDefault="003647B4" w:rsidP="003647B4">
      <w:pPr>
        <w:spacing w:after="0" w:line="360" w:lineRule="auto"/>
        <w:jc w:val="both"/>
        <w:rPr>
          <w:sz w:val="24"/>
          <w:szCs w:val="24"/>
          <w:lang w:val="en-US"/>
        </w:rPr>
      </w:pPr>
      <w:r w:rsidRPr="00966B69">
        <w:rPr>
          <w:sz w:val="24"/>
          <w:szCs w:val="24"/>
          <w:lang w:val="en-US"/>
        </w:rPr>
        <w:tab/>
        <w:t>- Unit Output (Productive Output)</w:t>
      </w:r>
    </w:p>
    <w:p w:rsidR="003647B4" w:rsidRPr="00966B69" w:rsidRDefault="003647B4" w:rsidP="003647B4">
      <w:pPr>
        <w:spacing w:after="0" w:line="360" w:lineRule="auto"/>
        <w:jc w:val="both"/>
        <w:rPr>
          <w:sz w:val="24"/>
          <w:szCs w:val="24"/>
          <w:lang w:val="en-US"/>
        </w:rPr>
      </w:pPr>
      <w:r w:rsidRPr="00966B69">
        <w:rPr>
          <w:sz w:val="24"/>
          <w:szCs w:val="24"/>
          <w:lang w:val="en-US"/>
        </w:rPr>
        <w:tab/>
        <w:t>- Biaya Bahan Baku (Material Cost)</w:t>
      </w:r>
    </w:p>
    <w:p w:rsidR="003647B4" w:rsidRPr="00966B69" w:rsidRDefault="003647B4" w:rsidP="003647B4">
      <w:pPr>
        <w:spacing w:after="0" w:line="360" w:lineRule="auto"/>
        <w:jc w:val="both"/>
        <w:rPr>
          <w:sz w:val="24"/>
          <w:szCs w:val="24"/>
          <w:lang w:val="en-US"/>
        </w:rPr>
      </w:pPr>
      <w:r w:rsidRPr="00966B69">
        <w:rPr>
          <w:sz w:val="24"/>
          <w:szCs w:val="24"/>
          <w:lang w:val="en-US"/>
        </w:rPr>
        <w:tab/>
        <w:t>- Biaya</w:t>
      </w:r>
      <w:r>
        <w:rPr>
          <w:sz w:val="24"/>
          <w:szCs w:val="24"/>
          <w:lang w:val="en-US"/>
        </w:rPr>
        <w:t xml:space="preserve"> Tenaga Kerja Langsung (Direct </w:t>
      </w:r>
      <w:r w:rsidRPr="00966B69">
        <w:rPr>
          <w:sz w:val="24"/>
          <w:szCs w:val="24"/>
          <w:lang w:val="en-US"/>
        </w:rPr>
        <w:t>Labour Cost)</w:t>
      </w:r>
    </w:p>
    <w:p w:rsidR="003647B4" w:rsidRPr="00966B69" w:rsidRDefault="003647B4" w:rsidP="003647B4">
      <w:pPr>
        <w:spacing w:after="0" w:line="360" w:lineRule="auto"/>
        <w:jc w:val="both"/>
        <w:rPr>
          <w:sz w:val="24"/>
          <w:szCs w:val="24"/>
          <w:lang w:val="en-US"/>
        </w:rPr>
      </w:pPr>
      <w:r w:rsidRPr="00966B69">
        <w:rPr>
          <w:sz w:val="24"/>
          <w:szCs w:val="24"/>
          <w:lang w:val="en-US"/>
        </w:rPr>
        <w:tab/>
        <w:t xml:space="preserve">- </w:t>
      </w:r>
      <w:r>
        <w:rPr>
          <w:sz w:val="24"/>
          <w:szCs w:val="24"/>
          <w:lang w:val="en-US"/>
        </w:rPr>
        <w:t xml:space="preserve">Jam Peralatan Langsung (Direct </w:t>
      </w:r>
      <w:r w:rsidRPr="00966B69">
        <w:rPr>
          <w:sz w:val="24"/>
          <w:szCs w:val="24"/>
          <w:lang w:val="en-US"/>
        </w:rPr>
        <w:t>Machinenary Hour)</w:t>
      </w:r>
    </w:p>
    <w:p w:rsidR="003647B4" w:rsidRPr="00CC70A0" w:rsidRDefault="003647B4" w:rsidP="003647B4">
      <w:pPr>
        <w:spacing w:after="0" w:line="360" w:lineRule="auto"/>
        <w:jc w:val="both"/>
        <w:rPr>
          <w:sz w:val="24"/>
          <w:szCs w:val="24"/>
          <w:lang w:val="en-US"/>
        </w:rPr>
      </w:pPr>
      <w:r w:rsidRPr="00CC70A0">
        <w:rPr>
          <w:sz w:val="24"/>
          <w:szCs w:val="24"/>
          <w:lang w:val="en-US"/>
        </w:rPr>
        <w:t>2.  Departemen Jasa Pelayanan</w:t>
      </w:r>
    </w:p>
    <w:p w:rsidR="003647B4" w:rsidRPr="00CC70A0" w:rsidRDefault="003647B4" w:rsidP="003647B4">
      <w:pPr>
        <w:spacing w:after="0" w:line="360" w:lineRule="auto"/>
        <w:jc w:val="both"/>
        <w:rPr>
          <w:sz w:val="24"/>
          <w:szCs w:val="24"/>
          <w:lang w:val="en-US"/>
        </w:rPr>
      </w:pPr>
      <w:r w:rsidRPr="00CC70A0">
        <w:rPr>
          <w:sz w:val="24"/>
          <w:szCs w:val="24"/>
          <w:lang w:val="en-US"/>
        </w:rPr>
        <w:tab/>
        <w:t>- Jam Kerja Perbaikan (Direct Repair Hour)</w:t>
      </w:r>
    </w:p>
    <w:p w:rsidR="003647B4" w:rsidRPr="00CC70A0" w:rsidRDefault="003647B4" w:rsidP="003647B4">
      <w:pPr>
        <w:spacing w:after="0" w:line="360" w:lineRule="auto"/>
        <w:jc w:val="both"/>
        <w:rPr>
          <w:sz w:val="24"/>
          <w:szCs w:val="24"/>
          <w:lang w:val="en-US"/>
        </w:rPr>
      </w:pPr>
      <w:r w:rsidRPr="00CC70A0">
        <w:rPr>
          <w:sz w:val="24"/>
          <w:szCs w:val="24"/>
          <w:lang w:val="en-US"/>
        </w:rPr>
        <w:tab/>
        <w:t>- Departemen Pembangkit Listrik (EP)</w:t>
      </w:r>
    </w:p>
    <w:p w:rsidR="003647B4" w:rsidRPr="00CC70A0" w:rsidRDefault="003647B4" w:rsidP="003647B4">
      <w:pPr>
        <w:spacing w:after="0" w:line="360" w:lineRule="auto"/>
        <w:jc w:val="both"/>
        <w:rPr>
          <w:sz w:val="24"/>
          <w:szCs w:val="24"/>
          <w:lang w:val="en-US"/>
        </w:rPr>
      </w:pPr>
      <w:r w:rsidRPr="00CC70A0">
        <w:rPr>
          <w:sz w:val="24"/>
          <w:szCs w:val="24"/>
          <w:lang w:val="en-US"/>
        </w:rPr>
        <w:tab/>
        <w:t>- Jam Tenag</w:t>
      </w:r>
      <w:r>
        <w:rPr>
          <w:sz w:val="24"/>
          <w:szCs w:val="24"/>
          <w:lang w:val="en-US"/>
        </w:rPr>
        <w:t xml:space="preserve">a Kerja Langsung (Direct </w:t>
      </w:r>
      <w:r w:rsidRPr="00CC70A0">
        <w:rPr>
          <w:sz w:val="24"/>
          <w:szCs w:val="24"/>
          <w:lang w:val="en-US"/>
        </w:rPr>
        <w:t>Labour Hour)</w:t>
      </w:r>
    </w:p>
    <w:p w:rsidR="003647B4" w:rsidRPr="005E62C6" w:rsidRDefault="003647B4" w:rsidP="003647B4">
      <w:pPr>
        <w:spacing w:after="0" w:line="360" w:lineRule="auto"/>
        <w:jc w:val="both"/>
        <w:rPr>
          <w:b/>
          <w:sz w:val="24"/>
          <w:szCs w:val="24"/>
          <w:lang w:val="en-US"/>
        </w:rPr>
      </w:pPr>
      <w:r w:rsidRPr="005E62C6">
        <w:rPr>
          <w:b/>
          <w:sz w:val="24"/>
          <w:szCs w:val="24"/>
          <w:lang w:val="en-US"/>
        </w:rPr>
        <w:t>Tujuan Penyusunan Anggaran Biaya Overhead</w:t>
      </w:r>
    </w:p>
    <w:p w:rsidR="003647B4" w:rsidRPr="005E62C6" w:rsidRDefault="003647B4" w:rsidP="003647B4">
      <w:pPr>
        <w:spacing w:after="0" w:line="360" w:lineRule="auto"/>
        <w:ind w:left="360"/>
        <w:jc w:val="both"/>
        <w:rPr>
          <w:sz w:val="24"/>
          <w:szCs w:val="24"/>
          <w:lang w:val="en-US"/>
        </w:rPr>
      </w:pPr>
      <w:r w:rsidRPr="005E62C6">
        <w:rPr>
          <w:sz w:val="24"/>
          <w:szCs w:val="24"/>
          <w:lang w:val="en-US"/>
        </w:rPr>
        <w:t>1. Mengetahui penggunaan biaya secara lebih efisien</w:t>
      </w:r>
    </w:p>
    <w:p w:rsidR="003647B4" w:rsidRPr="005E62C6" w:rsidRDefault="003647B4" w:rsidP="003647B4">
      <w:pPr>
        <w:spacing w:after="0" w:line="360" w:lineRule="auto"/>
        <w:ind w:left="360"/>
        <w:jc w:val="both"/>
        <w:rPr>
          <w:sz w:val="24"/>
          <w:szCs w:val="24"/>
          <w:lang w:val="en-US"/>
        </w:rPr>
      </w:pPr>
      <w:r w:rsidRPr="005E62C6">
        <w:rPr>
          <w:sz w:val="24"/>
          <w:szCs w:val="24"/>
          <w:lang w:val="en-US"/>
        </w:rPr>
        <w:t>2. Menentukan harga pokok</w:t>
      </w:r>
    </w:p>
    <w:p w:rsidR="003647B4" w:rsidRPr="005E62C6" w:rsidRDefault="003647B4" w:rsidP="003647B4">
      <w:pPr>
        <w:spacing w:after="0" w:line="360" w:lineRule="auto"/>
        <w:ind w:left="360"/>
        <w:jc w:val="both"/>
        <w:rPr>
          <w:sz w:val="24"/>
          <w:szCs w:val="24"/>
          <w:lang w:val="en-US"/>
        </w:rPr>
      </w:pPr>
      <w:r w:rsidRPr="005E62C6">
        <w:rPr>
          <w:sz w:val="24"/>
          <w:szCs w:val="24"/>
          <w:lang w:val="en-US"/>
        </w:rPr>
        <w:t>3. Mengetahui alokasi biaya overhead sesuai dengan tempat pembebanan</w:t>
      </w:r>
    </w:p>
    <w:p w:rsidR="003647B4" w:rsidRPr="005E62C6" w:rsidRDefault="003647B4" w:rsidP="003647B4">
      <w:pPr>
        <w:spacing w:after="0" w:line="360" w:lineRule="auto"/>
        <w:ind w:left="360"/>
        <w:jc w:val="both"/>
        <w:rPr>
          <w:sz w:val="24"/>
          <w:szCs w:val="24"/>
          <w:lang w:val="en-US"/>
        </w:rPr>
      </w:pPr>
      <w:r w:rsidRPr="005E62C6">
        <w:rPr>
          <w:sz w:val="24"/>
          <w:szCs w:val="24"/>
          <w:lang w:val="en-US"/>
        </w:rPr>
        <w:t>4. Sebagai alat pengawasan biaya overhead</w:t>
      </w:r>
    </w:p>
    <w:p w:rsidR="003647B4" w:rsidRPr="00CF39E1" w:rsidRDefault="003647B4" w:rsidP="003647B4">
      <w:pPr>
        <w:spacing w:after="0" w:line="360" w:lineRule="auto"/>
        <w:jc w:val="both"/>
        <w:rPr>
          <w:b/>
          <w:sz w:val="24"/>
          <w:szCs w:val="24"/>
          <w:lang w:val="en-US"/>
        </w:rPr>
      </w:pPr>
      <w:r w:rsidRPr="00CF39E1">
        <w:rPr>
          <w:b/>
          <w:sz w:val="24"/>
          <w:szCs w:val="24"/>
          <w:lang w:val="en-US"/>
        </w:rPr>
        <w:t>Faktor yang perlu diperhatikan</w:t>
      </w:r>
    </w:p>
    <w:p w:rsidR="003647B4" w:rsidRPr="00CF39E1" w:rsidRDefault="003647B4" w:rsidP="003647B4">
      <w:pPr>
        <w:spacing w:after="0" w:line="360" w:lineRule="auto"/>
        <w:ind w:left="360"/>
        <w:jc w:val="both"/>
        <w:rPr>
          <w:sz w:val="24"/>
          <w:szCs w:val="24"/>
          <w:lang w:val="en-US"/>
        </w:rPr>
      </w:pPr>
      <w:r w:rsidRPr="00CF39E1">
        <w:rPr>
          <w:sz w:val="24"/>
          <w:szCs w:val="24"/>
          <w:lang w:val="en-US"/>
        </w:rPr>
        <w:t xml:space="preserve">1. Jumlah yang </w:t>
      </w:r>
      <w:proofErr w:type="gramStart"/>
      <w:r w:rsidRPr="00CF39E1">
        <w:rPr>
          <w:sz w:val="24"/>
          <w:szCs w:val="24"/>
          <w:lang w:val="en-US"/>
        </w:rPr>
        <w:t>akan</w:t>
      </w:r>
      <w:proofErr w:type="gramEnd"/>
      <w:r w:rsidRPr="00CF39E1">
        <w:rPr>
          <w:sz w:val="24"/>
          <w:szCs w:val="24"/>
          <w:lang w:val="en-US"/>
        </w:rPr>
        <w:t xml:space="preserve"> diproduksi</w:t>
      </w:r>
    </w:p>
    <w:p w:rsidR="003647B4" w:rsidRPr="00CF39E1" w:rsidRDefault="003647B4" w:rsidP="003647B4">
      <w:pPr>
        <w:spacing w:after="0" w:line="360" w:lineRule="auto"/>
        <w:ind w:left="360"/>
        <w:jc w:val="both"/>
        <w:rPr>
          <w:sz w:val="24"/>
          <w:szCs w:val="24"/>
          <w:lang w:val="en-US"/>
        </w:rPr>
      </w:pPr>
      <w:r w:rsidRPr="00CF39E1">
        <w:rPr>
          <w:sz w:val="24"/>
          <w:szCs w:val="24"/>
          <w:lang w:val="en-US"/>
        </w:rPr>
        <w:t>2. Berbagai standar yang telah ditetapkan</w:t>
      </w:r>
    </w:p>
    <w:p w:rsidR="003647B4" w:rsidRPr="00CF39E1" w:rsidRDefault="003647B4" w:rsidP="003647B4">
      <w:pPr>
        <w:spacing w:after="0" w:line="360" w:lineRule="auto"/>
        <w:ind w:left="360"/>
        <w:jc w:val="both"/>
        <w:rPr>
          <w:sz w:val="24"/>
          <w:szCs w:val="24"/>
          <w:lang w:val="en-US"/>
        </w:rPr>
      </w:pPr>
      <w:r w:rsidRPr="00CF39E1">
        <w:rPr>
          <w:sz w:val="24"/>
          <w:szCs w:val="24"/>
          <w:lang w:val="en-US"/>
        </w:rPr>
        <w:lastRenderedPageBreak/>
        <w:t>3. Sistem Pembayaran Upah</w:t>
      </w:r>
    </w:p>
    <w:p w:rsidR="003647B4" w:rsidRPr="00CF39E1" w:rsidRDefault="003647B4" w:rsidP="003647B4">
      <w:pPr>
        <w:spacing w:after="0" w:line="360" w:lineRule="auto"/>
        <w:ind w:left="360"/>
        <w:jc w:val="both"/>
        <w:rPr>
          <w:sz w:val="24"/>
          <w:szCs w:val="24"/>
          <w:lang w:val="en-US"/>
        </w:rPr>
      </w:pPr>
      <w:r w:rsidRPr="00CF39E1">
        <w:rPr>
          <w:sz w:val="24"/>
          <w:szCs w:val="24"/>
          <w:lang w:val="en-US"/>
        </w:rPr>
        <w:t>4. Metoda Depresiasi</w:t>
      </w:r>
    </w:p>
    <w:p w:rsidR="003647B4" w:rsidRDefault="003647B4" w:rsidP="003647B4">
      <w:pPr>
        <w:spacing w:after="0" w:line="360" w:lineRule="auto"/>
        <w:ind w:left="360"/>
        <w:jc w:val="both"/>
        <w:rPr>
          <w:sz w:val="24"/>
          <w:szCs w:val="24"/>
          <w:lang w:val="en-US"/>
        </w:rPr>
      </w:pPr>
      <w:r w:rsidRPr="00CF39E1">
        <w:rPr>
          <w:sz w:val="24"/>
          <w:szCs w:val="24"/>
          <w:lang w:val="en-US"/>
        </w:rPr>
        <w:t>5. Metoda Alokasi Biaya</w:t>
      </w:r>
    </w:p>
    <w:p w:rsidR="003647B4" w:rsidRPr="00EF0E0E" w:rsidRDefault="003647B4" w:rsidP="003647B4">
      <w:pPr>
        <w:spacing w:after="0" w:line="360" w:lineRule="auto"/>
        <w:jc w:val="both"/>
        <w:rPr>
          <w:b/>
          <w:sz w:val="24"/>
          <w:szCs w:val="24"/>
          <w:lang w:val="en-US"/>
        </w:rPr>
      </w:pPr>
      <w:r w:rsidRPr="00EF0E0E">
        <w:rPr>
          <w:b/>
          <w:sz w:val="24"/>
          <w:szCs w:val="24"/>
          <w:lang w:val="en-US"/>
        </w:rPr>
        <w:t>Metoda Penyusunannya</w:t>
      </w:r>
    </w:p>
    <w:p w:rsidR="003647B4" w:rsidRPr="00EF0E0E" w:rsidRDefault="003647B4" w:rsidP="003647B4">
      <w:pPr>
        <w:spacing w:after="0" w:line="360" w:lineRule="auto"/>
        <w:jc w:val="both"/>
        <w:rPr>
          <w:sz w:val="24"/>
          <w:szCs w:val="24"/>
          <w:lang w:val="en-US"/>
        </w:rPr>
      </w:pPr>
      <w:r w:rsidRPr="00EF0E0E">
        <w:rPr>
          <w:sz w:val="24"/>
          <w:szCs w:val="24"/>
          <w:lang w:val="en-US"/>
        </w:rPr>
        <w:t xml:space="preserve">1. </w:t>
      </w:r>
      <w:r w:rsidRPr="00EF0E0E">
        <w:rPr>
          <w:bCs/>
          <w:sz w:val="24"/>
          <w:szCs w:val="24"/>
          <w:lang w:val="en-US"/>
        </w:rPr>
        <w:t>Metoda Alokasi Langsung</w:t>
      </w:r>
    </w:p>
    <w:p w:rsidR="003647B4" w:rsidRPr="00EF0E0E" w:rsidRDefault="003647B4" w:rsidP="003647B4">
      <w:pPr>
        <w:spacing w:after="0" w:line="360" w:lineRule="auto"/>
        <w:ind w:left="720"/>
        <w:jc w:val="both"/>
        <w:rPr>
          <w:sz w:val="24"/>
          <w:szCs w:val="24"/>
          <w:lang w:val="en-US"/>
        </w:rPr>
      </w:pPr>
      <w:r w:rsidRPr="00EF0E0E">
        <w:rPr>
          <w:sz w:val="24"/>
          <w:szCs w:val="24"/>
          <w:lang w:val="en-US"/>
        </w:rPr>
        <w:t>Dialokasikan langsung kepada Departemen Produksi yang langsung menikmatinya tanpa memperhatikan kontribusi departemen lain yang membantunya</w:t>
      </w:r>
    </w:p>
    <w:p w:rsidR="003647B4" w:rsidRPr="00692796" w:rsidRDefault="003647B4" w:rsidP="003647B4">
      <w:pPr>
        <w:spacing w:after="0" w:line="360" w:lineRule="auto"/>
        <w:jc w:val="both"/>
        <w:rPr>
          <w:sz w:val="24"/>
          <w:szCs w:val="24"/>
          <w:lang w:val="en-US"/>
        </w:rPr>
      </w:pPr>
      <w:r w:rsidRPr="00692796">
        <w:rPr>
          <w:sz w:val="24"/>
          <w:szCs w:val="24"/>
          <w:lang w:val="en-US"/>
        </w:rPr>
        <w:t>2. Metoda Alokasi Bertahap</w:t>
      </w:r>
      <w:r w:rsidRPr="00692796">
        <w:rPr>
          <w:bCs/>
          <w:sz w:val="24"/>
          <w:szCs w:val="24"/>
          <w:lang w:val="en-US"/>
        </w:rPr>
        <w:t xml:space="preserve"> </w:t>
      </w:r>
    </w:p>
    <w:p w:rsidR="003647B4" w:rsidRPr="00692796" w:rsidRDefault="003647B4" w:rsidP="003647B4">
      <w:pPr>
        <w:spacing w:after="0" w:line="360" w:lineRule="auto"/>
        <w:ind w:left="720"/>
        <w:jc w:val="both"/>
        <w:rPr>
          <w:sz w:val="24"/>
          <w:szCs w:val="24"/>
          <w:lang w:val="en-US"/>
        </w:rPr>
      </w:pPr>
      <w:r w:rsidRPr="00692796">
        <w:rPr>
          <w:sz w:val="24"/>
          <w:szCs w:val="24"/>
          <w:lang w:val="en-US"/>
        </w:rPr>
        <w:t>Jumlah Biaya departemen pembantu produksi dialokasikan secara terus menerus, sehingga biaya overhead yang belum dialokasikan menjadi tidak berarti</w:t>
      </w:r>
    </w:p>
    <w:p w:rsidR="003647B4" w:rsidRPr="00EE35C7" w:rsidRDefault="003647B4" w:rsidP="003647B4">
      <w:pPr>
        <w:spacing w:after="0" w:line="360" w:lineRule="auto"/>
        <w:jc w:val="both"/>
        <w:rPr>
          <w:b/>
          <w:sz w:val="24"/>
          <w:szCs w:val="24"/>
          <w:lang w:val="en-US"/>
        </w:rPr>
      </w:pPr>
    </w:p>
    <w:p w:rsidR="003647B4" w:rsidRPr="00EE35C7" w:rsidRDefault="003647B4" w:rsidP="003647B4">
      <w:pPr>
        <w:spacing w:after="0" w:line="360" w:lineRule="auto"/>
        <w:jc w:val="both"/>
        <w:rPr>
          <w:b/>
          <w:sz w:val="24"/>
          <w:szCs w:val="24"/>
          <w:lang w:val="en-US"/>
        </w:rPr>
      </w:pPr>
      <w:r w:rsidRPr="00EE35C7">
        <w:rPr>
          <w:b/>
          <w:sz w:val="24"/>
          <w:szCs w:val="24"/>
        </w:rPr>
        <w:t>ANGGARAN HARGA POKOK PRODUKSI</w:t>
      </w:r>
    </w:p>
    <w:p w:rsidR="003647B4" w:rsidRPr="00EE35C7" w:rsidRDefault="003647B4" w:rsidP="003647B4">
      <w:pPr>
        <w:spacing w:after="0" w:line="360" w:lineRule="auto"/>
        <w:jc w:val="both"/>
        <w:rPr>
          <w:sz w:val="24"/>
          <w:szCs w:val="24"/>
          <w:lang w:val="en-US"/>
        </w:rPr>
      </w:pPr>
      <w:r w:rsidRPr="00EE35C7">
        <w:rPr>
          <w:sz w:val="24"/>
          <w:szCs w:val="24"/>
          <w:lang w:val="en-US"/>
        </w:rPr>
        <w:t>Metoda Penyusunannya</w:t>
      </w:r>
    </w:p>
    <w:p w:rsidR="003647B4" w:rsidRPr="00EE35C7" w:rsidRDefault="003647B4" w:rsidP="003647B4">
      <w:pPr>
        <w:spacing w:after="0" w:line="360" w:lineRule="auto"/>
        <w:jc w:val="both"/>
        <w:rPr>
          <w:sz w:val="24"/>
          <w:szCs w:val="24"/>
          <w:lang w:val="en-US"/>
        </w:rPr>
      </w:pPr>
      <w:r w:rsidRPr="00EE35C7">
        <w:rPr>
          <w:sz w:val="24"/>
          <w:szCs w:val="24"/>
          <w:lang w:val="en-US"/>
        </w:rPr>
        <w:t xml:space="preserve">1. </w:t>
      </w:r>
      <w:proofErr w:type="gramStart"/>
      <w:r w:rsidRPr="00EE35C7">
        <w:rPr>
          <w:sz w:val="24"/>
          <w:szCs w:val="24"/>
          <w:lang w:val="en-US"/>
        </w:rPr>
        <w:t>Menyusun  Harga</w:t>
      </w:r>
      <w:proofErr w:type="gramEnd"/>
      <w:r w:rsidRPr="00EE35C7">
        <w:rPr>
          <w:sz w:val="24"/>
          <w:szCs w:val="24"/>
          <w:lang w:val="en-US"/>
        </w:rPr>
        <w:t xml:space="preserve"> Pokok Penjualan   dalam bentuk unit dan nominal</w:t>
      </w:r>
    </w:p>
    <w:p w:rsidR="003647B4" w:rsidRPr="00EE35C7" w:rsidRDefault="003647B4" w:rsidP="003647B4">
      <w:pPr>
        <w:spacing w:after="0" w:line="360" w:lineRule="auto"/>
        <w:jc w:val="both"/>
        <w:rPr>
          <w:sz w:val="24"/>
          <w:szCs w:val="24"/>
          <w:lang w:val="en-US"/>
        </w:rPr>
      </w:pPr>
      <w:r w:rsidRPr="00EE35C7">
        <w:rPr>
          <w:sz w:val="24"/>
          <w:szCs w:val="24"/>
          <w:lang w:val="en-US"/>
        </w:rPr>
        <w:t>2. Menyusun Anggaran Produksi dalam bentuk Unit</w:t>
      </w:r>
    </w:p>
    <w:p w:rsidR="003647B4" w:rsidRPr="00EE35C7" w:rsidRDefault="003647B4" w:rsidP="003647B4">
      <w:pPr>
        <w:spacing w:after="0" w:line="360" w:lineRule="auto"/>
        <w:jc w:val="both"/>
        <w:rPr>
          <w:sz w:val="24"/>
          <w:szCs w:val="24"/>
          <w:lang w:val="en-US"/>
        </w:rPr>
      </w:pPr>
      <w:r w:rsidRPr="00EE35C7">
        <w:rPr>
          <w:sz w:val="24"/>
          <w:szCs w:val="24"/>
          <w:lang w:val="en-US"/>
        </w:rPr>
        <w:t>3 Menyusun Anggaran Kebutuhan Bahan Baku dan Pembelian Bahan Baku</w:t>
      </w:r>
    </w:p>
    <w:p w:rsidR="003647B4" w:rsidRPr="00EE35C7" w:rsidRDefault="003647B4" w:rsidP="003647B4">
      <w:pPr>
        <w:spacing w:after="0" w:line="360" w:lineRule="auto"/>
        <w:jc w:val="both"/>
        <w:rPr>
          <w:sz w:val="24"/>
          <w:szCs w:val="24"/>
          <w:lang w:val="en-US"/>
        </w:rPr>
      </w:pPr>
      <w:proofErr w:type="gramStart"/>
      <w:r w:rsidRPr="00EE35C7">
        <w:rPr>
          <w:sz w:val="24"/>
          <w:szCs w:val="24"/>
          <w:lang w:val="en-US"/>
        </w:rPr>
        <w:t>4.Menyusun</w:t>
      </w:r>
      <w:proofErr w:type="gramEnd"/>
      <w:r w:rsidRPr="00EE35C7">
        <w:rPr>
          <w:sz w:val="24"/>
          <w:szCs w:val="24"/>
          <w:lang w:val="en-US"/>
        </w:rPr>
        <w:t xml:space="preserve"> Anggaran Tenaga Kerja</w:t>
      </w:r>
    </w:p>
    <w:p w:rsidR="003647B4" w:rsidRPr="00EE35C7" w:rsidRDefault="003647B4" w:rsidP="003647B4">
      <w:pPr>
        <w:spacing w:after="0" w:line="360" w:lineRule="auto"/>
        <w:jc w:val="both"/>
        <w:rPr>
          <w:sz w:val="24"/>
          <w:szCs w:val="24"/>
          <w:lang w:val="en-US"/>
        </w:rPr>
      </w:pPr>
      <w:r w:rsidRPr="00EE35C7">
        <w:rPr>
          <w:sz w:val="24"/>
          <w:szCs w:val="24"/>
          <w:lang w:val="en-US"/>
        </w:rPr>
        <w:t>5. Menyusun Anggaran Biaya Overhead</w:t>
      </w:r>
    </w:p>
    <w:p w:rsidR="003647B4" w:rsidRPr="00EE35C7" w:rsidRDefault="003647B4" w:rsidP="003647B4">
      <w:pPr>
        <w:spacing w:after="0" w:line="360" w:lineRule="auto"/>
        <w:jc w:val="both"/>
        <w:rPr>
          <w:sz w:val="24"/>
          <w:szCs w:val="24"/>
          <w:lang w:val="en-US"/>
        </w:rPr>
      </w:pPr>
      <w:r w:rsidRPr="00EE35C7">
        <w:rPr>
          <w:sz w:val="24"/>
          <w:szCs w:val="24"/>
          <w:lang w:val="en-US"/>
        </w:rPr>
        <w:tab/>
      </w:r>
    </w:p>
    <w:p w:rsidR="003647B4" w:rsidRPr="00B21AAD" w:rsidRDefault="003647B4" w:rsidP="003647B4">
      <w:pPr>
        <w:spacing w:after="0" w:line="360" w:lineRule="auto"/>
        <w:jc w:val="both"/>
        <w:rPr>
          <w:b/>
          <w:sz w:val="24"/>
          <w:szCs w:val="24"/>
          <w:lang w:val="en-US"/>
        </w:rPr>
      </w:pPr>
      <w:r w:rsidRPr="00B21AAD">
        <w:rPr>
          <w:b/>
          <w:sz w:val="24"/>
          <w:szCs w:val="24"/>
        </w:rPr>
        <w:t>ANGGARAN BIAYA PEMASARAN  &amp; ADMINISTRASI</w:t>
      </w:r>
    </w:p>
    <w:p w:rsidR="003647B4" w:rsidRPr="00B21AAD" w:rsidRDefault="003647B4" w:rsidP="001B2AD2">
      <w:pPr>
        <w:numPr>
          <w:ilvl w:val="0"/>
          <w:numId w:val="258"/>
        </w:numPr>
        <w:spacing w:after="0" w:line="360" w:lineRule="auto"/>
        <w:jc w:val="both"/>
        <w:rPr>
          <w:sz w:val="24"/>
          <w:szCs w:val="24"/>
          <w:lang w:val="en-US"/>
        </w:rPr>
      </w:pPr>
      <w:r w:rsidRPr="00B21AAD">
        <w:rPr>
          <w:sz w:val="24"/>
          <w:szCs w:val="24"/>
          <w:lang w:val="en-US"/>
        </w:rPr>
        <w:t>Biaya Pemasaran dan Administrasi sering disebut sebagai Beban Usaha atau Commercial Expenses</w:t>
      </w:r>
    </w:p>
    <w:p w:rsidR="003647B4" w:rsidRPr="00B21AAD" w:rsidRDefault="003647B4" w:rsidP="001B2AD2">
      <w:pPr>
        <w:numPr>
          <w:ilvl w:val="0"/>
          <w:numId w:val="258"/>
        </w:numPr>
        <w:spacing w:after="0" w:line="360" w:lineRule="auto"/>
        <w:jc w:val="both"/>
        <w:rPr>
          <w:sz w:val="24"/>
          <w:szCs w:val="24"/>
          <w:lang w:val="en-US"/>
        </w:rPr>
      </w:pPr>
      <w:r w:rsidRPr="00B21AAD">
        <w:rPr>
          <w:sz w:val="24"/>
          <w:szCs w:val="24"/>
          <w:lang w:val="en-US"/>
        </w:rPr>
        <w:t>Biasanya disebut sebagai biaya tidak langsung terhadap produk dan bersifat semi variable cost</w:t>
      </w:r>
    </w:p>
    <w:p w:rsidR="003647B4" w:rsidRPr="00B21AAD" w:rsidRDefault="003647B4" w:rsidP="001B2AD2">
      <w:pPr>
        <w:numPr>
          <w:ilvl w:val="0"/>
          <w:numId w:val="258"/>
        </w:numPr>
        <w:spacing w:after="0" w:line="360" w:lineRule="auto"/>
        <w:jc w:val="both"/>
        <w:rPr>
          <w:sz w:val="24"/>
          <w:szCs w:val="24"/>
          <w:lang w:val="en-US"/>
        </w:rPr>
      </w:pPr>
      <w:r w:rsidRPr="00B21AAD">
        <w:rPr>
          <w:sz w:val="24"/>
          <w:szCs w:val="24"/>
          <w:lang w:val="en-US"/>
        </w:rPr>
        <w:t>Untuk PERENCANAAN DAN PENGENDALIAN ke dua biaya ini digolongkan ke dalam biaya VARIABEL  dan BIAYA TETAP</w:t>
      </w:r>
    </w:p>
    <w:p w:rsidR="003647B4" w:rsidRPr="00B21AAD" w:rsidRDefault="003647B4" w:rsidP="003647B4">
      <w:pPr>
        <w:spacing w:after="0" w:line="360" w:lineRule="auto"/>
        <w:jc w:val="both"/>
        <w:rPr>
          <w:sz w:val="24"/>
          <w:szCs w:val="24"/>
          <w:lang w:val="en-US"/>
        </w:rPr>
      </w:pPr>
      <w:r w:rsidRPr="00B21AAD">
        <w:rPr>
          <w:sz w:val="24"/>
          <w:szCs w:val="24"/>
          <w:lang w:val="en-US"/>
        </w:rPr>
        <w:t>Biaya Pemasaran</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t>Gaji Manajer dan Staf</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t>Biaya Aktiva Tetap divisi Pemasaran</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lastRenderedPageBreak/>
        <w:t>Biaya Umum &amp; Administrasi Pemasaran</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t>Biaya Riset dan Pengembangan Produk</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t>Biaya Distribusi</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t>Biaya Promosi</w:t>
      </w:r>
    </w:p>
    <w:p w:rsidR="003647B4" w:rsidRPr="00B21AAD" w:rsidRDefault="003647B4" w:rsidP="001B2AD2">
      <w:pPr>
        <w:pStyle w:val="ListParagraph"/>
        <w:numPr>
          <w:ilvl w:val="0"/>
          <w:numId w:val="259"/>
        </w:numPr>
        <w:spacing w:after="0" w:line="360" w:lineRule="auto"/>
        <w:jc w:val="both"/>
        <w:rPr>
          <w:sz w:val="24"/>
          <w:szCs w:val="24"/>
          <w:lang w:val="en-US"/>
        </w:rPr>
      </w:pPr>
      <w:r w:rsidRPr="00B21AAD">
        <w:rPr>
          <w:sz w:val="24"/>
          <w:szCs w:val="24"/>
          <w:lang w:val="en-US"/>
        </w:rPr>
        <w:t>Biaya Penjualan</w:t>
      </w:r>
    </w:p>
    <w:p w:rsidR="003647B4" w:rsidRPr="00B21AAD" w:rsidRDefault="003647B4" w:rsidP="001B2AD2">
      <w:pPr>
        <w:numPr>
          <w:ilvl w:val="0"/>
          <w:numId w:val="259"/>
        </w:numPr>
        <w:spacing w:after="0" w:line="360" w:lineRule="auto"/>
        <w:jc w:val="both"/>
        <w:rPr>
          <w:sz w:val="24"/>
          <w:szCs w:val="24"/>
          <w:lang w:val="en-US"/>
        </w:rPr>
      </w:pPr>
      <w:r w:rsidRPr="00B21AAD">
        <w:rPr>
          <w:sz w:val="24"/>
          <w:szCs w:val="24"/>
          <w:lang w:val="en-US"/>
        </w:rPr>
        <w:t>Biaya Advertising</w:t>
      </w:r>
    </w:p>
    <w:p w:rsidR="003647B4" w:rsidRPr="00B21AAD" w:rsidRDefault="003647B4" w:rsidP="001B2AD2">
      <w:pPr>
        <w:numPr>
          <w:ilvl w:val="0"/>
          <w:numId w:val="259"/>
        </w:numPr>
        <w:spacing w:after="0" w:line="360" w:lineRule="auto"/>
        <w:jc w:val="both"/>
        <w:rPr>
          <w:sz w:val="24"/>
          <w:szCs w:val="24"/>
          <w:lang w:val="en-US"/>
        </w:rPr>
      </w:pPr>
      <w:r w:rsidRPr="00B21AAD">
        <w:rPr>
          <w:sz w:val="24"/>
          <w:szCs w:val="24"/>
          <w:lang w:val="en-US"/>
        </w:rPr>
        <w:t>Biaya Publisitas</w:t>
      </w:r>
    </w:p>
    <w:p w:rsidR="003647B4" w:rsidRPr="00B21AAD" w:rsidRDefault="003647B4" w:rsidP="001B2AD2">
      <w:pPr>
        <w:numPr>
          <w:ilvl w:val="0"/>
          <w:numId w:val="259"/>
        </w:numPr>
        <w:spacing w:after="0" w:line="360" w:lineRule="auto"/>
        <w:jc w:val="both"/>
        <w:rPr>
          <w:sz w:val="24"/>
          <w:szCs w:val="24"/>
          <w:lang w:val="en-US"/>
        </w:rPr>
      </w:pPr>
      <w:r w:rsidRPr="00B21AAD">
        <w:rPr>
          <w:sz w:val="24"/>
          <w:szCs w:val="24"/>
          <w:lang w:val="en-US"/>
        </w:rPr>
        <w:t>Perjalanan Dinas Tenaga Penjualan</w:t>
      </w:r>
    </w:p>
    <w:p w:rsidR="003647B4" w:rsidRPr="00B21AAD" w:rsidRDefault="003647B4" w:rsidP="001B2AD2">
      <w:pPr>
        <w:numPr>
          <w:ilvl w:val="0"/>
          <w:numId w:val="259"/>
        </w:numPr>
        <w:spacing w:after="0" w:line="360" w:lineRule="auto"/>
        <w:jc w:val="both"/>
        <w:rPr>
          <w:sz w:val="24"/>
          <w:szCs w:val="24"/>
          <w:lang w:val="en-US"/>
        </w:rPr>
      </w:pPr>
      <w:r w:rsidRPr="00B21AAD">
        <w:rPr>
          <w:sz w:val="24"/>
          <w:szCs w:val="24"/>
          <w:lang w:val="en-US"/>
        </w:rPr>
        <w:t>Bonus dan Komisi Tenaga Penjual</w:t>
      </w:r>
    </w:p>
    <w:p w:rsidR="003647B4" w:rsidRPr="00B21AAD" w:rsidRDefault="003647B4" w:rsidP="001B2AD2">
      <w:pPr>
        <w:numPr>
          <w:ilvl w:val="0"/>
          <w:numId w:val="259"/>
        </w:numPr>
        <w:spacing w:after="0" w:line="360" w:lineRule="auto"/>
        <w:jc w:val="both"/>
        <w:rPr>
          <w:sz w:val="24"/>
          <w:szCs w:val="24"/>
          <w:lang w:val="en-US"/>
        </w:rPr>
      </w:pPr>
      <w:r w:rsidRPr="00B21AAD">
        <w:rPr>
          <w:sz w:val="24"/>
          <w:szCs w:val="24"/>
          <w:lang w:val="en-US"/>
        </w:rPr>
        <w:t>Potongan Harga</w:t>
      </w:r>
    </w:p>
    <w:p w:rsidR="003647B4" w:rsidRPr="00B21AAD" w:rsidRDefault="003647B4" w:rsidP="001B2AD2">
      <w:pPr>
        <w:numPr>
          <w:ilvl w:val="0"/>
          <w:numId w:val="259"/>
        </w:numPr>
        <w:spacing w:after="0" w:line="360" w:lineRule="auto"/>
        <w:jc w:val="both"/>
        <w:rPr>
          <w:sz w:val="24"/>
          <w:szCs w:val="24"/>
          <w:lang w:val="en-US"/>
        </w:rPr>
      </w:pPr>
      <w:r w:rsidRPr="00B21AAD">
        <w:rPr>
          <w:sz w:val="24"/>
          <w:szCs w:val="24"/>
          <w:lang w:val="en-US"/>
        </w:rPr>
        <w:t>Biaya lain-lain Divisi Pemasaran</w:t>
      </w:r>
    </w:p>
    <w:p w:rsidR="003647B4" w:rsidRPr="00B21AAD" w:rsidRDefault="003647B4" w:rsidP="003647B4">
      <w:pPr>
        <w:spacing w:after="0" w:line="360" w:lineRule="auto"/>
        <w:jc w:val="both"/>
        <w:rPr>
          <w:sz w:val="24"/>
          <w:szCs w:val="24"/>
          <w:lang w:val="en-US"/>
        </w:rPr>
      </w:pPr>
    </w:p>
    <w:p w:rsidR="003647B4" w:rsidRPr="00122C9F" w:rsidRDefault="003647B4" w:rsidP="003647B4">
      <w:pPr>
        <w:spacing w:after="0" w:line="360" w:lineRule="auto"/>
        <w:jc w:val="both"/>
        <w:rPr>
          <w:b/>
          <w:sz w:val="24"/>
          <w:szCs w:val="24"/>
          <w:lang w:val="en-US"/>
        </w:rPr>
      </w:pPr>
      <w:r w:rsidRPr="00122C9F">
        <w:rPr>
          <w:b/>
          <w:sz w:val="24"/>
          <w:szCs w:val="24"/>
        </w:rPr>
        <w:t>ANGGARAN - PERUSAHAAN</w:t>
      </w:r>
      <w:r w:rsidRPr="00122C9F">
        <w:rPr>
          <w:b/>
          <w:sz w:val="24"/>
          <w:szCs w:val="24"/>
          <w:lang w:val="en-US"/>
        </w:rPr>
        <w:tab/>
      </w:r>
    </w:p>
    <w:p w:rsidR="003647B4" w:rsidRPr="00122C9F" w:rsidRDefault="003647B4" w:rsidP="001B2AD2">
      <w:pPr>
        <w:numPr>
          <w:ilvl w:val="0"/>
          <w:numId w:val="260"/>
        </w:numPr>
        <w:spacing w:after="0" w:line="360" w:lineRule="auto"/>
        <w:jc w:val="both"/>
        <w:rPr>
          <w:sz w:val="24"/>
          <w:szCs w:val="24"/>
          <w:lang w:val="en-US"/>
        </w:rPr>
      </w:pPr>
      <w:r w:rsidRPr="00122C9F">
        <w:rPr>
          <w:sz w:val="24"/>
          <w:szCs w:val="24"/>
          <w:lang w:val="en-US"/>
        </w:rPr>
        <w:t>Biasa dikenal sebagai Anggaran Induk atau Rencana Keuangan yang Komprehensif atau MASTER - BUDGET.</w:t>
      </w:r>
    </w:p>
    <w:p w:rsidR="003647B4" w:rsidRPr="00122C9F" w:rsidRDefault="003647B4" w:rsidP="001B2AD2">
      <w:pPr>
        <w:numPr>
          <w:ilvl w:val="0"/>
          <w:numId w:val="260"/>
        </w:numPr>
        <w:spacing w:after="0" w:line="360" w:lineRule="auto"/>
        <w:jc w:val="both"/>
        <w:rPr>
          <w:sz w:val="24"/>
          <w:szCs w:val="24"/>
          <w:lang w:val="en-US"/>
        </w:rPr>
      </w:pPr>
      <w:r w:rsidRPr="00122C9F">
        <w:rPr>
          <w:sz w:val="24"/>
          <w:szCs w:val="24"/>
          <w:lang w:val="en-US"/>
        </w:rPr>
        <w:t xml:space="preserve">Terdiri dari </w:t>
      </w:r>
      <w:r w:rsidRPr="00122C9F">
        <w:rPr>
          <w:b/>
          <w:bCs/>
          <w:sz w:val="24"/>
          <w:szCs w:val="24"/>
          <w:lang w:val="en-US"/>
        </w:rPr>
        <w:t>ANGGARAN OPERASI  (Operation Budget)</w:t>
      </w:r>
      <w:r w:rsidRPr="00122C9F">
        <w:rPr>
          <w:sz w:val="24"/>
          <w:szCs w:val="24"/>
          <w:lang w:val="en-US"/>
        </w:rPr>
        <w:t xml:space="preserve"> dan </w:t>
      </w:r>
      <w:r w:rsidRPr="00122C9F">
        <w:rPr>
          <w:b/>
          <w:bCs/>
          <w:sz w:val="24"/>
          <w:szCs w:val="24"/>
          <w:lang w:val="en-US"/>
        </w:rPr>
        <w:t>ANGGARAN KEUANGAN (Financial Budget)</w:t>
      </w:r>
    </w:p>
    <w:p w:rsidR="003647B4" w:rsidRPr="00122C9F" w:rsidRDefault="003647B4" w:rsidP="001B2AD2">
      <w:pPr>
        <w:numPr>
          <w:ilvl w:val="0"/>
          <w:numId w:val="261"/>
        </w:numPr>
        <w:spacing w:after="0" w:line="360" w:lineRule="auto"/>
        <w:jc w:val="both"/>
        <w:rPr>
          <w:sz w:val="24"/>
          <w:szCs w:val="24"/>
          <w:lang w:val="en-US"/>
        </w:rPr>
      </w:pPr>
      <w:r w:rsidRPr="00122C9F">
        <w:rPr>
          <w:b/>
          <w:bCs/>
          <w:sz w:val="24"/>
          <w:szCs w:val="24"/>
          <w:lang w:val="en-US"/>
        </w:rPr>
        <w:t>Anggaran Operasi</w:t>
      </w:r>
    </w:p>
    <w:p w:rsidR="003647B4" w:rsidRPr="00122C9F" w:rsidRDefault="003647B4" w:rsidP="003647B4">
      <w:pPr>
        <w:spacing w:after="0" w:line="360" w:lineRule="auto"/>
        <w:ind w:left="720"/>
        <w:jc w:val="both"/>
        <w:rPr>
          <w:sz w:val="24"/>
          <w:szCs w:val="24"/>
          <w:lang w:val="en-US"/>
        </w:rPr>
      </w:pPr>
      <w:r w:rsidRPr="00122C9F">
        <w:rPr>
          <w:sz w:val="24"/>
          <w:szCs w:val="24"/>
          <w:lang w:val="en-US"/>
        </w:rPr>
        <w:t>1. Anggaran Penjualan</w:t>
      </w:r>
    </w:p>
    <w:p w:rsidR="003647B4" w:rsidRPr="00122C9F" w:rsidRDefault="003647B4" w:rsidP="003647B4">
      <w:pPr>
        <w:spacing w:after="0" w:line="360" w:lineRule="auto"/>
        <w:ind w:left="720"/>
        <w:jc w:val="both"/>
        <w:rPr>
          <w:sz w:val="24"/>
          <w:szCs w:val="24"/>
          <w:lang w:val="en-US"/>
        </w:rPr>
      </w:pPr>
      <w:r w:rsidRPr="00122C9F">
        <w:rPr>
          <w:sz w:val="24"/>
          <w:szCs w:val="24"/>
          <w:lang w:val="en-US"/>
        </w:rPr>
        <w:t>2. Anggaran Biaya</w:t>
      </w:r>
    </w:p>
    <w:p w:rsidR="003647B4" w:rsidRPr="00122C9F" w:rsidRDefault="003647B4" w:rsidP="003647B4">
      <w:pPr>
        <w:spacing w:after="0" w:line="360" w:lineRule="auto"/>
        <w:ind w:left="720"/>
        <w:jc w:val="both"/>
        <w:rPr>
          <w:sz w:val="24"/>
          <w:szCs w:val="24"/>
          <w:lang w:val="en-US"/>
        </w:rPr>
      </w:pPr>
      <w:r w:rsidRPr="00122C9F">
        <w:rPr>
          <w:sz w:val="24"/>
          <w:szCs w:val="24"/>
          <w:lang w:val="en-US"/>
        </w:rPr>
        <w:t>3. Anggaran Laba</w:t>
      </w:r>
    </w:p>
    <w:p w:rsidR="003647B4" w:rsidRPr="00122C9F" w:rsidRDefault="003647B4" w:rsidP="001B2AD2">
      <w:pPr>
        <w:numPr>
          <w:ilvl w:val="0"/>
          <w:numId w:val="261"/>
        </w:numPr>
        <w:spacing w:after="0" w:line="360" w:lineRule="auto"/>
        <w:jc w:val="both"/>
        <w:rPr>
          <w:sz w:val="24"/>
          <w:szCs w:val="24"/>
          <w:lang w:val="en-US"/>
        </w:rPr>
      </w:pPr>
      <w:r w:rsidRPr="00122C9F">
        <w:rPr>
          <w:b/>
          <w:bCs/>
          <w:sz w:val="24"/>
          <w:szCs w:val="24"/>
          <w:lang w:val="en-US"/>
        </w:rPr>
        <w:t>Anggaran Keuangan</w:t>
      </w:r>
    </w:p>
    <w:p w:rsidR="003647B4" w:rsidRPr="00122C9F" w:rsidRDefault="003647B4" w:rsidP="003647B4">
      <w:pPr>
        <w:spacing w:after="0" w:line="360" w:lineRule="auto"/>
        <w:ind w:left="720"/>
        <w:jc w:val="both"/>
        <w:rPr>
          <w:sz w:val="24"/>
          <w:szCs w:val="24"/>
          <w:lang w:val="en-US"/>
        </w:rPr>
      </w:pPr>
      <w:r w:rsidRPr="00122C9F">
        <w:rPr>
          <w:sz w:val="24"/>
          <w:szCs w:val="24"/>
          <w:lang w:val="en-US"/>
        </w:rPr>
        <w:t>1. Anggaran Kas</w:t>
      </w:r>
    </w:p>
    <w:p w:rsidR="003647B4" w:rsidRPr="00122C9F" w:rsidRDefault="003647B4" w:rsidP="003647B4">
      <w:pPr>
        <w:spacing w:after="0" w:line="360" w:lineRule="auto"/>
        <w:ind w:left="720"/>
        <w:jc w:val="both"/>
        <w:rPr>
          <w:sz w:val="24"/>
          <w:szCs w:val="24"/>
          <w:lang w:val="en-US"/>
        </w:rPr>
      </w:pPr>
      <w:r w:rsidRPr="00122C9F">
        <w:rPr>
          <w:sz w:val="24"/>
          <w:szCs w:val="24"/>
          <w:lang w:val="en-US"/>
        </w:rPr>
        <w:t>2. Anggaran Belanja dan Modal</w:t>
      </w:r>
    </w:p>
    <w:p w:rsidR="003647B4" w:rsidRPr="00122C9F" w:rsidRDefault="003647B4" w:rsidP="003647B4">
      <w:pPr>
        <w:spacing w:after="0" w:line="360" w:lineRule="auto"/>
        <w:ind w:left="720"/>
        <w:jc w:val="both"/>
        <w:rPr>
          <w:sz w:val="24"/>
          <w:szCs w:val="24"/>
          <w:lang w:val="en-US"/>
        </w:rPr>
      </w:pPr>
      <w:r w:rsidRPr="00122C9F">
        <w:rPr>
          <w:sz w:val="24"/>
          <w:szCs w:val="24"/>
          <w:lang w:val="en-US"/>
        </w:rPr>
        <w:t>3. Neraca yang Dianggarkan</w:t>
      </w:r>
    </w:p>
    <w:p w:rsidR="003647B4" w:rsidRPr="00356BFC" w:rsidRDefault="003647B4" w:rsidP="001B2AD2">
      <w:pPr>
        <w:numPr>
          <w:ilvl w:val="0"/>
          <w:numId w:val="262"/>
        </w:numPr>
        <w:spacing w:after="0" w:line="360" w:lineRule="auto"/>
        <w:jc w:val="both"/>
        <w:rPr>
          <w:b/>
          <w:bCs/>
          <w:sz w:val="24"/>
          <w:szCs w:val="24"/>
          <w:lang w:val="en-US"/>
        </w:rPr>
      </w:pPr>
      <w:r w:rsidRPr="00356BFC">
        <w:rPr>
          <w:b/>
          <w:bCs/>
          <w:sz w:val="24"/>
          <w:szCs w:val="24"/>
          <w:lang w:val="en-US"/>
        </w:rPr>
        <w:t>Anggaran Operasi</w:t>
      </w:r>
    </w:p>
    <w:p w:rsidR="003647B4" w:rsidRPr="00356BFC" w:rsidRDefault="003647B4" w:rsidP="003647B4">
      <w:pPr>
        <w:spacing w:after="0" w:line="360" w:lineRule="auto"/>
        <w:ind w:left="720"/>
        <w:jc w:val="both"/>
        <w:rPr>
          <w:bCs/>
          <w:sz w:val="24"/>
          <w:szCs w:val="24"/>
          <w:lang w:val="en-US"/>
        </w:rPr>
      </w:pPr>
      <w:r w:rsidRPr="00356BFC">
        <w:rPr>
          <w:bCs/>
          <w:sz w:val="24"/>
          <w:szCs w:val="24"/>
          <w:lang w:val="en-US"/>
        </w:rPr>
        <w:t>1. Anggaran Penjualan</w:t>
      </w:r>
    </w:p>
    <w:p w:rsidR="003647B4" w:rsidRDefault="003647B4" w:rsidP="003647B4">
      <w:pPr>
        <w:spacing w:after="0" w:line="360" w:lineRule="auto"/>
        <w:ind w:left="720"/>
        <w:jc w:val="both"/>
        <w:rPr>
          <w:bCs/>
          <w:sz w:val="24"/>
          <w:szCs w:val="24"/>
          <w:lang w:val="en-US"/>
        </w:rPr>
      </w:pPr>
      <w:r w:rsidRPr="00356BFC">
        <w:rPr>
          <w:bCs/>
          <w:sz w:val="24"/>
          <w:szCs w:val="24"/>
          <w:lang w:val="en-US"/>
        </w:rPr>
        <w:t>2. Anggaran Biaya Pemasaran</w:t>
      </w:r>
    </w:p>
    <w:p w:rsidR="003647B4" w:rsidRPr="00356BFC" w:rsidRDefault="003647B4" w:rsidP="003647B4">
      <w:pPr>
        <w:spacing w:after="0" w:line="360" w:lineRule="auto"/>
        <w:ind w:left="720"/>
        <w:jc w:val="both"/>
        <w:rPr>
          <w:b/>
          <w:bCs/>
          <w:sz w:val="24"/>
          <w:szCs w:val="24"/>
          <w:lang w:val="en-US"/>
        </w:rPr>
      </w:pPr>
    </w:p>
    <w:p w:rsidR="003647B4" w:rsidRPr="00232606" w:rsidRDefault="003647B4" w:rsidP="001B2AD2">
      <w:pPr>
        <w:numPr>
          <w:ilvl w:val="0"/>
          <w:numId w:val="263"/>
        </w:numPr>
        <w:spacing w:after="0" w:line="360" w:lineRule="auto"/>
        <w:jc w:val="both"/>
        <w:rPr>
          <w:sz w:val="24"/>
          <w:szCs w:val="24"/>
          <w:lang w:val="en-US"/>
        </w:rPr>
      </w:pPr>
      <w:r w:rsidRPr="00232606">
        <w:rPr>
          <w:b/>
          <w:bCs/>
          <w:sz w:val="24"/>
          <w:szCs w:val="24"/>
          <w:lang w:val="en-US"/>
        </w:rPr>
        <w:lastRenderedPageBreak/>
        <w:t>Anggaran Biaya</w:t>
      </w:r>
    </w:p>
    <w:p w:rsidR="003647B4" w:rsidRPr="00232606" w:rsidRDefault="003647B4" w:rsidP="003647B4">
      <w:pPr>
        <w:spacing w:after="0" w:line="360" w:lineRule="auto"/>
        <w:ind w:left="720"/>
        <w:jc w:val="both"/>
        <w:rPr>
          <w:sz w:val="24"/>
          <w:szCs w:val="24"/>
          <w:lang w:val="en-US"/>
        </w:rPr>
      </w:pPr>
      <w:r w:rsidRPr="00232606">
        <w:rPr>
          <w:sz w:val="24"/>
          <w:szCs w:val="24"/>
          <w:lang w:val="en-US"/>
        </w:rPr>
        <w:t>1. Anggaran Produksi dalam Unit</w:t>
      </w:r>
    </w:p>
    <w:p w:rsidR="003647B4" w:rsidRPr="00232606" w:rsidRDefault="003647B4" w:rsidP="003647B4">
      <w:pPr>
        <w:spacing w:after="0" w:line="360" w:lineRule="auto"/>
        <w:ind w:left="720"/>
        <w:jc w:val="both"/>
        <w:rPr>
          <w:sz w:val="24"/>
          <w:szCs w:val="24"/>
          <w:lang w:val="en-US"/>
        </w:rPr>
      </w:pPr>
      <w:r w:rsidRPr="00232606">
        <w:rPr>
          <w:sz w:val="24"/>
          <w:szCs w:val="24"/>
          <w:lang w:val="en-US"/>
        </w:rPr>
        <w:t>2. Anggaran Kebutuhan Bahan Baku</w:t>
      </w:r>
    </w:p>
    <w:p w:rsidR="003647B4" w:rsidRPr="00232606" w:rsidRDefault="003647B4" w:rsidP="003647B4">
      <w:pPr>
        <w:spacing w:after="0" w:line="360" w:lineRule="auto"/>
        <w:ind w:left="720"/>
        <w:jc w:val="both"/>
        <w:rPr>
          <w:sz w:val="24"/>
          <w:szCs w:val="24"/>
          <w:lang w:val="en-US"/>
        </w:rPr>
      </w:pPr>
      <w:r w:rsidRPr="00232606">
        <w:rPr>
          <w:sz w:val="24"/>
          <w:szCs w:val="24"/>
          <w:lang w:val="en-US"/>
        </w:rPr>
        <w:t>3. Anggaran Pembelian Bahan</w:t>
      </w:r>
    </w:p>
    <w:p w:rsidR="003647B4" w:rsidRPr="00232606" w:rsidRDefault="003647B4" w:rsidP="003647B4">
      <w:pPr>
        <w:spacing w:after="0" w:line="360" w:lineRule="auto"/>
        <w:ind w:left="720"/>
        <w:jc w:val="both"/>
        <w:rPr>
          <w:sz w:val="24"/>
          <w:szCs w:val="24"/>
          <w:lang w:val="en-US"/>
        </w:rPr>
      </w:pPr>
      <w:r w:rsidRPr="00232606">
        <w:rPr>
          <w:sz w:val="24"/>
          <w:szCs w:val="24"/>
          <w:lang w:val="en-US"/>
        </w:rPr>
        <w:t>4. Anggaran Biaya Tenaga Kerja Langsung</w:t>
      </w:r>
    </w:p>
    <w:p w:rsidR="003647B4" w:rsidRPr="00232606" w:rsidRDefault="003647B4" w:rsidP="003647B4">
      <w:pPr>
        <w:spacing w:after="0" w:line="360" w:lineRule="auto"/>
        <w:ind w:left="720"/>
        <w:jc w:val="both"/>
        <w:rPr>
          <w:sz w:val="24"/>
          <w:szCs w:val="24"/>
          <w:lang w:val="en-US"/>
        </w:rPr>
      </w:pPr>
      <w:r w:rsidRPr="00232606">
        <w:rPr>
          <w:sz w:val="24"/>
          <w:szCs w:val="24"/>
          <w:lang w:val="en-US"/>
        </w:rPr>
        <w:t>5. Anggaran Biaya Overhead Pabrik/Proyek</w:t>
      </w:r>
    </w:p>
    <w:p w:rsidR="003647B4" w:rsidRPr="00232606" w:rsidRDefault="003647B4" w:rsidP="003647B4">
      <w:pPr>
        <w:spacing w:after="0" w:line="360" w:lineRule="auto"/>
        <w:ind w:left="720"/>
        <w:jc w:val="both"/>
        <w:rPr>
          <w:sz w:val="24"/>
          <w:szCs w:val="24"/>
          <w:lang w:val="en-US"/>
        </w:rPr>
      </w:pPr>
      <w:r w:rsidRPr="00232606">
        <w:rPr>
          <w:sz w:val="24"/>
          <w:szCs w:val="24"/>
          <w:lang w:val="en-US"/>
        </w:rPr>
        <w:t>6. Anggaran Harga Pokok Produksi</w:t>
      </w:r>
    </w:p>
    <w:p w:rsidR="00DF0DAF" w:rsidRDefault="00DF0DAF" w:rsidP="00714540">
      <w:pPr>
        <w:spacing w:after="0" w:line="360" w:lineRule="auto"/>
        <w:jc w:val="both"/>
        <w:rPr>
          <w:b/>
          <w:bCs/>
          <w:sz w:val="24"/>
          <w:szCs w:val="24"/>
        </w:rPr>
      </w:pPr>
    </w:p>
    <w:p w:rsidR="00714540" w:rsidRDefault="00DF0DAF" w:rsidP="00714540">
      <w:pPr>
        <w:spacing w:after="0" w:line="360" w:lineRule="auto"/>
        <w:jc w:val="both"/>
        <w:rPr>
          <w:b/>
          <w:bCs/>
          <w:sz w:val="24"/>
          <w:szCs w:val="24"/>
        </w:rPr>
      </w:pPr>
      <w:r w:rsidRPr="00DF0DAF">
        <w:rPr>
          <w:b/>
          <w:bCs/>
          <w:sz w:val="24"/>
          <w:szCs w:val="24"/>
        </w:rPr>
        <w:t>ANGGARAN LABA / (RUGI)</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PENJUALAN KOTOR</w:t>
      </w:r>
      <w:r w:rsidRPr="00F1447A">
        <w:rPr>
          <w:sz w:val="24"/>
          <w:szCs w:val="24"/>
          <w:lang w:val="en-US"/>
        </w:rPr>
        <w:tab/>
      </w:r>
      <w:r w:rsidRPr="00F1447A">
        <w:rPr>
          <w:sz w:val="24"/>
          <w:szCs w:val="24"/>
          <w:lang w:val="en-US"/>
        </w:rPr>
        <w:tab/>
      </w:r>
      <w:r w:rsidRPr="00F1447A">
        <w:rPr>
          <w:sz w:val="24"/>
          <w:szCs w:val="24"/>
          <w:lang w:val="en-US"/>
        </w:rPr>
        <w:tab/>
      </w:r>
      <w:r w:rsidRPr="00F1447A">
        <w:rPr>
          <w:sz w:val="24"/>
          <w:szCs w:val="24"/>
          <w:lang w:val="en-US"/>
        </w:rPr>
        <w:tab/>
        <w:t xml:space="preserve"> 2,900</w:t>
      </w:r>
      <w:r w:rsidRPr="00F1447A">
        <w:rPr>
          <w:sz w:val="24"/>
          <w:szCs w:val="24"/>
        </w:rPr>
        <w:tab/>
      </w:r>
      <w:r w:rsidRPr="00F1447A">
        <w:rPr>
          <w:sz w:val="24"/>
          <w:szCs w:val="24"/>
        </w:rPr>
        <w:tab/>
        <w:t>3500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ab/>
        <w:t>Discount</w:t>
      </w:r>
      <w:r w:rsidRPr="00F1447A">
        <w:rPr>
          <w:sz w:val="24"/>
          <w:szCs w:val="24"/>
          <w:lang w:val="en-US"/>
        </w:rPr>
        <w:tab/>
      </w:r>
      <w:r w:rsidRPr="00F1447A">
        <w:rPr>
          <w:sz w:val="24"/>
          <w:szCs w:val="24"/>
          <w:lang w:val="en-US"/>
        </w:rPr>
        <w:tab/>
      </w:r>
      <w:r w:rsidRPr="00F1447A">
        <w:rPr>
          <w:sz w:val="24"/>
          <w:szCs w:val="24"/>
          <w:lang w:val="en-US"/>
        </w:rPr>
        <w:tab/>
        <w:t>(120)</w:t>
      </w:r>
      <w:r w:rsidRPr="00F1447A">
        <w:rPr>
          <w:sz w:val="24"/>
          <w:szCs w:val="24"/>
          <w:lang w:val="en-US"/>
        </w:rPr>
        <w:tab/>
      </w:r>
      <w:r w:rsidRPr="00F1447A">
        <w:rPr>
          <w:sz w:val="24"/>
          <w:szCs w:val="24"/>
          <w:u w:val="single"/>
          <w:lang w:val="en-US"/>
        </w:rPr>
        <w:t>(   120)</w:t>
      </w:r>
      <w:r w:rsidRPr="00F1447A">
        <w:rPr>
          <w:sz w:val="24"/>
          <w:szCs w:val="24"/>
          <w:u w:val="single"/>
        </w:rPr>
        <w:t xml:space="preserve">                      (135)</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PENJUALAN BERSIH</w:t>
      </w:r>
      <w:r w:rsidRPr="00F1447A">
        <w:rPr>
          <w:sz w:val="24"/>
          <w:szCs w:val="24"/>
          <w:lang w:val="en-US"/>
        </w:rPr>
        <w:tab/>
      </w:r>
      <w:r w:rsidRPr="00F1447A">
        <w:rPr>
          <w:sz w:val="24"/>
          <w:szCs w:val="24"/>
          <w:lang w:val="en-US"/>
        </w:rPr>
        <w:tab/>
      </w:r>
      <w:r w:rsidRPr="00F1447A">
        <w:rPr>
          <w:sz w:val="24"/>
          <w:szCs w:val="24"/>
          <w:lang w:val="en-US"/>
        </w:rPr>
        <w:tab/>
      </w:r>
      <w:r w:rsidRPr="00F1447A">
        <w:rPr>
          <w:sz w:val="24"/>
          <w:szCs w:val="24"/>
          <w:lang w:val="en-US"/>
        </w:rPr>
        <w:tab/>
        <w:t xml:space="preserve"> 2,780</w:t>
      </w:r>
      <w:r w:rsidRPr="00F1447A">
        <w:rPr>
          <w:sz w:val="24"/>
          <w:szCs w:val="24"/>
        </w:rPr>
        <w:t xml:space="preserve">    </w:t>
      </w:r>
      <w:r w:rsidRPr="00F1447A">
        <w:rPr>
          <w:sz w:val="24"/>
          <w:szCs w:val="24"/>
        </w:rPr>
        <w:tab/>
      </w:r>
      <w:r w:rsidRPr="00F1447A">
        <w:rPr>
          <w:sz w:val="24"/>
          <w:szCs w:val="24"/>
        </w:rPr>
        <w:tab/>
        <w:t>3365</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HARGA POKOK PENJUALAN</w:t>
      </w:r>
      <w:r w:rsidRPr="00F1447A">
        <w:rPr>
          <w:sz w:val="24"/>
          <w:szCs w:val="24"/>
          <w:lang w:val="en-US"/>
        </w:rPr>
        <w:tab/>
      </w:r>
      <w:r w:rsidRPr="00F1447A">
        <w:rPr>
          <w:sz w:val="24"/>
          <w:szCs w:val="24"/>
          <w:lang w:val="en-US"/>
        </w:rPr>
        <w:tab/>
      </w:r>
      <w:r w:rsidRPr="00F1447A">
        <w:rPr>
          <w:sz w:val="24"/>
          <w:szCs w:val="24"/>
          <w:lang w:val="en-US"/>
        </w:rPr>
        <w:tab/>
      </w:r>
      <w:r w:rsidRPr="00F1447A">
        <w:rPr>
          <w:sz w:val="24"/>
          <w:szCs w:val="24"/>
          <w:u w:val="single"/>
          <w:lang w:val="en-US"/>
        </w:rPr>
        <w:t>(2,310)</w:t>
      </w:r>
      <w:r w:rsidRPr="00F1447A">
        <w:rPr>
          <w:sz w:val="24"/>
          <w:szCs w:val="24"/>
          <w:u w:val="single"/>
        </w:rPr>
        <w:tab/>
      </w:r>
      <w:r w:rsidRPr="00F1447A">
        <w:rPr>
          <w:sz w:val="24"/>
          <w:szCs w:val="24"/>
          <w:u w:val="single"/>
        </w:rPr>
        <w:tab/>
        <w:t>(2700)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LABA KOTOR</w:t>
      </w:r>
      <w:r w:rsidRPr="00F1447A">
        <w:rPr>
          <w:sz w:val="24"/>
          <w:szCs w:val="24"/>
          <w:lang w:val="en-US"/>
        </w:rPr>
        <w:tab/>
      </w:r>
      <w:r w:rsidRPr="00F1447A">
        <w:rPr>
          <w:sz w:val="24"/>
          <w:szCs w:val="24"/>
          <w:lang w:val="en-US"/>
        </w:rPr>
        <w:tab/>
      </w:r>
      <w:r w:rsidRPr="00F1447A">
        <w:rPr>
          <w:sz w:val="24"/>
          <w:szCs w:val="24"/>
          <w:lang w:val="en-US"/>
        </w:rPr>
        <w:tab/>
      </w:r>
      <w:r w:rsidRPr="00F1447A">
        <w:rPr>
          <w:sz w:val="24"/>
          <w:szCs w:val="24"/>
          <w:lang w:val="en-US"/>
        </w:rPr>
        <w:tab/>
      </w:r>
      <w:r w:rsidRPr="00F1447A">
        <w:rPr>
          <w:sz w:val="24"/>
          <w:szCs w:val="24"/>
          <w:lang w:val="en-US"/>
        </w:rPr>
        <w:tab/>
        <w:t xml:space="preserve">   470</w:t>
      </w:r>
      <w:r w:rsidRPr="00F1447A">
        <w:rPr>
          <w:sz w:val="24"/>
          <w:szCs w:val="24"/>
        </w:rPr>
        <w:tab/>
      </w:r>
      <w:r w:rsidRPr="00F1447A">
        <w:rPr>
          <w:sz w:val="24"/>
          <w:szCs w:val="24"/>
        </w:rPr>
        <w:tab/>
        <w:t xml:space="preserve">   665</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BEBAN USAHA</w:t>
      </w:r>
      <w:r w:rsidRPr="00F1447A">
        <w:rPr>
          <w:sz w:val="24"/>
          <w:szCs w:val="24"/>
          <w:lang w:val="en-US"/>
        </w:rPr>
        <w:tab/>
      </w:r>
      <w:r w:rsidRPr="00F1447A">
        <w:rPr>
          <w:sz w:val="24"/>
          <w:szCs w:val="24"/>
          <w:lang w:val="en-US"/>
        </w:rPr>
        <w:tab/>
        <w:t>(228)</w:t>
      </w:r>
      <w:r w:rsidRPr="00F1447A">
        <w:rPr>
          <w:sz w:val="24"/>
          <w:szCs w:val="24"/>
          <w:lang w:val="en-US"/>
        </w:rPr>
        <w:tab/>
      </w:r>
      <w:r w:rsidRPr="00F1447A">
        <w:rPr>
          <w:sz w:val="24"/>
          <w:szCs w:val="24"/>
          <w:lang w:val="en-US"/>
        </w:rPr>
        <w:tab/>
      </w:r>
      <w:r w:rsidRPr="00F1447A">
        <w:rPr>
          <w:sz w:val="24"/>
          <w:szCs w:val="24"/>
          <w:u w:val="single"/>
          <w:lang w:val="en-US"/>
        </w:rPr>
        <w:t>(  228)</w:t>
      </w:r>
      <w:r w:rsidRPr="00F1447A">
        <w:rPr>
          <w:sz w:val="24"/>
          <w:szCs w:val="24"/>
          <w:u w:val="single"/>
        </w:rPr>
        <w:tab/>
      </w:r>
      <w:r w:rsidRPr="00F1447A">
        <w:rPr>
          <w:sz w:val="24"/>
          <w:szCs w:val="24"/>
          <w:u w:val="single"/>
        </w:rPr>
        <w:tab/>
        <w:t xml:space="preserve">   (300)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LABA (RUGI) USAHA</w:t>
      </w:r>
      <w:r w:rsidRPr="00F1447A">
        <w:rPr>
          <w:sz w:val="24"/>
          <w:szCs w:val="24"/>
          <w:lang w:val="en-US"/>
        </w:rPr>
        <w:tab/>
      </w:r>
      <w:r w:rsidRPr="00F1447A">
        <w:rPr>
          <w:sz w:val="24"/>
          <w:szCs w:val="24"/>
          <w:lang w:val="en-US"/>
        </w:rPr>
        <w:tab/>
      </w:r>
      <w:r w:rsidRPr="00F1447A">
        <w:rPr>
          <w:sz w:val="24"/>
          <w:szCs w:val="24"/>
          <w:lang w:val="en-US"/>
        </w:rPr>
        <w:tab/>
        <w:t xml:space="preserve">  </w:t>
      </w:r>
      <w:r w:rsidRPr="00F1447A">
        <w:rPr>
          <w:sz w:val="24"/>
          <w:szCs w:val="24"/>
          <w:lang w:val="en-US"/>
        </w:rPr>
        <w:tab/>
        <w:t xml:space="preserve">  242</w:t>
      </w:r>
      <w:r w:rsidRPr="00F1447A">
        <w:rPr>
          <w:sz w:val="24"/>
          <w:szCs w:val="24"/>
        </w:rPr>
        <w:tab/>
      </w:r>
      <w:r w:rsidRPr="00F1447A">
        <w:rPr>
          <w:sz w:val="24"/>
          <w:szCs w:val="24"/>
        </w:rPr>
        <w:tab/>
        <w:t xml:space="preserve">   365</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PENDAPATAN (BIAYA) LAIN-LAIN</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ab/>
        <w:t>Pendapatan lain-lain</w:t>
      </w:r>
      <w:r w:rsidRPr="00F1447A">
        <w:rPr>
          <w:sz w:val="24"/>
          <w:szCs w:val="24"/>
          <w:lang w:val="en-US"/>
        </w:rPr>
        <w:tab/>
        <w:t xml:space="preserve">                                    20</w:t>
      </w:r>
      <w:r w:rsidRPr="00F1447A">
        <w:rPr>
          <w:sz w:val="24"/>
          <w:szCs w:val="24"/>
        </w:rPr>
        <w:tab/>
      </w:r>
      <w:r w:rsidRPr="00F1447A">
        <w:rPr>
          <w:sz w:val="24"/>
          <w:szCs w:val="24"/>
        </w:rPr>
        <w:tab/>
        <w:t xml:space="preserve">      50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ab/>
        <w:t>Biaya lain-lain</w:t>
      </w:r>
      <w:r w:rsidRPr="00F1447A">
        <w:rPr>
          <w:sz w:val="24"/>
          <w:szCs w:val="24"/>
          <w:lang w:val="en-US"/>
        </w:rPr>
        <w:tab/>
      </w:r>
      <w:r w:rsidRPr="00F1447A">
        <w:rPr>
          <w:sz w:val="24"/>
          <w:szCs w:val="24"/>
          <w:lang w:val="en-US"/>
        </w:rPr>
        <w:tab/>
        <w:t xml:space="preserve">  (  5)      </w:t>
      </w:r>
      <w:r w:rsidRPr="00F1447A">
        <w:rPr>
          <w:sz w:val="24"/>
          <w:szCs w:val="24"/>
          <w:lang w:val="en-US"/>
        </w:rPr>
        <w:tab/>
        <w:t xml:space="preserve"> </w:t>
      </w:r>
      <w:r w:rsidRPr="00F1447A">
        <w:rPr>
          <w:sz w:val="24"/>
          <w:szCs w:val="24"/>
          <w:u w:val="single"/>
          <w:lang w:val="en-US"/>
        </w:rPr>
        <w:t xml:space="preserve">     15</w:t>
      </w:r>
      <w:r w:rsidRPr="00F1447A">
        <w:rPr>
          <w:sz w:val="24"/>
          <w:szCs w:val="24"/>
          <w:u w:val="single"/>
        </w:rPr>
        <w:tab/>
      </w:r>
      <w:r w:rsidRPr="00F1447A">
        <w:rPr>
          <w:sz w:val="24"/>
          <w:szCs w:val="24"/>
          <w:u w:val="single"/>
        </w:rPr>
        <w:tab/>
        <w:t xml:space="preserve">      20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 xml:space="preserve">LABA (RUGI) SEBELUM PAJAK </w:t>
      </w:r>
      <w:r w:rsidRPr="00F1447A">
        <w:rPr>
          <w:sz w:val="24"/>
          <w:szCs w:val="24"/>
          <w:lang w:val="en-US"/>
        </w:rPr>
        <w:tab/>
      </w:r>
      <w:r w:rsidRPr="00F1447A">
        <w:rPr>
          <w:sz w:val="24"/>
          <w:szCs w:val="24"/>
          <w:lang w:val="en-US"/>
        </w:rPr>
        <w:tab/>
        <w:t xml:space="preserve">    227</w:t>
      </w:r>
      <w:r w:rsidRPr="00F1447A">
        <w:rPr>
          <w:sz w:val="24"/>
          <w:szCs w:val="24"/>
        </w:rPr>
        <w:t xml:space="preserve"> </w:t>
      </w:r>
      <w:r w:rsidRPr="00F1447A">
        <w:rPr>
          <w:sz w:val="24"/>
          <w:szCs w:val="24"/>
        </w:rPr>
        <w:tab/>
      </w:r>
      <w:r w:rsidRPr="00F1447A">
        <w:rPr>
          <w:sz w:val="24"/>
          <w:szCs w:val="24"/>
        </w:rPr>
        <w:tab/>
        <w:t xml:space="preserve">    270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ab/>
        <w:t>Pajak Penghasilan</w:t>
      </w:r>
      <w:r w:rsidRPr="00F1447A">
        <w:rPr>
          <w:sz w:val="24"/>
          <w:szCs w:val="24"/>
          <w:lang w:val="en-US"/>
        </w:rPr>
        <w:tab/>
      </w:r>
      <w:r w:rsidRPr="00F1447A">
        <w:rPr>
          <w:sz w:val="24"/>
          <w:szCs w:val="24"/>
          <w:lang w:val="en-US"/>
        </w:rPr>
        <w:tab/>
        <w:t xml:space="preserve"> (  65)</w:t>
      </w:r>
      <w:r w:rsidRPr="00F1447A">
        <w:rPr>
          <w:sz w:val="24"/>
          <w:szCs w:val="24"/>
          <w:lang w:val="en-US"/>
        </w:rPr>
        <w:tab/>
      </w:r>
      <w:r w:rsidRPr="00F1447A">
        <w:rPr>
          <w:sz w:val="24"/>
          <w:szCs w:val="24"/>
          <w:u w:val="single"/>
          <w:lang w:val="en-US"/>
        </w:rPr>
        <w:t>(    65)</w:t>
      </w:r>
      <w:r w:rsidRPr="00F1447A">
        <w:rPr>
          <w:sz w:val="24"/>
          <w:szCs w:val="24"/>
          <w:u w:val="single"/>
        </w:rPr>
        <w:tab/>
      </w:r>
      <w:r w:rsidRPr="00F1447A">
        <w:rPr>
          <w:sz w:val="24"/>
          <w:szCs w:val="24"/>
          <w:u w:val="single"/>
        </w:rPr>
        <w:tab/>
        <w:t xml:space="preserve">    (70)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LABA (RUGI) SETELAH PAJAK</w:t>
      </w:r>
      <w:r w:rsidRPr="00F1447A">
        <w:rPr>
          <w:sz w:val="24"/>
          <w:szCs w:val="24"/>
          <w:lang w:val="en-US"/>
        </w:rPr>
        <w:tab/>
      </w:r>
      <w:r w:rsidRPr="00F1447A">
        <w:rPr>
          <w:sz w:val="24"/>
          <w:szCs w:val="24"/>
          <w:lang w:val="en-US"/>
        </w:rPr>
        <w:tab/>
      </w:r>
      <w:r w:rsidRPr="00F1447A">
        <w:rPr>
          <w:sz w:val="24"/>
          <w:szCs w:val="24"/>
          <w:lang w:val="en-US"/>
        </w:rPr>
        <w:tab/>
        <w:t xml:space="preserve">    162</w:t>
      </w:r>
      <w:r w:rsidRPr="00F1447A">
        <w:rPr>
          <w:sz w:val="24"/>
          <w:szCs w:val="24"/>
        </w:rPr>
        <w:tab/>
      </w:r>
      <w:r w:rsidRPr="00F1447A">
        <w:rPr>
          <w:sz w:val="24"/>
          <w:szCs w:val="24"/>
        </w:rPr>
        <w:tab/>
        <w:t xml:space="preserve">    200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ab/>
        <w:t>Biaya Bunga</w:t>
      </w:r>
      <w:r w:rsidRPr="00F1447A">
        <w:rPr>
          <w:sz w:val="24"/>
          <w:szCs w:val="24"/>
          <w:lang w:val="en-US"/>
        </w:rPr>
        <w:tab/>
      </w:r>
      <w:r w:rsidRPr="00F1447A">
        <w:rPr>
          <w:sz w:val="24"/>
          <w:szCs w:val="24"/>
          <w:lang w:val="en-US"/>
        </w:rPr>
        <w:tab/>
        <w:t xml:space="preserve"> (  20)</w:t>
      </w:r>
      <w:r w:rsidRPr="00F1447A">
        <w:rPr>
          <w:sz w:val="24"/>
          <w:szCs w:val="24"/>
        </w:rPr>
        <w:tab/>
      </w:r>
      <w:r w:rsidRPr="00F1447A">
        <w:rPr>
          <w:sz w:val="24"/>
          <w:szCs w:val="24"/>
        </w:rPr>
        <w:tab/>
        <w:t xml:space="preserve">                     (40)</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ab/>
        <w:t>Setoran PAD</w:t>
      </w:r>
      <w:r w:rsidRPr="00F1447A">
        <w:rPr>
          <w:sz w:val="24"/>
          <w:szCs w:val="24"/>
          <w:lang w:val="en-US"/>
        </w:rPr>
        <w:tab/>
      </w:r>
      <w:r w:rsidRPr="00F1447A">
        <w:rPr>
          <w:sz w:val="24"/>
          <w:szCs w:val="24"/>
          <w:lang w:val="en-US"/>
        </w:rPr>
        <w:tab/>
        <w:t xml:space="preserve"> (    4)</w:t>
      </w:r>
      <w:r w:rsidRPr="00F1447A">
        <w:rPr>
          <w:sz w:val="24"/>
          <w:szCs w:val="24"/>
          <w:lang w:val="en-US"/>
        </w:rPr>
        <w:tab/>
      </w:r>
      <w:r w:rsidRPr="00F1447A">
        <w:rPr>
          <w:sz w:val="24"/>
          <w:szCs w:val="24"/>
          <w:lang w:val="en-US"/>
        </w:rPr>
        <w:tab/>
      </w:r>
      <w:r w:rsidRPr="00F1447A">
        <w:rPr>
          <w:sz w:val="24"/>
          <w:szCs w:val="24"/>
          <w:u w:val="single"/>
          <w:lang w:val="en-US"/>
        </w:rPr>
        <w:t>(    24)</w:t>
      </w:r>
      <w:r w:rsidRPr="00F1447A">
        <w:rPr>
          <w:sz w:val="24"/>
          <w:szCs w:val="24"/>
          <w:u w:val="single"/>
        </w:rPr>
        <w:tab/>
      </w:r>
      <w:r w:rsidRPr="00F1447A">
        <w:rPr>
          <w:sz w:val="24"/>
          <w:szCs w:val="24"/>
          <w:u w:val="single"/>
        </w:rPr>
        <w:tab/>
        <w:t xml:space="preserve">       (5)</w:t>
      </w:r>
    </w:p>
    <w:p w:rsidR="00000000" w:rsidRPr="00F1447A" w:rsidRDefault="00DF0DAF" w:rsidP="001B2AD2">
      <w:pPr>
        <w:numPr>
          <w:ilvl w:val="0"/>
          <w:numId w:val="264"/>
        </w:numPr>
        <w:spacing w:after="0" w:line="360" w:lineRule="auto"/>
        <w:jc w:val="both"/>
        <w:rPr>
          <w:sz w:val="24"/>
          <w:szCs w:val="24"/>
          <w:lang w:val="en-US"/>
        </w:rPr>
      </w:pPr>
      <w:r w:rsidRPr="00F1447A">
        <w:rPr>
          <w:sz w:val="24"/>
          <w:szCs w:val="24"/>
          <w:lang w:val="en-US"/>
        </w:rPr>
        <w:t>LABA BERSIH</w:t>
      </w:r>
      <w:r w:rsidRPr="00F1447A">
        <w:rPr>
          <w:sz w:val="24"/>
          <w:szCs w:val="24"/>
          <w:lang w:val="en-US"/>
        </w:rPr>
        <w:tab/>
      </w:r>
      <w:r w:rsidRPr="00F1447A">
        <w:rPr>
          <w:sz w:val="24"/>
          <w:szCs w:val="24"/>
          <w:lang w:val="en-US"/>
        </w:rPr>
        <w:tab/>
      </w:r>
      <w:r w:rsidRPr="00F1447A">
        <w:rPr>
          <w:sz w:val="24"/>
          <w:szCs w:val="24"/>
          <w:lang w:val="en-US"/>
        </w:rPr>
        <w:tab/>
      </w:r>
      <w:r w:rsidRPr="00F1447A">
        <w:rPr>
          <w:sz w:val="24"/>
          <w:szCs w:val="24"/>
          <w:lang w:val="en-US"/>
        </w:rPr>
        <w:tab/>
        <w:t xml:space="preserve">  </w:t>
      </w:r>
      <w:r w:rsidRPr="00F1447A">
        <w:rPr>
          <w:sz w:val="24"/>
          <w:szCs w:val="24"/>
          <w:lang w:val="en-US"/>
        </w:rPr>
        <w:tab/>
        <w:t xml:space="preserve">  138</w:t>
      </w:r>
      <w:r w:rsidRPr="00F1447A">
        <w:rPr>
          <w:sz w:val="24"/>
          <w:szCs w:val="24"/>
        </w:rPr>
        <w:tab/>
      </w:r>
      <w:r w:rsidRPr="00F1447A">
        <w:rPr>
          <w:sz w:val="24"/>
          <w:szCs w:val="24"/>
        </w:rPr>
        <w:tab/>
        <w:t xml:space="preserve">     220</w:t>
      </w:r>
    </w:p>
    <w:p w:rsidR="00DF0DAF" w:rsidRDefault="00DF0DAF" w:rsidP="00714540">
      <w:pPr>
        <w:spacing w:after="0" w:line="360" w:lineRule="auto"/>
        <w:jc w:val="both"/>
        <w:rPr>
          <w:b/>
          <w:sz w:val="24"/>
          <w:szCs w:val="24"/>
          <w:lang w:val="en-US"/>
        </w:rPr>
      </w:pPr>
    </w:p>
    <w:p w:rsidR="00F1447A" w:rsidRDefault="00F1447A" w:rsidP="00714540">
      <w:pPr>
        <w:spacing w:after="0" w:line="360" w:lineRule="auto"/>
        <w:jc w:val="both"/>
        <w:rPr>
          <w:b/>
          <w:sz w:val="24"/>
          <w:szCs w:val="24"/>
          <w:lang w:val="en-US"/>
        </w:rPr>
      </w:pPr>
    </w:p>
    <w:p w:rsidR="00F1447A" w:rsidRDefault="00F1447A" w:rsidP="00714540">
      <w:pPr>
        <w:spacing w:after="0" w:line="360" w:lineRule="auto"/>
        <w:jc w:val="both"/>
        <w:rPr>
          <w:b/>
          <w:sz w:val="24"/>
          <w:szCs w:val="24"/>
          <w:lang w:val="en-US"/>
        </w:rPr>
      </w:pPr>
    </w:p>
    <w:p w:rsidR="00F1447A" w:rsidRDefault="00F1447A" w:rsidP="00714540">
      <w:pPr>
        <w:spacing w:after="0" w:line="360" w:lineRule="auto"/>
        <w:jc w:val="both"/>
        <w:rPr>
          <w:b/>
          <w:bCs/>
          <w:sz w:val="24"/>
          <w:szCs w:val="24"/>
        </w:rPr>
      </w:pPr>
    </w:p>
    <w:p w:rsidR="00F1447A" w:rsidRDefault="00F1447A" w:rsidP="00714540">
      <w:pPr>
        <w:spacing w:after="0" w:line="360" w:lineRule="auto"/>
        <w:jc w:val="both"/>
        <w:rPr>
          <w:b/>
          <w:bCs/>
          <w:sz w:val="24"/>
          <w:szCs w:val="24"/>
        </w:rPr>
      </w:pPr>
      <w:r w:rsidRPr="00F1447A">
        <w:rPr>
          <w:b/>
          <w:bCs/>
          <w:sz w:val="24"/>
          <w:szCs w:val="24"/>
        </w:rPr>
        <w:lastRenderedPageBreak/>
        <w:t>ANGGARAN NERACA</w:t>
      </w:r>
    </w:p>
    <w:p w:rsidR="00F1447A" w:rsidRPr="00F1447A" w:rsidRDefault="00F1447A" w:rsidP="00F1447A">
      <w:pPr>
        <w:spacing w:after="0" w:line="360" w:lineRule="auto"/>
        <w:jc w:val="both"/>
        <w:rPr>
          <w:b/>
          <w:sz w:val="24"/>
          <w:szCs w:val="24"/>
          <w:lang w:val="en-US"/>
        </w:rPr>
      </w:pPr>
      <w:r w:rsidRPr="00F1447A">
        <w:rPr>
          <w:b/>
          <w:sz w:val="24"/>
          <w:szCs w:val="24"/>
          <w:lang w:val="en-US"/>
        </w:rPr>
        <w:t>AKTIVA</w:t>
      </w:r>
    </w:p>
    <w:p w:rsidR="00F1447A" w:rsidRPr="00F1447A" w:rsidRDefault="00F1447A" w:rsidP="00F1447A">
      <w:pPr>
        <w:spacing w:after="0" w:line="360" w:lineRule="auto"/>
        <w:jc w:val="both"/>
        <w:rPr>
          <w:sz w:val="24"/>
          <w:szCs w:val="24"/>
          <w:lang w:val="en-US"/>
        </w:rPr>
      </w:pPr>
      <w:r w:rsidRPr="00F1447A">
        <w:rPr>
          <w:sz w:val="24"/>
          <w:szCs w:val="24"/>
          <w:lang w:val="en-US"/>
        </w:rPr>
        <w:t>AKTIVA LANCAR</w:t>
      </w:r>
    </w:p>
    <w:p w:rsidR="00F1447A" w:rsidRPr="00F1447A" w:rsidRDefault="00F1447A" w:rsidP="00F1447A">
      <w:pPr>
        <w:spacing w:after="0" w:line="360" w:lineRule="auto"/>
        <w:jc w:val="both"/>
        <w:rPr>
          <w:sz w:val="24"/>
          <w:szCs w:val="24"/>
          <w:lang w:val="en-US"/>
        </w:rPr>
      </w:pPr>
      <w:r w:rsidRPr="00F1447A">
        <w:rPr>
          <w:sz w:val="24"/>
          <w:szCs w:val="24"/>
          <w:lang w:val="en-US"/>
        </w:rPr>
        <w:t>KAS/BANK</w:t>
      </w:r>
      <w:r w:rsidRPr="00F1447A">
        <w:rPr>
          <w:sz w:val="24"/>
          <w:szCs w:val="24"/>
          <w:lang w:val="en-US"/>
        </w:rPr>
        <w:tab/>
      </w:r>
      <w:r w:rsidRPr="00F1447A">
        <w:rPr>
          <w:sz w:val="24"/>
          <w:szCs w:val="24"/>
          <w:lang w:val="en-US"/>
        </w:rPr>
        <w:tab/>
        <w:t xml:space="preserve">     19</w:t>
      </w:r>
      <w:r w:rsidRPr="00F1447A">
        <w:rPr>
          <w:sz w:val="24"/>
          <w:szCs w:val="24"/>
        </w:rPr>
        <w:t xml:space="preserve">       25    </w:t>
      </w:r>
    </w:p>
    <w:p w:rsidR="00F1447A" w:rsidRPr="00F1447A" w:rsidRDefault="00F1447A" w:rsidP="00F1447A">
      <w:pPr>
        <w:spacing w:after="0" w:line="360" w:lineRule="auto"/>
        <w:jc w:val="both"/>
        <w:rPr>
          <w:sz w:val="24"/>
          <w:szCs w:val="24"/>
          <w:lang w:val="en-US"/>
        </w:rPr>
      </w:pPr>
      <w:r w:rsidRPr="00F1447A">
        <w:rPr>
          <w:sz w:val="24"/>
          <w:szCs w:val="24"/>
          <w:lang w:val="en-US"/>
        </w:rPr>
        <w:t>PIUTANG USAHA</w:t>
      </w:r>
      <w:r w:rsidRPr="00F1447A">
        <w:rPr>
          <w:sz w:val="24"/>
          <w:szCs w:val="24"/>
          <w:lang w:val="en-US"/>
        </w:rPr>
        <w:tab/>
        <w:t xml:space="preserve">   149</w:t>
      </w:r>
      <w:r w:rsidRPr="00F1447A">
        <w:rPr>
          <w:sz w:val="24"/>
          <w:szCs w:val="24"/>
        </w:rPr>
        <w:t xml:space="preserve">      175</w:t>
      </w:r>
    </w:p>
    <w:p w:rsidR="00F1447A" w:rsidRPr="00F1447A" w:rsidRDefault="00F1447A" w:rsidP="00F1447A">
      <w:pPr>
        <w:spacing w:after="0" w:line="360" w:lineRule="auto"/>
        <w:jc w:val="both"/>
        <w:rPr>
          <w:sz w:val="24"/>
          <w:szCs w:val="24"/>
          <w:lang w:val="en-US"/>
        </w:rPr>
      </w:pPr>
      <w:r w:rsidRPr="00F1447A">
        <w:rPr>
          <w:sz w:val="24"/>
          <w:szCs w:val="24"/>
          <w:lang w:val="en-US"/>
        </w:rPr>
        <w:t>CAD. PIUTANG</w:t>
      </w:r>
      <w:r w:rsidRPr="00F1447A">
        <w:rPr>
          <w:sz w:val="24"/>
          <w:szCs w:val="24"/>
          <w:lang w:val="en-US"/>
        </w:rPr>
        <w:tab/>
        <w:t xml:space="preserve">   (15)</w:t>
      </w:r>
      <w:r w:rsidRPr="00F1447A">
        <w:rPr>
          <w:sz w:val="24"/>
          <w:szCs w:val="24"/>
        </w:rPr>
        <w:t xml:space="preserve">      (25)</w:t>
      </w:r>
    </w:p>
    <w:p w:rsidR="00F1447A" w:rsidRPr="00F1447A" w:rsidRDefault="00F1447A" w:rsidP="00F1447A">
      <w:pPr>
        <w:spacing w:after="0" w:line="360" w:lineRule="auto"/>
        <w:jc w:val="both"/>
        <w:rPr>
          <w:sz w:val="24"/>
          <w:szCs w:val="24"/>
          <w:lang w:val="en-US"/>
        </w:rPr>
      </w:pPr>
      <w:r w:rsidRPr="00F1447A">
        <w:rPr>
          <w:sz w:val="24"/>
          <w:szCs w:val="24"/>
          <w:lang w:val="en-US"/>
        </w:rPr>
        <w:t>PERSEDIAAN</w:t>
      </w:r>
      <w:r w:rsidRPr="00F1447A">
        <w:rPr>
          <w:sz w:val="24"/>
          <w:szCs w:val="24"/>
          <w:lang w:val="en-US"/>
        </w:rPr>
        <w:tab/>
      </w:r>
      <w:r w:rsidRPr="00F1447A">
        <w:rPr>
          <w:sz w:val="24"/>
          <w:szCs w:val="24"/>
          <w:lang w:val="en-US"/>
        </w:rPr>
        <w:tab/>
        <w:t xml:space="preserve">   278</w:t>
      </w:r>
      <w:r w:rsidRPr="00F1447A">
        <w:rPr>
          <w:sz w:val="24"/>
          <w:szCs w:val="24"/>
        </w:rPr>
        <w:t xml:space="preserve">      300</w:t>
      </w:r>
    </w:p>
    <w:p w:rsidR="00F1447A" w:rsidRPr="00F1447A" w:rsidRDefault="00F1447A" w:rsidP="00F1447A">
      <w:pPr>
        <w:spacing w:after="0" w:line="360" w:lineRule="auto"/>
        <w:jc w:val="both"/>
        <w:rPr>
          <w:sz w:val="24"/>
          <w:szCs w:val="24"/>
          <w:lang w:val="en-US"/>
        </w:rPr>
      </w:pPr>
      <w:r w:rsidRPr="00F1447A">
        <w:rPr>
          <w:sz w:val="24"/>
          <w:szCs w:val="24"/>
          <w:lang w:val="en-US"/>
        </w:rPr>
        <w:t>BIAYA DIMUKA</w:t>
      </w:r>
      <w:r w:rsidRPr="00F1447A">
        <w:rPr>
          <w:sz w:val="24"/>
          <w:szCs w:val="24"/>
          <w:lang w:val="en-US"/>
        </w:rPr>
        <w:tab/>
        <w:t xml:space="preserve">      </w:t>
      </w:r>
      <w:r w:rsidRPr="00F1447A">
        <w:rPr>
          <w:sz w:val="24"/>
          <w:szCs w:val="24"/>
          <w:u w:val="single"/>
          <w:lang w:val="en-US"/>
        </w:rPr>
        <w:t>8</w:t>
      </w:r>
      <w:r w:rsidRPr="00F1447A">
        <w:rPr>
          <w:sz w:val="24"/>
          <w:szCs w:val="24"/>
          <w:u w:val="single"/>
        </w:rPr>
        <w:t xml:space="preserve">         10</w:t>
      </w:r>
    </w:p>
    <w:p w:rsidR="00F1447A" w:rsidRPr="00F1447A" w:rsidRDefault="00F1447A" w:rsidP="00F1447A">
      <w:pPr>
        <w:spacing w:after="0" w:line="360" w:lineRule="auto"/>
        <w:jc w:val="both"/>
        <w:rPr>
          <w:sz w:val="24"/>
          <w:szCs w:val="24"/>
          <w:lang w:val="en-US"/>
        </w:rPr>
      </w:pPr>
      <w:r w:rsidRPr="00F1447A">
        <w:rPr>
          <w:sz w:val="24"/>
          <w:szCs w:val="24"/>
          <w:lang w:val="en-US"/>
        </w:rPr>
        <w:tab/>
        <w:t>JUMLAH</w:t>
      </w:r>
      <w:r w:rsidRPr="00F1447A">
        <w:rPr>
          <w:sz w:val="24"/>
          <w:szCs w:val="24"/>
          <w:lang w:val="en-US"/>
        </w:rPr>
        <w:tab/>
        <w:t xml:space="preserve"> </w:t>
      </w:r>
      <w:r w:rsidRPr="00F1447A">
        <w:rPr>
          <w:sz w:val="24"/>
          <w:szCs w:val="24"/>
          <w:lang w:val="en-US"/>
        </w:rPr>
        <w:tab/>
        <w:t xml:space="preserve">   439</w:t>
      </w:r>
      <w:r w:rsidRPr="00F1447A">
        <w:rPr>
          <w:sz w:val="24"/>
          <w:szCs w:val="24"/>
        </w:rPr>
        <w:t xml:space="preserve">      485</w:t>
      </w:r>
    </w:p>
    <w:p w:rsidR="00F1447A" w:rsidRPr="00F1447A" w:rsidRDefault="00F1447A" w:rsidP="00F1447A">
      <w:pPr>
        <w:spacing w:after="0" w:line="360" w:lineRule="auto"/>
        <w:jc w:val="both"/>
        <w:rPr>
          <w:sz w:val="24"/>
          <w:szCs w:val="24"/>
          <w:lang w:val="en-US"/>
        </w:rPr>
      </w:pPr>
      <w:r w:rsidRPr="00F1447A">
        <w:rPr>
          <w:sz w:val="24"/>
          <w:szCs w:val="24"/>
          <w:lang w:val="en-US"/>
        </w:rPr>
        <w:t xml:space="preserve">AKTIVA TETAP  </w:t>
      </w:r>
    </w:p>
    <w:p w:rsidR="00F1447A" w:rsidRPr="00F1447A" w:rsidRDefault="00F1447A" w:rsidP="00F1447A">
      <w:pPr>
        <w:spacing w:after="0" w:line="360" w:lineRule="auto"/>
        <w:jc w:val="both"/>
        <w:rPr>
          <w:sz w:val="24"/>
          <w:szCs w:val="24"/>
          <w:lang w:val="en-US"/>
        </w:rPr>
      </w:pPr>
      <w:r w:rsidRPr="00F1447A">
        <w:rPr>
          <w:sz w:val="24"/>
          <w:szCs w:val="24"/>
          <w:lang w:val="en-US"/>
        </w:rPr>
        <w:t>TANAH &amp; BANG.</w:t>
      </w:r>
      <w:r w:rsidRPr="00F1447A">
        <w:rPr>
          <w:sz w:val="24"/>
          <w:szCs w:val="24"/>
          <w:lang w:val="en-US"/>
        </w:rPr>
        <w:tab/>
        <w:t xml:space="preserve">    249</w:t>
      </w:r>
      <w:r w:rsidRPr="00F1447A">
        <w:rPr>
          <w:sz w:val="24"/>
          <w:szCs w:val="24"/>
        </w:rPr>
        <w:t xml:space="preserve">       300</w:t>
      </w:r>
    </w:p>
    <w:p w:rsidR="00F1447A" w:rsidRPr="00F1447A" w:rsidRDefault="00F1447A" w:rsidP="00F1447A">
      <w:pPr>
        <w:spacing w:after="0" w:line="360" w:lineRule="auto"/>
        <w:jc w:val="both"/>
        <w:rPr>
          <w:sz w:val="24"/>
          <w:szCs w:val="24"/>
          <w:lang w:val="en-US"/>
        </w:rPr>
      </w:pPr>
      <w:r w:rsidRPr="00F1447A">
        <w:rPr>
          <w:sz w:val="24"/>
          <w:szCs w:val="24"/>
          <w:lang w:val="en-US"/>
        </w:rPr>
        <w:t>MESIN &amp; KEND.</w:t>
      </w:r>
      <w:r w:rsidRPr="00F1447A">
        <w:rPr>
          <w:sz w:val="24"/>
          <w:szCs w:val="24"/>
          <w:lang w:val="en-US"/>
        </w:rPr>
        <w:tab/>
        <w:t xml:space="preserve">    145</w:t>
      </w:r>
      <w:r w:rsidRPr="00F1447A">
        <w:rPr>
          <w:sz w:val="24"/>
          <w:szCs w:val="24"/>
        </w:rPr>
        <w:t xml:space="preserve">       160     </w:t>
      </w:r>
    </w:p>
    <w:p w:rsidR="00F1447A" w:rsidRPr="00F1447A" w:rsidRDefault="00F1447A" w:rsidP="00F1447A">
      <w:pPr>
        <w:spacing w:after="0" w:line="360" w:lineRule="auto"/>
        <w:jc w:val="both"/>
        <w:rPr>
          <w:sz w:val="24"/>
          <w:szCs w:val="24"/>
          <w:lang w:val="en-US"/>
        </w:rPr>
      </w:pPr>
      <w:r w:rsidRPr="00F1447A">
        <w:rPr>
          <w:sz w:val="24"/>
          <w:szCs w:val="24"/>
          <w:lang w:val="en-US"/>
        </w:rPr>
        <w:t>AKUM. PENYUSUTAN</w:t>
      </w:r>
      <w:r w:rsidRPr="00F1447A">
        <w:rPr>
          <w:sz w:val="24"/>
          <w:szCs w:val="24"/>
          <w:lang w:val="en-US"/>
        </w:rPr>
        <w:tab/>
      </w:r>
      <w:r w:rsidRPr="00F1447A">
        <w:rPr>
          <w:sz w:val="24"/>
          <w:szCs w:val="24"/>
          <w:u w:val="single"/>
          <w:lang w:val="en-US"/>
        </w:rPr>
        <w:t>(     54)</w:t>
      </w:r>
      <w:r w:rsidRPr="00F1447A">
        <w:rPr>
          <w:sz w:val="24"/>
          <w:szCs w:val="24"/>
          <w:u w:val="single"/>
        </w:rPr>
        <w:t xml:space="preserve">       (60)</w:t>
      </w:r>
    </w:p>
    <w:p w:rsidR="00F1447A" w:rsidRPr="00F1447A" w:rsidRDefault="00F1447A" w:rsidP="00F1447A">
      <w:pPr>
        <w:spacing w:after="0" w:line="360" w:lineRule="auto"/>
        <w:jc w:val="both"/>
        <w:rPr>
          <w:sz w:val="24"/>
          <w:szCs w:val="24"/>
          <w:lang w:val="en-US"/>
        </w:rPr>
      </w:pPr>
      <w:r w:rsidRPr="00F1447A">
        <w:rPr>
          <w:sz w:val="24"/>
          <w:szCs w:val="24"/>
          <w:lang w:val="en-US"/>
        </w:rPr>
        <w:tab/>
        <w:t>JUMLAH</w:t>
      </w:r>
      <w:r w:rsidRPr="00F1447A">
        <w:rPr>
          <w:sz w:val="24"/>
          <w:szCs w:val="24"/>
          <w:lang w:val="en-US"/>
        </w:rPr>
        <w:tab/>
      </w:r>
      <w:r w:rsidRPr="00F1447A">
        <w:rPr>
          <w:sz w:val="24"/>
          <w:szCs w:val="24"/>
          <w:lang w:val="en-US"/>
        </w:rPr>
        <w:tab/>
        <w:t xml:space="preserve">    339</w:t>
      </w:r>
      <w:r w:rsidRPr="00F1447A">
        <w:rPr>
          <w:sz w:val="24"/>
          <w:szCs w:val="24"/>
        </w:rPr>
        <w:t xml:space="preserve">       400</w:t>
      </w:r>
    </w:p>
    <w:p w:rsidR="00F1447A" w:rsidRPr="00F1447A" w:rsidRDefault="00F1447A" w:rsidP="00714540">
      <w:pPr>
        <w:spacing w:after="0" w:line="360" w:lineRule="auto"/>
        <w:jc w:val="both"/>
        <w:rPr>
          <w:sz w:val="24"/>
          <w:szCs w:val="24"/>
          <w:lang w:val="en-US"/>
        </w:rPr>
      </w:pPr>
      <w:r w:rsidRPr="00F1447A">
        <w:rPr>
          <w:sz w:val="24"/>
          <w:szCs w:val="24"/>
          <w:lang w:val="en-US"/>
        </w:rPr>
        <w:t>TOTAL AKTIVA</w:t>
      </w:r>
      <w:r w:rsidRPr="00F1447A">
        <w:rPr>
          <w:sz w:val="24"/>
          <w:szCs w:val="24"/>
          <w:lang w:val="en-US"/>
        </w:rPr>
        <w:tab/>
        <w:t xml:space="preserve"> 778</w:t>
      </w:r>
      <w:r w:rsidRPr="00F1447A">
        <w:rPr>
          <w:sz w:val="24"/>
          <w:szCs w:val="24"/>
        </w:rPr>
        <w:t xml:space="preserve">        885</w:t>
      </w:r>
    </w:p>
    <w:p w:rsidR="00F1447A" w:rsidRPr="00F1447A" w:rsidRDefault="00F1447A" w:rsidP="00F1447A">
      <w:pPr>
        <w:spacing w:after="0" w:line="360" w:lineRule="auto"/>
        <w:jc w:val="both"/>
        <w:rPr>
          <w:b/>
          <w:sz w:val="24"/>
          <w:szCs w:val="24"/>
          <w:lang w:val="en-US"/>
        </w:rPr>
      </w:pPr>
      <w:r w:rsidRPr="00F1447A">
        <w:rPr>
          <w:b/>
          <w:sz w:val="24"/>
          <w:szCs w:val="24"/>
          <w:lang w:val="en-US"/>
        </w:rPr>
        <w:t>PASIVA</w:t>
      </w:r>
    </w:p>
    <w:p w:rsidR="00F1447A" w:rsidRPr="00F1447A" w:rsidRDefault="00F1447A" w:rsidP="00F1447A">
      <w:pPr>
        <w:spacing w:after="0" w:line="360" w:lineRule="auto"/>
        <w:jc w:val="both"/>
        <w:rPr>
          <w:sz w:val="24"/>
          <w:szCs w:val="24"/>
          <w:lang w:val="en-US"/>
        </w:rPr>
      </w:pPr>
      <w:r w:rsidRPr="00F1447A">
        <w:rPr>
          <w:sz w:val="24"/>
          <w:szCs w:val="24"/>
          <w:lang w:val="en-US"/>
        </w:rPr>
        <w:t>HUTANG LANCAR</w:t>
      </w:r>
    </w:p>
    <w:p w:rsidR="00F1447A" w:rsidRPr="00F1447A" w:rsidRDefault="00F1447A" w:rsidP="00F1447A">
      <w:pPr>
        <w:spacing w:after="0" w:line="360" w:lineRule="auto"/>
        <w:jc w:val="both"/>
        <w:rPr>
          <w:sz w:val="24"/>
          <w:szCs w:val="24"/>
          <w:lang w:val="en-US"/>
        </w:rPr>
      </w:pPr>
      <w:r w:rsidRPr="00F1447A">
        <w:rPr>
          <w:sz w:val="24"/>
          <w:szCs w:val="24"/>
          <w:lang w:val="en-US"/>
        </w:rPr>
        <w:t>HUTANG USAHA</w:t>
      </w:r>
      <w:r w:rsidRPr="00F1447A">
        <w:rPr>
          <w:sz w:val="24"/>
          <w:szCs w:val="24"/>
          <w:lang w:val="en-US"/>
        </w:rPr>
        <w:tab/>
        <w:t xml:space="preserve">   175</w:t>
      </w:r>
      <w:r w:rsidRPr="00F1447A">
        <w:rPr>
          <w:sz w:val="24"/>
          <w:szCs w:val="24"/>
        </w:rPr>
        <w:t xml:space="preserve">        200</w:t>
      </w:r>
    </w:p>
    <w:p w:rsidR="00F1447A" w:rsidRPr="00F1447A" w:rsidRDefault="00F1447A" w:rsidP="00F1447A">
      <w:pPr>
        <w:spacing w:after="0" w:line="360" w:lineRule="auto"/>
        <w:jc w:val="both"/>
        <w:rPr>
          <w:sz w:val="24"/>
          <w:szCs w:val="24"/>
          <w:lang w:val="en-US"/>
        </w:rPr>
      </w:pPr>
      <w:r w:rsidRPr="00F1447A">
        <w:rPr>
          <w:sz w:val="24"/>
          <w:szCs w:val="24"/>
          <w:lang w:val="en-US"/>
        </w:rPr>
        <w:t>HUTANG UANG MUKA</w:t>
      </w:r>
      <w:r w:rsidRPr="00F1447A">
        <w:rPr>
          <w:sz w:val="24"/>
          <w:szCs w:val="24"/>
          <w:lang w:val="en-US"/>
        </w:rPr>
        <w:tab/>
        <w:t xml:space="preserve">     13</w:t>
      </w:r>
      <w:r w:rsidRPr="00F1447A">
        <w:rPr>
          <w:sz w:val="24"/>
          <w:szCs w:val="24"/>
        </w:rPr>
        <w:t xml:space="preserve">          15</w:t>
      </w:r>
    </w:p>
    <w:p w:rsidR="00F1447A" w:rsidRPr="00F1447A" w:rsidRDefault="00F1447A" w:rsidP="00F1447A">
      <w:pPr>
        <w:spacing w:after="0" w:line="360" w:lineRule="auto"/>
        <w:jc w:val="both"/>
        <w:rPr>
          <w:sz w:val="24"/>
          <w:szCs w:val="24"/>
          <w:lang w:val="en-US"/>
        </w:rPr>
      </w:pPr>
      <w:r w:rsidRPr="00F1447A">
        <w:rPr>
          <w:sz w:val="24"/>
          <w:szCs w:val="24"/>
          <w:lang w:val="en-US"/>
        </w:rPr>
        <w:t>HUTANG LAIN-LAIN</w:t>
      </w:r>
      <w:r w:rsidRPr="00F1447A">
        <w:rPr>
          <w:sz w:val="24"/>
          <w:szCs w:val="24"/>
          <w:lang w:val="en-US"/>
        </w:rPr>
        <w:tab/>
        <w:t xml:space="preserve">     12</w:t>
      </w:r>
      <w:r w:rsidRPr="00F1447A">
        <w:rPr>
          <w:sz w:val="24"/>
          <w:szCs w:val="24"/>
        </w:rPr>
        <w:t xml:space="preserve">          20</w:t>
      </w:r>
    </w:p>
    <w:p w:rsidR="00F1447A" w:rsidRPr="00F1447A" w:rsidRDefault="00F1447A" w:rsidP="00F1447A">
      <w:pPr>
        <w:spacing w:after="0" w:line="360" w:lineRule="auto"/>
        <w:jc w:val="both"/>
        <w:rPr>
          <w:sz w:val="24"/>
          <w:szCs w:val="24"/>
          <w:lang w:val="en-US"/>
        </w:rPr>
      </w:pPr>
      <w:proofErr w:type="gramStart"/>
      <w:r w:rsidRPr="00F1447A">
        <w:rPr>
          <w:sz w:val="24"/>
          <w:szCs w:val="24"/>
          <w:lang w:val="en-US"/>
        </w:rPr>
        <w:t>HUTANG  LANCAR</w:t>
      </w:r>
      <w:proofErr w:type="gramEnd"/>
      <w:r w:rsidRPr="00F1447A">
        <w:rPr>
          <w:sz w:val="24"/>
          <w:szCs w:val="24"/>
          <w:lang w:val="en-US"/>
        </w:rPr>
        <w:t xml:space="preserve">             </w:t>
      </w:r>
      <w:r w:rsidRPr="00F1447A">
        <w:rPr>
          <w:sz w:val="24"/>
          <w:szCs w:val="24"/>
          <w:u w:val="single"/>
          <w:lang w:val="en-US"/>
        </w:rPr>
        <w:t xml:space="preserve">   5</w:t>
      </w:r>
      <w:r w:rsidRPr="00F1447A">
        <w:rPr>
          <w:sz w:val="24"/>
          <w:szCs w:val="24"/>
          <w:u w:val="single"/>
        </w:rPr>
        <w:t xml:space="preserve">           10</w:t>
      </w:r>
    </w:p>
    <w:p w:rsidR="00F1447A" w:rsidRPr="00F1447A" w:rsidRDefault="00F1447A" w:rsidP="00F1447A">
      <w:pPr>
        <w:spacing w:after="0" w:line="360" w:lineRule="auto"/>
        <w:jc w:val="both"/>
        <w:rPr>
          <w:sz w:val="24"/>
          <w:szCs w:val="24"/>
          <w:lang w:val="en-US"/>
        </w:rPr>
      </w:pPr>
      <w:r w:rsidRPr="00F1447A">
        <w:rPr>
          <w:sz w:val="24"/>
          <w:szCs w:val="24"/>
          <w:lang w:val="en-US"/>
        </w:rPr>
        <w:t>JUMLAH</w:t>
      </w:r>
      <w:r w:rsidRPr="00F1447A">
        <w:rPr>
          <w:sz w:val="24"/>
          <w:szCs w:val="24"/>
          <w:lang w:val="en-US"/>
        </w:rPr>
        <w:tab/>
        <w:t xml:space="preserve">   </w:t>
      </w:r>
      <w:r w:rsidRPr="00F1447A">
        <w:rPr>
          <w:sz w:val="24"/>
          <w:szCs w:val="24"/>
          <w:lang w:val="en-US"/>
        </w:rPr>
        <w:tab/>
        <w:t xml:space="preserve">   205</w:t>
      </w:r>
      <w:r w:rsidRPr="00F1447A">
        <w:rPr>
          <w:sz w:val="24"/>
          <w:szCs w:val="24"/>
        </w:rPr>
        <w:t xml:space="preserve">      245</w:t>
      </w:r>
    </w:p>
    <w:p w:rsidR="00F1447A" w:rsidRPr="00F1447A" w:rsidRDefault="00F1447A" w:rsidP="00F1447A">
      <w:pPr>
        <w:spacing w:after="0" w:line="360" w:lineRule="auto"/>
        <w:jc w:val="both"/>
        <w:rPr>
          <w:sz w:val="24"/>
          <w:szCs w:val="24"/>
          <w:lang w:val="en-US"/>
        </w:rPr>
      </w:pPr>
      <w:r w:rsidRPr="00F1447A">
        <w:rPr>
          <w:sz w:val="24"/>
          <w:szCs w:val="24"/>
          <w:lang w:val="en-US"/>
        </w:rPr>
        <w:t>HUTANG J. PANJANG</w:t>
      </w:r>
    </w:p>
    <w:p w:rsidR="00F1447A" w:rsidRPr="00F1447A" w:rsidRDefault="00F1447A" w:rsidP="00F1447A">
      <w:pPr>
        <w:spacing w:after="0" w:line="360" w:lineRule="auto"/>
        <w:jc w:val="both"/>
        <w:rPr>
          <w:sz w:val="24"/>
          <w:szCs w:val="24"/>
          <w:lang w:val="en-US"/>
        </w:rPr>
      </w:pPr>
      <w:r w:rsidRPr="00F1447A">
        <w:rPr>
          <w:sz w:val="24"/>
          <w:szCs w:val="24"/>
          <w:lang w:val="en-US"/>
        </w:rPr>
        <w:t>HUTANG J. PANJANG</w:t>
      </w:r>
      <w:r w:rsidRPr="00F1447A">
        <w:rPr>
          <w:sz w:val="24"/>
          <w:szCs w:val="24"/>
          <w:lang w:val="en-US"/>
        </w:rPr>
        <w:tab/>
        <w:t xml:space="preserve">     65</w:t>
      </w:r>
      <w:r w:rsidRPr="00F1447A">
        <w:rPr>
          <w:sz w:val="24"/>
          <w:szCs w:val="24"/>
        </w:rPr>
        <w:t xml:space="preserve">          50</w:t>
      </w:r>
    </w:p>
    <w:p w:rsidR="00F1447A" w:rsidRPr="00F1447A" w:rsidRDefault="00F1447A" w:rsidP="00F1447A">
      <w:pPr>
        <w:spacing w:after="0" w:line="360" w:lineRule="auto"/>
        <w:jc w:val="both"/>
        <w:rPr>
          <w:sz w:val="24"/>
          <w:szCs w:val="24"/>
          <w:lang w:val="en-US"/>
        </w:rPr>
      </w:pPr>
      <w:r w:rsidRPr="00F1447A">
        <w:rPr>
          <w:sz w:val="24"/>
          <w:szCs w:val="24"/>
          <w:lang w:val="en-US"/>
        </w:rPr>
        <w:t>MODAL</w:t>
      </w:r>
    </w:p>
    <w:p w:rsidR="00F1447A" w:rsidRPr="00F1447A" w:rsidRDefault="00F1447A" w:rsidP="00F1447A">
      <w:pPr>
        <w:spacing w:after="0" w:line="360" w:lineRule="auto"/>
        <w:jc w:val="both"/>
        <w:rPr>
          <w:sz w:val="24"/>
          <w:szCs w:val="24"/>
          <w:lang w:val="en-US"/>
        </w:rPr>
      </w:pPr>
      <w:r w:rsidRPr="00F1447A">
        <w:rPr>
          <w:sz w:val="24"/>
          <w:szCs w:val="24"/>
          <w:lang w:val="en-US"/>
        </w:rPr>
        <w:t>MODAL AWAL</w:t>
      </w:r>
      <w:r w:rsidRPr="00F1447A">
        <w:rPr>
          <w:sz w:val="24"/>
          <w:szCs w:val="24"/>
          <w:lang w:val="en-US"/>
        </w:rPr>
        <w:tab/>
        <w:t xml:space="preserve">     </w:t>
      </w:r>
      <w:r w:rsidRPr="00F1447A">
        <w:rPr>
          <w:sz w:val="24"/>
          <w:szCs w:val="24"/>
          <w:lang w:val="en-US"/>
        </w:rPr>
        <w:tab/>
        <w:t xml:space="preserve">     370</w:t>
      </w:r>
      <w:r w:rsidRPr="00F1447A">
        <w:rPr>
          <w:sz w:val="24"/>
          <w:szCs w:val="24"/>
        </w:rPr>
        <w:t xml:space="preserve">       370</w:t>
      </w:r>
    </w:p>
    <w:p w:rsidR="00F1447A" w:rsidRPr="00F1447A" w:rsidRDefault="00F1447A" w:rsidP="00F1447A">
      <w:pPr>
        <w:spacing w:after="0" w:line="360" w:lineRule="auto"/>
        <w:jc w:val="both"/>
        <w:rPr>
          <w:sz w:val="24"/>
          <w:szCs w:val="24"/>
          <w:lang w:val="en-US"/>
        </w:rPr>
      </w:pPr>
      <w:r w:rsidRPr="00F1447A">
        <w:rPr>
          <w:sz w:val="24"/>
          <w:szCs w:val="24"/>
          <w:lang w:val="en-US"/>
        </w:rPr>
        <w:t>LABA DITAHAN</w:t>
      </w:r>
      <w:r w:rsidRPr="00F1447A">
        <w:rPr>
          <w:sz w:val="24"/>
          <w:szCs w:val="24"/>
          <w:lang w:val="en-US"/>
        </w:rPr>
        <w:tab/>
        <w:t xml:space="preserve">     </w:t>
      </w:r>
      <w:r w:rsidRPr="00F1447A">
        <w:rPr>
          <w:sz w:val="24"/>
          <w:szCs w:val="24"/>
          <w:u w:val="single"/>
          <w:lang w:val="en-US"/>
        </w:rPr>
        <w:t>138</w:t>
      </w:r>
      <w:r w:rsidRPr="00F1447A">
        <w:rPr>
          <w:sz w:val="24"/>
          <w:szCs w:val="24"/>
          <w:u w:val="single"/>
        </w:rPr>
        <w:t xml:space="preserve">       220</w:t>
      </w:r>
    </w:p>
    <w:p w:rsidR="00F1447A" w:rsidRPr="00F1447A" w:rsidRDefault="00F1447A" w:rsidP="00F1447A">
      <w:pPr>
        <w:spacing w:after="0" w:line="360" w:lineRule="auto"/>
        <w:jc w:val="both"/>
        <w:rPr>
          <w:sz w:val="24"/>
          <w:szCs w:val="24"/>
          <w:lang w:val="en-US"/>
        </w:rPr>
      </w:pPr>
      <w:r w:rsidRPr="00F1447A">
        <w:rPr>
          <w:sz w:val="24"/>
          <w:szCs w:val="24"/>
          <w:lang w:val="en-US"/>
        </w:rPr>
        <w:t>TOTAL MODAL</w:t>
      </w:r>
      <w:r w:rsidRPr="00F1447A">
        <w:rPr>
          <w:sz w:val="24"/>
          <w:szCs w:val="24"/>
          <w:lang w:val="en-US"/>
        </w:rPr>
        <w:tab/>
        <w:t xml:space="preserve">     508</w:t>
      </w:r>
      <w:r w:rsidRPr="00F1447A">
        <w:rPr>
          <w:sz w:val="24"/>
          <w:szCs w:val="24"/>
        </w:rPr>
        <w:t xml:space="preserve">       590</w:t>
      </w:r>
    </w:p>
    <w:p w:rsidR="00F1447A" w:rsidRDefault="00F1447A" w:rsidP="00F1447A">
      <w:pPr>
        <w:spacing w:after="0" w:line="360" w:lineRule="auto"/>
        <w:jc w:val="both"/>
        <w:rPr>
          <w:sz w:val="24"/>
          <w:szCs w:val="24"/>
        </w:rPr>
      </w:pPr>
      <w:r w:rsidRPr="00F1447A">
        <w:rPr>
          <w:sz w:val="24"/>
          <w:szCs w:val="24"/>
          <w:lang w:val="en-US"/>
        </w:rPr>
        <w:t>TOTAL PASIVA</w:t>
      </w:r>
      <w:r w:rsidRPr="00F1447A">
        <w:rPr>
          <w:sz w:val="24"/>
          <w:szCs w:val="24"/>
          <w:lang w:val="en-US"/>
        </w:rPr>
        <w:tab/>
      </w:r>
      <w:r w:rsidRPr="00F1447A">
        <w:rPr>
          <w:sz w:val="24"/>
          <w:szCs w:val="24"/>
          <w:lang w:val="en-US"/>
        </w:rPr>
        <w:tab/>
        <w:t xml:space="preserve">   778</w:t>
      </w:r>
      <w:r w:rsidRPr="00F1447A">
        <w:rPr>
          <w:sz w:val="24"/>
          <w:szCs w:val="24"/>
        </w:rPr>
        <w:t xml:space="preserve">    885</w:t>
      </w:r>
    </w:p>
    <w:p w:rsidR="003E75FA" w:rsidRPr="003E75FA" w:rsidRDefault="003E75FA" w:rsidP="003E75FA">
      <w:pPr>
        <w:spacing w:after="0" w:line="360" w:lineRule="auto"/>
        <w:jc w:val="center"/>
        <w:rPr>
          <w:b/>
          <w:sz w:val="24"/>
          <w:szCs w:val="24"/>
          <w:lang w:val="en-US"/>
        </w:rPr>
      </w:pPr>
      <w:r w:rsidRPr="003E75FA">
        <w:rPr>
          <w:b/>
          <w:sz w:val="24"/>
          <w:szCs w:val="24"/>
          <w:lang w:val="en-US"/>
        </w:rPr>
        <w:lastRenderedPageBreak/>
        <w:t>Pertemuan 12</w:t>
      </w:r>
    </w:p>
    <w:p w:rsidR="003E75FA" w:rsidRPr="003E75FA" w:rsidRDefault="003E75FA" w:rsidP="003E75FA">
      <w:pPr>
        <w:spacing w:after="0" w:line="360" w:lineRule="auto"/>
        <w:jc w:val="center"/>
        <w:rPr>
          <w:b/>
          <w:sz w:val="24"/>
          <w:szCs w:val="24"/>
          <w:lang w:val="en-US"/>
        </w:rPr>
      </w:pPr>
      <w:r w:rsidRPr="003E75FA">
        <w:rPr>
          <w:b/>
          <w:sz w:val="24"/>
          <w:szCs w:val="24"/>
          <w:lang w:val="en-US"/>
        </w:rPr>
        <w:t>Studi Kelayakan Proyek</w:t>
      </w:r>
    </w:p>
    <w:p w:rsidR="003E75FA" w:rsidRPr="003E75FA" w:rsidRDefault="003E75FA" w:rsidP="00F1447A">
      <w:pPr>
        <w:spacing w:after="0" w:line="360" w:lineRule="auto"/>
        <w:jc w:val="both"/>
        <w:rPr>
          <w:sz w:val="24"/>
          <w:szCs w:val="24"/>
          <w:lang w:val="en-US"/>
        </w:rPr>
      </w:pPr>
    </w:p>
    <w:p w:rsidR="005E460C" w:rsidRDefault="005E460C" w:rsidP="001B2AD2">
      <w:pPr>
        <w:pStyle w:val="ListParagraph"/>
        <w:numPr>
          <w:ilvl w:val="0"/>
          <w:numId w:val="265"/>
        </w:numPr>
        <w:spacing w:after="0" w:line="360" w:lineRule="auto"/>
        <w:jc w:val="both"/>
        <w:rPr>
          <w:sz w:val="24"/>
          <w:szCs w:val="24"/>
          <w:lang w:val="en-US"/>
        </w:rPr>
      </w:pPr>
      <w:r w:rsidRPr="00951FB1">
        <w:rPr>
          <w:sz w:val="24"/>
          <w:szCs w:val="24"/>
          <w:lang w:val="en-US"/>
        </w:rPr>
        <w:t>Penelitian tentang DAPAT  atau TIDAK nya suatu proyek dilaksanakan dengan BERHASIL</w:t>
      </w:r>
    </w:p>
    <w:p w:rsidR="005E460C" w:rsidRDefault="005E460C" w:rsidP="005E460C">
      <w:pPr>
        <w:spacing w:after="0" w:line="360" w:lineRule="auto"/>
        <w:jc w:val="both"/>
        <w:rPr>
          <w:b/>
          <w:sz w:val="24"/>
          <w:szCs w:val="24"/>
        </w:rPr>
      </w:pPr>
    </w:p>
    <w:p w:rsidR="005E460C" w:rsidRPr="00951FB1" w:rsidRDefault="005E460C" w:rsidP="005E460C">
      <w:pPr>
        <w:spacing w:after="0" w:line="360" w:lineRule="auto"/>
        <w:jc w:val="both"/>
        <w:rPr>
          <w:b/>
          <w:sz w:val="24"/>
          <w:szCs w:val="24"/>
          <w:lang w:val="en-US"/>
        </w:rPr>
      </w:pPr>
      <w:r w:rsidRPr="00951FB1">
        <w:rPr>
          <w:b/>
          <w:sz w:val="24"/>
          <w:szCs w:val="24"/>
        </w:rPr>
        <w:t>PROYEK</w:t>
      </w:r>
    </w:p>
    <w:p w:rsidR="005E460C" w:rsidRDefault="005E460C" w:rsidP="005E460C">
      <w:pPr>
        <w:spacing w:after="0" w:line="360" w:lineRule="auto"/>
        <w:jc w:val="both"/>
        <w:rPr>
          <w:sz w:val="24"/>
          <w:szCs w:val="24"/>
          <w:lang w:val="en-US"/>
        </w:rPr>
      </w:pPr>
      <w:r w:rsidRPr="00951FB1">
        <w:rPr>
          <w:sz w:val="24"/>
          <w:szCs w:val="24"/>
          <w:lang w:val="en-US"/>
        </w:rPr>
        <w:t xml:space="preserve">Adalah suatu </w:t>
      </w:r>
      <w:proofErr w:type="gramStart"/>
      <w:r w:rsidRPr="00951FB1">
        <w:rPr>
          <w:sz w:val="24"/>
          <w:szCs w:val="24"/>
          <w:lang w:val="en-US"/>
        </w:rPr>
        <w:t>kumpulan  pekerjaan</w:t>
      </w:r>
      <w:proofErr w:type="gramEnd"/>
      <w:r w:rsidRPr="00951FB1">
        <w:rPr>
          <w:sz w:val="24"/>
          <w:szCs w:val="24"/>
          <w:lang w:val="en-US"/>
        </w:rPr>
        <w:t xml:space="preserve"> Yang saling berkaitan satu sama lain Untuk menghasilkan suatu produk Yang dibutuhkan oleh Pasar</w:t>
      </w:r>
    </w:p>
    <w:p w:rsidR="005E460C" w:rsidRDefault="005E460C" w:rsidP="005E460C">
      <w:pPr>
        <w:spacing w:after="0" w:line="360" w:lineRule="auto"/>
        <w:jc w:val="both"/>
        <w:rPr>
          <w:sz w:val="24"/>
          <w:szCs w:val="24"/>
          <w:lang w:val="en-US"/>
        </w:rPr>
      </w:pPr>
    </w:p>
    <w:p w:rsidR="005E460C" w:rsidRPr="000F637F" w:rsidRDefault="005E460C" w:rsidP="005E460C">
      <w:pPr>
        <w:spacing w:after="0" w:line="360" w:lineRule="auto"/>
        <w:jc w:val="both"/>
        <w:rPr>
          <w:b/>
          <w:sz w:val="24"/>
          <w:szCs w:val="24"/>
          <w:lang w:val="en-US"/>
        </w:rPr>
      </w:pPr>
      <w:r w:rsidRPr="000F637F">
        <w:rPr>
          <w:b/>
          <w:sz w:val="24"/>
          <w:szCs w:val="24"/>
          <w:lang w:val="en-US"/>
        </w:rPr>
        <w:t>Kriteria keberhasilannya Proyek</w:t>
      </w:r>
    </w:p>
    <w:p w:rsidR="005E460C" w:rsidRPr="004A7739" w:rsidRDefault="005E460C" w:rsidP="001B2AD2">
      <w:pPr>
        <w:numPr>
          <w:ilvl w:val="0"/>
          <w:numId w:val="266"/>
        </w:numPr>
        <w:spacing w:after="0" w:line="360" w:lineRule="auto"/>
        <w:jc w:val="both"/>
        <w:rPr>
          <w:sz w:val="24"/>
          <w:szCs w:val="24"/>
          <w:lang w:val="en-US"/>
        </w:rPr>
      </w:pPr>
      <w:r w:rsidRPr="004A7739">
        <w:rPr>
          <w:sz w:val="24"/>
          <w:szCs w:val="24"/>
          <w:lang w:val="en-US"/>
        </w:rPr>
        <w:t>Biaya</w:t>
      </w:r>
    </w:p>
    <w:p w:rsidR="005E460C" w:rsidRPr="004A7739" w:rsidRDefault="005E460C" w:rsidP="001B2AD2">
      <w:pPr>
        <w:numPr>
          <w:ilvl w:val="0"/>
          <w:numId w:val="266"/>
        </w:numPr>
        <w:spacing w:after="0" w:line="360" w:lineRule="auto"/>
        <w:jc w:val="both"/>
        <w:rPr>
          <w:sz w:val="24"/>
          <w:szCs w:val="24"/>
          <w:lang w:val="en-US"/>
        </w:rPr>
      </w:pPr>
      <w:r w:rsidRPr="004A7739">
        <w:rPr>
          <w:sz w:val="24"/>
          <w:szCs w:val="24"/>
          <w:lang w:val="en-US"/>
        </w:rPr>
        <w:t xml:space="preserve">Mutu </w:t>
      </w:r>
    </w:p>
    <w:p w:rsidR="005E460C" w:rsidRDefault="005E460C" w:rsidP="001B2AD2">
      <w:pPr>
        <w:numPr>
          <w:ilvl w:val="0"/>
          <w:numId w:val="266"/>
        </w:numPr>
        <w:spacing w:after="0" w:line="360" w:lineRule="auto"/>
        <w:jc w:val="both"/>
        <w:rPr>
          <w:sz w:val="24"/>
          <w:szCs w:val="24"/>
          <w:lang w:val="en-US"/>
        </w:rPr>
      </w:pPr>
      <w:r w:rsidRPr="004A7739">
        <w:rPr>
          <w:sz w:val="24"/>
          <w:szCs w:val="24"/>
          <w:lang w:val="en-US"/>
        </w:rPr>
        <w:t>Waktu</w:t>
      </w:r>
    </w:p>
    <w:p w:rsidR="005E460C" w:rsidRPr="004A7739" w:rsidRDefault="005E460C" w:rsidP="005E460C">
      <w:pPr>
        <w:spacing w:after="0" w:line="360" w:lineRule="auto"/>
        <w:jc w:val="both"/>
        <w:rPr>
          <w:sz w:val="24"/>
          <w:szCs w:val="24"/>
          <w:lang w:val="en-US"/>
        </w:rPr>
      </w:pPr>
    </w:p>
    <w:p w:rsidR="005E460C" w:rsidRDefault="005E460C" w:rsidP="005E460C">
      <w:pPr>
        <w:spacing w:after="0" w:line="360" w:lineRule="auto"/>
        <w:jc w:val="both"/>
        <w:rPr>
          <w:b/>
          <w:sz w:val="24"/>
          <w:szCs w:val="24"/>
        </w:rPr>
      </w:pPr>
      <w:r w:rsidRPr="00C170C8">
        <w:rPr>
          <w:b/>
          <w:sz w:val="24"/>
          <w:szCs w:val="24"/>
        </w:rPr>
        <w:t>KUNCI KEBERHASILAN PROYEK</w:t>
      </w:r>
    </w:p>
    <w:p w:rsidR="005E460C" w:rsidRPr="00C170C8" w:rsidRDefault="005E460C" w:rsidP="001B2AD2">
      <w:pPr>
        <w:numPr>
          <w:ilvl w:val="0"/>
          <w:numId w:val="267"/>
        </w:numPr>
        <w:spacing w:after="0" w:line="360" w:lineRule="auto"/>
        <w:jc w:val="both"/>
        <w:rPr>
          <w:sz w:val="24"/>
          <w:szCs w:val="24"/>
          <w:lang w:val="en-US"/>
        </w:rPr>
      </w:pPr>
      <w:r w:rsidRPr="00C170C8">
        <w:rPr>
          <w:sz w:val="24"/>
          <w:szCs w:val="24"/>
          <w:lang w:val="en-US"/>
        </w:rPr>
        <w:t xml:space="preserve">Man Competency dan Ability </w:t>
      </w:r>
    </w:p>
    <w:p w:rsidR="005E460C" w:rsidRPr="00C170C8" w:rsidRDefault="005E460C" w:rsidP="001B2AD2">
      <w:pPr>
        <w:numPr>
          <w:ilvl w:val="0"/>
          <w:numId w:val="267"/>
        </w:numPr>
        <w:spacing w:after="0" w:line="360" w:lineRule="auto"/>
        <w:jc w:val="both"/>
        <w:rPr>
          <w:sz w:val="24"/>
          <w:szCs w:val="24"/>
          <w:lang w:val="en-US"/>
        </w:rPr>
      </w:pPr>
      <w:r w:rsidRPr="00C170C8">
        <w:rPr>
          <w:sz w:val="24"/>
          <w:szCs w:val="24"/>
          <w:lang w:val="en-US"/>
        </w:rPr>
        <w:t>Material</w:t>
      </w:r>
    </w:p>
    <w:p w:rsidR="005E460C" w:rsidRPr="00C170C8" w:rsidRDefault="005E460C" w:rsidP="001B2AD2">
      <w:pPr>
        <w:numPr>
          <w:ilvl w:val="0"/>
          <w:numId w:val="267"/>
        </w:numPr>
        <w:spacing w:after="0" w:line="360" w:lineRule="auto"/>
        <w:jc w:val="both"/>
        <w:rPr>
          <w:sz w:val="24"/>
          <w:szCs w:val="24"/>
          <w:lang w:val="en-US"/>
        </w:rPr>
      </w:pPr>
      <w:r w:rsidRPr="00C170C8">
        <w:rPr>
          <w:sz w:val="24"/>
          <w:szCs w:val="24"/>
          <w:lang w:val="en-US"/>
        </w:rPr>
        <w:t>Money</w:t>
      </w:r>
    </w:p>
    <w:p w:rsidR="005E460C" w:rsidRPr="00C170C8" w:rsidRDefault="005E460C" w:rsidP="001B2AD2">
      <w:pPr>
        <w:numPr>
          <w:ilvl w:val="0"/>
          <w:numId w:val="267"/>
        </w:numPr>
        <w:spacing w:after="0" w:line="360" w:lineRule="auto"/>
        <w:jc w:val="both"/>
        <w:rPr>
          <w:sz w:val="24"/>
          <w:szCs w:val="24"/>
          <w:lang w:val="en-US"/>
        </w:rPr>
      </w:pPr>
      <w:r w:rsidRPr="00C170C8">
        <w:rPr>
          <w:sz w:val="24"/>
          <w:szCs w:val="24"/>
          <w:lang w:val="en-US"/>
        </w:rPr>
        <w:t>Methode</w:t>
      </w:r>
    </w:p>
    <w:p w:rsidR="005E460C" w:rsidRPr="00C170C8" w:rsidRDefault="005E460C" w:rsidP="001B2AD2">
      <w:pPr>
        <w:numPr>
          <w:ilvl w:val="0"/>
          <w:numId w:val="267"/>
        </w:numPr>
        <w:spacing w:after="0" w:line="360" w:lineRule="auto"/>
        <w:jc w:val="both"/>
        <w:rPr>
          <w:sz w:val="24"/>
          <w:szCs w:val="24"/>
          <w:lang w:val="en-US"/>
        </w:rPr>
      </w:pPr>
      <w:r w:rsidRPr="00C170C8">
        <w:rPr>
          <w:sz w:val="24"/>
          <w:szCs w:val="24"/>
          <w:lang w:val="en-US"/>
        </w:rPr>
        <w:t>Machine</w:t>
      </w:r>
    </w:p>
    <w:p w:rsidR="005E460C" w:rsidRDefault="005E460C" w:rsidP="001B2AD2">
      <w:pPr>
        <w:numPr>
          <w:ilvl w:val="0"/>
          <w:numId w:val="267"/>
        </w:numPr>
        <w:spacing w:after="0" w:line="360" w:lineRule="auto"/>
        <w:jc w:val="both"/>
        <w:rPr>
          <w:sz w:val="24"/>
          <w:szCs w:val="24"/>
          <w:lang w:val="en-US"/>
        </w:rPr>
      </w:pPr>
      <w:r w:rsidRPr="00C170C8">
        <w:rPr>
          <w:sz w:val="24"/>
          <w:szCs w:val="24"/>
          <w:lang w:val="en-US"/>
        </w:rPr>
        <w:t>Brand Mark</w:t>
      </w:r>
    </w:p>
    <w:p w:rsidR="005E460C" w:rsidRDefault="005E460C" w:rsidP="005E460C">
      <w:pPr>
        <w:spacing w:after="0" w:line="360" w:lineRule="auto"/>
        <w:jc w:val="both"/>
        <w:rPr>
          <w:sz w:val="24"/>
          <w:szCs w:val="24"/>
          <w:lang w:val="en-US"/>
        </w:rPr>
      </w:pPr>
    </w:p>
    <w:p w:rsidR="005E460C" w:rsidRPr="00D023CD" w:rsidRDefault="005E460C" w:rsidP="005E460C">
      <w:pPr>
        <w:spacing w:after="0" w:line="360" w:lineRule="auto"/>
        <w:jc w:val="both"/>
        <w:rPr>
          <w:b/>
          <w:sz w:val="24"/>
          <w:szCs w:val="24"/>
          <w:lang w:val="en-US"/>
        </w:rPr>
      </w:pPr>
      <w:r w:rsidRPr="00D023CD">
        <w:rPr>
          <w:b/>
          <w:sz w:val="24"/>
          <w:szCs w:val="24"/>
        </w:rPr>
        <w:t>Manfaat Kelayakan Proyek</w:t>
      </w:r>
    </w:p>
    <w:p w:rsidR="005E460C" w:rsidRPr="00D023CD" w:rsidRDefault="005E460C" w:rsidP="001B2AD2">
      <w:pPr>
        <w:numPr>
          <w:ilvl w:val="0"/>
          <w:numId w:val="268"/>
        </w:numPr>
        <w:spacing w:after="0" w:line="360" w:lineRule="auto"/>
        <w:jc w:val="both"/>
        <w:rPr>
          <w:sz w:val="24"/>
          <w:szCs w:val="24"/>
          <w:lang w:val="en-US"/>
        </w:rPr>
      </w:pPr>
      <w:r w:rsidRPr="00D023CD">
        <w:rPr>
          <w:sz w:val="24"/>
          <w:szCs w:val="24"/>
          <w:lang w:val="en-US"/>
        </w:rPr>
        <w:t>Manfaat  Finansial</w:t>
      </w:r>
    </w:p>
    <w:p w:rsidR="005E460C" w:rsidRPr="00D023CD" w:rsidRDefault="005E460C" w:rsidP="001B2AD2">
      <w:pPr>
        <w:numPr>
          <w:ilvl w:val="0"/>
          <w:numId w:val="268"/>
        </w:numPr>
        <w:spacing w:after="0" w:line="360" w:lineRule="auto"/>
        <w:jc w:val="both"/>
        <w:rPr>
          <w:sz w:val="24"/>
          <w:szCs w:val="24"/>
          <w:lang w:val="en-US"/>
        </w:rPr>
      </w:pPr>
      <w:r w:rsidRPr="00D023CD">
        <w:rPr>
          <w:sz w:val="24"/>
          <w:szCs w:val="24"/>
          <w:lang w:val="en-US"/>
        </w:rPr>
        <w:t>Manfaat Ekonomi</w:t>
      </w:r>
    </w:p>
    <w:p w:rsidR="005E460C" w:rsidRPr="00D023CD" w:rsidRDefault="005E460C" w:rsidP="001B2AD2">
      <w:pPr>
        <w:numPr>
          <w:ilvl w:val="0"/>
          <w:numId w:val="268"/>
        </w:numPr>
        <w:spacing w:after="0" w:line="360" w:lineRule="auto"/>
        <w:jc w:val="both"/>
        <w:rPr>
          <w:sz w:val="24"/>
          <w:szCs w:val="24"/>
          <w:lang w:val="en-US"/>
        </w:rPr>
      </w:pPr>
      <w:r w:rsidRPr="00D023CD">
        <w:rPr>
          <w:sz w:val="24"/>
          <w:szCs w:val="24"/>
          <w:lang w:val="en-US"/>
        </w:rPr>
        <w:t>Manfaat Sosial</w:t>
      </w:r>
    </w:p>
    <w:p w:rsidR="005E460C" w:rsidRDefault="005E460C" w:rsidP="005E460C">
      <w:pPr>
        <w:spacing w:after="0" w:line="360" w:lineRule="auto"/>
        <w:jc w:val="both"/>
        <w:rPr>
          <w:b/>
          <w:sz w:val="24"/>
          <w:szCs w:val="24"/>
        </w:rPr>
      </w:pPr>
    </w:p>
    <w:p w:rsidR="005E460C" w:rsidRDefault="005E460C" w:rsidP="005E460C">
      <w:pPr>
        <w:spacing w:after="0" w:line="360" w:lineRule="auto"/>
        <w:jc w:val="both"/>
        <w:rPr>
          <w:b/>
          <w:sz w:val="24"/>
          <w:szCs w:val="24"/>
          <w:lang w:val="en-US"/>
        </w:rPr>
      </w:pPr>
      <w:r>
        <w:rPr>
          <w:b/>
          <w:sz w:val="24"/>
          <w:szCs w:val="24"/>
        </w:rPr>
        <w:t xml:space="preserve">Tujuan </w:t>
      </w:r>
      <w:r w:rsidRPr="00D023CD">
        <w:rPr>
          <w:b/>
          <w:sz w:val="24"/>
          <w:szCs w:val="24"/>
        </w:rPr>
        <w:t>Studi Kelayakan Proyek</w:t>
      </w:r>
    </w:p>
    <w:p w:rsidR="005E460C" w:rsidRPr="00D023CD" w:rsidRDefault="005E460C" w:rsidP="001B2AD2">
      <w:pPr>
        <w:numPr>
          <w:ilvl w:val="0"/>
          <w:numId w:val="269"/>
        </w:numPr>
        <w:spacing w:after="0" w:line="360" w:lineRule="auto"/>
        <w:jc w:val="both"/>
        <w:rPr>
          <w:sz w:val="24"/>
          <w:szCs w:val="24"/>
          <w:lang w:val="en-US"/>
        </w:rPr>
      </w:pPr>
      <w:r w:rsidRPr="00D023CD">
        <w:rPr>
          <w:sz w:val="24"/>
          <w:szCs w:val="24"/>
          <w:lang w:val="en-US"/>
        </w:rPr>
        <w:t>Melihat prospek Investasi Proyek</w:t>
      </w:r>
    </w:p>
    <w:p w:rsidR="005E460C" w:rsidRPr="00D023CD" w:rsidRDefault="005E460C" w:rsidP="001B2AD2">
      <w:pPr>
        <w:numPr>
          <w:ilvl w:val="0"/>
          <w:numId w:val="269"/>
        </w:numPr>
        <w:spacing w:after="0" w:line="360" w:lineRule="auto"/>
        <w:jc w:val="both"/>
        <w:rPr>
          <w:sz w:val="24"/>
          <w:szCs w:val="24"/>
          <w:lang w:val="en-US"/>
        </w:rPr>
      </w:pPr>
      <w:r w:rsidRPr="00D023CD">
        <w:rPr>
          <w:sz w:val="24"/>
          <w:szCs w:val="24"/>
          <w:lang w:val="en-US"/>
        </w:rPr>
        <w:lastRenderedPageBreak/>
        <w:t>Melihat resiko yang harus ditanggung oleh Investor</w:t>
      </w:r>
    </w:p>
    <w:p w:rsidR="005E460C" w:rsidRPr="00D023CD" w:rsidRDefault="005E460C" w:rsidP="001B2AD2">
      <w:pPr>
        <w:numPr>
          <w:ilvl w:val="0"/>
          <w:numId w:val="269"/>
        </w:numPr>
        <w:spacing w:after="0" w:line="360" w:lineRule="auto"/>
        <w:jc w:val="both"/>
        <w:rPr>
          <w:sz w:val="24"/>
          <w:szCs w:val="24"/>
          <w:lang w:val="en-US"/>
        </w:rPr>
      </w:pPr>
      <w:r w:rsidRPr="00D023CD">
        <w:rPr>
          <w:sz w:val="24"/>
          <w:szCs w:val="24"/>
          <w:lang w:val="en-US"/>
        </w:rPr>
        <w:t>Mempersiapkan Perencanaan Proyek dengan lebih teliti</w:t>
      </w:r>
    </w:p>
    <w:p w:rsidR="005E460C" w:rsidRDefault="005E460C" w:rsidP="001B2AD2">
      <w:pPr>
        <w:numPr>
          <w:ilvl w:val="0"/>
          <w:numId w:val="269"/>
        </w:numPr>
        <w:spacing w:after="0" w:line="360" w:lineRule="auto"/>
        <w:jc w:val="both"/>
        <w:rPr>
          <w:sz w:val="24"/>
          <w:szCs w:val="24"/>
          <w:lang w:val="en-US"/>
        </w:rPr>
      </w:pPr>
      <w:r w:rsidRPr="00D023CD">
        <w:rPr>
          <w:sz w:val="24"/>
          <w:szCs w:val="24"/>
          <w:lang w:val="en-US"/>
        </w:rPr>
        <w:t>Mempersiapkan MASALAH  KRITIS yang harus dihadapi kelak</w:t>
      </w:r>
    </w:p>
    <w:p w:rsidR="005E460C" w:rsidRPr="004712CB" w:rsidRDefault="005E460C" w:rsidP="005E460C">
      <w:pPr>
        <w:spacing w:after="0" w:line="360" w:lineRule="auto"/>
        <w:jc w:val="both"/>
        <w:rPr>
          <w:b/>
          <w:sz w:val="24"/>
          <w:szCs w:val="24"/>
          <w:lang w:val="en-US"/>
        </w:rPr>
      </w:pPr>
    </w:p>
    <w:p w:rsidR="005E460C" w:rsidRPr="004712CB" w:rsidRDefault="005E460C" w:rsidP="005E460C">
      <w:pPr>
        <w:spacing w:after="0" w:line="360" w:lineRule="auto"/>
        <w:jc w:val="both"/>
        <w:rPr>
          <w:b/>
          <w:sz w:val="24"/>
          <w:szCs w:val="24"/>
          <w:lang w:val="en-US"/>
        </w:rPr>
      </w:pPr>
      <w:r w:rsidRPr="004712CB">
        <w:rPr>
          <w:b/>
          <w:sz w:val="24"/>
          <w:szCs w:val="24"/>
          <w:lang w:val="en-US"/>
        </w:rPr>
        <w:t>Yang Harus Diketahui di Studi Kelayakan Proyek</w:t>
      </w:r>
    </w:p>
    <w:p w:rsidR="005E460C" w:rsidRPr="004712CB" w:rsidRDefault="005E460C" w:rsidP="001B2AD2">
      <w:pPr>
        <w:numPr>
          <w:ilvl w:val="0"/>
          <w:numId w:val="270"/>
        </w:numPr>
        <w:spacing w:after="0" w:line="360" w:lineRule="auto"/>
        <w:jc w:val="both"/>
        <w:rPr>
          <w:sz w:val="24"/>
          <w:szCs w:val="24"/>
          <w:lang w:val="en-US"/>
        </w:rPr>
      </w:pPr>
      <w:r w:rsidRPr="004712CB">
        <w:rPr>
          <w:sz w:val="24"/>
          <w:szCs w:val="24"/>
          <w:lang w:val="en-US"/>
        </w:rPr>
        <w:t>Ruang Lingkup Kegiatan Proyek</w:t>
      </w:r>
    </w:p>
    <w:p w:rsidR="005E460C" w:rsidRPr="004712CB" w:rsidRDefault="005E460C" w:rsidP="001B2AD2">
      <w:pPr>
        <w:numPr>
          <w:ilvl w:val="0"/>
          <w:numId w:val="270"/>
        </w:numPr>
        <w:spacing w:after="0" w:line="360" w:lineRule="auto"/>
        <w:jc w:val="both"/>
        <w:rPr>
          <w:sz w:val="24"/>
          <w:szCs w:val="24"/>
          <w:lang w:val="en-US"/>
        </w:rPr>
      </w:pPr>
      <w:r w:rsidRPr="004712CB">
        <w:rPr>
          <w:sz w:val="24"/>
          <w:szCs w:val="24"/>
          <w:lang w:val="en-US"/>
        </w:rPr>
        <w:t>Metoda Pelaksanaan Proyek</w:t>
      </w:r>
    </w:p>
    <w:p w:rsidR="005E460C" w:rsidRPr="004712CB" w:rsidRDefault="005E460C" w:rsidP="001B2AD2">
      <w:pPr>
        <w:numPr>
          <w:ilvl w:val="0"/>
          <w:numId w:val="270"/>
        </w:numPr>
        <w:spacing w:after="0" w:line="360" w:lineRule="auto"/>
        <w:jc w:val="both"/>
        <w:rPr>
          <w:sz w:val="24"/>
          <w:szCs w:val="24"/>
          <w:lang w:val="en-US"/>
        </w:rPr>
      </w:pPr>
      <w:r w:rsidRPr="004712CB">
        <w:rPr>
          <w:sz w:val="24"/>
          <w:szCs w:val="24"/>
          <w:lang w:val="en-US"/>
        </w:rPr>
        <w:t>Evaluasi atas Aspek – Aspek yang menentukan Keberhasilan Proyek</w:t>
      </w:r>
    </w:p>
    <w:p w:rsidR="005E460C" w:rsidRDefault="005E460C" w:rsidP="005E460C">
      <w:pPr>
        <w:spacing w:after="0" w:line="360" w:lineRule="auto"/>
        <w:jc w:val="both"/>
        <w:rPr>
          <w:b/>
          <w:sz w:val="24"/>
          <w:szCs w:val="24"/>
          <w:lang w:val="en-US"/>
        </w:rPr>
      </w:pPr>
    </w:p>
    <w:p w:rsidR="005E460C" w:rsidRDefault="005E460C" w:rsidP="005E460C">
      <w:pPr>
        <w:spacing w:after="0" w:line="360" w:lineRule="auto"/>
        <w:jc w:val="both"/>
        <w:rPr>
          <w:b/>
          <w:sz w:val="24"/>
          <w:szCs w:val="24"/>
        </w:rPr>
      </w:pPr>
      <w:r>
        <w:rPr>
          <w:b/>
          <w:sz w:val="24"/>
          <w:szCs w:val="24"/>
        </w:rPr>
        <w:t xml:space="preserve">Intensitas </w:t>
      </w:r>
      <w:r w:rsidRPr="00877123">
        <w:rPr>
          <w:b/>
          <w:sz w:val="24"/>
          <w:szCs w:val="24"/>
        </w:rPr>
        <w:t>Studi Kelayakan Proyek</w:t>
      </w:r>
    </w:p>
    <w:p w:rsidR="005E460C" w:rsidRPr="00877123" w:rsidRDefault="005E460C" w:rsidP="001B2AD2">
      <w:pPr>
        <w:numPr>
          <w:ilvl w:val="0"/>
          <w:numId w:val="271"/>
        </w:numPr>
        <w:spacing w:after="0" w:line="360" w:lineRule="auto"/>
        <w:jc w:val="both"/>
        <w:rPr>
          <w:sz w:val="24"/>
          <w:szCs w:val="24"/>
          <w:lang w:val="en-US"/>
        </w:rPr>
      </w:pPr>
      <w:r w:rsidRPr="00877123">
        <w:rPr>
          <w:sz w:val="24"/>
          <w:szCs w:val="24"/>
          <w:lang w:val="en-US"/>
        </w:rPr>
        <w:t>Besarnya Dana yang Diinvestasikan.</w:t>
      </w:r>
    </w:p>
    <w:p w:rsidR="005E460C" w:rsidRPr="00877123" w:rsidRDefault="005E460C" w:rsidP="001B2AD2">
      <w:pPr>
        <w:numPr>
          <w:ilvl w:val="0"/>
          <w:numId w:val="271"/>
        </w:numPr>
        <w:spacing w:after="0" w:line="360" w:lineRule="auto"/>
        <w:jc w:val="both"/>
        <w:rPr>
          <w:sz w:val="24"/>
          <w:szCs w:val="24"/>
          <w:lang w:val="en-US"/>
        </w:rPr>
      </w:pPr>
      <w:r w:rsidRPr="00877123">
        <w:rPr>
          <w:sz w:val="24"/>
          <w:szCs w:val="24"/>
          <w:lang w:val="en-US"/>
        </w:rPr>
        <w:t>Tingkat Ketidakpastian Proyek</w:t>
      </w:r>
    </w:p>
    <w:p w:rsidR="005E460C" w:rsidRPr="00877123" w:rsidRDefault="005E460C" w:rsidP="001B2AD2">
      <w:pPr>
        <w:numPr>
          <w:ilvl w:val="0"/>
          <w:numId w:val="271"/>
        </w:numPr>
        <w:spacing w:after="0" w:line="360" w:lineRule="auto"/>
        <w:jc w:val="both"/>
        <w:rPr>
          <w:sz w:val="24"/>
          <w:szCs w:val="24"/>
          <w:lang w:val="en-US"/>
        </w:rPr>
      </w:pPr>
      <w:r w:rsidRPr="00877123">
        <w:rPr>
          <w:sz w:val="24"/>
          <w:szCs w:val="24"/>
          <w:lang w:val="en-US"/>
        </w:rPr>
        <w:t>Kompleksitas Elemen- Elemen yang mempengaruhi Proyek</w:t>
      </w:r>
    </w:p>
    <w:p w:rsidR="005E460C" w:rsidRDefault="005E460C" w:rsidP="005E460C">
      <w:pPr>
        <w:spacing w:after="0" w:line="360" w:lineRule="auto"/>
        <w:jc w:val="both"/>
        <w:rPr>
          <w:b/>
          <w:sz w:val="24"/>
          <w:szCs w:val="24"/>
          <w:lang w:val="en-US"/>
        </w:rPr>
      </w:pPr>
    </w:p>
    <w:p w:rsidR="005E460C" w:rsidRDefault="005E460C" w:rsidP="005E460C">
      <w:pPr>
        <w:spacing w:after="0" w:line="360" w:lineRule="auto"/>
        <w:jc w:val="both"/>
        <w:rPr>
          <w:b/>
          <w:sz w:val="24"/>
          <w:szCs w:val="24"/>
        </w:rPr>
      </w:pPr>
      <w:r>
        <w:rPr>
          <w:b/>
          <w:sz w:val="24"/>
          <w:szCs w:val="24"/>
        </w:rPr>
        <w:t xml:space="preserve">Lembaga yang membutuhkan </w:t>
      </w:r>
      <w:r w:rsidRPr="00120891">
        <w:rPr>
          <w:b/>
          <w:sz w:val="24"/>
          <w:szCs w:val="24"/>
        </w:rPr>
        <w:t>Studi Kelayakan Proyek</w:t>
      </w:r>
    </w:p>
    <w:p w:rsidR="005E460C" w:rsidRPr="00120891" w:rsidRDefault="005E460C" w:rsidP="001B2AD2">
      <w:pPr>
        <w:numPr>
          <w:ilvl w:val="0"/>
          <w:numId w:val="272"/>
        </w:numPr>
        <w:spacing w:after="0" w:line="360" w:lineRule="auto"/>
        <w:jc w:val="both"/>
        <w:rPr>
          <w:sz w:val="24"/>
          <w:szCs w:val="24"/>
          <w:lang w:val="en-US"/>
        </w:rPr>
      </w:pPr>
      <w:r w:rsidRPr="00120891">
        <w:rPr>
          <w:sz w:val="24"/>
          <w:szCs w:val="24"/>
          <w:lang w:val="en-US"/>
        </w:rPr>
        <w:t>Investor</w:t>
      </w:r>
    </w:p>
    <w:p w:rsidR="005E460C" w:rsidRPr="00120891" w:rsidRDefault="005E460C" w:rsidP="001B2AD2">
      <w:pPr>
        <w:numPr>
          <w:ilvl w:val="0"/>
          <w:numId w:val="272"/>
        </w:numPr>
        <w:spacing w:after="0" w:line="360" w:lineRule="auto"/>
        <w:jc w:val="both"/>
        <w:rPr>
          <w:sz w:val="24"/>
          <w:szCs w:val="24"/>
          <w:lang w:val="en-US"/>
        </w:rPr>
      </w:pPr>
      <w:r w:rsidRPr="00120891">
        <w:rPr>
          <w:sz w:val="24"/>
          <w:szCs w:val="24"/>
          <w:lang w:val="en-US"/>
        </w:rPr>
        <w:t>Kreditur Bank</w:t>
      </w:r>
    </w:p>
    <w:p w:rsidR="005E460C" w:rsidRDefault="005E460C" w:rsidP="001B2AD2">
      <w:pPr>
        <w:numPr>
          <w:ilvl w:val="0"/>
          <w:numId w:val="272"/>
        </w:numPr>
        <w:spacing w:after="0" w:line="360" w:lineRule="auto"/>
        <w:jc w:val="both"/>
        <w:rPr>
          <w:sz w:val="24"/>
          <w:szCs w:val="24"/>
          <w:lang w:val="en-US"/>
        </w:rPr>
      </w:pPr>
      <w:r w:rsidRPr="00120891">
        <w:rPr>
          <w:sz w:val="24"/>
          <w:szCs w:val="24"/>
          <w:lang w:val="en-US"/>
        </w:rPr>
        <w:t>Pemerintah</w:t>
      </w:r>
    </w:p>
    <w:p w:rsidR="005E460C" w:rsidRDefault="005E460C" w:rsidP="005E460C">
      <w:pPr>
        <w:spacing w:after="0" w:line="360" w:lineRule="auto"/>
        <w:jc w:val="both"/>
        <w:rPr>
          <w:sz w:val="24"/>
          <w:szCs w:val="24"/>
          <w:lang w:val="en-US"/>
        </w:rPr>
      </w:pPr>
    </w:p>
    <w:p w:rsidR="005E460C" w:rsidRPr="00855D18" w:rsidRDefault="005E460C" w:rsidP="005E460C">
      <w:pPr>
        <w:spacing w:after="0" w:line="360" w:lineRule="auto"/>
        <w:jc w:val="both"/>
        <w:rPr>
          <w:b/>
          <w:sz w:val="24"/>
          <w:szCs w:val="24"/>
          <w:lang w:val="en-US"/>
        </w:rPr>
      </w:pPr>
      <w:r w:rsidRPr="00855D18">
        <w:rPr>
          <w:b/>
          <w:sz w:val="24"/>
          <w:szCs w:val="24"/>
        </w:rPr>
        <w:t>Desain Studi Kelayakan Proyek</w:t>
      </w:r>
    </w:p>
    <w:p w:rsidR="005E460C" w:rsidRPr="00855D18" w:rsidRDefault="005E460C" w:rsidP="001B2AD2">
      <w:pPr>
        <w:numPr>
          <w:ilvl w:val="0"/>
          <w:numId w:val="273"/>
        </w:numPr>
        <w:spacing w:after="0" w:line="360" w:lineRule="auto"/>
        <w:jc w:val="both"/>
        <w:rPr>
          <w:sz w:val="24"/>
          <w:szCs w:val="24"/>
          <w:lang w:val="en-US"/>
        </w:rPr>
      </w:pPr>
      <w:r w:rsidRPr="00855D18">
        <w:rPr>
          <w:sz w:val="24"/>
          <w:szCs w:val="24"/>
          <w:lang w:val="en-US"/>
        </w:rPr>
        <w:t>Identifikasi Investasi</w:t>
      </w:r>
    </w:p>
    <w:p w:rsidR="005E460C" w:rsidRPr="00855D18" w:rsidRDefault="005E460C" w:rsidP="001B2AD2">
      <w:pPr>
        <w:numPr>
          <w:ilvl w:val="0"/>
          <w:numId w:val="273"/>
        </w:numPr>
        <w:spacing w:after="0" w:line="360" w:lineRule="auto"/>
        <w:jc w:val="both"/>
        <w:rPr>
          <w:sz w:val="24"/>
          <w:szCs w:val="24"/>
          <w:lang w:val="en-US"/>
        </w:rPr>
      </w:pPr>
      <w:r w:rsidRPr="00855D18">
        <w:rPr>
          <w:sz w:val="24"/>
          <w:szCs w:val="24"/>
          <w:lang w:val="en-US"/>
        </w:rPr>
        <w:t>Perumusan Kesempatan Investasi</w:t>
      </w:r>
    </w:p>
    <w:p w:rsidR="005E460C" w:rsidRPr="00855D18" w:rsidRDefault="005E460C" w:rsidP="001B2AD2">
      <w:pPr>
        <w:numPr>
          <w:ilvl w:val="0"/>
          <w:numId w:val="273"/>
        </w:numPr>
        <w:spacing w:after="0" w:line="360" w:lineRule="auto"/>
        <w:jc w:val="both"/>
        <w:rPr>
          <w:sz w:val="24"/>
          <w:szCs w:val="24"/>
          <w:lang w:val="en-US"/>
        </w:rPr>
      </w:pPr>
      <w:r w:rsidRPr="00855D18">
        <w:rPr>
          <w:sz w:val="24"/>
          <w:szCs w:val="24"/>
          <w:lang w:val="en-US"/>
        </w:rPr>
        <w:t>Penilaian Investasi</w:t>
      </w:r>
    </w:p>
    <w:p w:rsidR="005E460C" w:rsidRPr="00855D18" w:rsidRDefault="005E460C" w:rsidP="001B2AD2">
      <w:pPr>
        <w:numPr>
          <w:ilvl w:val="0"/>
          <w:numId w:val="273"/>
        </w:numPr>
        <w:spacing w:after="0" w:line="360" w:lineRule="auto"/>
        <w:jc w:val="both"/>
        <w:rPr>
          <w:sz w:val="24"/>
          <w:szCs w:val="24"/>
          <w:lang w:val="en-US"/>
        </w:rPr>
      </w:pPr>
      <w:r w:rsidRPr="00855D18">
        <w:rPr>
          <w:sz w:val="24"/>
          <w:szCs w:val="24"/>
          <w:lang w:val="en-US"/>
        </w:rPr>
        <w:t>Pemilihan Investasi</w:t>
      </w:r>
    </w:p>
    <w:p w:rsidR="005E460C" w:rsidRDefault="005E460C" w:rsidP="001B2AD2">
      <w:pPr>
        <w:numPr>
          <w:ilvl w:val="0"/>
          <w:numId w:val="273"/>
        </w:numPr>
        <w:spacing w:after="0" w:line="360" w:lineRule="auto"/>
        <w:jc w:val="both"/>
        <w:rPr>
          <w:sz w:val="24"/>
          <w:szCs w:val="24"/>
          <w:lang w:val="en-US"/>
        </w:rPr>
      </w:pPr>
      <w:r w:rsidRPr="00855D18">
        <w:rPr>
          <w:sz w:val="24"/>
          <w:szCs w:val="24"/>
          <w:lang w:val="en-US"/>
        </w:rPr>
        <w:t>Implementasi</w:t>
      </w:r>
    </w:p>
    <w:p w:rsidR="005E460C" w:rsidRDefault="005E460C" w:rsidP="005E460C">
      <w:pPr>
        <w:spacing w:after="0" w:line="360" w:lineRule="auto"/>
        <w:jc w:val="both"/>
        <w:rPr>
          <w:sz w:val="24"/>
          <w:szCs w:val="24"/>
          <w:lang w:val="en-US"/>
        </w:rPr>
      </w:pPr>
    </w:p>
    <w:p w:rsidR="005E460C" w:rsidRPr="00855D18" w:rsidRDefault="005E460C" w:rsidP="005E460C">
      <w:pPr>
        <w:spacing w:after="0" w:line="360" w:lineRule="auto"/>
        <w:jc w:val="both"/>
        <w:rPr>
          <w:b/>
          <w:sz w:val="24"/>
          <w:szCs w:val="24"/>
          <w:lang w:val="en-US"/>
        </w:rPr>
      </w:pPr>
      <w:r w:rsidRPr="00855D18">
        <w:rPr>
          <w:b/>
          <w:sz w:val="24"/>
          <w:szCs w:val="24"/>
        </w:rPr>
        <w:t>Aspek Studi Kelayakan Proyek</w:t>
      </w:r>
    </w:p>
    <w:p w:rsidR="005E460C" w:rsidRPr="00855D18" w:rsidRDefault="005E460C" w:rsidP="001B2AD2">
      <w:pPr>
        <w:numPr>
          <w:ilvl w:val="0"/>
          <w:numId w:val="274"/>
        </w:numPr>
        <w:spacing w:after="0" w:line="360" w:lineRule="auto"/>
        <w:jc w:val="both"/>
        <w:rPr>
          <w:sz w:val="24"/>
          <w:szCs w:val="24"/>
          <w:lang w:val="en-US"/>
        </w:rPr>
      </w:pPr>
      <w:r w:rsidRPr="00855D18">
        <w:rPr>
          <w:sz w:val="24"/>
          <w:szCs w:val="24"/>
          <w:lang w:val="en-US"/>
        </w:rPr>
        <w:t>Aspek Permintaan</w:t>
      </w:r>
    </w:p>
    <w:p w:rsidR="005E460C" w:rsidRPr="00855D18" w:rsidRDefault="005E460C" w:rsidP="001B2AD2">
      <w:pPr>
        <w:numPr>
          <w:ilvl w:val="0"/>
          <w:numId w:val="274"/>
        </w:numPr>
        <w:spacing w:after="0" w:line="360" w:lineRule="auto"/>
        <w:jc w:val="both"/>
        <w:rPr>
          <w:sz w:val="24"/>
          <w:szCs w:val="24"/>
          <w:lang w:val="en-US"/>
        </w:rPr>
      </w:pPr>
      <w:r w:rsidRPr="00855D18">
        <w:rPr>
          <w:sz w:val="24"/>
          <w:szCs w:val="24"/>
          <w:lang w:val="en-US"/>
        </w:rPr>
        <w:t>Aspek Penawaran</w:t>
      </w:r>
    </w:p>
    <w:p w:rsidR="005E460C" w:rsidRPr="00855D18" w:rsidRDefault="005E460C" w:rsidP="001B2AD2">
      <w:pPr>
        <w:numPr>
          <w:ilvl w:val="0"/>
          <w:numId w:val="274"/>
        </w:numPr>
        <w:spacing w:after="0" w:line="360" w:lineRule="auto"/>
        <w:jc w:val="both"/>
        <w:rPr>
          <w:sz w:val="24"/>
          <w:szCs w:val="24"/>
          <w:lang w:val="en-US"/>
        </w:rPr>
      </w:pPr>
      <w:r w:rsidRPr="00855D18">
        <w:rPr>
          <w:sz w:val="24"/>
          <w:szCs w:val="24"/>
          <w:lang w:val="en-US"/>
        </w:rPr>
        <w:lastRenderedPageBreak/>
        <w:t>Aspek Harga</w:t>
      </w:r>
    </w:p>
    <w:p w:rsidR="005E460C" w:rsidRPr="00855D18" w:rsidRDefault="005E460C" w:rsidP="001B2AD2">
      <w:pPr>
        <w:numPr>
          <w:ilvl w:val="0"/>
          <w:numId w:val="274"/>
        </w:numPr>
        <w:spacing w:after="0" w:line="360" w:lineRule="auto"/>
        <w:jc w:val="both"/>
        <w:rPr>
          <w:sz w:val="24"/>
          <w:szCs w:val="24"/>
          <w:lang w:val="en-US"/>
        </w:rPr>
      </w:pPr>
      <w:r w:rsidRPr="00855D18">
        <w:rPr>
          <w:sz w:val="24"/>
          <w:szCs w:val="24"/>
          <w:lang w:val="en-US"/>
        </w:rPr>
        <w:t>Aspek Pemasaran(Marketing-Mix)</w:t>
      </w:r>
    </w:p>
    <w:p w:rsidR="005E460C" w:rsidRDefault="005E460C" w:rsidP="001B2AD2">
      <w:pPr>
        <w:numPr>
          <w:ilvl w:val="0"/>
          <w:numId w:val="274"/>
        </w:numPr>
        <w:spacing w:after="0" w:line="360" w:lineRule="auto"/>
        <w:jc w:val="both"/>
        <w:rPr>
          <w:sz w:val="24"/>
          <w:szCs w:val="24"/>
          <w:lang w:val="en-US"/>
        </w:rPr>
      </w:pPr>
      <w:r w:rsidRPr="00855D18">
        <w:rPr>
          <w:sz w:val="24"/>
          <w:szCs w:val="24"/>
          <w:lang w:val="en-US"/>
        </w:rPr>
        <w:t>Market Share yang bisa Diraih</w:t>
      </w:r>
    </w:p>
    <w:p w:rsidR="005E460C" w:rsidRDefault="005E460C" w:rsidP="005E460C">
      <w:pPr>
        <w:spacing w:after="0" w:line="360" w:lineRule="auto"/>
        <w:jc w:val="both"/>
        <w:rPr>
          <w:sz w:val="24"/>
          <w:szCs w:val="24"/>
          <w:lang w:val="en-US"/>
        </w:rPr>
      </w:pPr>
    </w:p>
    <w:p w:rsidR="005E460C" w:rsidRPr="00F943D6" w:rsidRDefault="005E460C" w:rsidP="005E460C">
      <w:pPr>
        <w:spacing w:after="0" w:line="360" w:lineRule="auto"/>
        <w:jc w:val="both"/>
        <w:rPr>
          <w:b/>
          <w:sz w:val="24"/>
          <w:szCs w:val="24"/>
          <w:lang w:val="en-US"/>
        </w:rPr>
      </w:pPr>
      <w:r w:rsidRPr="00F943D6">
        <w:rPr>
          <w:b/>
          <w:sz w:val="24"/>
          <w:szCs w:val="24"/>
        </w:rPr>
        <w:t>Survai Studi Kelayakan Proyek</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Perilaku Konsumsi</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Pengetahuan Produk</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Keinginan Membeli</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Motif Pembelian</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Kepuasan terhadap Produk</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Kebutuhan yang belum terpenuhi</w:t>
      </w:r>
    </w:p>
    <w:p w:rsidR="005E460C" w:rsidRPr="00F943D6" w:rsidRDefault="005E460C" w:rsidP="001B2AD2">
      <w:pPr>
        <w:numPr>
          <w:ilvl w:val="0"/>
          <w:numId w:val="275"/>
        </w:numPr>
        <w:spacing w:after="0" w:line="360" w:lineRule="auto"/>
        <w:jc w:val="both"/>
        <w:rPr>
          <w:sz w:val="24"/>
          <w:szCs w:val="24"/>
          <w:lang w:val="en-US"/>
        </w:rPr>
      </w:pPr>
      <w:r w:rsidRPr="00F943D6">
        <w:rPr>
          <w:sz w:val="24"/>
          <w:szCs w:val="24"/>
          <w:lang w:val="en-US"/>
        </w:rPr>
        <w:t>Karakteristik Sosial Ekonomi</w:t>
      </w:r>
    </w:p>
    <w:p w:rsidR="005E460C" w:rsidRDefault="005E460C" w:rsidP="005E460C">
      <w:pPr>
        <w:spacing w:after="0" w:line="360" w:lineRule="auto"/>
        <w:jc w:val="both"/>
        <w:rPr>
          <w:b/>
          <w:sz w:val="24"/>
          <w:szCs w:val="24"/>
          <w:lang w:val="en-US"/>
        </w:rPr>
      </w:pPr>
    </w:p>
    <w:p w:rsidR="005E460C" w:rsidRDefault="005E460C" w:rsidP="005E460C">
      <w:pPr>
        <w:spacing w:after="0" w:line="360" w:lineRule="auto"/>
        <w:jc w:val="both"/>
        <w:rPr>
          <w:b/>
          <w:sz w:val="24"/>
          <w:szCs w:val="24"/>
        </w:rPr>
      </w:pPr>
      <w:r w:rsidRPr="00E13EDC">
        <w:rPr>
          <w:b/>
          <w:sz w:val="24"/>
          <w:szCs w:val="24"/>
        </w:rPr>
        <w:t>Pengukuran Permintaan Studi Kelayakan Proyek</w:t>
      </w:r>
    </w:p>
    <w:p w:rsidR="005E460C" w:rsidRPr="00E13EDC" w:rsidRDefault="005E460C" w:rsidP="001B2AD2">
      <w:pPr>
        <w:numPr>
          <w:ilvl w:val="0"/>
          <w:numId w:val="276"/>
        </w:numPr>
        <w:spacing w:after="0" w:line="360" w:lineRule="auto"/>
        <w:jc w:val="both"/>
        <w:rPr>
          <w:sz w:val="24"/>
          <w:szCs w:val="24"/>
          <w:lang w:val="en-US"/>
        </w:rPr>
      </w:pPr>
      <w:r w:rsidRPr="00E13EDC">
        <w:rPr>
          <w:sz w:val="24"/>
          <w:szCs w:val="24"/>
          <w:lang w:val="en-US"/>
        </w:rPr>
        <w:t>Metoda Time Series</w:t>
      </w:r>
    </w:p>
    <w:p w:rsidR="005E460C" w:rsidRPr="00E13EDC" w:rsidRDefault="005E460C" w:rsidP="001B2AD2">
      <w:pPr>
        <w:numPr>
          <w:ilvl w:val="1"/>
          <w:numId w:val="277"/>
        </w:numPr>
        <w:spacing w:after="0" w:line="360" w:lineRule="auto"/>
        <w:jc w:val="both"/>
        <w:rPr>
          <w:sz w:val="24"/>
          <w:szCs w:val="24"/>
          <w:lang w:val="en-US"/>
        </w:rPr>
      </w:pPr>
      <w:r w:rsidRPr="00E13EDC">
        <w:rPr>
          <w:sz w:val="24"/>
          <w:szCs w:val="24"/>
          <w:lang w:val="en-US"/>
        </w:rPr>
        <w:t>Metoda Trend Linier</w:t>
      </w:r>
    </w:p>
    <w:p w:rsidR="005E460C" w:rsidRPr="00E13EDC" w:rsidRDefault="005E460C" w:rsidP="001B2AD2">
      <w:pPr>
        <w:numPr>
          <w:ilvl w:val="1"/>
          <w:numId w:val="277"/>
        </w:numPr>
        <w:spacing w:after="0" w:line="360" w:lineRule="auto"/>
        <w:jc w:val="both"/>
        <w:rPr>
          <w:sz w:val="24"/>
          <w:szCs w:val="24"/>
          <w:lang w:val="en-US"/>
        </w:rPr>
      </w:pPr>
      <w:r w:rsidRPr="00E13EDC">
        <w:rPr>
          <w:sz w:val="24"/>
          <w:szCs w:val="24"/>
          <w:lang w:val="en-US"/>
        </w:rPr>
        <w:t>Metoda Trend Kuadratik</w:t>
      </w:r>
    </w:p>
    <w:p w:rsidR="005E460C" w:rsidRPr="00E13EDC" w:rsidRDefault="005E460C" w:rsidP="001B2AD2">
      <w:pPr>
        <w:numPr>
          <w:ilvl w:val="1"/>
          <w:numId w:val="277"/>
        </w:numPr>
        <w:spacing w:after="0" w:line="360" w:lineRule="auto"/>
        <w:jc w:val="both"/>
        <w:rPr>
          <w:sz w:val="24"/>
          <w:szCs w:val="24"/>
          <w:lang w:val="en-US"/>
        </w:rPr>
      </w:pPr>
      <w:r w:rsidRPr="00E13EDC">
        <w:rPr>
          <w:sz w:val="24"/>
          <w:szCs w:val="24"/>
          <w:lang w:val="en-US"/>
        </w:rPr>
        <w:t>Metoda Trend Simple Eksponensial</w:t>
      </w:r>
    </w:p>
    <w:p w:rsidR="005E460C" w:rsidRPr="009135F4" w:rsidRDefault="005E460C" w:rsidP="001B2AD2">
      <w:pPr>
        <w:numPr>
          <w:ilvl w:val="0"/>
          <w:numId w:val="277"/>
        </w:numPr>
        <w:spacing w:after="0" w:line="360" w:lineRule="auto"/>
        <w:jc w:val="both"/>
        <w:rPr>
          <w:sz w:val="24"/>
          <w:szCs w:val="24"/>
          <w:lang w:val="en-US"/>
        </w:rPr>
      </w:pPr>
      <w:r w:rsidRPr="009135F4">
        <w:rPr>
          <w:sz w:val="24"/>
          <w:szCs w:val="24"/>
          <w:lang w:val="en-US"/>
        </w:rPr>
        <w:t>Metoda Regresi &amp; Korelasi</w:t>
      </w:r>
    </w:p>
    <w:p w:rsidR="005E460C" w:rsidRPr="009135F4" w:rsidRDefault="005E460C" w:rsidP="001B2AD2">
      <w:pPr>
        <w:pStyle w:val="ListParagraph"/>
        <w:numPr>
          <w:ilvl w:val="1"/>
          <w:numId w:val="277"/>
        </w:numPr>
        <w:spacing w:after="0" w:line="360" w:lineRule="auto"/>
        <w:jc w:val="both"/>
        <w:rPr>
          <w:sz w:val="24"/>
          <w:szCs w:val="24"/>
          <w:lang w:val="en-US"/>
        </w:rPr>
      </w:pPr>
      <w:r w:rsidRPr="009135F4">
        <w:rPr>
          <w:sz w:val="24"/>
          <w:szCs w:val="24"/>
          <w:lang w:val="en-US"/>
        </w:rPr>
        <w:t>Metoda Regresi Linier Sederhana</w:t>
      </w:r>
    </w:p>
    <w:p w:rsidR="005E460C" w:rsidRPr="009135F4" w:rsidRDefault="005E460C" w:rsidP="001B2AD2">
      <w:pPr>
        <w:pStyle w:val="ListParagraph"/>
        <w:numPr>
          <w:ilvl w:val="1"/>
          <w:numId w:val="277"/>
        </w:numPr>
        <w:spacing w:after="0" w:line="360" w:lineRule="auto"/>
        <w:jc w:val="both"/>
        <w:rPr>
          <w:sz w:val="24"/>
          <w:szCs w:val="24"/>
          <w:lang w:val="en-US"/>
        </w:rPr>
      </w:pPr>
      <w:r w:rsidRPr="009135F4">
        <w:rPr>
          <w:sz w:val="24"/>
          <w:szCs w:val="24"/>
          <w:lang w:val="en-US"/>
        </w:rPr>
        <w:t>Metoda Regresi Linier Berganda</w:t>
      </w:r>
    </w:p>
    <w:p w:rsidR="005E460C" w:rsidRDefault="005E460C" w:rsidP="001B2AD2">
      <w:pPr>
        <w:pStyle w:val="ListParagraph"/>
        <w:numPr>
          <w:ilvl w:val="1"/>
          <w:numId w:val="277"/>
        </w:numPr>
        <w:spacing w:after="0" w:line="360" w:lineRule="auto"/>
        <w:jc w:val="both"/>
        <w:rPr>
          <w:sz w:val="24"/>
          <w:szCs w:val="24"/>
          <w:lang w:val="en-US"/>
        </w:rPr>
      </w:pPr>
      <w:r w:rsidRPr="009135F4">
        <w:rPr>
          <w:sz w:val="24"/>
          <w:szCs w:val="24"/>
          <w:lang w:val="en-US"/>
        </w:rPr>
        <w:t>Metoda Transformasi Logaritma</w:t>
      </w:r>
    </w:p>
    <w:p w:rsidR="005E460C" w:rsidRDefault="005E460C" w:rsidP="005E460C">
      <w:pPr>
        <w:spacing w:after="0" w:line="360" w:lineRule="auto"/>
        <w:jc w:val="both"/>
        <w:rPr>
          <w:sz w:val="24"/>
          <w:szCs w:val="24"/>
          <w:lang w:val="en-US"/>
        </w:rPr>
      </w:pPr>
    </w:p>
    <w:p w:rsidR="005E460C" w:rsidRPr="009F2978" w:rsidRDefault="005E460C" w:rsidP="005E460C">
      <w:pPr>
        <w:spacing w:after="0" w:line="360" w:lineRule="auto"/>
        <w:jc w:val="both"/>
        <w:rPr>
          <w:b/>
          <w:sz w:val="24"/>
          <w:szCs w:val="24"/>
          <w:lang w:val="en-US"/>
        </w:rPr>
      </w:pPr>
      <w:r w:rsidRPr="009F2978">
        <w:rPr>
          <w:b/>
          <w:sz w:val="24"/>
          <w:szCs w:val="24"/>
        </w:rPr>
        <w:t>Strategi Bersaing Studi Kelayakan Proyek</w:t>
      </w:r>
    </w:p>
    <w:p w:rsidR="005E460C" w:rsidRPr="009F2978" w:rsidRDefault="005E460C" w:rsidP="001B2AD2">
      <w:pPr>
        <w:numPr>
          <w:ilvl w:val="0"/>
          <w:numId w:val="278"/>
        </w:numPr>
        <w:spacing w:after="0" w:line="360" w:lineRule="auto"/>
        <w:jc w:val="both"/>
        <w:rPr>
          <w:sz w:val="24"/>
          <w:szCs w:val="24"/>
          <w:lang w:val="en-US"/>
        </w:rPr>
      </w:pPr>
      <w:r w:rsidRPr="009F2978">
        <w:rPr>
          <w:sz w:val="24"/>
          <w:szCs w:val="24"/>
          <w:lang w:val="en-US"/>
        </w:rPr>
        <w:t>Pasar Sempit Produk Standar</w:t>
      </w:r>
    </w:p>
    <w:p w:rsidR="005E460C" w:rsidRPr="009F2978" w:rsidRDefault="005E460C" w:rsidP="001B2AD2">
      <w:pPr>
        <w:numPr>
          <w:ilvl w:val="0"/>
          <w:numId w:val="278"/>
        </w:numPr>
        <w:spacing w:after="0" w:line="360" w:lineRule="auto"/>
        <w:jc w:val="both"/>
        <w:rPr>
          <w:sz w:val="24"/>
          <w:szCs w:val="24"/>
          <w:lang w:val="en-US"/>
        </w:rPr>
      </w:pPr>
      <w:r w:rsidRPr="009F2978">
        <w:rPr>
          <w:sz w:val="24"/>
          <w:szCs w:val="24"/>
          <w:lang w:val="en-US"/>
        </w:rPr>
        <w:t>Pasar Sempit Produk Unik</w:t>
      </w:r>
    </w:p>
    <w:p w:rsidR="005E460C" w:rsidRPr="009F2978" w:rsidRDefault="005E460C" w:rsidP="001B2AD2">
      <w:pPr>
        <w:numPr>
          <w:ilvl w:val="0"/>
          <w:numId w:val="278"/>
        </w:numPr>
        <w:spacing w:after="0" w:line="360" w:lineRule="auto"/>
        <w:jc w:val="both"/>
        <w:rPr>
          <w:sz w:val="24"/>
          <w:szCs w:val="24"/>
          <w:lang w:val="en-US"/>
        </w:rPr>
      </w:pPr>
      <w:r w:rsidRPr="009F2978">
        <w:rPr>
          <w:sz w:val="24"/>
          <w:szCs w:val="24"/>
          <w:lang w:val="en-US"/>
        </w:rPr>
        <w:t>Pasar Luas Produk Standar</w:t>
      </w:r>
    </w:p>
    <w:p w:rsidR="005E460C" w:rsidRDefault="005E460C" w:rsidP="001B2AD2">
      <w:pPr>
        <w:numPr>
          <w:ilvl w:val="0"/>
          <w:numId w:val="278"/>
        </w:numPr>
        <w:spacing w:after="0" w:line="360" w:lineRule="auto"/>
        <w:jc w:val="both"/>
        <w:rPr>
          <w:sz w:val="24"/>
          <w:szCs w:val="24"/>
          <w:lang w:val="en-US"/>
        </w:rPr>
      </w:pPr>
      <w:r w:rsidRPr="009F2978">
        <w:rPr>
          <w:sz w:val="24"/>
          <w:szCs w:val="24"/>
          <w:lang w:val="en-US"/>
        </w:rPr>
        <w:t>Pasar Luas Produk Unik</w:t>
      </w:r>
    </w:p>
    <w:p w:rsidR="005E460C" w:rsidRPr="003A4929" w:rsidRDefault="005E460C" w:rsidP="001B2AD2">
      <w:pPr>
        <w:numPr>
          <w:ilvl w:val="0"/>
          <w:numId w:val="278"/>
        </w:numPr>
        <w:spacing w:after="0" w:line="360" w:lineRule="auto"/>
        <w:jc w:val="both"/>
        <w:rPr>
          <w:sz w:val="24"/>
          <w:szCs w:val="24"/>
          <w:lang w:val="en-US"/>
        </w:rPr>
      </w:pPr>
      <w:r w:rsidRPr="003A4929">
        <w:rPr>
          <w:sz w:val="24"/>
          <w:szCs w:val="24"/>
          <w:lang w:val="en-US"/>
        </w:rPr>
        <w:t>Penetapan SEGMENTASI</w:t>
      </w:r>
    </w:p>
    <w:p w:rsidR="005E460C" w:rsidRPr="003A4929" w:rsidRDefault="005E460C" w:rsidP="001B2AD2">
      <w:pPr>
        <w:numPr>
          <w:ilvl w:val="0"/>
          <w:numId w:val="278"/>
        </w:numPr>
        <w:spacing w:after="0" w:line="360" w:lineRule="auto"/>
        <w:jc w:val="both"/>
        <w:rPr>
          <w:sz w:val="24"/>
          <w:szCs w:val="24"/>
          <w:lang w:val="en-US"/>
        </w:rPr>
      </w:pPr>
      <w:r w:rsidRPr="003A4929">
        <w:rPr>
          <w:sz w:val="24"/>
          <w:szCs w:val="24"/>
          <w:lang w:val="en-US"/>
        </w:rPr>
        <w:lastRenderedPageBreak/>
        <w:t>Penetuan TARGETING</w:t>
      </w:r>
    </w:p>
    <w:p w:rsidR="005E460C" w:rsidRDefault="005E460C" w:rsidP="001B2AD2">
      <w:pPr>
        <w:numPr>
          <w:ilvl w:val="0"/>
          <w:numId w:val="278"/>
        </w:numPr>
        <w:spacing w:after="0" w:line="360" w:lineRule="auto"/>
        <w:jc w:val="both"/>
        <w:rPr>
          <w:sz w:val="24"/>
          <w:szCs w:val="24"/>
          <w:lang w:val="en-US"/>
        </w:rPr>
      </w:pPr>
      <w:r w:rsidRPr="003A4929">
        <w:rPr>
          <w:sz w:val="24"/>
          <w:szCs w:val="24"/>
          <w:lang w:val="en-US"/>
        </w:rPr>
        <w:t>Penentuan POSITIONING</w:t>
      </w:r>
    </w:p>
    <w:p w:rsidR="005E460C" w:rsidRPr="003A4929" w:rsidRDefault="005E460C" w:rsidP="005E460C">
      <w:pPr>
        <w:spacing w:after="0" w:line="360" w:lineRule="auto"/>
        <w:ind w:left="720"/>
        <w:jc w:val="both"/>
        <w:rPr>
          <w:sz w:val="24"/>
          <w:szCs w:val="24"/>
          <w:lang w:val="en-US"/>
        </w:rPr>
      </w:pPr>
    </w:p>
    <w:p w:rsidR="005E460C" w:rsidRPr="003A4929" w:rsidRDefault="005E460C" w:rsidP="005E460C">
      <w:pPr>
        <w:spacing w:after="0" w:line="360" w:lineRule="auto"/>
        <w:jc w:val="both"/>
        <w:rPr>
          <w:b/>
          <w:sz w:val="24"/>
          <w:szCs w:val="24"/>
          <w:lang w:val="en-US"/>
        </w:rPr>
      </w:pPr>
      <w:r w:rsidRPr="003A4929">
        <w:rPr>
          <w:b/>
          <w:sz w:val="24"/>
          <w:szCs w:val="24"/>
        </w:rPr>
        <w:t>Marketing Mix Studi Kelayakan Proyek</w:t>
      </w:r>
    </w:p>
    <w:p w:rsidR="005E460C" w:rsidRPr="003A4929" w:rsidRDefault="005E460C" w:rsidP="001B2AD2">
      <w:pPr>
        <w:numPr>
          <w:ilvl w:val="0"/>
          <w:numId w:val="279"/>
        </w:numPr>
        <w:spacing w:after="0" w:line="360" w:lineRule="auto"/>
        <w:jc w:val="both"/>
        <w:rPr>
          <w:sz w:val="24"/>
          <w:szCs w:val="24"/>
          <w:lang w:val="en-US"/>
        </w:rPr>
      </w:pPr>
      <w:r w:rsidRPr="003A4929">
        <w:rPr>
          <w:sz w:val="24"/>
          <w:szCs w:val="24"/>
          <w:lang w:val="en-US"/>
        </w:rPr>
        <w:t>Komponen Utama</w:t>
      </w:r>
    </w:p>
    <w:p w:rsidR="005E460C" w:rsidRPr="003A4929" w:rsidRDefault="005E460C" w:rsidP="005E460C">
      <w:pPr>
        <w:spacing w:after="0" w:line="360" w:lineRule="auto"/>
        <w:ind w:left="1080"/>
        <w:jc w:val="both"/>
        <w:rPr>
          <w:sz w:val="24"/>
          <w:szCs w:val="24"/>
          <w:lang w:val="en-US"/>
        </w:rPr>
      </w:pPr>
      <w:r w:rsidRPr="003A4929">
        <w:rPr>
          <w:sz w:val="24"/>
          <w:szCs w:val="24"/>
          <w:lang w:val="en-US"/>
        </w:rPr>
        <w:t>1. Good and Service Mix</w:t>
      </w:r>
    </w:p>
    <w:p w:rsidR="005E460C" w:rsidRPr="003A4929" w:rsidRDefault="005E460C" w:rsidP="005E460C">
      <w:pPr>
        <w:spacing w:after="0" w:line="360" w:lineRule="auto"/>
        <w:ind w:left="1080"/>
        <w:jc w:val="both"/>
        <w:rPr>
          <w:sz w:val="24"/>
          <w:szCs w:val="24"/>
          <w:lang w:val="en-US"/>
        </w:rPr>
      </w:pPr>
      <w:r w:rsidRPr="003A4929">
        <w:rPr>
          <w:sz w:val="24"/>
          <w:szCs w:val="24"/>
          <w:lang w:val="en-US"/>
        </w:rPr>
        <w:t>2. Distribution Mix</w:t>
      </w:r>
    </w:p>
    <w:p w:rsidR="005E460C" w:rsidRDefault="005E460C" w:rsidP="005E460C">
      <w:pPr>
        <w:spacing w:after="0" w:line="360" w:lineRule="auto"/>
        <w:ind w:left="1080"/>
        <w:jc w:val="both"/>
        <w:rPr>
          <w:sz w:val="24"/>
          <w:szCs w:val="24"/>
          <w:lang w:val="en-US"/>
        </w:rPr>
      </w:pPr>
      <w:r w:rsidRPr="003A4929">
        <w:rPr>
          <w:sz w:val="24"/>
          <w:szCs w:val="24"/>
          <w:lang w:val="en-US"/>
        </w:rPr>
        <w:t>3. Communication Mix</w:t>
      </w:r>
    </w:p>
    <w:p w:rsidR="005E460C" w:rsidRPr="005B392B" w:rsidRDefault="005E460C" w:rsidP="001B2AD2">
      <w:pPr>
        <w:numPr>
          <w:ilvl w:val="0"/>
          <w:numId w:val="280"/>
        </w:numPr>
        <w:spacing w:after="0" w:line="360" w:lineRule="auto"/>
        <w:jc w:val="both"/>
        <w:rPr>
          <w:sz w:val="24"/>
          <w:szCs w:val="24"/>
          <w:lang w:val="en-US"/>
        </w:rPr>
      </w:pPr>
      <w:r w:rsidRPr="005B392B">
        <w:rPr>
          <w:sz w:val="24"/>
          <w:szCs w:val="24"/>
          <w:lang w:val="en-US"/>
        </w:rPr>
        <w:t>No Marketing</w:t>
      </w:r>
    </w:p>
    <w:p w:rsidR="005E460C" w:rsidRPr="005B392B" w:rsidRDefault="005E460C" w:rsidP="005E460C">
      <w:pPr>
        <w:spacing w:after="0" w:line="360" w:lineRule="auto"/>
        <w:ind w:left="1080"/>
        <w:jc w:val="both"/>
        <w:rPr>
          <w:sz w:val="24"/>
          <w:szCs w:val="24"/>
          <w:lang w:val="en-US"/>
        </w:rPr>
      </w:pPr>
      <w:r w:rsidRPr="005B392B">
        <w:rPr>
          <w:sz w:val="24"/>
          <w:szCs w:val="24"/>
          <w:lang w:val="en-US"/>
        </w:rPr>
        <w:t>1. Assignment</w:t>
      </w:r>
    </w:p>
    <w:p w:rsidR="005E460C" w:rsidRPr="005B392B" w:rsidRDefault="005E460C" w:rsidP="005E460C">
      <w:pPr>
        <w:spacing w:after="0" w:line="360" w:lineRule="auto"/>
        <w:ind w:left="1080"/>
        <w:jc w:val="both"/>
        <w:rPr>
          <w:sz w:val="24"/>
          <w:szCs w:val="24"/>
          <w:lang w:val="en-US"/>
        </w:rPr>
      </w:pPr>
      <w:r w:rsidRPr="005B392B">
        <w:rPr>
          <w:sz w:val="24"/>
          <w:szCs w:val="24"/>
          <w:lang w:val="en-US"/>
        </w:rPr>
        <w:t>2. Affordable</w:t>
      </w:r>
    </w:p>
    <w:p w:rsidR="005E460C" w:rsidRPr="005B392B" w:rsidRDefault="005E460C" w:rsidP="005E460C">
      <w:pPr>
        <w:spacing w:after="0" w:line="360" w:lineRule="auto"/>
        <w:ind w:left="1080"/>
        <w:jc w:val="both"/>
        <w:rPr>
          <w:sz w:val="24"/>
          <w:szCs w:val="24"/>
          <w:lang w:val="en-US"/>
        </w:rPr>
      </w:pPr>
      <w:r w:rsidRPr="005B392B">
        <w:rPr>
          <w:sz w:val="24"/>
          <w:szCs w:val="24"/>
          <w:lang w:val="en-US"/>
        </w:rPr>
        <w:t>3. Availability</w:t>
      </w:r>
    </w:p>
    <w:p w:rsidR="005E460C" w:rsidRPr="005B392B" w:rsidRDefault="005E460C" w:rsidP="005E460C">
      <w:pPr>
        <w:spacing w:after="0" w:line="360" w:lineRule="auto"/>
        <w:ind w:left="1080"/>
        <w:jc w:val="both"/>
        <w:rPr>
          <w:sz w:val="24"/>
          <w:szCs w:val="24"/>
          <w:lang w:val="en-US"/>
        </w:rPr>
      </w:pPr>
      <w:r w:rsidRPr="005B392B">
        <w:rPr>
          <w:sz w:val="24"/>
          <w:szCs w:val="24"/>
          <w:lang w:val="en-US"/>
        </w:rPr>
        <w:t>4. Announcement</w:t>
      </w:r>
    </w:p>
    <w:p w:rsidR="005E460C" w:rsidRPr="000C0F0C" w:rsidRDefault="005E460C" w:rsidP="001B2AD2">
      <w:pPr>
        <w:pStyle w:val="ListParagraph"/>
        <w:numPr>
          <w:ilvl w:val="0"/>
          <w:numId w:val="282"/>
        </w:numPr>
        <w:spacing w:after="0" w:line="360" w:lineRule="auto"/>
        <w:ind w:left="720"/>
        <w:jc w:val="both"/>
        <w:rPr>
          <w:sz w:val="24"/>
          <w:szCs w:val="24"/>
          <w:lang w:val="en-US"/>
        </w:rPr>
      </w:pPr>
      <w:r w:rsidRPr="000C0F0C">
        <w:rPr>
          <w:sz w:val="24"/>
          <w:szCs w:val="24"/>
          <w:lang w:val="en-US"/>
        </w:rPr>
        <w:t>Mass Marketing</w:t>
      </w:r>
    </w:p>
    <w:p w:rsidR="005E460C" w:rsidRPr="003D138D" w:rsidRDefault="005E460C" w:rsidP="001B2AD2">
      <w:pPr>
        <w:pStyle w:val="ListParagraph"/>
        <w:numPr>
          <w:ilvl w:val="0"/>
          <w:numId w:val="281"/>
        </w:numPr>
        <w:spacing w:after="0" w:line="360" w:lineRule="auto"/>
        <w:jc w:val="both"/>
        <w:rPr>
          <w:sz w:val="24"/>
          <w:szCs w:val="24"/>
          <w:lang w:val="en-US"/>
        </w:rPr>
      </w:pPr>
      <w:r w:rsidRPr="003D138D">
        <w:rPr>
          <w:sz w:val="24"/>
          <w:szCs w:val="24"/>
          <w:lang w:val="en-US"/>
        </w:rPr>
        <w:t>Best</w:t>
      </w:r>
    </w:p>
    <w:p w:rsidR="005E460C" w:rsidRPr="003D138D" w:rsidRDefault="005E460C" w:rsidP="001B2AD2">
      <w:pPr>
        <w:pStyle w:val="ListParagraph"/>
        <w:numPr>
          <w:ilvl w:val="0"/>
          <w:numId w:val="281"/>
        </w:numPr>
        <w:spacing w:after="0" w:line="360" w:lineRule="auto"/>
        <w:jc w:val="both"/>
        <w:rPr>
          <w:sz w:val="24"/>
          <w:szCs w:val="24"/>
          <w:lang w:val="en-US"/>
        </w:rPr>
      </w:pPr>
      <w:r w:rsidRPr="003D138D">
        <w:rPr>
          <w:sz w:val="24"/>
          <w:szCs w:val="24"/>
          <w:lang w:val="en-US"/>
        </w:rPr>
        <w:t>Bargaining</w:t>
      </w:r>
    </w:p>
    <w:p w:rsidR="005E460C" w:rsidRPr="003D138D" w:rsidRDefault="005E460C" w:rsidP="001B2AD2">
      <w:pPr>
        <w:pStyle w:val="ListParagraph"/>
        <w:numPr>
          <w:ilvl w:val="0"/>
          <w:numId w:val="281"/>
        </w:numPr>
        <w:spacing w:after="0" w:line="360" w:lineRule="auto"/>
        <w:jc w:val="both"/>
        <w:rPr>
          <w:sz w:val="24"/>
          <w:szCs w:val="24"/>
          <w:lang w:val="en-US"/>
        </w:rPr>
      </w:pPr>
      <w:r w:rsidRPr="003D138D">
        <w:rPr>
          <w:sz w:val="24"/>
          <w:szCs w:val="24"/>
          <w:lang w:val="en-US"/>
        </w:rPr>
        <w:t>Buffer Stock</w:t>
      </w:r>
    </w:p>
    <w:p w:rsidR="005E460C" w:rsidRDefault="005E460C" w:rsidP="001B2AD2">
      <w:pPr>
        <w:pStyle w:val="ListParagraph"/>
        <w:numPr>
          <w:ilvl w:val="0"/>
          <w:numId w:val="281"/>
        </w:numPr>
        <w:spacing w:after="0" w:line="360" w:lineRule="auto"/>
        <w:jc w:val="both"/>
        <w:rPr>
          <w:sz w:val="24"/>
          <w:szCs w:val="24"/>
          <w:lang w:val="en-US"/>
        </w:rPr>
      </w:pPr>
      <w:r w:rsidRPr="003D138D">
        <w:rPr>
          <w:sz w:val="24"/>
          <w:szCs w:val="24"/>
          <w:lang w:val="en-US"/>
        </w:rPr>
        <w:t>Bombardment</w:t>
      </w:r>
    </w:p>
    <w:p w:rsidR="005E460C" w:rsidRPr="003A23EB" w:rsidRDefault="005E460C" w:rsidP="001B2AD2">
      <w:pPr>
        <w:pStyle w:val="ListParagraph"/>
        <w:numPr>
          <w:ilvl w:val="0"/>
          <w:numId w:val="265"/>
        </w:numPr>
        <w:spacing w:after="0" w:line="360" w:lineRule="auto"/>
        <w:jc w:val="both"/>
        <w:rPr>
          <w:sz w:val="24"/>
          <w:szCs w:val="24"/>
          <w:lang w:val="en-US"/>
        </w:rPr>
      </w:pPr>
      <w:r w:rsidRPr="003A23EB">
        <w:rPr>
          <w:sz w:val="24"/>
          <w:szCs w:val="24"/>
          <w:lang w:val="en-US"/>
        </w:rPr>
        <w:t>Segmented Marketing</w:t>
      </w:r>
    </w:p>
    <w:p w:rsidR="005E460C" w:rsidRPr="003A23EB" w:rsidRDefault="005E460C" w:rsidP="001B2AD2">
      <w:pPr>
        <w:pStyle w:val="ListParagraph"/>
        <w:numPr>
          <w:ilvl w:val="1"/>
          <w:numId w:val="267"/>
        </w:numPr>
        <w:spacing w:after="0" w:line="360" w:lineRule="auto"/>
        <w:jc w:val="both"/>
        <w:rPr>
          <w:sz w:val="24"/>
          <w:szCs w:val="24"/>
          <w:lang w:val="en-US"/>
        </w:rPr>
      </w:pPr>
      <w:r w:rsidRPr="003A23EB">
        <w:rPr>
          <w:sz w:val="24"/>
          <w:szCs w:val="24"/>
          <w:lang w:val="en-US"/>
        </w:rPr>
        <w:t>Product</w:t>
      </w:r>
    </w:p>
    <w:p w:rsidR="005E460C" w:rsidRPr="003A23EB" w:rsidRDefault="005E460C" w:rsidP="001B2AD2">
      <w:pPr>
        <w:pStyle w:val="ListParagraph"/>
        <w:numPr>
          <w:ilvl w:val="1"/>
          <w:numId w:val="267"/>
        </w:numPr>
        <w:spacing w:after="0" w:line="360" w:lineRule="auto"/>
        <w:jc w:val="both"/>
        <w:rPr>
          <w:sz w:val="24"/>
          <w:szCs w:val="24"/>
          <w:lang w:val="en-US"/>
        </w:rPr>
      </w:pPr>
      <w:r w:rsidRPr="003A23EB">
        <w:rPr>
          <w:sz w:val="24"/>
          <w:szCs w:val="24"/>
          <w:lang w:val="en-US"/>
        </w:rPr>
        <w:t>Price</w:t>
      </w:r>
    </w:p>
    <w:p w:rsidR="005E460C" w:rsidRPr="003A23EB" w:rsidRDefault="005E460C" w:rsidP="001B2AD2">
      <w:pPr>
        <w:pStyle w:val="ListParagraph"/>
        <w:numPr>
          <w:ilvl w:val="1"/>
          <w:numId w:val="267"/>
        </w:numPr>
        <w:spacing w:after="0" w:line="360" w:lineRule="auto"/>
        <w:jc w:val="both"/>
        <w:rPr>
          <w:sz w:val="24"/>
          <w:szCs w:val="24"/>
          <w:lang w:val="en-US"/>
        </w:rPr>
      </w:pPr>
      <w:r w:rsidRPr="003A23EB">
        <w:rPr>
          <w:sz w:val="24"/>
          <w:szCs w:val="24"/>
          <w:lang w:val="en-US"/>
        </w:rPr>
        <w:t>Place</w:t>
      </w:r>
    </w:p>
    <w:p w:rsidR="005E460C" w:rsidRPr="003A23EB" w:rsidRDefault="005E460C" w:rsidP="001B2AD2">
      <w:pPr>
        <w:pStyle w:val="ListParagraph"/>
        <w:numPr>
          <w:ilvl w:val="1"/>
          <w:numId w:val="267"/>
        </w:numPr>
        <w:spacing w:after="0" w:line="360" w:lineRule="auto"/>
        <w:jc w:val="both"/>
        <w:rPr>
          <w:sz w:val="24"/>
          <w:szCs w:val="24"/>
          <w:lang w:val="en-US"/>
        </w:rPr>
      </w:pPr>
      <w:r w:rsidRPr="003A23EB">
        <w:rPr>
          <w:sz w:val="24"/>
          <w:szCs w:val="24"/>
          <w:lang w:val="en-US"/>
        </w:rPr>
        <w:t>Promotion</w:t>
      </w:r>
    </w:p>
    <w:p w:rsidR="005E460C" w:rsidRPr="00555DD7" w:rsidRDefault="005E460C" w:rsidP="001B2AD2">
      <w:pPr>
        <w:numPr>
          <w:ilvl w:val="0"/>
          <w:numId w:val="267"/>
        </w:numPr>
        <w:spacing w:after="0" w:line="360" w:lineRule="auto"/>
        <w:jc w:val="both"/>
        <w:rPr>
          <w:sz w:val="24"/>
          <w:szCs w:val="24"/>
          <w:lang w:val="en-US"/>
        </w:rPr>
      </w:pPr>
      <w:r w:rsidRPr="00555DD7">
        <w:rPr>
          <w:sz w:val="24"/>
          <w:szCs w:val="24"/>
          <w:lang w:val="en-US"/>
        </w:rPr>
        <w:t>Niche Marketing</w:t>
      </w:r>
    </w:p>
    <w:p w:rsidR="005E460C" w:rsidRPr="00555DD7" w:rsidRDefault="005E460C" w:rsidP="001B2AD2">
      <w:pPr>
        <w:pStyle w:val="ListParagraph"/>
        <w:numPr>
          <w:ilvl w:val="1"/>
          <w:numId w:val="267"/>
        </w:numPr>
        <w:spacing w:after="0" w:line="360" w:lineRule="auto"/>
        <w:jc w:val="both"/>
        <w:rPr>
          <w:sz w:val="24"/>
          <w:szCs w:val="24"/>
          <w:lang w:val="en-US"/>
        </w:rPr>
      </w:pPr>
      <w:r w:rsidRPr="00555DD7">
        <w:rPr>
          <w:sz w:val="24"/>
          <w:szCs w:val="24"/>
          <w:lang w:val="en-US"/>
        </w:rPr>
        <w:t>Variety</w:t>
      </w:r>
    </w:p>
    <w:p w:rsidR="005E460C" w:rsidRPr="00555DD7" w:rsidRDefault="005E460C" w:rsidP="001B2AD2">
      <w:pPr>
        <w:pStyle w:val="ListParagraph"/>
        <w:numPr>
          <w:ilvl w:val="1"/>
          <w:numId w:val="267"/>
        </w:numPr>
        <w:spacing w:after="0" w:line="360" w:lineRule="auto"/>
        <w:jc w:val="both"/>
        <w:rPr>
          <w:sz w:val="24"/>
          <w:szCs w:val="24"/>
          <w:lang w:val="en-US"/>
        </w:rPr>
      </w:pPr>
      <w:r w:rsidRPr="00555DD7">
        <w:rPr>
          <w:sz w:val="24"/>
          <w:szCs w:val="24"/>
          <w:lang w:val="en-US"/>
        </w:rPr>
        <w:t>Value</w:t>
      </w:r>
    </w:p>
    <w:p w:rsidR="005E460C" w:rsidRPr="00555DD7" w:rsidRDefault="005E460C" w:rsidP="001B2AD2">
      <w:pPr>
        <w:pStyle w:val="ListParagraph"/>
        <w:numPr>
          <w:ilvl w:val="1"/>
          <w:numId w:val="267"/>
        </w:numPr>
        <w:spacing w:after="0" w:line="360" w:lineRule="auto"/>
        <w:jc w:val="both"/>
        <w:rPr>
          <w:sz w:val="24"/>
          <w:szCs w:val="24"/>
          <w:lang w:val="en-US"/>
        </w:rPr>
      </w:pPr>
      <w:r w:rsidRPr="00555DD7">
        <w:rPr>
          <w:sz w:val="24"/>
          <w:szCs w:val="24"/>
          <w:lang w:val="en-US"/>
        </w:rPr>
        <w:t>Venue</w:t>
      </w:r>
    </w:p>
    <w:p w:rsidR="005E460C" w:rsidRDefault="005E460C" w:rsidP="001B2AD2">
      <w:pPr>
        <w:pStyle w:val="ListParagraph"/>
        <w:numPr>
          <w:ilvl w:val="1"/>
          <w:numId w:val="267"/>
        </w:numPr>
        <w:spacing w:after="0" w:line="360" w:lineRule="auto"/>
        <w:jc w:val="both"/>
        <w:rPr>
          <w:sz w:val="24"/>
          <w:szCs w:val="24"/>
          <w:lang w:val="en-US"/>
        </w:rPr>
      </w:pPr>
      <w:r w:rsidRPr="00555DD7">
        <w:rPr>
          <w:sz w:val="24"/>
          <w:szCs w:val="24"/>
          <w:lang w:val="en-US"/>
        </w:rPr>
        <w:t>Voice of Customer</w:t>
      </w:r>
    </w:p>
    <w:p w:rsidR="005E460C" w:rsidRPr="006D67B2" w:rsidRDefault="005E460C" w:rsidP="001B2AD2">
      <w:pPr>
        <w:pStyle w:val="ListParagraph"/>
        <w:numPr>
          <w:ilvl w:val="0"/>
          <w:numId w:val="160"/>
        </w:numPr>
        <w:spacing w:after="0" w:line="360" w:lineRule="auto"/>
        <w:jc w:val="both"/>
        <w:rPr>
          <w:sz w:val="24"/>
          <w:szCs w:val="24"/>
          <w:lang w:val="en-US"/>
        </w:rPr>
      </w:pPr>
      <w:r w:rsidRPr="006D67B2">
        <w:rPr>
          <w:sz w:val="24"/>
          <w:szCs w:val="24"/>
          <w:lang w:val="en-US"/>
        </w:rPr>
        <w:t>Individualized Marketing</w:t>
      </w:r>
    </w:p>
    <w:p w:rsidR="005E460C" w:rsidRPr="006D67B2" w:rsidRDefault="005E460C" w:rsidP="005E460C">
      <w:pPr>
        <w:spacing w:after="0" w:line="360" w:lineRule="auto"/>
        <w:ind w:left="1080"/>
        <w:jc w:val="both"/>
        <w:rPr>
          <w:sz w:val="24"/>
          <w:szCs w:val="24"/>
          <w:lang w:val="en-US"/>
        </w:rPr>
      </w:pPr>
      <w:r w:rsidRPr="006D67B2">
        <w:rPr>
          <w:sz w:val="24"/>
          <w:szCs w:val="24"/>
          <w:lang w:val="en-US"/>
        </w:rPr>
        <w:lastRenderedPageBreak/>
        <w:t>1. Customer Solution</w:t>
      </w:r>
    </w:p>
    <w:p w:rsidR="005E460C" w:rsidRPr="006D67B2" w:rsidRDefault="005E460C" w:rsidP="005E460C">
      <w:pPr>
        <w:spacing w:after="0" w:line="360" w:lineRule="auto"/>
        <w:ind w:left="1080"/>
        <w:jc w:val="both"/>
        <w:rPr>
          <w:sz w:val="24"/>
          <w:szCs w:val="24"/>
          <w:lang w:val="en-US"/>
        </w:rPr>
      </w:pPr>
      <w:r w:rsidRPr="006D67B2">
        <w:rPr>
          <w:sz w:val="24"/>
          <w:szCs w:val="24"/>
          <w:lang w:val="en-US"/>
        </w:rPr>
        <w:t>2. Cost</w:t>
      </w:r>
    </w:p>
    <w:p w:rsidR="005E460C" w:rsidRPr="006D67B2" w:rsidRDefault="005E460C" w:rsidP="005E460C">
      <w:pPr>
        <w:spacing w:after="0" w:line="360" w:lineRule="auto"/>
        <w:ind w:left="1080"/>
        <w:jc w:val="both"/>
        <w:rPr>
          <w:sz w:val="24"/>
          <w:szCs w:val="24"/>
          <w:lang w:val="en-US"/>
        </w:rPr>
      </w:pPr>
      <w:r w:rsidRPr="006D67B2">
        <w:rPr>
          <w:sz w:val="24"/>
          <w:szCs w:val="24"/>
          <w:lang w:val="en-US"/>
        </w:rPr>
        <w:t>3. Convinience</w:t>
      </w:r>
    </w:p>
    <w:p w:rsidR="005E460C" w:rsidRPr="006D67B2" w:rsidRDefault="005E460C" w:rsidP="005E460C">
      <w:pPr>
        <w:spacing w:after="0" w:line="360" w:lineRule="auto"/>
        <w:ind w:left="1080"/>
        <w:jc w:val="both"/>
        <w:rPr>
          <w:sz w:val="24"/>
          <w:szCs w:val="24"/>
          <w:lang w:val="en-US"/>
        </w:rPr>
      </w:pPr>
      <w:r w:rsidRPr="006D67B2">
        <w:rPr>
          <w:sz w:val="24"/>
          <w:szCs w:val="24"/>
          <w:lang w:val="en-US"/>
        </w:rPr>
        <w:t>4. Communication</w:t>
      </w:r>
    </w:p>
    <w:p w:rsidR="005E460C" w:rsidRPr="00743CB0" w:rsidRDefault="005E460C" w:rsidP="005E460C">
      <w:pPr>
        <w:spacing w:after="0" w:line="360" w:lineRule="auto"/>
        <w:jc w:val="both"/>
        <w:rPr>
          <w:b/>
          <w:sz w:val="24"/>
          <w:szCs w:val="24"/>
          <w:lang w:val="en-US"/>
        </w:rPr>
      </w:pPr>
      <w:r>
        <w:rPr>
          <w:sz w:val="24"/>
          <w:szCs w:val="24"/>
        </w:rPr>
        <w:t xml:space="preserve">   </w:t>
      </w:r>
      <w:r>
        <w:rPr>
          <w:sz w:val="24"/>
          <w:szCs w:val="24"/>
        </w:rPr>
        <w:br/>
      </w:r>
      <w:r w:rsidRPr="00743CB0">
        <w:rPr>
          <w:b/>
          <w:sz w:val="24"/>
          <w:szCs w:val="24"/>
        </w:rPr>
        <w:t>Model Linier Efek Marketing Mix</w:t>
      </w:r>
    </w:p>
    <w:p w:rsidR="005E460C" w:rsidRPr="00743CB0" w:rsidRDefault="005E460C" w:rsidP="005E460C">
      <w:pPr>
        <w:spacing w:after="0" w:line="360" w:lineRule="auto"/>
        <w:jc w:val="both"/>
        <w:rPr>
          <w:sz w:val="24"/>
          <w:szCs w:val="24"/>
          <w:lang w:val="en-US"/>
        </w:rPr>
      </w:pPr>
      <w:r w:rsidRPr="00743CB0">
        <w:rPr>
          <w:sz w:val="24"/>
          <w:szCs w:val="24"/>
          <w:lang w:val="en-US"/>
        </w:rPr>
        <w:t xml:space="preserve">     Q = k – pP+aA+dD+</w:t>
      </w:r>
      <w:proofErr w:type="gramStart"/>
      <w:r w:rsidRPr="00743CB0">
        <w:rPr>
          <w:sz w:val="24"/>
          <w:szCs w:val="24"/>
          <w:lang w:val="en-US"/>
        </w:rPr>
        <w:t>rR</w:t>
      </w:r>
      <w:proofErr w:type="gramEnd"/>
      <w:r w:rsidRPr="00743CB0">
        <w:rPr>
          <w:sz w:val="24"/>
          <w:szCs w:val="24"/>
          <w:lang w:val="en-US"/>
        </w:rPr>
        <w:t xml:space="preserve"> </w:t>
      </w:r>
    </w:p>
    <w:p w:rsidR="005E460C" w:rsidRPr="00743CB0" w:rsidRDefault="005E460C" w:rsidP="005E460C">
      <w:pPr>
        <w:spacing w:after="0" w:line="360" w:lineRule="auto"/>
        <w:jc w:val="both"/>
        <w:rPr>
          <w:sz w:val="24"/>
          <w:szCs w:val="24"/>
          <w:lang w:val="en-US"/>
        </w:rPr>
      </w:pPr>
      <w:r w:rsidRPr="00743CB0">
        <w:rPr>
          <w:sz w:val="24"/>
          <w:szCs w:val="24"/>
          <w:lang w:val="en-US"/>
        </w:rPr>
        <w:t>Q             = penjualan</w:t>
      </w:r>
    </w:p>
    <w:p w:rsidR="005E460C" w:rsidRPr="00743CB0" w:rsidRDefault="005E460C" w:rsidP="005E460C">
      <w:pPr>
        <w:spacing w:after="0" w:line="360" w:lineRule="auto"/>
        <w:jc w:val="both"/>
        <w:rPr>
          <w:sz w:val="24"/>
          <w:szCs w:val="24"/>
          <w:lang w:val="en-US"/>
        </w:rPr>
      </w:pPr>
      <w:r w:rsidRPr="00743CB0">
        <w:rPr>
          <w:sz w:val="24"/>
          <w:szCs w:val="24"/>
          <w:lang w:val="en-US"/>
        </w:rPr>
        <w:t>K             = konstanta</w:t>
      </w:r>
    </w:p>
    <w:p w:rsidR="005E460C" w:rsidRPr="00743CB0" w:rsidRDefault="005E460C" w:rsidP="005E460C">
      <w:pPr>
        <w:spacing w:after="0" w:line="360" w:lineRule="auto"/>
        <w:jc w:val="both"/>
        <w:rPr>
          <w:sz w:val="24"/>
          <w:szCs w:val="24"/>
          <w:lang w:val="en-US"/>
        </w:rPr>
      </w:pPr>
      <w:proofErr w:type="gramStart"/>
      <w:r w:rsidRPr="00743CB0">
        <w:rPr>
          <w:sz w:val="24"/>
          <w:szCs w:val="24"/>
          <w:lang w:val="en-US"/>
        </w:rPr>
        <w:t>p,</w:t>
      </w:r>
      <w:proofErr w:type="gramEnd"/>
      <w:r w:rsidRPr="00743CB0">
        <w:rPr>
          <w:sz w:val="24"/>
          <w:szCs w:val="24"/>
          <w:lang w:val="en-US"/>
        </w:rPr>
        <w:t>a,d r     = koefisien Marketing Mix</w:t>
      </w:r>
    </w:p>
    <w:p w:rsidR="005E460C" w:rsidRPr="00743CB0" w:rsidRDefault="005E460C" w:rsidP="005E460C">
      <w:pPr>
        <w:spacing w:after="0" w:line="360" w:lineRule="auto"/>
        <w:jc w:val="both"/>
        <w:rPr>
          <w:sz w:val="24"/>
          <w:szCs w:val="24"/>
          <w:lang w:val="en-US"/>
        </w:rPr>
      </w:pPr>
      <w:r w:rsidRPr="00743CB0">
        <w:rPr>
          <w:sz w:val="24"/>
          <w:szCs w:val="24"/>
          <w:lang w:val="en-US"/>
        </w:rPr>
        <w:t>P</w:t>
      </w:r>
      <w:proofErr w:type="gramStart"/>
      <w:r w:rsidRPr="00743CB0">
        <w:rPr>
          <w:sz w:val="24"/>
          <w:szCs w:val="24"/>
          <w:lang w:val="en-US"/>
        </w:rPr>
        <w:t>,A,D,R</w:t>
      </w:r>
      <w:proofErr w:type="gramEnd"/>
      <w:r w:rsidRPr="00743CB0">
        <w:rPr>
          <w:sz w:val="24"/>
          <w:szCs w:val="24"/>
          <w:lang w:val="en-US"/>
        </w:rPr>
        <w:t xml:space="preserve">  =  Marketing Mix, (Price, Advertising, Distribution, Range Product)</w:t>
      </w:r>
    </w:p>
    <w:p w:rsidR="005E460C" w:rsidRDefault="005E460C" w:rsidP="005E460C">
      <w:pPr>
        <w:spacing w:after="0" w:line="360" w:lineRule="auto"/>
        <w:jc w:val="both"/>
        <w:rPr>
          <w:sz w:val="24"/>
          <w:szCs w:val="24"/>
          <w:lang w:val="en-US"/>
        </w:rPr>
      </w:pPr>
    </w:p>
    <w:p w:rsidR="005E460C" w:rsidRDefault="005E460C" w:rsidP="005E460C">
      <w:pPr>
        <w:spacing w:after="0" w:line="360" w:lineRule="auto"/>
        <w:jc w:val="both"/>
        <w:rPr>
          <w:b/>
          <w:sz w:val="24"/>
          <w:szCs w:val="24"/>
        </w:rPr>
      </w:pPr>
      <w:r w:rsidRPr="00743CB0">
        <w:rPr>
          <w:b/>
          <w:sz w:val="24"/>
          <w:szCs w:val="24"/>
        </w:rPr>
        <w:t>ASPEK  TEKNIS</w:t>
      </w:r>
    </w:p>
    <w:p w:rsidR="005E460C" w:rsidRPr="00BE3EC5" w:rsidRDefault="005E460C" w:rsidP="001B2AD2">
      <w:pPr>
        <w:numPr>
          <w:ilvl w:val="0"/>
          <w:numId w:val="283"/>
        </w:numPr>
        <w:spacing w:after="0" w:line="360" w:lineRule="auto"/>
        <w:jc w:val="both"/>
        <w:rPr>
          <w:sz w:val="24"/>
          <w:szCs w:val="24"/>
          <w:lang w:val="en-US"/>
        </w:rPr>
      </w:pPr>
      <w:r w:rsidRPr="00BE3EC5">
        <w:rPr>
          <w:sz w:val="24"/>
          <w:szCs w:val="24"/>
          <w:lang w:val="en-US"/>
        </w:rPr>
        <w:t>Lokasi Proyek</w:t>
      </w:r>
    </w:p>
    <w:p w:rsidR="005E460C" w:rsidRPr="00BE3EC5" w:rsidRDefault="005E460C" w:rsidP="001B2AD2">
      <w:pPr>
        <w:numPr>
          <w:ilvl w:val="0"/>
          <w:numId w:val="283"/>
        </w:numPr>
        <w:spacing w:after="0" w:line="360" w:lineRule="auto"/>
        <w:jc w:val="both"/>
        <w:rPr>
          <w:sz w:val="24"/>
          <w:szCs w:val="24"/>
          <w:lang w:val="en-US"/>
        </w:rPr>
      </w:pPr>
      <w:r w:rsidRPr="00BE3EC5">
        <w:rPr>
          <w:sz w:val="24"/>
          <w:szCs w:val="24"/>
          <w:lang w:val="en-US"/>
        </w:rPr>
        <w:t>Kondisi Lahan</w:t>
      </w:r>
    </w:p>
    <w:p w:rsidR="005E460C" w:rsidRPr="00BE3EC5" w:rsidRDefault="005E460C" w:rsidP="001B2AD2">
      <w:pPr>
        <w:numPr>
          <w:ilvl w:val="0"/>
          <w:numId w:val="283"/>
        </w:numPr>
        <w:spacing w:after="0" w:line="360" w:lineRule="auto"/>
        <w:jc w:val="both"/>
        <w:rPr>
          <w:sz w:val="24"/>
          <w:szCs w:val="24"/>
          <w:lang w:val="en-US"/>
        </w:rPr>
      </w:pPr>
      <w:r w:rsidRPr="00BE3EC5">
        <w:rPr>
          <w:sz w:val="24"/>
          <w:szCs w:val="24"/>
          <w:lang w:val="en-US"/>
        </w:rPr>
        <w:t>Struktur Tanah</w:t>
      </w:r>
    </w:p>
    <w:p w:rsidR="005E460C" w:rsidRPr="00BE3EC5" w:rsidRDefault="005E460C" w:rsidP="001B2AD2">
      <w:pPr>
        <w:numPr>
          <w:ilvl w:val="0"/>
          <w:numId w:val="283"/>
        </w:numPr>
        <w:spacing w:after="0" w:line="360" w:lineRule="auto"/>
        <w:jc w:val="both"/>
        <w:rPr>
          <w:sz w:val="24"/>
          <w:szCs w:val="24"/>
          <w:lang w:val="en-US"/>
        </w:rPr>
      </w:pPr>
      <w:r w:rsidRPr="00BE3EC5">
        <w:rPr>
          <w:sz w:val="24"/>
          <w:szCs w:val="24"/>
          <w:lang w:val="en-US"/>
        </w:rPr>
        <w:t>Sumber Daya Manusia</w:t>
      </w:r>
    </w:p>
    <w:p w:rsidR="005E460C" w:rsidRPr="00BE3EC5" w:rsidRDefault="005E460C" w:rsidP="001B2AD2">
      <w:pPr>
        <w:numPr>
          <w:ilvl w:val="0"/>
          <w:numId w:val="283"/>
        </w:numPr>
        <w:spacing w:after="0" w:line="360" w:lineRule="auto"/>
        <w:jc w:val="both"/>
        <w:rPr>
          <w:sz w:val="24"/>
          <w:szCs w:val="24"/>
          <w:lang w:val="en-US"/>
        </w:rPr>
      </w:pPr>
      <w:r w:rsidRPr="00BE3EC5">
        <w:rPr>
          <w:sz w:val="24"/>
          <w:szCs w:val="24"/>
          <w:lang w:val="en-US"/>
        </w:rPr>
        <w:t>Sumber Bahan Baku</w:t>
      </w:r>
    </w:p>
    <w:p w:rsidR="005E460C" w:rsidRPr="00BE3EC5" w:rsidRDefault="005E460C" w:rsidP="001B2AD2">
      <w:pPr>
        <w:numPr>
          <w:ilvl w:val="0"/>
          <w:numId w:val="283"/>
        </w:numPr>
        <w:spacing w:after="0" w:line="360" w:lineRule="auto"/>
        <w:jc w:val="both"/>
        <w:rPr>
          <w:sz w:val="24"/>
          <w:szCs w:val="24"/>
          <w:lang w:val="en-US"/>
        </w:rPr>
      </w:pPr>
      <w:r w:rsidRPr="00BE3EC5">
        <w:rPr>
          <w:sz w:val="24"/>
          <w:szCs w:val="24"/>
          <w:lang w:val="en-US"/>
        </w:rPr>
        <w:t>Desain yang akan dibangun</w:t>
      </w:r>
    </w:p>
    <w:p w:rsidR="005E460C" w:rsidRDefault="005E460C" w:rsidP="001B2AD2">
      <w:pPr>
        <w:numPr>
          <w:ilvl w:val="0"/>
          <w:numId w:val="283"/>
        </w:numPr>
        <w:spacing w:after="0" w:line="360" w:lineRule="auto"/>
        <w:jc w:val="both"/>
        <w:rPr>
          <w:sz w:val="24"/>
          <w:szCs w:val="24"/>
          <w:lang w:val="en-US"/>
        </w:rPr>
      </w:pPr>
      <w:r w:rsidRPr="00BE3EC5">
        <w:rPr>
          <w:sz w:val="24"/>
          <w:szCs w:val="24"/>
          <w:lang w:val="en-US"/>
        </w:rPr>
        <w:t>Teknologi yang akan digunakan</w:t>
      </w:r>
    </w:p>
    <w:p w:rsidR="005E460C" w:rsidRDefault="005E460C" w:rsidP="005E460C">
      <w:pPr>
        <w:spacing w:after="0" w:line="360" w:lineRule="auto"/>
        <w:jc w:val="both"/>
        <w:rPr>
          <w:sz w:val="24"/>
          <w:szCs w:val="24"/>
          <w:lang w:val="en-US"/>
        </w:rPr>
      </w:pPr>
    </w:p>
    <w:p w:rsidR="005E460C" w:rsidRPr="00BE3EC5" w:rsidRDefault="005E460C" w:rsidP="005E460C">
      <w:pPr>
        <w:spacing w:after="0" w:line="360" w:lineRule="auto"/>
        <w:jc w:val="both"/>
        <w:rPr>
          <w:b/>
          <w:sz w:val="24"/>
          <w:szCs w:val="24"/>
          <w:lang w:val="en-US"/>
        </w:rPr>
      </w:pPr>
      <w:r w:rsidRPr="00BE3EC5">
        <w:rPr>
          <w:b/>
          <w:sz w:val="24"/>
          <w:szCs w:val="24"/>
        </w:rPr>
        <w:t>ASPEK  SOSIAL</w:t>
      </w:r>
    </w:p>
    <w:p w:rsidR="005E460C" w:rsidRPr="00BE3EC5" w:rsidRDefault="005E460C" w:rsidP="001B2AD2">
      <w:pPr>
        <w:numPr>
          <w:ilvl w:val="0"/>
          <w:numId w:val="284"/>
        </w:numPr>
        <w:spacing w:after="0" w:line="360" w:lineRule="auto"/>
        <w:jc w:val="both"/>
        <w:rPr>
          <w:sz w:val="24"/>
          <w:szCs w:val="24"/>
          <w:lang w:val="en-US"/>
        </w:rPr>
      </w:pPr>
      <w:r w:rsidRPr="00BE3EC5">
        <w:rPr>
          <w:sz w:val="24"/>
          <w:szCs w:val="24"/>
          <w:lang w:val="en-US"/>
        </w:rPr>
        <w:t>Penerimaan Masyarakat</w:t>
      </w:r>
    </w:p>
    <w:p w:rsidR="005E460C" w:rsidRPr="00BE3EC5" w:rsidRDefault="005E460C" w:rsidP="001B2AD2">
      <w:pPr>
        <w:numPr>
          <w:ilvl w:val="0"/>
          <w:numId w:val="284"/>
        </w:numPr>
        <w:spacing w:after="0" w:line="360" w:lineRule="auto"/>
        <w:jc w:val="both"/>
        <w:rPr>
          <w:sz w:val="24"/>
          <w:szCs w:val="24"/>
          <w:lang w:val="en-US"/>
        </w:rPr>
      </w:pPr>
      <w:r w:rsidRPr="00BE3EC5">
        <w:rPr>
          <w:sz w:val="24"/>
          <w:szCs w:val="24"/>
          <w:lang w:val="en-US"/>
        </w:rPr>
        <w:t>Dokumen Kepemilikan Lahan</w:t>
      </w:r>
    </w:p>
    <w:p w:rsidR="005E460C" w:rsidRPr="00BE3EC5" w:rsidRDefault="005E460C" w:rsidP="001B2AD2">
      <w:pPr>
        <w:numPr>
          <w:ilvl w:val="0"/>
          <w:numId w:val="284"/>
        </w:numPr>
        <w:spacing w:after="0" w:line="360" w:lineRule="auto"/>
        <w:jc w:val="both"/>
        <w:rPr>
          <w:sz w:val="24"/>
          <w:szCs w:val="24"/>
          <w:lang w:val="en-US"/>
        </w:rPr>
      </w:pPr>
      <w:r w:rsidRPr="00BE3EC5">
        <w:rPr>
          <w:sz w:val="24"/>
          <w:szCs w:val="24"/>
          <w:lang w:val="en-US"/>
        </w:rPr>
        <w:t>Penciptaan Lapangan Kerja</w:t>
      </w:r>
    </w:p>
    <w:p w:rsidR="005E460C" w:rsidRPr="00BE3EC5" w:rsidRDefault="005E460C" w:rsidP="001B2AD2">
      <w:pPr>
        <w:numPr>
          <w:ilvl w:val="0"/>
          <w:numId w:val="284"/>
        </w:numPr>
        <w:spacing w:after="0" w:line="360" w:lineRule="auto"/>
        <w:jc w:val="both"/>
        <w:rPr>
          <w:sz w:val="24"/>
          <w:szCs w:val="24"/>
          <w:lang w:val="en-US"/>
        </w:rPr>
      </w:pPr>
      <w:r w:rsidRPr="00BE3EC5">
        <w:rPr>
          <w:sz w:val="24"/>
          <w:szCs w:val="24"/>
          <w:lang w:val="en-US"/>
        </w:rPr>
        <w:t>Keamanan Lingkungan</w:t>
      </w:r>
    </w:p>
    <w:p w:rsidR="005E460C" w:rsidRDefault="005E460C" w:rsidP="001B2AD2">
      <w:pPr>
        <w:numPr>
          <w:ilvl w:val="0"/>
          <w:numId w:val="284"/>
        </w:numPr>
        <w:spacing w:after="0" w:line="360" w:lineRule="auto"/>
        <w:jc w:val="both"/>
        <w:rPr>
          <w:sz w:val="24"/>
          <w:szCs w:val="24"/>
          <w:lang w:val="en-US"/>
        </w:rPr>
      </w:pPr>
      <w:r w:rsidRPr="00BE3EC5">
        <w:rPr>
          <w:sz w:val="24"/>
          <w:szCs w:val="24"/>
          <w:lang w:val="en-US"/>
        </w:rPr>
        <w:t>Gangguan terhadap Lingkungan Hidup</w:t>
      </w:r>
    </w:p>
    <w:p w:rsidR="005E460C" w:rsidRDefault="005E460C" w:rsidP="005E460C">
      <w:pPr>
        <w:spacing w:after="0" w:line="360" w:lineRule="auto"/>
        <w:jc w:val="both"/>
        <w:rPr>
          <w:sz w:val="24"/>
          <w:szCs w:val="24"/>
          <w:lang w:val="en-US"/>
        </w:rPr>
      </w:pPr>
    </w:p>
    <w:p w:rsidR="005E460C" w:rsidRDefault="005E460C" w:rsidP="005E460C">
      <w:pPr>
        <w:spacing w:after="0" w:line="360" w:lineRule="auto"/>
        <w:jc w:val="both"/>
        <w:rPr>
          <w:sz w:val="24"/>
          <w:szCs w:val="24"/>
          <w:lang w:val="en-US"/>
        </w:rPr>
      </w:pPr>
    </w:p>
    <w:p w:rsidR="005E460C" w:rsidRDefault="005E460C" w:rsidP="005E460C">
      <w:pPr>
        <w:spacing w:after="0" w:line="360" w:lineRule="auto"/>
        <w:jc w:val="both"/>
        <w:rPr>
          <w:b/>
          <w:sz w:val="24"/>
          <w:szCs w:val="24"/>
        </w:rPr>
      </w:pPr>
      <w:r w:rsidRPr="00BE3EC5">
        <w:rPr>
          <w:b/>
          <w:sz w:val="24"/>
          <w:szCs w:val="24"/>
        </w:rPr>
        <w:lastRenderedPageBreak/>
        <w:t>ASPEK  KEUANGAN</w:t>
      </w:r>
    </w:p>
    <w:p w:rsidR="005E460C" w:rsidRPr="00BE3EC5" w:rsidRDefault="005E460C" w:rsidP="001B2AD2">
      <w:pPr>
        <w:numPr>
          <w:ilvl w:val="0"/>
          <w:numId w:val="285"/>
        </w:numPr>
        <w:spacing w:after="0" w:line="360" w:lineRule="auto"/>
        <w:jc w:val="both"/>
        <w:rPr>
          <w:sz w:val="24"/>
          <w:szCs w:val="24"/>
          <w:lang w:val="en-US"/>
        </w:rPr>
      </w:pPr>
      <w:r w:rsidRPr="00BE3EC5">
        <w:rPr>
          <w:sz w:val="24"/>
          <w:szCs w:val="24"/>
          <w:lang w:val="en-US"/>
        </w:rPr>
        <w:t>Kebutuhan Sumber Dana</w:t>
      </w:r>
    </w:p>
    <w:p w:rsidR="005E460C" w:rsidRPr="00BE3EC5" w:rsidRDefault="005E460C" w:rsidP="001B2AD2">
      <w:pPr>
        <w:numPr>
          <w:ilvl w:val="0"/>
          <w:numId w:val="285"/>
        </w:numPr>
        <w:spacing w:after="0" w:line="360" w:lineRule="auto"/>
        <w:jc w:val="both"/>
        <w:rPr>
          <w:sz w:val="24"/>
          <w:szCs w:val="24"/>
          <w:lang w:val="en-US"/>
        </w:rPr>
      </w:pPr>
      <w:r w:rsidRPr="00BE3EC5">
        <w:rPr>
          <w:sz w:val="24"/>
          <w:szCs w:val="24"/>
          <w:lang w:val="en-US"/>
        </w:rPr>
        <w:t>Arus Kas Proyek</w:t>
      </w:r>
    </w:p>
    <w:p w:rsidR="005E460C" w:rsidRPr="00BE3EC5" w:rsidRDefault="005E460C" w:rsidP="001B2AD2">
      <w:pPr>
        <w:numPr>
          <w:ilvl w:val="0"/>
          <w:numId w:val="285"/>
        </w:numPr>
        <w:spacing w:after="0" w:line="360" w:lineRule="auto"/>
        <w:jc w:val="both"/>
        <w:rPr>
          <w:sz w:val="24"/>
          <w:szCs w:val="24"/>
          <w:lang w:val="en-US"/>
        </w:rPr>
      </w:pPr>
      <w:r w:rsidRPr="00BE3EC5">
        <w:rPr>
          <w:sz w:val="24"/>
          <w:szCs w:val="24"/>
          <w:lang w:val="en-US"/>
        </w:rPr>
        <w:t>Penilaian Investasi</w:t>
      </w:r>
    </w:p>
    <w:p w:rsidR="005E460C" w:rsidRDefault="005E460C" w:rsidP="001B2AD2">
      <w:pPr>
        <w:numPr>
          <w:ilvl w:val="0"/>
          <w:numId w:val="285"/>
        </w:numPr>
        <w:spacing w:after="0" w:line="360" w:lineRule="auto"/>
        <w:jc w:val="both"/>
        <w:rPr>
          <w:sz w:val="24"/>
          <w:szCs w:val="24"/>
          <w:lang w:val="en-US"/>
        </w:rPr>
      </w:pPr>
      <w:r w:rsidRPr="00BE3EC5">
        <w:rPr>
          <w:sz w:val="24"/>
          <w:szCs w:val="24"/>
          <w:lang w:val="en-US"/>
        </w:rPr>
        <w:t>Perhitungan Resiko Investasi</w:t>
      </w:r>
    </w:p>
    <w:p w:rsidR="005E460C" w:rsidRDefault="005E460C" w:rsidP="005E460C">
      <w:pPr>
        <w:spacing w:after="0" w:line="360" w:lineRule="auto"/>
        <w:jc w:val="both"/>
        <w:rPr>
          <w:sz w:val="24"/>
          <w:szCs w:val="24"/>
          <w:lang w:val="en-US"/>
        </w:rPr>
      </w:pPr>
    </w:p>
    <w:p w:rsidR="005E460C" w:rsidRPr="00BE3EC5" w:rsidRDefault="005E460C" w:rsidP="005E460C">
      <w:pPr>
        <w:spacing w:after="0" w:line="360" w:lineRule="auto"/>
        <w:jc w:val="both"/>
        <w:rPr>
          <w:b/>
          <w:sz w:val="24"/>
          <w:szCs w:val="24"/>
          <w:lang w:val="en-US"/>
        </w:rPr>
      </w:pPr>
      <w:r w:rsidRPr="00BE3EC5">
        <w:rPr>
          <w:b/>
          <w:sz w:val="24"/>
          <w:szCs w:val="24"/>
        </w:rPr>
        <w:t>SUMBER  DANA</w:t>
      </w:r>
    </w:p>
    <w:p w:rsidR="005E460C" w:rsidRPr="00BE3EC5" w:rsidRDefault="005E460C" w:rsidP="001B2AD2">
      <w:pPr>
        <w:numPr>
          <w:ilvl w:val="0"/>
          <w:numId w:val="286"/>
        </w:numPr>
        <w:spacing w:after="0" w:line="360" w:lineRule="auto"/>
        <w:jc w:val="both"/>
        <w:rPr>
          <w:sz w:val="24"/>
          <w:szCs w:val="24"/>
          <w:lang w:val="en-US"/>
        </w:rPr>
      </w:pPr>
      <w:r w:rsidRPr="00BE3EC5">
        <w:rPr>
          <w:sz w:val="24"/>
          <w:szCs w:val="24"/>
          <w:lang w:val="en-US"/>
        </w:rPr>
        <w:t>Kebutuhan Dana untuk AKTIVA TETAP</w:t>
      </w:r>
    </w:p>
    <w:p w:rsidR="005E460C" w:rsidRPr="00BE3EC5" w:rsidRDefault="005E460C" w:rsidP="001B2AD2">
      <w:pPr>
        <w:numPr>
          <w:ilvl w:val="0"/>
          <w:numId w:val="286"/>
        </w:numPr>
        <w:spacing w:after="0" w:line="360" w:lineRule="auto"/>
        <w:jc w:val="both"/>
        <w:rPr>
          <w:sz w:val="24"/>
          <w:szCs w:val="24"/>
          <w:lang w:val="en-US"/>
        </w:rPr>
      </w:pPr>
      <w:r w:rsidRPr="00BE3EC5">
        <w:rPr>
          <w:sz w:val="24"/>
          <w:szCs w:val="24"/>
          <w:lang w:val="en-US"/>
        </w:rPr>
        <w:t>Kebutuhan Dana untuk MODAL KERJA</w:t>
      </w:r>
    </w:p>
    <w:p w:rsidR="005E460C" w:rsidRDefault="005E460C" w:rsidP="001B2AD2">
      <w:pPr>
        <w:numPr>
          <w:ilvl w:val="0"/>
          <w:numId w:val="286"/>
        </w:numPr>
        <w:spacing w:after="0" w:line="360" w:lineRule="auto"/>
        <w:jc w:val="both"/>
        <w:rPr>
          <w:sz w:val="24"/>
          <w:szCs w:val="24"/>
          <w:lang w:val="en-US"/>
        </w:rPr>
      </w:pPr>
      <w:r w:rsidRPr="00BE3EC5">
        <w:rPr>
          <w:sz w:val="24"/>
          <w:szCs w:val="24"/>
          <w:lang w:val="en-US"/>
        </w:rPr>
        <w:t>Sumber Dana</w:t>
      </w:r>
    </w:p>
    <w:p w:rsidR="005E460C" w:rsidRDefault="005E460C" w:rsidP="005E460C">
      <w:pPr>
        <w:spacing w:after="0" w:line="360" w:lineRule="auto"/>
        <w:jc w:val="both"/>
        <w:rPr>
          <w:sz w:val="24"/>
          <w:szCs w:val="24"/>
          <w:lang w:val="en-US"/>
        </w:rPr>
      </w:pPr>
    </w:p>
    <w:p w:rsidR="005E460C" w:rsidRPr="00BE3EC5" w:rsidRDefault="005E460C" w:rsidP="005E460C">
      <w:pPr>
        <w:spacing w:after="0" w:line="360" w:lineRule="auto"/>
        <w:jc w:val="both"/>
        <w:rPr>
          <w:b/>
          <w:sz w:val="24"/>
          <w:szCs w:val="24"/>
          <w:lang w:val="en-US"/>
        </w:rPr>
      </w:pPr>
      <w:r w:rsidRPr="00BE3EC5">
        <w:rPr>
          <w:b/>
          <w:sz w:val="24"/>
          <w:szCs w:val="24"/>
        </w:rPr>
        <w:t>ARUS  KAS</w:t>
      </w:r>
    </w:p>
    <w:p w:rsidR="005E460C" w:rsidRPr="00BE3EC5" w:rsidRDefault="005E460C" w:rsidP="001B2AD2">
      <w:pPr>
        <w:numPr>
          <w:ilvl w:val="0"/>
          <w:numId w:val="287"/>
        </w:numPr>
        <w:spacing w:after="0" w:line="360" w:lineRule="auto"/>
        <w:jc w:val="both"/>
        <w:rPr>
          <w:sz w:val="24"/>
          <w:szCs w:val="24"/>
          <w:lang w:val="en-US"/>
        </w:rPr>
      </w:pPr>
      <w:r w:rsidRPr="00BE3EC5">
        <w:rPr>
          <w:sz w:val="24"/>
          <w:szCs w:val="24"/>
          <w:lang w:val="en-US"/>
        </w:rPr>
        <w:t>Kebutuhan Dana untuk menjaga ARUS KAS harus dapat dipenuhi agar PROYEK dapat berjalan dengan lancar</w:t>
      </w:r>
    </w:p>
    <w:p w:rsidR="005E460C" w:rsidRPr="00BE3EC5" w:rsidRDefault="005E460C" w:rsidP="005E460C">
      <w:pPr>
        <w:spacing w:after="0" w:line="360" w:lineRule="auto"/>
        <w:jc w:val="both"/>
        <w:rPr>
          <w:b/>
          <w:sz w:val="24"/>
          <w:szCs w:val="24"/>
          <w:lang w:val="en-US"/>
        </w:rPr>
      </w:pPr>
    </w:p>
    <w:p w:rsidR="005E460C" w:rsidRPr="00743CB0" w:rsidRDefault="005E460C" w:rsidP="005E460C">
      <w:pPr>
        <w:spacing w:after="0" w:line="360" w:lineRule="auto"/>
        <w:jc w:val="both"/>
        <w:rPr>
          <w:b/>
          <w:sz w:val="24"/>
          <w:szCs w:val="24"/>
          <w:lang w:val="en-US"/>
        </w:rPr>
      </w:pPr>
      <w:r w:rsidRPr="00BE3EC5">
        <w:rPr>
          <w:b/>
          <w:sz w:val="24"/>
          <w:szCs w:val="24"/>
        </w:rPr>
        <w:t>PENILAIAN  INVESTASI</w:t>
      </w:r>
    </w:p>
    <w:p w:rsidR="005E460C" w:rsidRPr="00BE3EC5" w:rsidRDefault="005E460C" w:rsidP="001B2AD2">
      <w:pPr>
        <w:numPr>
          <w:ilvl w:val="0"/>
          <w:numId w:val="288"/>
        </w:numPr>
        <w:spacing w:after="0" w:line="360" w:lineRule="auto"/>
        <w:jc w:val="both"/>
        <w:rPr>
          <w:sz w:val="24"/>
          <w:szCs w:val="24"/>
          <w:lang w:val="en-US"/>
        </w:rPr>
      </w:pPr>
      <w:r w:rsidRPr="00BE3EC5">
        <w:rPr>
          <w:sz w:val="24"/>
          <w:szCs w:val="24"/>
          <w:lang w:val="en-US"/>
        </w:rPr>
        <w:t>Metoda Average  Rate of Return</w:t>
      </w:r>
    </w:p>
    <w:p w:rsidR="005E460C" w:rsidRPr="00BE3EC5" w:rsidRDefault="005E460C" w:rsidP="001B2AD2">
      <w:pPr>
        <w:numPr>
          <w:ilvl w:val="0"/>
          <w:numId w:val="288"/>
        </w:numPr>
        <w:spacing w:after="0" w:line="360" w:lineRule="auto"/>
        <w:jc w:val="both"/>
        <w:rPr>
          <w:sz w:val="24"/>
          <w:szCs w:val="24"/>
          <w:lang w:val="en-US"/>
        </w:rPr>
      </w:pPr>
      <w:r w:rsidRPr="00BE3EC5">
        <w:rPr>
          <w:sz w:val="24"/>
          <w:szCs w:val="24"/>
          <w:lang w:val="en-US"/>
        </w:rPr>
        <w:t>Metoda Pay Back</w:t>
      </w:r>
    </w:p>
    <w:p w:rsidR="005E460C" w:rsidRPr="00BE3EC5" w:rsidRDefault="005E460C" w:rsidP="001B2AD2">
      <w:pPr>
        <w:numPr>
          <w:ilvl w:val="0"/>
          <w:numId w:val="288"/>
        </w:numPr>
        <w:spacing w:after="0" w:line="360" w:lineRule="auto"/>
        <w:jc w:val="both"/>
        <w:rPr>
          <w:sz w:val="24"/>
          <w:szCs w:val="24"/>
          <w:lang w:val="en-US"/>
        </w:rPr>
      </w:pPr>
      <w:r w:rsidRPr="00BE3EC5">
        <w:rPr>
          <w:sz w:val="24"/>
          <w:szCs w:val="24"/>
          <w:lang w:val="en-US"/>
        </w:rPr>
        <w:t>Metoda Net Present Value</w:t>
      </w:r>
    </w:p>
    <w:p w:rsidR="005E460C" w:rsidRPr="00BE3EC5" w:rsidRDefault="005E460C" w:rsidP="001B2AD2">
      <w:pPr>
        <w:numPr>
          <w:ilvl w:val="0"/>
          <w:numId w:val="288"/>
        </w:numPr>
        <w:spacing w:after="0" w:line="360" w:lineRule="auto"/>
        <w:jc w:val="both"/>
        <w:rPr>
          <w:sz w:val="24"/>
          <w:szCs w:val="24"/>
          <w:lang w:val="en-US"/>
        </w:rPr>
      </w:pPr>
      <w:r w:rsidRPr="00BE3EC5">
        <w:rPr>
          <w:sz w:val="24"/>
          <w:szCs w:val="24"/>
          <w:lang w:val="en-US"/>
        </w:rPr>
        <w:t>Metoda Internal Rate of Return</w:t>
      </w:r>
    </w:p>
    <w:p w:rsidR="005E460C" w:rsidRPr="00BE3EC5" w:rsidRDefault="005E460C" w:rsidP="001B2AD2">
      <w:pPr>
        <w:numPr>
          <w:ilvl w:val="0"/>
          <w:numId w:val="288"/>
        </w:numPr>
        <w:spacing w:after="0" w:line="360" w:lineRule="auto"/>
        <w:jc w:val="both"/>
        <w:rPr>
          <w:sz w:val="24"/>
          <w:szCs w:val="24"/>
          <w:lang w:val="en-US"/>
        </w:rPr>
      </w:pPr>
      <w:r w:rsidRPr="00BE3EC5">
        <w:rPr>
          <w:sz w:val="24"/>
          <w:szCs w:val="24"/>
          <w:lang w:val="en-US"/>
        </w:rPr>
        <w:t>Metoda Profitability Index</w:t>
      </w:r>
    </w:p>
    <w:p w:rsidR="005E460C" w:rsidRDefault="005E460C" w:rsidP="005E460C">
      <w:pPr>
        <w:spacing w:after="0" w:line="360" w:lineRule="auto"/>
        <w:jc w:val="both"/>
        <w:rPr>
          <w:sz w:val="24"/>
          <w:szCs w:val="24"/>
          <w:lang w:val="en-US"/>
        </w:rPr>
      </w:pPr>
    </w:p>
    <w:p w:rsidR="005E460C" w:rsidRPr="00BE3EC5" w:rsidRDefault="005E460C" w:rsidP="005E460C">
      <w:pPr>
        <w:spacing w:after="0" w:line="360" w:lineRule="auto"/>
        <w:jc w:val="both"/>
        <w:rPr>
          <w:b/>
          <w:sz w:val="24"/>
          <w:szCs w:val="24"/>
          <w:lang w:val="en-US"/>
        </w:rPr>
      </w:pPr>
      <w:r w:rsidRPr="00BE3EC5">
        <w:rPr>
          <w:b/>
          <w:sz w:val="24"/>
          <w:szCs w:val="24"/>
        </w:rPr>
        <w:t>RESIKO  INVESTASI</w:t>
      </w:r>
    </w:p>
    <w:p w:rsidR="005E460C" w:rsidRPr="00BE3EC5" w:rsidRDefault="005E460C" w:rsidP="001B2AD2">
      <w:pPr>
        <w:numPr>
          <w:ilvl w:val="0"/>
          <w:numId w:val="289"/>
        </w:numPr>
        <w:spacing w:after="0" w:line="360" w:lineRule="auto"/>
        <w:jc w:val="both"/>
        <w:rPr>
          <w:sz w:val="24"/>
          <w:szCs w:val="24"/>
          <w:lang w:val="en-US"/>
        </w:rPr>
      </w:pPr>
      <w:r w:rsidRPr="00BE3EC5">
        <w:rPr>
          <w:sz w:val="24"/>
          <w:szCs w:val="24"/>
          <w:lang w:val="en-US"/>
        </w:rPr>
        <w:t>Menentukan TINGKAT  BUNGA  yang relevan</w:t>
      </w:r>
    </w:p>
    <w:p w:rsidR="005E460C" w:rsidRPr="00BE3EC5" w:rsidRDefault="005E460C" w:rsidP="001B2AD2">
      <w:pPr>
        <w:numPr>
          <w:ilvl w:val="0"/>
          <w:numId w:val="289"/>
        </w:numPr>
        <w:spacing w:after="0" w:line="360" w:lineRule="auto"/>
        <w:jc w:val="both"/>
        <w:rPr>
          <w:sz w:val="24"/>
          <w:szCs w:val="24"/>
          <w:lang w:val="en-US"/>
        </w:rPr>
      </w:pPr>
      <w:r w:rsidRPr="00BE3EC5">
        <w:rPr>
          <w:sz w:val="24"/>
          <w:szCs w:val="24"/>
          <w:lang w:val="en-US"/>
        </w:rPr>
        <w:t>Penyesuaian terhadap TINGKAT BUNGA untuk menghitung NPV</w:t>
      </w:r>
    </w:p>
    <w:p w:rsidR="005E460C" w:rsidRDefault="005E460C" w:rsidP="001B2AD2">
      <w:pPr>
        <w:numPr>
          <w:ilvl w:val="0"/>
          <w:numId w:val="289"/>
        </w:numPr>
        <w:spacing w:after="0" w:line="360" w:lineRule="auto"/>
        <w:jc w:val="both"/>
        <w:rPr>
          <w:sz w:val="24"/>
          <w:szCs w:val="24"/>
          <w:lang w:val="en-US"/>
        </w:rPr>
      </w:pPr>
      <w:r w:rsidRPr="00BE3EC5">
        <w:rPr>
          <w:sz w:val="24"/>
          <w:szCs w:val="24"/>
          <w:lang w:val="en-US"/>
        </w:rPr>
        <w:t>Penyesuaian terhadap ALIRAN KAS untuk menghitung NPV</w:t>
      </w:r>
    </w:p>
    <w:p w:rsidR="00F1447A" w:rsidRDefault="00F1447A" w:rsidP="00714540">
      <w:pPr>
        <w:spacing w:after="0" w:line="360" w:lineRule="auto"/>
        <w:jc w:val="both"/>
        <w:rPr>
          <w:b/>
          <w:sz w:val="24"/>
          <w:szCs w:val="24"/>
          <w:lang w:val="en-US"/>
        </w:rPr>
      </w:pPr>
    </w:p>
    <w:p w:rsidR="004B4D1D" w:rsidRDefault="004B4D1D" w:rsidP="00714540">
      <w:pPr>
        <w:spacing w:after="0" w:line="360" w:lineRule="auto"/>
        <w:jc w:val="both"/>
        <w:rPr>
          <w:b/>
          <w:sz w:val="24"/>
          <w:szCs w:val="24"/>
          <w:lang w:val="en-US"/>
        </w:rPr>
      </w:pPr>
    </w:p>
    <w:p w:rsidR="004B4D1D" w:rsidRPr="0089083B" w:rsidRDefault="004B4D1D" w:rsidP="004B4D1D">
      <w:pPr>
        <w:spacing w:after="0" w:line="360" w:lineRule="auto"/>
        <w:jc w:val="both"/>
        <w:rPr>
          <w:b/>
          <w:sz w:val="24"/>
          <w:szCs w:val="24"/>
          <w:lang w:val="en-US"/>
        </w:rPr>
      </w:pPr>
      <w:bookmarkStart w:id="0" w:name="_GoBack"/>
      <w:bookmarkEnd w:id="0"/>
    </w:p>
    <w:sectPr w:rsidR="004B4D1D" w:rsidRPr="0089083B">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AD2" w:rsidRDefault="001B2AD2" w:rsidP="00CE1337">
      <w:pPr>
        <w:spacing w:after="0" w:line="240" w:lineRule="auto"/>
      </w:pPr>
      <w:r>
        <w:separator/>
      </w:r>
    </w:p>
  </w:endnote>
  <w:endnote w:type="continuationSeparator" w:id="0">
    <w:p w:rsidR="001B2AD2" w:rsidRDefault="001B2AD2"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DE" w:rsidRDefault="009E7BDE">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F76C6B" w:rsidP="007D2BE3">
                          <w:pPr>
                            <w:spacing w:after="0" w:line="240" w:lineRule="auto"/>
                            <w:rPr>
                              <w:color w:val="000000" w:themeColor="text1"/>
                            </w:rPr>
                          </w:pPr>
                          <w:r>
                            <w:rPr>
                              <w:color w:val="000000" w:themeColor="text1"/>
                            </w:rPr>
                            <w:tab/>
                          </w:r>
                          <w:r>
                            <w:rPr>
                              <w:color w:val="000000" w:themeColor="text1"/>
                            </w:rPr>
                            <w:tab/>
                            <w:t>Pembiayaan Real Estate</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7"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F76C6B" w:rsidP="007D2BE3">
                    <w:pPr>
                      <w:spacing w:after="0" w:line="240" w:lineRule="auto"/>
                      <w:rPr>
                        <w:color w:val="000000" w:themeColor="text1"/>
                      </w:rPr>
                    </w:pPr>
                    <w:r>
                      <w:rPr>
                        <w:color w:val="000000" w:themeColor="text1"/>
                      </w:rPr>
                      <w:tab/>
                    </w:r>
                    <w:r>
                      <w:rPr>
                        <w:color w:val="000000" w:themeColor="text1"/>
                      </w:rPr>
                      <w:tab/>
                      <w:t>Pembiayaan Real Estate</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8"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9E7BDE" w:rsidRDefault="009E7BDE"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AD2" w:rsidRDefault="001B2AD2" w:rsidP="00CE1337">
      <w:pPr>
        <w:spacing w:after="0" w:line="240" w:lineRule="auto"/>
      </w:pPr>
      <w:r>
        <w:separator/>
      </w:r>
    </w:p>
  </w:footnote>
  <w:footnote w:type="continuationSeparator" w:id="0">
    <w:p w:rsidR="001B2AD2" w:rsidRDefault="001B2AD2"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000264F"/>
    <w:multiLevelType w:val="hybridMultilevel"/>
    <w:tmpl w:val="CE0E8E0E"/>
    <w:lvl w:ilvl="0" w:tplc="3DD0C5D6">
      <w:start w:val="1"/>
      <w:numFmt w:val="bullet"/>
      <w:lvlText w:val="•"/>
      <w:lvlJc w:val="left"/>
      <w:pPr>
        <w:tabs>
          <w:tab w:val="num" w:pos="720"/>
        </w:tabs>
        <w:ind w:left="720" w:hanging="360"/>
      </w:pPr>
      <w:rPr>
        <w:rFonts w:ascii="Times New Roman" w:hAnsi="Times New Roman" w:hint="default"/>
      </w:rPr>
    </w:lvl>
    <w:lvl w:ilvl="1" w:tplc="361E7F30" w:tentative="1">
      <w:start w:val="1"/>
      <w:numFmt w:val="bullet"/>
      <w:lvlText w:val="•"/>
      <w:lvlJc w:val="left"/>
      <w:pPr>
        <w:tabs>
          <w:tab w:val="num" w:pos="1440"/>
        </w:tabs>
        <w:ind w:left="1440" w:hanging="360"/>
      </w:pPr>
      <w:rPr>
        <w:rFonts w:ascii="Times New Roman" w:hAnsi="Times New Roman" w:hint="default"/>
      </w:rPr>
    </w:lvl>
    <w:lvl w:ilvl="2" w:tplc="F1003C30" w:tentative="1">
      <w:start w:val="1"/>
      <w:numFmt w:val="bullet"/>
      <w:lvlText w:val="•"/>
      <w:lvlJc w:val="left"/>
      <w:pPr>
        <w:tabs>
          <w:tab w:val="num" w:pos="2160"/>
        </w:tabs>
        <w:ind w:left="2160" w:hanging="360"/>
      </w:pPr>
      <w:rPr>
        <w:rFonts w:ascii="Times New Roman" w:hAnsi="Times New Roman" w:hint="default"/>
      </w:rPr>
    </w:lvl>
    <w:lvl w:ilvl="3" w:tplc="60725D7E" w:tentative="1">
      <w:start w:val="1"/>
      <w:numFmt w:val="bullet"/>
      <w:lvlText w:val="•"/>
      <w:lvlJc w:val="left"/>
      <w:pPr>
        <w:tabs>
          <w:tab w:val="num" w:pos="2880"/>
        </w:tabs>
        <w:ind w:left="2880" w:hanging="360"/>
      </w:pPr>
      <w:rPr>
        <w:rFonts w:ascii="Times New Roman" w:hAnsi="Times New Roman" w:hint="default"/>
      </w:rPr>
    </w:lvl>
    <w:lvl w:ilvl="4" w:tplc="3E466ED4" w:tentative="1">
      <w:start w:val="1"/>
      <w:numFmt w:val="bullet"/>
      <w:lvlText w:val="•"/>
      <w:lvlJc w:val="left"/>
      <w:pPr>
        <w:tabs>
          <w:tab w:val="num" w:pos="3600"/>
        </w:tabs>
        <w:ind w:left="3600" w:hanging="360"/>
      </w:pPr>
      <w:rPr>
        <w:rFonts w:ascii="Times New Roman" w:hAnsi="Times New Roman" w:hint="default"/>
      </w:rPr>
    </w:lvl>
    <w:lvl w:ilvl="5" w:tplc="22349F8A" w:tentative="1">
      <w:start w:val="1"/>
      <w:numFmt w:val="bullet"/>
      <w:lvlText w:val="•"/>
      <w:lvlJc w:val="left"/>
      <w:pPr>
        <w:tabs>
          <w:tab w:val="num" w:pos="4320"/>
        </w:tabs>
        <w:ind w:left="4320" w:hanging="360"/>
      </w:pPr>
      <w:rPr>
        <w:rFonts w:ascii="Times New Roman" w:hAnsi="Times New Roman" w:hint="default"/>
      </w:rPr>
    </w:lvl>
    <w:lvl w:ilvl="6" w:tplc="EBAEFA06" w:tentative="1">
      <w:start w:val="1"/>
      <w:numFmt w:val="bullet"/>
      <w:lvlText w:val="•"/>
      <w:lvlJc w:val="left"/>
      <w:pPr>
        <w:tabs>
          <w:tab w:val="num" w:pos="5040"/>
        </w:tabs>
        <w:ind w:left="5040" w:hanging="360"/>
      </w:pPr>
      <w:rPr>
        <w:rFonts w:ascii="Times New Roman" w:hAnsi="Times New Roman" w:hint="default"/>
      </w:rPr>
    </w:lvl>
    <w:lvl w:ilvl="7" w:tplc="544A0B30" w:tentative="1">
      <w:start w:val="1"/>
      <w:numFmt w:val="bullet"/>
      <w:lvlText w:val="•"/>
      <w:lvlJc w:val="left"/>
      <w:pPr>
        <w:tabs>
          <w:tab w:val="num" w:pos="5760"/>
        </w:tabs>
        <w:ind w:left="5760" w:hanging="360"/>
      </w:pPr>
      <w:rPr>
        <w:rFonts w:ascii="Times New Roman" w:hAnsi="Times New Roman" w:hint="default"/>
      </w:rPr>
    </w:lvl>
    <w:lvl w:ilvl="8" w:tplc="8B96851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01AA1887"/>
    <w:multiLevelType w:val="hybridMultilevel"/>
    <w:tmpl w:val="674686B8"/>
    <w:lvl w:ilvl="0" w:tplc="BF48AEFA">
      <w:start w:val="1"/>
      <w:numFmt w:val="bullet"/>
      <w:lvlText w:val="•"/>
      <w:lvlJc w:val="left"/>
      <w:pPr>
        <w:tabs>
          <w:tab w:val="num" w:pos="720"/>
        </w:tabs>
        <w:ind w:left="720" w:hanging="360"/>
      </w:pPr>
      <w:rPr>
        <w:rFonts w:ascii="Arial" w:hAnsi="Arial" w:hint="default"/>
      </w:rPr>
    </w:lvl>
    <w:lvl w:ilvl="1" w:tplc="296A150C" w:tentative="1">
      <w:start w:val="1"/>
      <w:numFmt w:val="bullet"/>
      <w:lvlText w:val="•"/>
      <w:lvlJc w:val="left"/>
      <w:pPr>
        <w:tabs>
          <w:tab w:val="num" w:pos="1440"/>
        </w:tabs>
        <w:ind w:left="1440" w:hanging="360"/>
      </w:pPr>
      <w:rPr>
        <w:rFonts w:ascii="Arial" w:hAnsi="Arial" w:hint="default"/>
      </w:rPr>
    </w:lvl>
    <w:lvl w:ilvl="2" w:tplc="B1409C20" w:tentative="1">
      <w:start w:val="1"/>
      <w:numFmt w:val="bullet"/>
      <w:lvlText w:val="•"/>
      <w:lvlJc w:val="left"/>
      <w:pPr>
        <w:tabs>
          <w:tab w:val="num" w:pos="2160"/>
        </w:tabs>
        <w:ind w:left="2160" w:hanging="360"/>
      </w:pPr>
      <w:rPr>
        <w:rFonts w:ascii="Arial" w:hAnsi="Arial" w:hint="default"/>
      </w:rPr>
    </w:lvl>
    <w:lvl w:ilvl="3" w:tplc="EBFE31AE" w:tentative="1">
      <w:start w:val="1"/>
      <w:numFmt w:val="bullet"/>
      <w:lvlText w:val="•"/>
      <w:lvlJc w:val="left"/>
      <w:pPr>
        <w:tabs>
          <w:tab w:val="num" w:pos="2880"/>
        </w:tabs>
        <w:ind w:left="2880" w:hanging="360"/>
      </w:pPr>
      <w:rPr>
        <w:rFonts w:ascii="Arial" w:hAnsi="Arial" w:hint="default"/>
      </w:rPr>
    </w:lvl>
    <w:lvl w:ilvl="4" w:tplc="3E82589A" w:tentative="1">
      <w:start w:val="1"/>
      <w:numFmt w:val="bullet"/>
      <w:lvlText w:val="•"/>
      <w:lvlJc w:val="left"/>
      <w:pPr>
        <w:tabs>
          <w:tab w:val="num" w:pos="3600"/>
        </w:tabs>
        <w:ind w:left="3600" w:hanging="360"/>
      </w:pPr>
      <w:rPr>
        <w:rFonts w:ascii="Arial" w:hAnsi="Arial" w:hint="default"/>
      </w:rPr>
    </w:lvl>
    <w:lvl w:ilvl="5" w:tplc="717C30E0" w:tentative="1">
      <w:start w:val="1"/>
      <w:numFmt w:val="bullet"/>
      <w:lvlText w:val="•"/>
      <w:lvlJc w:val="left"/>
      <w:pPr>
        <w:tabs>
          <w:tab w:val="num" w:pos="4320"/>
        </w:tabs>
        <w:ind w:left="4320" w:hanging="360"/>
      </w:pPr>
      <w:rPr>
        <w:rFonts w:ascii="Arial" w:hAnsi="Arial" w:hint="default"/>
      </w:rPr>
    </w:lvl>
    <w:lvl w:ilvl="6" w:tplc="8DA69606" w:tentative="1">
      <w:start w:val="1"/>
      <w:numFmt w:val="bullet"/>
      <w:lvlText w:val="•"/>
      <w:lvlJc w:val="left"/>
      <w:pPr>
        <w:tabs>
          <w:tab w:val="num" w:pos="5040"/>
        </w:tabs>
        <w:ind w:left="5040" w:hanging="360"/>
      </w:pPr>
      <w:rPr>
        <w:rFonts w:ascii="Arial" w:hAnsi="Arial" w:hint="default"/>
      </w:rPr>
    </w:lvl>
    <w:lvl w:ilvl="7" w:tplc="D756882A" w:tentative="1">
      <w:start w:val="1"/>
      <w:numFmt w:val="bullet"/>
      <w:lvlText w:val="•"/>
      <w:lvlJc w:val="left"/>
      <w:pPr>
        <w:tabs>
          <w:tab w:val="num" w:pos="5760"/>
        </w:tabs>
        <w:ind w:left="5760" w:hanging="360"/>
      </w:pPr>
      <w:rPr>
        <w:rFonts w:ascii="Arial" w:hAnsi="Arial" w:hint="default"/>
      </w:rPr>
    </w:lvl>
    <w:lvl w:ilvl="8" w:tplc="4EEAE9C8" w:tentative="1">
      <w:start w:val="1"/>
      <w:numFmt w:val="bullet"/>
      <w:lvlText w:val="•"/>
      <w:lvlJc w:val="left"/>
      <w:pPr>
        <w:tabs>
          <w:tab w:val="num" w:pos="6480"/>
        </w:tabs>
        <w:ind w:left="6480" w:hanging="360"/>
      </w:pPr>
      <w:rPr>
        <w:rFonts w:ascii="Arial" w:hAnsi="Arial" w:hint="default"/>
      </w:rPr>
    </w:lvl>
  </w:abstractNum>
  <w:abstractNum w:abstractNumId="31">
    <w:nsid w:val="02C44771"/>
    <w:multiLevelType w:val="hybridMultilevel"/>
    <w:tmpl w:val="0BBA2466"/>
    <w:lvl w:ilvl="0" w:tplc="CCA43D38">
      <w:start w:val="1"/>
      <w:numFmt w:val="decimal"/>
      <w:lvlText w:val="%1."/>
      <w:lvlJc w:val="left"/>
      <w:pPr>
        <w:tabs>
          <w:tab w:val="num" w:pos="1080"/>
        </w:tabs>
        <w:ind w:left="1080" w:hanging="360"/>
      </w:pPr>
    </w:lvl>
    <w:lvl w:ilvl="1" w:tplc="F4ECBBF4" w:tentative="1">
      <w:start w:val="1"/>
      <w:numFmt w:val="decimal"/>
      <w:lvlText w:val="%2."/>
      <w:lvlJc w:val="left"/>
      <w:pPr>
        <w:tabs>
          <w:tab w:val="num" w:pos="1800"/>
        </w:tabs>
        <w:ind w:left="1800" w:hanging="360"/>
      </w:pPr>
    </w:lvl>
    <w:lvl w:ilvl="2" w:tplc="2BB053F6" w:tentative="1">
      <w:start w:val="1"/>
      <w:numFmt w:val="decimal"/>
      <w:lvlText w:val="%3."/>
      <w:lvlJc w:val="left"/>
      <w:pPr>
        <w:tabs>
          <w:tab w:val="num" w:pos="2520"/>
        </w:tabs>
        <w:ind w:left="2520" w:hanging="360"/>
      </w:pPr>
    </w:lvl>
    <w:lvl w:ilvl="3" w:tplc="7910BE32" w:tentative="1">
      <w:start w:val="1"/>
      <w:numFmt w:val="decimal"/>
      <w:lvlText w:val="%4."/>
      <w:lvlJc w:val="left"/>
      <w:pPr>
        <w:tabs>
          <w:tab w:val="num" w:pos="3240"/>
        </w:tabs>
        <w:ind w:left="3240" w:hanging="360"/>
      </w:pPr>
    </w:lvl>
    <w:lvl w:ilvl="4" w:tplc="00D2EA5C" w:tentative="1">
      <w:start w:val="1"/>
      <w:numFmt w:val="decimal"/>
      <w:lvlText w:val="%5."/>
      <w:lvlJc w:val="left"/>
      <w:pPr>
        <w:tabs>
          <w:tab w:val="num" w:pos="3960"/>
        </w:tabs>
        <w:ind w:left="3960" w:hanging="360"/>
      </w:pPr>
    </w:lvl>
    <w:lvl w:ilvl="5" w:tplc="7870C2BA" w:tentative="1">
      <w:start w:val="1"/>
      <w:numFmt w:val="decimal"/>
      <w:lvlText w:val="%6."/>
      <w:lvlJc w:val="left"/>
      <w:pPr>
        <w:tabs>
          <w:tab w:val="num" w:pos="4680"/>
        </w:tabs>
        <w:ind w:left="4680" w:hanging="360"/>
      </w:pPr>
    </w:lvl>
    <w:lvl w:ilvl="6" w:tplc="CD84D4F2" w:tentative="1">
      <w:start w:val="1"/>
      <w:numFmt w:val="decimal"/>
      <w:lvlText w:val="%7."/>
      <w:lvlJc w:val="left"/>
      <w:pPr>
        <w:tabs>
          <w:tab w:val="num" w:pos="5400"/>
        </w:tabs>
        <w:ind w:left="5400" w:hanging="360"/>
      </w:pPr>
    </w:lvl>
    <w:lvl w:ilvl="7" w:tplc="D5FCC3EA" w:tentative="1">
      <w:start w:val="1"/>
      <w:numFmt w:val="decimal"/>
      <w:lvlText w:val="%8."/>
      <w:lvlJc w:val="left"/>
      <w:pPr>
        <w:tabs>
          <w:tab w:val="num" w:pos="6120"/>
        </w:tabs>
        <w:ind w:left="6120" w:hanging="360"/>
      </w:pPr>
    </w:lvl>
    <w:lvl w:ilvl="8" w:tplc="641E2D9E" w:tentative="1">
      <w:start w:val="1"/>
      <w:numFmt w:val="decimal"/>
      <w:lvlText w:val="%9."/>
      <w:lvlJc w:val="left"/>
      <w:pPr>
        <w:tabs>
          <w:tab w:val="num" w:pos="6840"/>
        </w:tabs>
        <w:ind w:left="6840" w:hanging="360"/>
      </w:pPr>
    </w:lvl>
  </w:abstractNum>
  <w:abstractNum w:abstractNumId="32">
    <w:nsid w:val="02CE4F65"/>
    <w:multiLevelType w:val="hybridMultilevel"/>
    <w:tmpl w:val="169E20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33D5A14"/>
    <w:multiLevelType w:val="hybridMultilevel"/>
    <w:tmpl w:val="FE1C3232"/>
    <w:lvl w:ilvl="0" w:tplc="2D6C1884">
      <w:start w:val="1"/>
      <w:numFmt w:val="bullet"/>
      <w:lvlText w:val="•"/>
      <w:lvlJc w:val="left"/>
      <w:pPr>
        <w:tabs>
          <w:tab w:val="num" w:pos="720"/>
        </w:tabs>
        <w:ind w:left="720" w:hanging="360"/>
      </w:pPr>
      <w:rPr>
        <w:rFonts w:ascii="Times New Roman" w:hAnsi="Times New Roman" w:hint="default"/>
      </w:rPr>
    </w:lvl>
    <w:lvl w:ilvl="1" w:tplc="F364FB62">
      <w:numFmt w:val="bullet"/>
      <w:lvlText w:val="–"/>
      <w:lvlJc w:val="left"/>
      <w:pPr>
        <w:tabs>
          <w:tab w:val="num" w:pos="1440"/>
        </w:tabs>
        <w:ind w:left="1440" w:hanging="360"/>
      </w:pPr>
      <w:rPr>
        <w:rFonts w:ascii="Times New Roman" w:hAnsi="Times New Roman" w:hint="default"/>
      </w:rPr>
    </w:lvl>
    <w:lvl w:ilvl="2" w:tplc="934C485C" w:tentative="1">
      <w:start w:val="1"/>
      <w:numFmt w:val="bullet"/>
      <w:lvlText w:val="•"/>
      <w:lvlJc w:val="left"/>
      <w:pPr>
        <w:tabs>
          <w:tab w:val="num" w:pos="2160"/>
        </w:tabs>
        <w:ind w:left="2160" w:hanging="360"/>
      </w:pPr>
      <w:rPr>
        <w:rFonts w:ascii="Times New Roman" w:hAnsi="Times New Roman" w:hint="default"/>
      </w:rPr>
    </w:lvl>
    <w:lvl w:ilvl="3" w:tplc="4BD46F48" w:tentative="1">
      <w:start w:val="1"/>
      <w:numFmt w:val="bullet"/>
      <w:lvlText w:val="•"/>
      <w:lvlJc w:val="left"/>
      <w:pPr>
        <w:tabs>
          <w:tab w:val="num" w:pos="2880"/>
        </w:tabs>
        <w:ind w:left="2880" w:hanging="360"/>
      </w:pPr>
      <w:rPr>
        <w:rFonts w:ascii="Times New Roman" w:hAnsi="Times New Roman" w:hint="default"/>
      </w:rPr>
    </w:lvl>
    <w:lvl w:ilvl="4" w:tplc="BA2CDEA0" w:tentative="1">
      <w:start w:val="1"/>
      <w:numFmt w:val="bullet"/>
      <w:lvlText w:val="•"/>
      <w:lvlJc w:val="left"/>
      <w:pPr>
        <w:tabs>
          <w:tab w:val="num" w:pos="3600"/>
        </w:tabs>
        <w:ind w:left="3600" w:hanging="360"/>
      </w:pPr>
      <w:rPr>
        <w:rFonts w:ascii="Times New Roman" w:hAnsi="Times New Roman" w:hint="default"/>
      </w:rPr>
    </w:lvl>
    <w:lvl w:ilvl="5" w:tplc="515A3E40" w:tentative="1">
      <w:start w:val="1"/>
      <w:numFmt w:val="bullet"/>
      <w:lvlText w:val="•"/>
      <w:lvlJc w:val="left"/>
      <w:pPr>
        <w:tabs>
          <w:tab w:val="num" w:pos="4320"/>
        </w:tabs>
        <w:ind w:left="4320" w:hanging="360"/>
      </w:pPr>
      <w:rPr>
        <w:rFonts w:ascii="Times New Roman" w:hAnsi="Times New Roman" w:hint="default"/>
      </w:rPr>
    </w:lvl>
    <w:lvl w:ilvl="6" w:tplc="6F84A190" w:tentative="1">
      <w:start w:val="1"/>
      <w:numFmt w:val="bullet"/>
      <w:lvlText w:val="•"/>
      <w:lvlJc w:val="left"/>
      <w:pPr>
        <w:tabs>
          <w:tab w:val="num" w:pos="5040"/>
        </w:tabs>
        <w:ind w:left="5040" w:hanging="360"/>
      </w:pPr>
      <w:rPr>
        <w:rFonts w:ascii="Times New Roman" w:hAnsi="Times New Roman" w:hint="default"/>
      </w:rPr>
    </w:lvl>
    <w:lvl w:ilvl="7" w:tplc="A484D612" w:tentative="1">
      <w:start w:val="1"/>
      <w:numFmt w:val="bullet"/>
      <w:lvlText w:val="•"/>
      <w:lvlJc w:val="left"/>
      <w:pPr>
        <w:tabs>
          <w:tab w:val="num" w:pos="5760"/>
        </w:tabs>
        <w:ind w:left="5760" w:hanging="360"/>
      </w:pPr>
      <w:rPr>
        <w:rFonts w:ascii="Times New Roman" w:hAnsi="Times New Roman" w:hint="default"/>
      </w:rPr>
    </w:lvl>
    <w:lvl w:ilvl="8" w:tplc="2E8C106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03E170D4"/>
    <w:multiLevelType w:val="hybridMultilevel"/>
    <w:tmpl w:val="6F4E8354"/>
    <w:lvl w:ilvl="0" w:tplc="C0C6F2D8">
      <w:start w:val="1"/>
      <w:numFmt w:val="bullet"/>
      <w:lvlText w:val="•"/>
      <w:lvlJc w:val="left"/>
      <w:pPr>
        <w:tabs>
          <w:tab w:val="num" w:pos="720"/>
        </w:tabs>
        <w:ind w:left="720" w:hanging="360"/>
      </w:pPr>
      <w:rPr>
        <w:rFonts w:ascii="Times New Roman" w:hAnsi="Times New Roman" w:hint="default"/>
      </w:rPr>
    </w:lvl>
    <w:lvl w:ilvl="1" w:tplc="FD4627EC" w:tentative="1">
      <w:start w:val="1"/>
      <w:numFmt w:val="bullet"/>
      <w:lvlText w:val="•"/>
      <w:lvlJc w:val="left"/>
      <w:pPr>
        <w:tabs>
          <w:tab w:val="num" w:pos="1440"/>
        </w:tabs>
        <w:ind w:left="1440" w:hanging="360"/>
      </w:pPr>
      <w:rPr>
        <w:rFonts w:ascii="Times New Roman" w:hAnsi="Times New Roman" w:hint="default"/>
      </w:rPr>
    </w:lvl>
    <w:lvl w:ilvl="2" w:tplc="F1784626" w:tentative="1">
      <w:start w:val="1"/>
      <w:numFmt w:val="bullet"/>
      <w:lvlText w:val="•"/>
      <w:lvlJc w:val="left"/>
      <w:pPr>
        <w:tabs>
          <w:tab w:val="num" w:pos="2160"/>
        </w:tabs>
        <w:ind w:left="2160" w:hanging="360"/>
      </w:pPr>
      <w:rPr>
        <w:rFonts w:ascii="Times New Roman" w:hAnsi="Times New Roman" w:hint="default"/>
      </w:rPr>
    </w:lvl>
    <w:lvl w:ilvl="3" w:tplc="73D422AA" w:tentative="1">
      <w:start w:val="1"/>
      <w:numFmt w:val="bullet"/>
      <w:lvlText w:val="•"/>
      <w:lvlJc w:val="left"/>
      <w:pPr>
        <w:tabs>
          <w:tab w:val="num" w:pos="2880"/>
        </w:tabs>
        <w:ind w:left="2880" w:hanging="360"/>
      </w:pPr>
      <w:rPr>
        <w:rFonts w:ascii="Times New Roman" w:hAnsi="Times New Roman" w:hint="default"/>
      </w:rPr>
    </w:lvl>
    <w:lvl w:ilvl="4" w:tplc="26EEC07E" w:tentative="1">
      <w:start w:val="1"/>
      <w:numFmt w:val="bullet"/>
      <w:lvlText w:val="•"/>
      <w:lvlJc w:val="left"/>
      <w:pPr>
        <w:tabs>
          <w:tab w:val="num" w:pos="3600"/>
        </w:tabs>
        <w:ind w:left="3600" w:hanging="360"/>
      </w:pPr>
      <w:rPr>
        <w:rFonts w:ascii="Times New Roman" w:hAnsi="Times New Roman" w:hint="default"/>
      </w:rPr>
    </w:lvl>
    <w:lvl w:ilvl="5" w:tplc="26F60BA0" w:tentative="1">
      <w:start w:val="1"/>
      <w:numFmt w:val="bullet"/>
      <w:lvlText w:val="•"/>
      <w:lvlJc w:val="left"/>
      <w:pPr>
        <w:tabs>
          <w:tab w:val="num" w:pos="4320"/>
        </w:tabs>
        <w:ind w:left="4320" w:hanging="360"/>
      </w:pPr>
      <w:rPr>
        <w:rFonts w:ascii="Times New Roman" w:hAnsi="Times New Roman" w:hint="default"/>
      </w:rPr>
    </w:lvl>
    <w:lvl w:ilvl="6" w:tplc="4EFA53B0" w:tentative="1">
      <w:start w:val="1"/>
      <w:numFmt w:val="bullet"/>
      <w:lvlText w:val="•"/>
      <w:lvlJc w:val="left"/>
      <w:pPr>
        <w:tabs>
          <w:tab w:val="num" w:pos="5040"/>
        </w:tabs>
        <w:ind w:left="5040" w:hanging="360"/>
      </w:pPr>
      <w:rPr>
        <w:rFonts w:ascii="Times New Roman" w:hAnsi="Times New Roman" w:hint="default"/>
      </w:rPr>
    </w:lvl>
    <w:lvl w:ilvl="7" w:tplc="1180CB00" w:tentative="1">
      <w:start w:val="1"/>
      <w:numFmt w:val="bullet"/>
      <w:lvlText w:val="•"/>
      <w:lvlJc w:val="left"/>
      <w:pPr>
        <w:tabs>
          <w:tab w:val="num" w:pos="5760"/>
        </w:tabs>
        <w:ind w:left="5760" w:hanging="360"/>
      </w:pPr>
      <w:rPr>
        <w:rFonts w:ascii="Times New Roman" w:hAnsi="Times New Roman" w:hint="default"/>
      </w:rPr>
    </w:lvl>
    <w:lvl w:ilvl="8" w:tplc="486E24E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03E6500D"/>
    <w:multiLevelType w:val="hybridMultilevel"/>
    <w:tmpl w:val="730E58CA"/>
    <w:lvl w:ilvl="0" w:tplc="D6A8A90E">
      <w:start w:val="1"/>
      <w:numFmt w:val="bullet"/>
      <w:lvlText w:val="•"/>
      <w:lvlJc w:val="left"/>
      <w:pPr>
        <w:tabs>
          <w:tab w:val="num" w:pos="720"/>
        </w:tabs>
        <w:ind w:left="720" w:hanging="360"/>
      </w:pPr>
      <w:rPr>
        <w:rFonts w:ascii="Times New Roman" w:hAnsi="Times New Roman" w:hint="default"/>
      </w:rPr>
    </w:lvl>
    <w:lvl w:ilvl="1" w:tplc="F8E4E83E" w:tentative="1">
      <w:start w:val="1"/>
      <w:numFmt w:val="bullet"/>
      <w:lvlText w:val="•"/>
      <w:lvlJc w:val="left"/>
      <w:pPr>
        <w:tabs>
          <w:tab w:val="num" w:pos="1440"/>
        </w:tabs>
        <w:ind w:left="1440" w:hanging="360"/>
      </w:pPr>
      <w:rPr>
        <w:rFonts w:ascii="Times New Roman" w:hAnsi="Times New Roman" w:hint="default"/>
      </w:rPr>
    </w:lvl>
    <w:lvl w:ilvl="2" w:tplc="3852FDC6" w:tentative="1">
      <w:start w:val="1"/>
      <w:numFmt w:val="bullet"/>
      <w:lvlText w:val="•"/>
      <w:lvlJc w:val="left"/>
      <w:pPr>
        <w:tabs>
          <w:tab w:val="num" w:pos="2160"/>
        </w:tabs>
        <w:ind w:left="2160" w:hanging="360"/>
      </w:pPr>
      <w:rPr>
        <w:rFonts w:ascii="Times New Roman" w:hAnsi="Times New Roman" w:hint="default"/>
      </w:rPr>
    </w:lvl>
    <w:lvl w:ilvl="3" w:tplc="4DE6BF04" w:tentative="1">
      <w:start w:val="1"/>
      <w:numFmt w:val="bullet"/>
      <w:lvlText w:val="•"/>
      <w:lvlJc w:val="left"/>
      <w:pPr>
        <w:tabs>
          <w:tab w:val="num" w:pos="2880"/>
        </w:tabs>
        <w:ind w:left="2880" w:hanging="360"/>
      </w:pPr>
      <w:rPr>
        <w:rFonts w:ascii="Times New Roman" w:hAnsi="Times New Roman" w:hint="default"/>
      </w:rPr>
    </w:lvl>
    <w:lvl w:ilvl="4" w:tplc="A8EA8C3C" w:tentative="1">
      <w:start w:val="1"/>
      <w:numFmt w:val="bullet"/>
      <w:lvlText w:val="•"/>
      <w:lvlJc w:val="left"/>
      <w:pPr>
        <w:tabs>
          <w:tab w:val="num" w:pos="3600"/>
        </w:tabs>
        <w:ind w:left="3600" w:hanging="360"/>
      </w:pPr>
      <w:rPr>
        <w:rFonts w:ascii="Times New Roman" w:hAnsi="Times New Roman" w:hint="default"/>
      </w:rPr>
    </w:lvl>
    <w:lvl w:ilvl="5" w:tplc="858E1D9C" w:tentative="1">
      <w:start w:val="1"/>
      <w:numFmt w:val="bullet"/>
      <w:lvlText w:val="•"/>
      <w:lvlJc w:val="left"/>
      <w:pPr>
        <w:tabs>
          <w:tab w:val="num" w:pos="4320"/>
        </w:tabs>
        <w:ind w:left="4320" w:hanging="360"/>
      </w:pPr>
      <w:rPr>
        <w:rFonts w:ascii="Times New Roman" w:hAnsi="Times New Roman" w:hint="default"/>
      </w:rPr>
    </w:lvl>
    <w:lvl w:ilvl="6" w:tplc="30E29554" w:tentative="1">
      <w:start w:val="1"/>
      <w:numFmt w:val="bullet"/>
      <w:lvlText w:val="•"/>
      <w:lvlJc w:val="left"/>
      <w:pPr>
        <w:tabs>
          <w:tab w:val="num" w:pos="5040"/>
        </w:tabs>
        <w:ind w:left="5040" w:hanging="360"/>
      </w:pPr>
      <w:rPr>
        <w:rFonts w:ascii="Times New Roman" w:hAnsi="Times New Roman" w:hint="default"/>
      </w:rPr>
    </w:lvl>
    <w:lvl w:ilvl="7" w:tplc="346A1A6A" w:tentative="1">
      <w:start w:val="1"/>
      <w:numFmt w:val="bullet"/>
      <w:lvlText w:val="•"/>
      <w:lvlJc w:val="left"/>
      <w:pPr>
        <w:tabs>
          <w:tab w:val="num" w:pos="5760"/>
        </w:tabs>
        <w:ind w:left="5760" w:hanging="360"/>
      </w:pPr>
      <w:rPr>
        <w:rFonts w:ascii="Times New Roman" w:hAnsi="Times New Roman" w:hint="default"/>
      </w:rPr>
    </w:lvl>
    <w:lvl w:ilvl="8" w:tplc="A54A7E7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04BF5572"/>
    <w:multiLevelType w:val="hybridMultilevel"/>
    <w:tmpl w:val="5E28937E"/>
    <w:lvl w:ilvl="0" w:tplc="ED34808E">
      <w:start w:val="1"/>
      <w:numFmt w:val="bullet"/>
      <w:lvlText w:val="•"/>
      <w:lvlJc w:val="left"/>
      <w:pPr>
        <w:tabs>
          <w:tab w:val="num" w:pos="720"/>
        </w:tabs>
        <w:ind w:left="720" w:hanging="360"/>
      </w:pPr>
      <w:rPr>
        <w:rFonts w:ascii="Times New Roman" w:hAnsi="Times New Roman" w:hint="default"/>
      </w:rPr>
    </w:lvl>
    <w:lvl w:ilvl="1" w:tplc="6AFCCB44" w:tentative="1">
      <w:start w:val="1"/>
      <w:numFmt w:val="bullet"/>
      <w:lvlText w:val="•"/>
      <w:lvlJc w:val="left"/>
      <w:pPr>
        <w:tabs>
          <w:tab w:val="num" w:pos="1440"/>
        </w:tabs>
        <w:ind w:left="1440" w:hanging="360"/>
      </w:pPr>
      <w:rPr>
        <w:rFonts w:ascii="Times New Roman" w:hAnsi="Times New Roman" w:hint="default"/>
      </w:rPr>
    </w:lvl>
    <w:lvl w:ilvl="2" w:tplc="90FE0640" w:tentative="1">
      <w:start w:val="1"/>
      <w:numFmt w:val="bullet"/>
      <w:lvlText w:val="•"/>
      <w:lvlJc w:val="left"/>
      <w:pPr>
        <w:tabs>
          <w:tab w:val="num" w:pos="2160"/>
        </w:tabs>
        <w:ind w:left="2160" w:hanging="360"/>
      </w:pPr>
      <w:rPr>
        <w:rFonts w:ascii="Times New Roman" w:hAnsi="Times New Roman" w:hint="default"/>
      </w:rPr>
    </w:lvl>
    <w:lvl w:ilvl="3" w:tplc="1D24356C" w:tentative="1">
      <w:start w:val="1"/>
      <w:numFmt w:val="bullet"/>
      <w:lvlText w:val="•"/>
      <w:lvlJc w:val="left"/>
      <w:pPr>
        <w:tabs>
          <w:tab w:val="num" w:pos="2880"/>
        </w:tabs>
        <w:ind w:left="2880" w:hanging="360"/>
      </w:pPr>
      <w:rPr>
        <w:rFonts w:ascii="Times New Roman" w:hAnsi="Times New Roman" w:hint="default"/>
      </w:rPr>
    </w:lvl>
    <w:lvl w:ilvl="4" w:tplc="F684A8F2" w:tentative="1">
      <w:start w:val="1"/>
      <w:numFmt w:val="bullet"/>
      <w:lvlText w:val="•"/>
      <w:lvlJc w:val="left"/>
      <w:pPr>
        <w:tabs>
          <w:tab w:val="num" w:pos="3600"/>
        </w:tabs>
        <w:ind w:left="3600" w:hanging="360"/>
      </w:pPr>
      <w:rPr>
        <w:rFonts w:ascii="Times New Roman" w:hAnsi="Times New Roman" w:hint="default"/>
      </w:rPr>
    </w:lvl>
    <w:lvl w:ilvl="5" w:tplc="D7CA17F4" w:tentative="1">
      <w:start w:val="1"/>
      <w:numFmt w:val="bullet"/>
      <w:lvlText w:val="•"/>
      <w:lvlJc w:val="left"/>
      <w:pPr>
        <w:tabs>
          <w:tab w:val="num" w:pos="4320"/>
        </w:tabs>
        <w:ind w:left="4320" w:hanging="360"/>
      </w:pPr>
      <w:rPr>
        <w:rFonts w:ascii="Times New Roman" w:hAnsi="Times New Roman" w:hint="default"/>
      </w:rPr>
    </w:lvl>
    <w:lvl w:ilvl="6" w:tplc="5B1C9DDA" w:tentative="1">
      <w:start w:val="1"/>
      <w:numFmt w:val="bullet"/>
      <w:lvlText w:val="•"/>
      <w:lvlJc w:val="left"/>
      <w:pPr>
        <w:tabs>
          <w:tab w:val="num" w:pos="5040"/>
        </w:tabs>
        <w:ind w:left="5040" w:hanging="360"/>
      </w:pPr>
      <w:rPr>
        <w:rFonts w:ascii="Times New Roman" w:hAnsi="Times New Roman" w:hint="default"/>
      </w:rPr>
    </w:lvl>
    <w:lvl w:ilvl="7" w:tplc="4B1008A6" w:tentative="1">
      <w:start w:val="1"/>
      <w:numFmt w:val="bullet"/>
      <w:lvlText w:val="•"/>
      <w:lvlJc w:val="left"/>
      <w:pPr>
        <w:tabs>
          <w:tab w:val="num" w:pos="5760"/>
        </w:tabs>
        <w:ind w:left="5760" w:hanging="360"/>
      </w:pPr>
      <w:rPr>
        <w:rFonts w:ascii="Times New Roman" w:hAnsi="Times New Roman" w:hint="default"/>
      </w:rPr>
    </w:lvl>
    <w:lvl w:ilvl="8" w:tplc="30BCEF7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04D75907"/>
    <w:multiLevelType w:val="hybridMultilevel"/>
    <w:tmpl w:val="5C2C838A"/>
    <w:lvl w:ilvl="0" w:tplc="D930AB1C">
      <w:start w:val="1"/>
      <w:numFmt w:val="bullet"/>
      <w:lvlText w:val=""/>
      <w:lvlJc w:val="left"/>
      <w:pPr>
        <w:tabs>
          <w:tab w:val="num" w:pos="360"/>
        </w:tabs>
        <w:ind w:left="360" w:hanging="360"/>
      </w:pPr>
      <w:rPr>
        <w:rFonts w:ascii="Wingdings" w:hAnsi="Wingdings" w:hint="default"/>
      </w:rPr>
    </w:lvl>
    <w:lvl w:ilvl="1" w:tplc="BB809AAE" w:tentative="1">
      <w:start w:val="1"/>
      <w:numFmt w:val="bullet"/>
      <w:lvlText w:val=""/>
      <w:lvlJc w:val="left"/>
      <w:pPr>
        <w:tabs>
          <w:tab w:val="num" w:pos="1080"/>
        </w:tabs>
        <w:ind w:left="1080" w:hanging="360"/>
      </w:pPr>
      <w:rPr>
        <w:rFonts w:ascii="Wingdings" w:hAnsi="Wingdings" w:hint="default"/>
      </w:rPr>
    </w:lvl>
    <w:lvl w:ilvl="2" w:tplc="73B6857A" w:tentative="1">
      <w:start w:val="1"/>
      <w:numFmt w:val="bullet"/>
      <w:lvlText w:val=""/>
      <w:lvlJc w:val="left"/>
      <w:pPr>
        <w:tabs>
          <w:tab w:val="num" w:pos="1800"/>
        </w:tabs>
        <w:ind w:left="1800" w:hanging="360"/>
      </w:pPr>
      <w:rPr>
        <w:rFonts w:ascii="Wingdings" w:hAnsi="Wingdings" w:hint="default"/>
      </w:rPr>
    </w:lvl>
    <w:lvl w:ilvl="3" w:tplc="15663322" w:tentative="1">
      <w:start w:val="1"/>
      <w:numFmt w:val="bullet"/>
      <w:lvlText w:val=""/>
      <w:lvlJc w:val="left"/>
      <w:pPr>
        <w:tabs>
          <w:tab w:val="num" w:pos="2520"/>
        </w:tabs>
        <w:ind w:left="2520" w:hanging="360"/>
      </w:pPr>
      <w:rPr>
        <w:rFonts w:ascii="Wingdings" w:hAnsi="Wingdings" w:hint="default"/>
      </w:rPr>
    </w:lvl>
    <w:lvl w:ilvl="4" w:tplc="1E04E866" w:tentative="1">
      <w:start w:val="1"/>
      <w:numFmt w:val="bullet"/>
      <w:lvlText w:val=""/>
      <w:lvlJc w:val="left"/>
      <w:pPr>
        <w:tabs>
          <w:tab w:val="num" w:pos="3240"/>
        </w:tabs>
        <w:ind w:left="3240" w:hanging="360"/>
      </w:pPr>
      <w:rPr>
        <w:rFonts w:ascii="Wingdings" w:hAnsi="Wingdings" w:hint="default"/>
      </w:rPr>
    </w:lvl>
    <w:lvl w:ilvl="5" w:tplc="479EED70" w:tentative="1">
      <w:start w:val="1"/>
      <w:numFmt w:val="bullet"/>
      <w:lvlText w:val=""/>
      <w:lvlJc w:val="left"/>
      <w:pPr>
        <w:tabs>
          <w:tab w:val="num" w:pos="3960"/>
        </w:tabs>
        <w:ind w:left="3960" w:hanging="360"/>
      </w:pPr>
      <w:rPr>
        <w:rFonts w:ascii="Wingdings" w:hAnsi="Wingdings" w:hint="default"/>
      </w:rPr>
    </w:lvl>
    <w:lvl w:ilvl="6" w:tplc="96DA901A" w:tentative="1">
      <w:start w:val="1"/>
      <w:numFmt w:val="bullet"/>
      <w:lvlText w:val=""/>
      <w:lvlJc w:val="left"/>
      <w:pPr>
        <w:tabs>
          <w:tab w:val="num" w:pos="4680"/>
        </w:tabs>
        <w:ind w:left="4680" w:hanging="360"/>
      </w:pPr>
      <w:rPr>
        <w:rFonts w:ascii="Wingdings" w:hAnsi="Wingdings" w:hint="default"/>
      </w:rPr>
    </w:lvl>
    <w:lvl w:ilvl="7" w:tplc="BC4C590E" w:tentative="1">
      <w:start w:val="1"/>
      <w:numFmt w:val="bullet"/>
      <w:lvlText w:val=""/>
      <w:lvlJc w:val="left"/>
      <w:pPr>
        <w:tabs>
          <w:tab w:val="num" w:pos="5400"/>
        </w:tabs>
        <w:ind w:left="5400" w:hanging="360"/>
      </w:pPr>
      <w:rPr>
        <w:rFonts w:ascii="Wingdings" w:hAnsi="Wingdings" w:hint="default"/>
      </w:rPr>
    </w:lvl>
    <w:lvl w:ilvl="8" w:tplc="DE24B182" w:tentative="1">
      <w:start w:val="1"/>
      <w:numFmt w:val="bullet"/>
      <w:lvlText w:val=""/>
      <w:lvlJc w:val="left"/>
      <w:pPr>
        <w:tabs>
          <w:tab w:val="num" w:pos="6120"/>
        </w:tabs>
        <w:ind w:left="6120" w:hanging="360"/>
      </w:pPr>
      <w:rPr>
        <w:rFonts w:ascii="Wingdings" w:hAnsi="Wingdings" w:hint="default"/>
      </w:rPr>
    </w:lvl>
  </w:abstractNum>
  <w:abstractNum w:abstractNumId="38">
    <w:nsid w:val="04E33A5B"/>
    <w:multiLevelType w:val="hybridMultilevel"/>
    <w:tmpl w:val="FB8CE534"/>
    <w:lvl w:ilvl="0" w:tplc="86C6F808">
      <w:start w:val="1"/>
      <w:numFmt w:val="bullet"/>
      <w:lvlText w:val=""/>
      <w:lvlJc w:val="left"/>
      <w:pPr>
        <w:tabs>
          <w:tab w:val="num" w:pos="720"/>
        </w:tabs>
        <w:ind w:left="720" w:hanging="360"/>
      </w:pPr>
      <w:rPr>
        <w:rFonts w:ascii="Wingdings" w:hAnsi="Wingdings" w:hint="default"/>
      </w:rPr>
    </w:lvl>
    <w:lvl w:ilvl="1" w:tplc="08FAC34A">
      <w:start w:val="1"/>
      <w:numFmt w:val="bullet"/>
      <w:lvlText w:val=""/>
      <w:lvlJc w:val="left"/>
      <w:pPr>
        <w:tabs>
          <w:tab w:val="num" w:pos="1440"/>
        </w:tabs>
        <w:ind w:left="1440" w:hanging="360"/>
      </w:pPr>
      <w:rPr>
        <w:rFonts w:ascii="Wingdings" w:hAnsi="Wingdings" w:hint="default"/>
      </w:rPr>
    </w:lvl>
    <w:lvl w:ilvl="2" w:tplc="94F88714" w:tentative="1">
      <w:start w:val="1"/>
      <w:numFmt w:val="bullet"/>
      <w:lvlText w:val=""/>
      <w:lvlJc w:val="left"/>
      <w:pPr>
        <w:tabs>
          <w:tab w:val="num" w:pos="2160"/>
        </w:tabs>
        <w:ind w:left="2160" w:hanging="360"/>
      </w:pPr>
      <w:rPr>
        <w:rFonts w:ascii="Wingdings" w:hAnsi="Wingdings" w:hint="default"/>
      </w:rPr>
    </w:lvl>
    <w:lvl w:ilvl="3" w:tplc="73B20C60" w:tentative="1">
      <w:start w:val="1"/>
      <w:numFmt w:val="bullet"/>
      <w:lvlText w:val=""/>
      <w:lvlJc w:val="left"/>
      <w:pPr>
        <w:tabs>
          <w:tab w:val="num" w:pos="2880"/>
        </w:tabs>
        <w:ind w:left="2880" w:hanging="360"/>
      </w:pPr>
      <w:rPr>
        <w:rFonts w:ascii="Wingdings" w:hAnsi="Wingdings" w:hint="default"/>
      </w:rPr>
    </w:lvl>
    <w:lvl w:ilvl="4" w:tplc="402EA07C" w:tentative="1">
      <w:start w:val="1"/>
      <w:numFmt w:val="bullet"/>
      <w:lvlText w:val=""/>
      <w:lvlJc w:val="left"/>
      <w:pPr>
        <w:tabs>
          <w:tab w:val="num" w:pos="3600"/>
        </w:tabs>
        <w:ind w:left="3600" w:hanging="360"/>
      </w:pPr>
      <w:rPr>
        <w:rFonts w:ascii="Wingdings" w:hAnsi="Wingdings" w:hint="default"/>
      </w:rPr>
    </w:lvl>
    <w:lvl w:ilvl="5" w:tplc="23E42438" w:tentative="1">
      <w:start w:val="1"/>
      <w:numFmt w:val="bullet"/>
      <w:lvlText w:val=""/>
      <w:lvlJc w:val="left"/>
      <w:pPr>
        <w:tabs>
          <w:tab w:val="num" w:pos="4320"/>
        </w:tabs>
        <w:ind w:left="4320" w:hanging="360"/>
      </w:pPr>
      <w:rPr>
        <w:rFonts w:ascii="Wingdings" w:hAnsi="Wingdings" w:hint="default"/>
      </w:rPr>
    </w:lvl>
    <w:lvl w:ilvl="6" w:tplc="C6065E08" w:tentative="1">
      <w:start w:val="1"/>
      <w:numFmt w:val="bullet"/>
      <w:lvlText w:val=""/>
      <w:lvlJc w:val="left"/>
      <w:pPr>
        <w:tabs>
          <w:tab w:val="num" w:pos="5040"/>
        </w:tabs>
        <w:ind w:left="5040" w:hanging="360"/>
      </w:pPr>
      <w:rPr>
        <w:rFonts w:ascii="Wingdings" w:hAnsi="Wingdings" w:hint="default"/>
      </w:rPr>
    </w:lvl>
    <w:lvl w:ilvl="7" w:tplc="F2BA6EE4" w:tentative="1">
      <w:start w:val="1"/>
      <w:numFmt w:val="bullet"/>
      <w:lvlText w:val=""/>
      <w:lvlJc w:val="left"/>
      <w:pPr>
        <w:tabs>
          <w:tab w:val="num" w:pos="5760"/>
        </w:tabs>
        <w:ind w:left="5760" w:hanging="360"/>
      </w:pPr>
      <w:rPr>
        <w:rFonts w:ascii="Wingdings" w:hAnsi="Wingdings" w:hint="default"/>
      </w:rPr>
    </w:lvl>
    <w:lvl w:ilvl="8" w:tplc="9A9021DC" w:tentative="1">
      <w:start w:val="1"/>
      <w:numFmt w:val="bullet"/>
      <w:lvlText w:val=""/>
      <w:lvlJc w:val="left"/>
      <w:pPr>
        <w:tabs>
          <w:tab w:val="num" w:pos="6480"/>
        </w:tabs>
        <w:ind w:left="6480" w:hanging="360"/>
      </w:pPr>
      <w:rPr>
        <w:rFonts w:ascii="Wingdings" w:hAnsi="Wingdings" w:hint="default"/>
      </w:rPr>
    </w:lvl>
  </w:abstractNum>
  <w:abstractNum w:abstractNumId="39">
    <w:nsid w:val="0586051A"/>
    <w:multiLevelType w:val="hybridMultilevel"/>
    <w:tmpl w:val="F008E508"/>
    <w:lvl w:ilvl="0" w:tplc="E5C8D2AE">
      <w:start w:val="1"/>
      <w:numFmt w:val="bullet"/>
      <w:lvlText w:val="–"/>
      <w:lvlJc w:val="left"/>
      <w:pPr>
        <w:tabs>
          <w:tab w:val="num" w:pos="720"/>
        </w:tabs>
        <w:ind w:left="720" w:hanging="360"/>
      </w:pPr>
      <w:rPr>
        <w:rFonts w:ascii="Times New Roman" w:hAnsi="Times New Roman" w:hint="default"/>
      </w:rPr>
    </w:lvl>
    <w:lvl w:ilvl="1" w:tplc="FAD2D81C">
      <w:start w:val="1"/>
      <w:numFmt w:val="bullet"/>
      <w:lvlText w:val="–"/>
      <w:lvlJc w:val="left"/>
      <w:pPr>
        <w:tabs>
          <w:tab w:val="num" w:pos="1440"/>
        </w:tabs>
        <w:ind w:left="1440" w:hanging="360"/>
      </w:pPr>
      <w:rPr>
        <w:rFonts w:ascii="Times New Roman" w:hAnsi="Times New Roman" w:hint="default"/>
      </w:rPr>
    </w:lvl>
    <w:lvl w:ilvl="2" w:tplc="60F86F8E" w:tentative="1">
      <w:start w:val="1"/>
      <w:numFmt w:val="bullet"/>
      <w:lvlText w:val="–"/>
      <w:lvlJc w:val="left"/>
      <w:pPr>
        <w:tabs>
          <w:tab w:val="num" w:pos="2160"/>
        </w:tabs>
        <w:ind w:left="2160" w:hanging="360"/>
      </w:pPr>
      <w:rPr>
        <w:rFonts w:ascii="Times New Roman" w:hAnsi="Times New Roman" w:hint="default"/>
      </w:rPr>
    </w:lvl>
    <w:lvl w:ilvl="3" w:tplc="08749CFC" w:tentative="1">
      <w:start w:val="1"/>
      <w:numFmt w:val="bullet"/>
      <w:lvlText w:val="–"/>
      <w:lvlJc w:val="left"/>
      <w:pPr>
        <w:tabs>
          <w:tab w:val="num" w:pos="2880"/>
        </w:tabs>
        <w:ind w:left="2880" w:hanging="360"/>
      </w:pPr>
      <w:rPr>
        <w:rFonts w:ascii="Times New Roman" w:hAnsi="Times New Roman" w:hint="default"/>
      </w:rPr>
    </w:lvl>
    <w:lvl w:ilvl="4" w:tplc="13DC5DA8" w:tentative="1">
      <w:start w:val="1"/>
      <w:numFmt w:val="bullet"/>
      <w:lvlText w:val="–"/>
      <w:lvlJc w:val="left"/>
      <w:pPr>
        <w:tabs>
          <w:tab w:val="num" w:pos="3600"/>
        </w:tabs>
        <w:ind w:left="3600" w:hanging="360"/>
      </w:pPr>
      <w:rPr>
        <w:rFonts w:ascii="Times New Roman" w:hAnsi="Times New Roman" w:hint="default"/>
      </w:rPr>
    </w:lvl>
    <w:lvl w:ilvl="5" w:tplc="64BE63DA" w:tentative="1">
      <w:start w:val="1"/>
      <w:numFmt w:val="bullet"/>
      <w:lvlText w:val="–"/>
      <w:lvlJc w:val="left"/>
      <w:pPr>
        <w:tabs>
          <w:tab w:val="num" w:pos="4320"/>
        </w:tabs>
        <w:ind w:left="4320" w:hanging="360"/>
      </w:pPr>
      <w:rPr>
        <w:rFonts w:ascii="Times New Roman" w:hAnsi="Times New Roman" w:hint="default"/>
      </w:rPr>
    </w:lvl>
    <w:lvl w:ilvl="6" w:tplc="2500D44E" w:tentative="1">
      <w:start w:val="1"/>
      <w:numFmt w:val="bullet"/>
      <w:lvlText w:val="–"/>
      <w:lvlJc w:val="left"/>
      <w:pPr>
        <w:tabs>
          <w:tab w:val="num" w:pos="5040"/>
        </w:tabs>
        <w:ind w:left="5040" w:hanging="360"/>
      </w:pPr>
      <w:rPr>
        <w:rFonts w:ascii="Times New Roman" w:hAnsi="Times New Roman" w:hint="default"/>
      </w:rPr>
    </w:lvl>
    <w:lvl w:ilvl="7" w:tplc="68EE016E" w:tentative="1">
      <w:start w:val="1"/>
      <w:numFmt w:val="bullet"/>
      <w:lvlText w:val="–"/>
      <w:lvlJc w:val="left"/>
      <w:pPr>
        <w:tabs>
          <w:tab w:val="num" w:pos="5760"/>
        </w:tabs>
        <w:ind w:left="5760" w:hanging="360"/>
      </w:pPr>
      <w:rPr>
        <w:rFonts w:ascii="Times New Roman" w:hAnsi="Times New Roman" w:hint="default"/>
      </w:rPr>
    </w:lvl>
    <w:lvl w:ilvl="8" w:tplc="40D0F1F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05AD760E"/>
    <w:multiLevelType w:val="hybridMultilevel"/>
    <w:tmpl w:val="B3AA2E64"/>
    <w:lvl w:ilvl="0" w:tplc="18E09614">
      <w:start w:val="1"/>
      <w:numFmt w:val="bullet"/>
      <w:lvlText w:val="•"/>
      <w:lvlJc w:val="left"/>
      <w:pPr>
        <w:tabs>
          <w:tab w:val="num" w:pos="720"/>
        </w:tabs>
        <w:ind w:left="720" w:hanging="360"/>
      </w:pPr>
      <w:rPr>
        <w:rFonts w:ascii="Times New Roman" w:hAnsi="Times New Roman" w:hint="default"/>
      </w:rPr>
    </w:lvl>
    <w:lvl w:ilvl="1" w:tplc="1996D974" w:tentative="1">
      <w:start w:val="1"/>
      <w:numFmt w:val="bullet"/>
      <w:lvlText w:val="•"/>
      <w:lvlJc w:val="left"/>
      <w:pPr>
        <w:tabs>
          <w:tab w:val="num" w:pos="1440"/>
        </w:tabs>
        <w:ind w:left="1440" w:hanging="360"/>
      </w:pPr>
      <w:rPr>
        <w:rFonts w:ascii="Times New Roman" w:hAnsi="Times New Roman" w:hint="default"/>
      </w:rPr>
    </w:lvl>
    <w:lvl w:ilvl="2" w:tplc="C3089C48" w:tentative="1">
      <w:start w:val="1"/>
      <w:numFmt w:val="bullet"/>
      <w:lvlText w:val="•"/>
      <w:lvlJc w:val="left"/>
      <w:pPr>
        <w:tabs>
          <w:tab w:val="num" w:pos="2160"/>
        </w:tabs>
        <w:ind w:left="2160" w:hanging="360"/>
      </w:pPr>
      <w:rPr>
        <w:rFonts w:ascii="Times New Roman" w:hAnsi="Times New Roman" w:hint="default"/>
      </w:rPr>
    </w:lvl>
    <w:lvl w:ilvl="3" w:tplc="F996A39A" w:tentative="1">
      <w:start w:val="1"/>
      <w:numFmt w:val="bullet"/>
      <w:lvlText w:val="•"/>
      <w:lvlJc w:val="left"/>
      <w:pPr>
        <w:tabs>
          <w:tab w:val="num" w:pos="2880"/>
        </w:tabs>
        <w:ind w:left="2880" w:hanging="360"/>
      </w:pPr>
      <w:rPr>
        <w:rFonts w:ascii="Times New Roman" w:hAnsi="Times New Roman" w:hint="default"/>
      </w:rPr>
    </w:lvl>
    <w:lvl w:ilvl="4" w:tplc="CDE0B7DE" w:tentative="1">
      <w:start w:val="1"/>
      <w:numFmt w:val="bullet"/>
      <w:lvlText w:val="•"/>
      <w:lvlJc w:val="left"/>
      <w:pPr>
        <w:tabs>
          <w:tab w:val="num" w:pos="3600"/>
        </w:tabs>
        <w:ind w:left="3600" w:hanging="360"/>
      </w:pPr>
      <w:rPr>
        <w:rFonts w:ascii="Times New Roman" w:hAnsi="Times New Roman" w:hint="default"/>
      </w:rPr>
    </w:lvl>
    <w:lvl w:ilvl="5" w:tplc="54CEF426" w:tentative="1">
      <w:start w:val="1"/>
      <w:numFmt w:val="bullet"/>
      <w:lvlText w:val="•"/>
      <w:lvlJc w:val="left"/>
      <w:pPr>
        <w:tabs>
          <w:tab w:val="num" w:pos="4320"/>
        </w:tabs>
        <w:ind w:left="4320" w:hanging="360"/>
      </w:pPr>
      <w:rPr>
        <w:rFonts w:ascii="Times New Roman" w:hAnsi="Times New Roman" w:hint="default"/>
      </w:rPr>
    </w:lvl>
    <w:lvl w:ilvl="6" w:tplc="1BD2A422" w:tentative="1">
      <w:start w:val="1"/>
      <w:numFmt w:val="bullet"/>
      <w:lvlText w:val="•"/>
      <w:lvlJc w:val="left"/>
      <w:pPr>
        <w:tabs>
          <w:tab w:val="num" w:pos="5040"/>
        </w:tabs>
        <w:ind w:left="5040" w:hanging="360"/>
      </w:pPr>
      <w:rPr>
        <w:rFonts w:ascii="Times New Roman" w:hAnsi="Times New Roman" w:hint="default"/>
      </w:rPr>
    </w:lvl>
    <w:lvl w:ilvl="7" w:tplc="504CDDF4" w:tentative="1">
      <w:start w:val="1"/>
      <w:numFmt w:val="bullet"/>
      <w:lvlText w:val="•"/>
      <w:lvlJc w:val="left"/>
      <w:pPr>
        <w:tabs>
          <w:tab w:val="num" w:pos="5760"/>
        </w:tabs>
        <w:ind w:left="5760" w:hanging="360"/>
      </w:pPr>
      <w:rPr>
        <w:rFonts w:ascii="Times New Roman" w:hAnsi="Times New Roman" w:hint="default"/>
      </w:rPr>
    </w:lvl>
    <w:lvl w:ilvl="8" w:tplc="74E28D1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6603C96"/>
    <w:multiLevelType w:val="hybridMultilevel"/>
    <w:tmpl w:val="0630BA9C"/>
    <w:lvl w:ilvl="0" w:tplc="A1FCECA8">
      <w:start w:val="1"/>
      <w:numFmt w:val="bullet"/>
      <w:lvlText w:val="•"/>
      <w:lvlJc w:val="left"/>
      <w:pPr>
        <w:tabs>
          <w:tab w:val="num" w:pos="720"/>
        </w:tabs>
        <w:ind w:left="720" w:hanging="360"/>
      </w:pPr>
      <w:rPr>
        <w:rFonts w:ascii="Times New Roman" w:hAnsi="Times New Roman" w:hint="default"/>
      </w:rPr>
    </w:lvl>
    <w:lvl w:ilvl="1" w:tplc="8722A552" w:tentative="1">
      <w:start w:val="1"/>
      <w:numFmt w:val="bullet"/>
      <w:lvlText w:val="•"/>
      <w:lvlJc w:val="left"/>
      <w:pPr>
        <w:tabs>
          <w:tab w:val="num" w:pos="1440"/>
        </w:tabs>
        <w:ind w:left="1440" w:hanging="360"/>
      </w:pPr>
      <w:rPr>
        <w:rFonts w:ascii="Times New Roman" w:hAnsi="Times New Roman" w:hint="default"/>
      </w:rPr>
    </w:lvl>
    <w:lvl w:ilvl="2" w:tplc="E0A4998E" w:tentative="1">
      <w:start w:val="1"/>
      <w:numFmt w:val="bullet"/>
      <w:lvlText w:val="•"/>
      <w:lvlJc w:val="left"/>
      <w:pPr>
        <w:tabs>
          <w:tab w:val="num" w:pos="2160"/>
        </w:tabs>
        <w:ind w:left="2160" w:hanging="360"/>
      </w:pPr>
      <w:rPr>
        <w:rFonts w:ascii="Times New Roman" w:hAnsi="Times New Roman" w:hint="default"/>
      </w:rPr>
    </w:lvl>
    <w:lvl w:ilvl="3" w:tplc="8C366CF4" w:tentative="1">
      <w:start w:val="1"/>
      <w:numFmt w:val="bullet"/>
      <w:lvlText w:val="•"/>
      <w:lvlJc w:val="left"/>
      <w:pPr>
        <w:tabs>
          <w:tab w:val="num" w:pos="2880"/>
        </w:tabs>
        <w:ind w:left="2880" w:hanging="360"/>
      </w:pPr>
      <w:rPr>
        <w:rFonts w:ascii="Times New Roman" w:hAnsi="Times New Roman" w:hint="default"/>
      </w:rPr>
    </w:lvl>
    <w:lvl w:ilvl="4" w:tplc="4EF09EC2" w:tentative="1">
      <w:start w:val="1"/>
      <w:numFmt w:val="bullet"/>
      <w:lvlText w:val="•"/>
      <w:lvlJc w:val="left"/>
      <w:pPr>
        <w:tabs>
          <w:tab w:val="num" w:pos="3600"/>
        </w:tabs>
        <w:ind w:left="3600" w:hanging="360"/>
      </w:pPr>
      <w:rPr>
        <w:rFonts w:ascii="Times New Roman" w:hAnsi="Times New Roman" w:hint="default"/>
      </w:rPr>
    </w:lvl>
    <w:lvl w:ilvl="5" w:tplc="F0BE5DB2" w:tentative="1">
      <w:start w:val="1"/>
      <w:numFmt w:val="bullet"/>
      <w:lvlText w:val="•"/>
      <w:lvlJc w:val="left"/>
      <w:pPr>
        <w:tabs>
          <w:tab w:val="num" w:pos="4320"/>
        </w:tabs>
        <w:ind w:left="4320" w:hanging="360"/>
      </w:pPr>
      <w:rPr>
        <w:rFonts w:ascii="Times New Roman" w:hAnsi="Times New Roman" w:hint="default"/>
      </w:rPr>
    </w:lvl>
    <w:lvl w:ilvl="6" w:tplc="D6D09FB8" w:tentative="1">
      <w:start w:val="1"/>
      <w:numFmt w:val="bullet"/>
      <w:lvlText w:val="•"/>
      <w:lvlJc w:val="left"/>
      <w:pPr>
        <w:tabs>
          <w:tab w:val="num" w:pos="5040"/>
        </w:tabs>
        <w:ind w:left="5040" w:hanging="360"/>
      </w:pPr>
      <w:rPr>
        <w:rFonts w:ascii="Times New Roman" w:hAnsi="Times New Roman" w:hint="default"/>
      </w:rPr>
    </w:lvl>
    <w:lvl w:ilvl="7" w:tplc="FEDAB650" w:tentative="1">
      <w:start w:val="1"/>
      <w:numFmt w:val="bullet"/>
      <w:lvlText w:val="•"/>
      <w:lvlJc w:val="left"/>
      <w:pPr>
        <w:tabs>
          <w:tab w:val="num" w:pos="5760"/>
        </w:tabs>
        <w:ind w:left="5760" w:hanging="360"/>
      </w:pPr>
      <w:rPr>
        <w:rFonts w:ascii="Times New Roman" w:hAnsi="Times New Roman" w:hint="default"/>
      </w:rPr>
    </w:lvl>
    <w:lvl w:ilvl="8" w:tplc="9A8A244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06D010B3"/>
    <w:multiLevelType w:val="hybridMultilevel"/>
    <w:tmpl w:val="CB3EAD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06E112DF"/>
    <w:multiLevelType w:val="hybridMultilevel"/>
    <w:tmpl w:val="4142EF78"/>
    <w:lvl w:ilvl="0" w:tplc="798A25F6">
      <w:start w:val="1"/>
      <w:numFmt w:val="bullet"/>
      <w:lvlText w:val="•"/>
      <w:lvlJc w:val="left"/>
      <w:pPr>
        <w:tabs>
          <w:tab w:val="num" w:pos="720"/>
        </w:tabs>
        <w:ind w:left="720" w:hanging="360"/>
      </w:pPr>
      <w:rPr>
        <w:rFonts w:ascii="Times New Roman" w:hAnsi="Times New Roman" w:hint="default"/>
      </w:rPr>
    </w:lvl>
    <w:lvl w:ilvl="1" w:tplc="BFFCBE60" w:tentative="1">
      <w:start w:val="1"/>
      <w:numFmt w:val="bullet"/>
      <w:lvlText w:val="•"/>
      <w:lvlJc w:val="left"/>
      <w:pPr>
        <w:tabs>
          <w:tab w:val="num" w:pos="1440"/>
        </w:tabs>
        <w:ind w:left="1440" w:hanging="360"/>
      </w:pPr>
      <w:rPr>
        <w:rFonts w:ascii="Times New Roman" w:hAnsi="Times New Roman" w:hint="default"/>
      </w:rPr>
    </w:lvl>
    <w:lvl w:ilvl="2" w:tplc="0AEC590E" w:tentative="1">
      <w:start w:val="1"/>
      <w:numFmt w:val="bullet"/>
      <w:lvlText w:val="•"/>
      <w:lvlJc w:val="left"/>
      <w:pPr>
        <w:tabs>
          <w:tab w:val="num" w:pos="2160"/>
        </w:tabs>
        <w:ind w:left="2160" w:hanging="360"/>
      </w:pPr>
      <w:rPr>
        <w:rFonts w:ascii="Times New Roman" w:hAnsi="Times New Roman" w:hint="default"/>
      </w:rPr>
    </w:lvl>
    <w:lvl w:ilvl="3" w:tplc="F9F8404E" w:tentative="1">
      <w:start w:val="1"/>
      <w:numFmt w:val="bullet"/>
      <w:lvlText w:val="•"/>
      <w:lvlJc w:val="left"/>
      <w:pPr>
        <w:tabs>
          <w:tab w:val="num" w:pos="2880"/>
        </w:tabs>
        <w:ind w:left="2880" w:hanging="360"/>
      </w:pPr>
      <w:rPr>
        <w:rFonts w:ascii="Times New Roman" w:hAnsi="Times New Roman" w:hint="default"/>
      </w:rPr>
    </w:lvl>
    <w:lvl w:ilvl="4" w:tplc="6B760A22" w:tentative="1">
      <w:start w:val="1"/>
      <w:numFmt w:val="bullet"/>
      <w:lvlText w:val="•"/>
      <w:lvlJc w:val="left"/>
      <w:pPr>
        <w:tabs>
          <w:tab w:val="num" w:pos="3600"/>
        </w:tabs>
        <w:ind w:left="3600" w:hanging="360"/>
      </w:pPr>
      <w:rPr>
        <w:rFonts w:ascii="Times New Roman" w:hAnsi="Times New Roman" w:hint="default"/>
      </w:rPr>
    </w:lvl>
    <w:lvl w:ilvl="5" w:tplc="1FB26028" w:tentative="1">
      <w:start w:val="1"/>
      <w:numFmt w:val="bullet"/>
      <w:lvlText w:val="•"/>
      <w:lvlJc w:val="left"/>
      <w:pPr>
        <w:tabs>
          <w:tab w:val="num" w:pos="4320"/>
        </w:tabs>
        <w:ind w:left="4320" w:hanging="360"/>
      </w:pPr>
      <w:rPr>
        <w:rFonts w:ascii="Times New Roman" w:hAnsi="Times New Roman" w:hint="default"/>
      </w:rPr>
    </w:lvl>
    <w:lvl w:ilvl="6" w:tplc="4AC49860" w:tentative="1">
      <w:start w:val="1"/>
      <w:numFmt w:val="bullet"/>
      <w:lvlText w:val="•"/>
      <w:lvlJc w:val="left"/>
      <w:pPr>
        <w:tabs>
          <w:tab w:val="num" w:pos="5040"/>
        </w:tabs>
        <w:ind w:left="5040" w:hanging="360"/>
      </w:pPr>
      <w:rPr>
        <w:rFonts w:ascii="Times New Roman" w:hAnsi="Times New Roman" w:hint="default"/>
      </w:rPr>
    </w:lvl>
    <w:lvl w:ilvl="7" w:tplc="067AB7A2" w:tentative="1">
      <w:start w:val="1"/>
      <w:numFmt w:val="bullet"/>
      <w:lvlText w:val="•"/>
      <w:lvlJc w:val="left"/>
      <w:pPr>
        <w:tabs>
          <w:tab w:val="num" w:pos="5760"/>
        </w:tabs>
        <w:ind w:left="5760" w:hanging="360"/>
      </w:pPr>
      <w:rPr>
        <w:rFonts w:ascii="Times New Roman" w:hAnsi="Times New Roman" w:hint="default"/>
      </w:rPr>
    </w:lvl>
    <w:lvl w:ilvl="8" w:tplc="31145A8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07420D91"/>
    <w:multiLevelType w:val="hybridMultilevel"/>
    <w:tmpl w:val="694C20E6"/>
    <w:lvl w:ilvl="0" w:tplc="82B4B514">
      <w:start w:val="1"/>
      <w:numFmt w:val="bullet"/>
      <w:lvlText w:val="-"/>
      <w:lvlJc w:val="left"/>
      <w:pPr>
        <w:tabs>
          <w:tab w:val="num" w:pos="720"/>
        </w:tabs>
        <w:ind w:left="720" w:hanging="360"/>
      </w:pPr>
      <w:rPr>
        <w:rFonts w:ascii="Times New Roman" w:hAnsi="Times New Roman" w:hint="default"/>
      </w:rPr>
    </w:lvl>
    <w:lvl w:ilvl="1" w:tplc="6218A6F0" w:tentative="1">
      <w:start w:val="1"/>
      <w:numFmt w:val="bullet"/>
      <w:lvlText w:val="-"/>
      <w:lvlJc w:val="left"/>
      <w:pPr>
        <w:tabs>
          <w:tab w:val="num" w:pos="1440"/>
        </w:tabs>
        <w:ind w:left="1440" w:hanging="360"/>
      </w:pPr>
      <w:rPr>
        <w:rFonts w:ascii="Times New Roman" w:hAnsi="Times New Roman" w:hint="default"/>
      </w:rPr>
    </w:lvl>
    <w:lvl w:ilvl="2" w:tplc="D8920244" w:tentative="1">
      <w:start w:val="1"/>
      <w:numFmt w:val="bullet"/>
      <w:lvlText w:val="-"/>
      <w:lvlJc w:val="left"/>
      <w:pPr>
        <w:tabs>
          <w:tab w:val="num" w:pos="2160"/>
        </w:tabs>
        <w:ind w:left="2160" w:hanging="360"/>
      </w:pPr>
      <w:rPr>
        <w:rFonts w:ascii="Times New Roman" w:hAnsi="Times New Roman" w:hint="default"/>
      </w:rPr>
    </w:lvl>
    <w:lvl w:ilvl="3" w:tplc="2B78E274" w:tentative="1">
      <w:start w:val="1"/>
      <w:numFmt w:val="bullet"/>
      <w:lvlText w:val="-"/>
      <w:lvlJc w:val="left"/>
      <w:pPr>
        <w:tabs>
          <w:tab w:val="num" w:pos="2880"/>
        </w:tabs>
        <w:ind w:left="2880" w:hanging="360"/>
      </w:pPr>
      <w:rPr>
        <w:rFonts w:ascii="Times New Roman" w:hAnsi="Times New Roman" w:hint="default"/>
      </w:rPr>
    </w:lvl>
    <w:lvl w:ilvl="4" w:tplc="10947E88" w:tentative="1">
      <w:start w:val="1"/>
      <w:numFmt w:val="bullet"/>
      <w:lvlText w:val="-"/>
      <w:lvlJc w:val="left"/>
      <w:pPr>
        <w:tabs>
          <w:tab w:val="num" w:pos="3600"/>
        </w:tabs>
        <w:ind w:left="3600" w:hanging="360"/>
      </w:pPr>
      <w:rPr>
        <w:rFonts w:ascii="Times New Roman" w:hAnsi="Times New Roman" w:hint="default"/>
      </w:rPr>
    </w:lvl>
    <w:lvl w:ilvl="5" w:tplc="8BBE79BA" w:tentative="1">
      <w:start w:val="1"/>
      <w:numFmt w:val="bullet"/>
      <w:lvlText w:val="-"/>
      <w:lvlJc w:val="left"/>
      <w:pPr>
        <w:tabs>
          <w:tab w:val="num" w:pos="4320"/>
        </w:tabs>
        <w:ind w:left="4320" w:hanging="360"/>
      </w:pPr>
      <w:rPr>
        <w:rFonts w:ascii="Times New Roman" w:hAnsi="Times New Roman" w:hint="default"/>
      </w:rPr>
    </w:lvl>
    <w:lvl w:ilvl="6" w:tplc="4BA2179C" w:tentative="1">
      <w:start w:val="1"/>
      <w:numFmt w:val="bullet"/>
      <w:lvlText w:val="-"/>
      <w:lvlJc w:val="left"/>
      <w:pPr>
        <w:tabs>
          <w:tab w:val="num" w:pos="5040"/>
        </w:tabs>
        <w:ind w:left="5040" w:hanging="360"/>
      </w:pPr>
      <w:rPr>
        <w:rFonts w:ascii="Times New Roman" w:hAnsi="Times New Roman" w:hint="default"/>
      </w:rPr>
    </w:lvl>
    <w:lvl w:ilvl="7" w:tplc="4066F628" w:tentative="1">
      <w:start w:val="1"/>
      <w:numFmt w:val="bullet"/>
      <w:lvlText w:val="-"/>
      <w:lvlJc w:val="left"/>
      <w:pPr>
        <w:tabs>
          <w:tab w:val="num" w:pos="5760"/>
        </w:tabs>
        <w:ind w:left="5760" w:hanging="360"/>
      </w:pPr>
      <w:rPr>
        <w:rFonts w:ascii="Times New Roman" w:hAnsi="Times New Roman" w:hint="default"/>
      </w:rPr>
    </w:lvl>
    <w:lvl w:ilvl="8" w:tplc="1F4E4B4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07E455F3"/>
    <w:multiLevelType w:val="hybridMultilevel"/>
    <w:tmpl w:val="033C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8316EA9"/>
    <w:multiLevelType w:val="hybridMultilevel"/>
    <w:tmpl w:val="523C5DDC"/>
    <w:lvl w:ilvl="0" w:tplc="971449C0">
      <w:start w:val="1"/>
      <w:numFmt w:val="bullet"/>
      <w:lvlText w:val="3"/>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26F03C7C" w:tentative="1">
      <w:start w:val="1"/>
      <w:numFmt w:val="bullet"/>
      <w:lvlText w:val="3"/>
      <w:lvlJc w:val="left"/>
      <w:pPr>
        <w:tabs>
          <w:tab w:val="num" w:pos="2160"/>
        </w:tabs>
        <w:ind w:left="2160" w:hanging="360"/>
      </w:pPr>
      <w:rPr>
        <w:rFonts w:ascii="Times New Roman" w:hAnsi="Times New Roman" w:hint="default"/>
      </w:rPr>
    </w:lvl>
    <w:lvl w:ilvl="3" w:tplc="D204781E" w:tentative="1">
      <w:start w:val="1"/>
      <w:numFmt w:val="bullet"/>
      <w:lvlText w:val="3"/>
      <w:lvlJc w:val="left"/>
      <w:pPr>
        <w:tabs>
          <w:tab w:val="num" w:pos="2880"/>
        </w:tabs>
        <w:ind w:left="2880" w:hanging="360"/>
      </w:pPr>
      <w:rPr>
        <w:rFonts w:ascii="Times New Roman" w:hAnsi="Times New Roman" w:hint="default"/>
      </w:rPr>
    </w:lvl>
    <w:lvl w:ilvl="4" w:tplc="7BDC3BDE" w:tentative="1">
      <w:start w:val="1"/>
      <w:numFmt w:val="bullet"/>
      <w:lvlText w:val="3"/>
      <w:lvlJc w:val="left"/>
      <w:pPr>
        <w:tabs>
          <w:tab w:val="num" w:pos="3600"/>
        </w:tabs>
        <w:ind w:left="3600" w:hanging="360"/>
      </w:pPr>
      <w:rPr>
        <w:rFonts w:ascii="Times New Roman" w:hAnsi="Times New Roman" w:hint="default"/>
      </w:rPr>
    </w:lvl>
    <w:lvl w:ilvl="5" w:tplc="4686F782" w:tentative="1">
      <w:start w:val="1"/>
      <w:numFmt w:val="bullet"/>
      <w:lvlText w:val="3"/>
      <w:lvlJc w:val="left"/>
      <w:pPr>
        <w:tabs>
          <w:tab w:val="num" w:pos="4320"/>
        </w:tabs>
        <w:ind w:left="4320" w:hanging="360"/>
      </w:pPr>
      <w:rPr>
        <w:rFonts w:ascii="Times New Roman" w:hAnsi="Times New Roman" w:hint="default"/>
      </w:rPr>
    </w:lvl>
    <w:lvl w:ilvl="6" w:tplc="B99AF0D2" w:tentative="1">
      <w:start w:val="1"/>
      <w:numFmt w:val="bullet"/>
      <w:lvlText w:val="3"/>
      <w:lvlJc w:val="left"/>
      <w:pPr>
        <w:tabs>
          <w:tab w:val="num" w:pos="5040"/>
        </w:tabs>
        <w:ind w:left="5040" w:hanging="360"/>
      </w:pPr>
      <w:rPr>
        <w:rFonts w:ascii="Times New Roman" w:hAnsi="Times New Roman" w:hint="default"/>
      </w:rPr>
    </w:lvl>
    <w:lvl w:ilvl="7" w:tplc="29E21F2A" w:tentative="1">
      <w:start w:val="1"/>
      <w:numFmt w:val="bullet"/>
      <w:lvlText w:val="3"/>
      <w:lvlJc w:val="left"/>
      <w:pPr>
        <w:tabs>
          <w:tab w:val="num" w:pos="5760"/>
        </w:tabs>
        <w:ind w:left="5760" w:hanging="360"/>
      </w:pPr>
      <w:rPr>
        <w:rFonts w:ascii="Times New Roman" w:hAnsi="Times New Roman" w:hint="default"/>
      </w:rPr>
    </w:lvl>
    <w:lvl w:ilvl="8" w:tplc="DE865D2E" w:tentative="1">
      <w:start w:val="1"/>
      <w:numFmt w:val="bullet"/>
      <w:lvlText w:val="3"/>
      <w:lvlJc w:val="left"/>
      <w:pPr>
        <w:tabs>
          <w:tab w:val="num" w:pos="6480"/>
        </w:tabs>
        <w:ind w:left="6480" w:hanging="360"/>
      </w:pPr>
      <w:rPr>
        <w:rFonts w:ascii="Times New Roman" w:hAnsi="Times New Roman" w:hint="default"/>
      </w:rPr>
    </w:lvl>
  </w:abstractNum>
  <w:abstractNum w:abstractNumId="47">
    <w:nsid w:val="085669CA"/>
    <w:multiLevelType w:val="hybridMultilevel"/>
    <w:tmpl w:val="7CBA545A"/>
    <w:lvl w:ilvl="0" w:tplc="9BD491BA">
      <w:start w:val="1"/>
      <w:numFmt w:val="bullet"/>
      <w:lvlText w:val="•"/>
      <w:lvlJc w:val="left"/>
      <w:pPr>
        <w:tabs>
          <w:tab w:val="num" w:pos="720"/>
        </w:tabs>
        <w:ind w:left="720" w:hanging="360"/>
      </w:pPr>
      <w:rPr>
        <w:rFonts w:ascii="Times New Roman" w:hAnsi="Times New Roman" w:hint="default"/>
      </w:rPr>
    </w:lvl>
    <w:lvl w:ilvl="1" w:tplc="F6DE65F2" w:tentative="1">
      <w:start w:val="1"/>
      <w:numFmt w:val="bullet"/>
      <w:lvlText w:val="•"/>
      <w:lvlJc w:val="left"/>
      <w:pPr>
        <w:tabs>
          <w:tab w:val="num" w:pos="1440"/>
        </w:tabs>
        <w:ind w:left="1440" w:hanging="360"/>
      </w:pPr>
      <w:rPr>
        <w:rFonts w:ascii="Times New Roman" w:hAnsi="Times New Roman" w:hint="default"/>
      </w:rPr>
    </w:lvl>
    <w:lvl w:ilvl="2" w:tplc="7C7AB034" w:tentative="1">
      <w:start w:val="1"/>
      <w:numFmt w:val="bullet"/>
      <w:lvlText w:val="•"/>
      <w:lvlJc w:val="left"/>
      <w:pPr>
        <w:tabs>
          <w:tab w:val="num" w:pos="2160"/>
        </w:tabs>
        <w:ind w:left="2160" w:hanging="360"/>
      </w:pPr>
      <w:rPr>
        <w:rFonts w:ascii="Times New Roman" w:hAnsi="Times New Roman" w:hint="default"/>
      </w:rPr>
    </w:lvl>
    <w:lvl w:ilvl="3" w:tplc="55783DFA" w:tentative="1">
      <w:start w:val="1"/>
      <w:numFmt w:val="bullet"/>
      <w:lvlText w:val="•"/>
      <w:lvlJc w:val="left"/>
      <w:pPr>
        <w:tabs>
          <w:tab w:val="num" w:pos="2880"/>
        </w:tabs>
        <w:ind w:left="2880" w:hanging="360"/>
      </w:pPr>
      <w:rPr>
        <w:rFonts w:ascii="Times New Roman" w:hAnsi="Times New Roman" w:hint="default"/>
      </w:rPr>
    </w:lvl>
    <w:lvl w:ilvl="4" w:tplc="1828381A" w:tentative="1">
      <w:start w:val="1"/>
      <w:numFmt w:val="bullet"/>
      <w:lvlText w:val="•"/>
      <w:lvlJc w:val="left"/>
      <w:pPr>
        <w:tabs>
          <w:tab w:val="num" w:pos="3600"/>
        </w:tabs>
        <w:ind w:left="3600" w:hanging="360"/>
      </w:pPr>
      <w:rPr>
        <w:rFonts w:ascii="Times New Roman" w:hAnsi="Times New Roman" w:hint="default"/>
      </w:rPr>
    </w:lvl>
    <w:lvl w:ilvl="5" w:tplc="BAA4D092" w:tentative="1">
      <w:start w:val="1"/>
      <w:numFmt w:val="bullet"/>
      <w:lvlText w:val="•"/>
      <w:lvlJc w:val="left"/>
      <w:pPr>
        <w:tabs>
          <w:tab w:val="num" w:pos="4320"/>
        </w:tabs>
        <w:ind w:left="4320" w:hanging="360"/>
      </w:pPr>
      <w:rPr>
        <w:rFonts w:ascii="Times New Roman" w:hAnsi="Times New Roman" w:hint="default"/>
      </w:rPr>
    </w:lvl>
    <w:lvl w:ilvl="6" w:tplc="015A3F18" w:tentative="1">
      <w:start w:val="1"/>
      <w:numFmt w:val="bullet"/>
      <w:lvlText w:val="•"/>
      <w:lvlJc w:val="left"/>
      <w:pPr>
        <w:tabs>
          <w:tab w:val="num" w:pos="5040"/>
        </w:tabs>
        <w:ind w:left="5040" w:hanging="360"/>
      </w:pPr>
      <w:rPr>
        <w:rFonts w:ascii="Times New Roman" w:hAnsi="Times New Roman" w:hint="default"/>
      </w:rPr>
    </w:lvl>
    <w:lvl w:ilvl="7" w:tplc="FD101456" w:tentative="1">
      <w:start w:val="1"/>
      <w:numFmt w:val="bullet"/>
      <w:lvlText w:val="•"/>
      <w:lvlJc w:val="left"/>
      <w:pPr>
        <w:tabs>
          <w:tab w:val="num" w:pos="5760"/>
        </w:tabs>
        <w:ind w:left="5760" w:hanging="360"/>
      </w:pPr>
      <w:rPr>
        <w:rFonts w:ascii="Times New Roman" w:hAnsi="Times New Roman" w:hint="default"/>
      </w:rPr>
    </w:lvl>
    <w:lvl w:ilvl="8" w:tplc="8CF29BA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088C0907"/>
    <w:multiLevelType w:val="hybridMultilevel"/>
    <w:tmpl w:val="27E6EE7A"/>
    <w:lvl w:ilvl="0" w:tplc="6520EC12">
      <w:start w:val="1"/>
      <w:numFmt w:val="bullet"/>
      <w:lvlText w:val="•"/>
      <w:lvlJc w:val="left"/>
      <w:pPr>
        <w:tabs>
          <w:tab w:val="num" w:pos="720"/>
        </w:tabs>
        <w:ind w:left="720" w:hanging="360"/>
      </w:pPr>
      <w:rPr>
        <w:rFonts w:ascii="Times New Roman" w:hAnsi="Times New Roman" w:hint="default"/>
      </w:rPr>
    </w:lvl>
    <w:lvl w:ilvl="1" w:tplc="20829FA2" w:tentative="1">
      <w:start w:val="1"/>
      <w:numFmt w:val="bullet"/>
      <w:lvlText w:val="•"/>
      <w:lvlJc w:val="left"/>
      <w:pPr>
        <w:tabs>
          <w:tab w:val="num" w:pos="1440"/>
        </w:tabs>
        <w:ind w:left="1440" w:hanging="360"/>
      </w:pPr>
      <w:rPr>
        <w:rFonts w:ascii="Times New Roman" w:hAnsi="Times New Roman" w:hint="default"/>
      </w:rPr>
    </w:lvl>
    <w:lvl w:ilvl="2" w:tplc="7EF29028" w:tentative="1">
      <w:start w:val="1"/>
      <w:numFmt w:val="bullet"/>
      <w:lvlText w:val="•"/>
      <w:lvlJc w:val="left"/>
      <w:pPr>
        <w:tabs>
          <w:tab w:val="num" w:pos="2160"/>
        </w:tabs>
        <w:ind w:left="2160" w:hanging="360"/>
      </w:pPr>
      <w:rPr>
        <w:rFonts w:ascii="Times New Roman" w:hAnsi="Times New Roman" w:hint="default"/>
      </w:rPr>
    </w:lvl>
    <w:lvl w:ilvl="3" w:tplc="E35A9ABA" w:tentative="1">
      <w:start w:val="1"/>
      <w:numFmt w:val="bullet"/>
      <w:lvlText w:val="•"/>
      <w:lvlJc w:val="left"/>
      <w:pPr>
        <w:tabs>
          <w:tab w:val="num" w:pos="2880"/>
        </w:tabs>
        <w:ind w:left="2880" w:hanging="360"/>
      </w:pPr>
      <w:rPr>
        <w:rFonts w:ascii="Times New Roman" w:hAnsi="Times New Roman" w:hint="default"/>
      </w:rPr>
    </w:lvl>
    <w:lvl w:ilvl="4" w:tplc="52DE7752" w:tentative="1">
      <w:start w:val="1"/>
      <w:numFmt w:val="bullet"/>
      <w:lvlText w:val="•"/>
      <w:lvlJc w:val="left"/>
      <w:pPr>
        <w:tabs>
          <w:tab w:val="num" w:pos="3600"/>
        </w:tabs>
        <w:ind w:left="3600" w:hanging="360"/>
      </w:pPr>
      <w:rPr>
        <w:rFonts w:ascii="Times New Roman" w:hAnsi="Times New Roman" w:hint="default"/>
      </w:rPr>
    </w:lvl>
    <w:lvl w:ilvl="5" w:tplc="1C589FB6" w:tentative="1">
      <w:start w:val="1"/>
      <w:numFmt w:val="bullet"/>
      <w:lvlText w:val="•"/>
      <w:lvlJc w:val="left"/>
      <w:pPr>
        <w:tabs>
          <w:tab w:val="num" w:pos="4320"/>
        </w:tabs>
        <w:ind w:left="4320" w:hanging="360"/>
      </w:pPr>
      <w:rPr>
        <w:rFonts w:ascii="Times New Roman" w:hAnsi="Times New Roman" w:hint="default"/>
      </w:rPr>
    </w:lvl>
    <w:lvl w:ilvl="6" w:tplc="B18CE3D8" w:tentative="1">
      <w:start w:val="1"/>
      <w:numFmt w:val="bullet"/>
      <w:lvlText w:val="•"/>
      <w:lvlJc w:val="left"/>
      <w:pPr>
        <w:tabs>
          <w:tab w:val="num" w:pos="5040"/>
        </w:tabs>
        <w:ind w:left="5040" w:hanging="360"/>
      </w:pPr>
      <w:rPr>
        <w:rFonts w:ascii="Times New Roman" w:hAnsi="Times New Roman" w:hint="default"/>
      </w:rPr>
    </w:lvl>
    <w:lvl w:ilvl="7" w:tplc="6060A8EE" w:tentative="1">
      <w:start w:val="1"/>
      <w:numFmt w:val="bullet"/>
      <w:lvlText w:val="•"/>
      <w:lvlJc w:val="left"/>
      <w:pPr>
        <w:tabs>
          <w:tab w:val="num" w:pos="5760"/>
        </w:tabs>
        <w:ind w:left="5760" w:hanging="360"/>
      </w:pPr>
      <w:rPr>
        <w:rFonts w:ascii="Times New Roman" w:hAnsi="Times New Roman" w:hint="default"/>
      </w:rPr>
    </w:lvl>
    <w:lvl w:ilvl="8" w:tplc="63B46E1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08AF62E1"/>
    <w:multiLevelType w:val="hybridMultilevel"/>
    <w:tmpl w:val="2EFCFDD8"/>
    <w:lvl w:ilvl="0" w:tplc="0F2C6F24">
      <w:start w:val="1"/>
      <w:numFmt w:val="bullet"/>
      <w:lvlText w:val=""/>
      <w:lvlJc w:val="left"/>
      <w:pPr>
        <w:tabs>
          <w:tab w:val="num" w:pos="720"/>
        </w:tabs>
        <w:ind w:left="720" w:hanging="360"/>
      </w:pPr>
      <w:rPr>
        <w:rFonts w:ascii="Wingdings" w:hAnsi="Wingdings" w:hint="default"/>
      </w:rPr>
    </w:lvl>
    <w:lvl w:ilvl="1" w:tplc="1A7426F8" w:tentative="1">
      <w:start w:val="1"/>
      <w:numFmt w:val="bullet"/>
      <w:lvlText w:val=""/>
      <w:lvlJc w:val="left"/>
      <w:pPr>
        <w:tabs>
          <w:tab w:val="num" w:pos="1440"/>
        </w:tabs>
        <w:ind w:left="1440" w:hanging="360"/>
      </w:pPr>
      <w:rPr>
        <w:rFonts w:ascii="Wingdings" w:hAnsi="Wingdings" w:hint="default"/>
      </w:rPr>
    </w:lvl>
    <w:lvl w:ilvl="2" w:tplc="71681B54" w:tentative="1">
      <w:start w:val="1"/>
      <w:numFmt w:val="bullet"/>
      <w:lvlText w:val=""/>
      <w:lvlJc w:val="left"/>
      <w:pPr>
        <w:tabs>
          <w:tab w:val="num" w:pos="2160"/>
        </w:tabs>
        <w:ind w:left="2160" w:hanging="360"/>
      </w:pPr>
      <w:rPr>
        <w:rFonts w:ascii="Wingdings" w:hAnsi="Wingdings" w:hint="default"/>
      </w:rPr>
    </w:lvl>
    <w:lvl w:ilvl="3" w:tplc="AF340D5C" w:tentative="1">
      <w:start w:val="1"/>
      <w:numFmt w:val="bullet"/>
      <w:lvlText w:val=""/>
      <w:lvlJc w:val="left"/>
      <w:pPr>
        <w:tabs>
          <w:tab w:val="num" w:pos="2880"/>
        </w:tabs>
        <w:ind w:left="2880" w:hanging="360"/>
      </w:pPr>
      <w:rPr>
        <w:rFonts w:ascii="Wingdings" w:hAnsi="Wingdings" w:hint="default"/>
      </w:rPr>
    </w:lvl>
    <w:lvl w:ilvl="4" w:tplc="DA127C22" w:tentative="1">
      <w:start w:val="1"/>
      <w:numFmt w:val="bullet"/>
      <w:lvlText w:val=""/>
      <w:lvlJc w:val="left"/>
      <w:pPr>
        <w:tabs>
          <w:tab w:val="num" w:pos="3600"/>
        </w:tabs>
        <w:ind w:left="3600" w:hanging="360"/>
      </w:pPr>
      <w:rPr>
        <w:rFonts w:ascii="Wingdings" w:hAnsi="Wingdings" w:hint="default"/>
      </w:rPr>
    </w:lvl>
    <w:lvl w:ilvl="5" w:tplc="C39CBE7A" w:tentative="1">
      <w:start w:val="1"/>
      <w:numFmt w:val="bullet"/>
      <w:lvlText w:val=""/>
      <w:lvlJc w:val="left"/>
      <w:pPr>
        <w:tabs>
          <w:tab w:val="num" w:pos="4320"/>
        </w:tabs>
        <w:ind w:left="4320" w:hanging="360"/>
      </w:pPr>
      <w:rPr>
        <w:rFonts w:ascii="Wingdings" w:hAnsi="Wingdings" w:hint="default"/>
      </w:rPr>
    </w:lvl>
    <w:lvl w:ilvl="6" w:tplc="C97E7548" w:tentative="1">
      <w:start w:val="1"/>
      <w:numFmt w:val="bullet"/>
      <w:lvlText w:val=""/>
      <w:lvlJc w:val="left"/>
      <w:pPr>
        <w:tabs>
          <w:tab w:val="num" w:pos="5040"/>
        </w:tabs>
        <w:ind w:left="5040" w:hanging="360"/>
      </w:pPr>
      <w:rPr>
        <w:rFonts w:ascii="Wingdings" w:hAnsi="Wingdings" w:hint="default"/>
      </w:rPr>
    </w:lvl>
    <w:lvl w:ilvl="7" w:tplc="C26C383E" w:tentative="1">
      <w:start w:val="1"/>
      <w:numFmt w:val="bullet"/>
      <w:lvlText w:val=""/>
      <w:lvlJc w:val="left"/>
      <w:pPr>
        <w:tabs>
          <w:tab w:val="num" w:pos="5760"/>
        </w:tabs>
        <w:ind w:left="5760" w:hanging="360"/>
      </w:pPr>
      <w:rPr>
        <w:rFonts w:ascii="Wingdings" w:hAnsi="Wingdings" w:hint="default"/>
      </w:rPr>
    </w:lvl>
    <w:lvl w:ilvl="8" w:tplc="05922D30" w:tentative="1">
      <w:start w:val="1"/>
      <w:numFmt w:val="bullet"/>
      <w:lvlText w:val=""/>
      <w:lvlJc w:val="left"/>
      <w:pPr>
        <w:tabs>
          <w:tab w:val="num" w:pos="6480"/>
        </w:tabs>
        <w:ind w:left="6480" w:hanging="360"/>
      </w:pPr>
      <w:rPr>
        <w:rFonts w:ascii="Wingdings" w:hAnsi="Wingdings" w:hint="default"/>
      </w:rPr>
    </w:lvl>
  </w:abstractNum>
  <w:abstractNum w:abstractNumId="50">
    <w:nsid w:val="08D8783E"/>
    <w:multiLevelType w:val="hybridMultilevel"/>
    <w:tmpl w:val="643A8898"/>
    <w:lvl w:ilvl="0" w:tplc="C4046C94">
      <w:start w:val="1"/>
      <w:numFmt w:val="bullet"/>
      <w:lvlText w:val="•"/>
      <w:lvlJc w:val="left"/>
      <w:pPr>
        <w:tabs>
          <w:tab w:val="num" w:pos="720"/>
        </w:tabs>
        <w:ind w:left="720" w:hanging="360"/>
      </w:pPr>
      <w:rPr>
        <w:rFonts w:ascii="Times New Roman" w:hAnsi="Times New Roman" w:hint="default"/>
      </w:rPr>
    </w:lvl>
    <w:lvl w:ilvl="1" w:tplc="CCD22DDA" w:tentative="1">
      <w:start w:val="1"/>
      <w:numFmt w:val="bullet"/>
      <w:lvlText w:val="•"/>
      <w:lvlJc w:val="left"/>
      <w:pPr>
        <w:tabs>
          <w:tab w:val="num" w:pos="1440"/>
        </w:tabs>
        <w:ind w:left="1440" w:hanging="360"/>
      </w:pPr>
      <w:rPr>
        <w:rFonts w:ascii="Times New Roman" w:hAnsi="Times New Roman" w:hint="default"/>
      </w:rPr>
    </w:lvl>
    <w:lvl w:ilvl="2" w:tplc="7D4A25F2" w:tentative="1">
      <w:start w:val="1"/>
      <w:numFmt w:val="bullet"/>
      <w:lvlText w:val="•"/>
      <w:lvlJc w:val="left"/>
      <w:pPr>
        <w:tabs>
          <w:tab w:val="num" w:pos="2160"/>
        </w:tabs>
        <w:ind w:left="2160" w:hanging="360"/>
      </w:pPr>
      <w:rPr>
        <w:rFonts w:ascii="Times New Roman" w:hAnsi="Times New Roman" w:hint="default"/>
      </w:rPr>
    </w:lvl>
    <w:lvl w:ilvl="3" w:tplc="02C0E31C" w:tentative="1">
      <w:start w:val="1"/>
      <w:numFmt w:val="bullet"/>
      <w:lvlText w:val="•"/>
      <w:lvlJc w:val="left"/>
      <w:pPr>
        <w:tabs>
          <w:tab w:val="num" w:pos="2880"/>
        </w:tabs>
        <w:ind w:left="2880" w:hanging="360"/>
      </w:pPr>
      <w:rPr>
        <w:rFonts w:ascii="Times New Roman" w:hAnsi="Times New Roman" w:hint="default"/>
      </w:rPr>
    </w:lvl>
    <w:lvl w:ilvl="4" w:tplc="4A5C2F3C" w:tentative="1">
      <w:start w:val="1"/>
      <w:numFmt w:val="bullet"/>
      <w:lvlText w:val="•"/>
      <w:lvlJc w:val="left"/>
      <w:pPr>
        <w:tabs>
          <w:tab w:val="num" w:pos="3600"/>
        </w:tabs>
        <w:ind w:left="3600" w:hanging="360"/>
      </w:pPr>
      <w:rPr>
        <w:rFonts w:ascii="Times New Roman" w:hAnsi="Times New Roman" w:hint="default"/>
      </w:rPr>
    </w:lvl>
    <w:lvl w:ilvl="5" w:tplc="85929FF4" w:tentative="1">
      <w:start w:val="1"/>
      <w:numFmt w:val="bullet"/>
      <w:lvlText w:val="•"/>
      <w:lvlJc w:val="left"/>
      <w:pPr>
        <w:tabs>
          <w:tab w:val="num" w:pos="4320"/>
        </w:tabs>
        <w:ind w:left="4320" w:hanging="360"/>
      </w:pPr>
      <w:rPr>
        <w:rFonts w:ascii="Times New Roman" w:hAnsi="Times New Roman" w:hint="default"/>
      </w:rPr>
    </w:lvl>
    <w:lvl w:ilvl="6" w:tplc="DA2083D0" w:tentative="1">
      <w:start w:val="1"/>
      <w:numFmt w:val="bullet"/>
      <w:lvlText w:val="•"/>
      <w:lvlJc w:val="left"/>
      <w:pPr>
        <w:tabs>
          <w:tab w:val="num" w:pos="5040"/>
        </w:tabs>
        <w:ind w:left="5040" w:hanging="360"/>
      </w:pPr>
      <w:rPr>
        <w:rFonts w:ascii="Times New Roman" w:hAnsi="Times New Roman" w:hint="default"/>
      </w:rPr>
    </w:lvl>
    <w:lvl w:ilvl="7" w:tplc="65A25312" w:tentative="1">
      <w:start w:val="1"/>
      <w:numFmt w:val="bullet"/>
      <w:lvlText w:val="•"/>
      <w:lvlJc w:val="left"/>
      <w:pPr>
        <w:tabs>
          <w:tab w:val="num" w:pos="5760"/>
        </w:tabs>
        <w:ind w:left="5760" w:hanging="360"/>
      </w:pPr>
      <w:rPr>
        <w:rFonts w:ascii="Times New Roman" w:hAnsi="Times New Roman" w:hint="default"/>
      </w:rPr>
    </w:lvl>
    <w:lvl w:ilvl="8" w:tplc="3D4C0FF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08EA1B9B"/>
    <w:multiLevelType w:val="hybridMultilevel"/>
    <w:tmpl w:val="72BAA978"/>
    <w:lvl w:ilvl="0" w:tplc="ECAAFA14">
      <w:start w:val="1"/>
      <w:numFmt w:val="bullet"/>
      <w:lvlText w:val="•"/>
      <w:lvlJc w:val="left"/>
      <w:pPr>
        <w:tabs>
          <w:tab w:val="num" w:pos="720"/>
        </w:tabs>
        <w:ind w:left="720" w:hanging="360"/>
      </w:pPr>
      <w:rPr>
        <w:rFonts w:ascii="Times New Roman" w:hAnsi="Times New Roman" w:hint="default"/>
      </w:rPr>
    </w:lvl>
    <w:lvl w:ilvl="1" w:tplc="75886E22" w:tentative="1">
      <w:start w:val="1"/>
      <w:numFmt w:val="bullet"/>
      <w:lvlText w:val="•"/>
      <w:lvlJc w:val="left"/>
      <w:pPr>
        <w:tabs>
          <w:tab w:val="num" w:pos="1440"/>
        </w:tabs>
        <w:ind w:left="1440" w:hanging="360"/>
      </w:pPr>
      <w:rPr>
        <w:rFonts w:ascii="Times New Roman" w:hAnsi="Times New Roman" w:hint="default"/>
      </w:rPr>
    </w:lvl>
    <w:lvl w:ilvl="2" w:tplc="8B909E24" w:tentative="1">
      <w:start w:val="1"/>
      <w:numFmt w:val="bullet"/>
      <w:lvlText w:val="•"/>
      <w:lvlJc w:val="left"/>
      <w:pPr>
        <w:tabs>
          <w:tab w:val="num" w:pos="2160"/>
        </w:tabs>
        <w:ind w:left="2160" w:hanging="360"/>
      </w:pPr>
      <w:rPr>
        <w:rFonts w:ascii="Times New Roman" w:hAnsi="Times New Roman" w:hint="default"/>
      </w:rPr>
    </w:lvl>
    <w:lvl w:ilvl="3" w:tplc="66A2BDB0" w:tentative="1">
      <w:start w:val="1"/>
      <w:numFmt w:val="bullet"/>
      <w:lvlText w:val="•"/>
      <w:lvlJc w:val="left"/>
      <w:pPr>
        <w:tabs>
          <w:tab w:val="num" w:pos="2880"/>
        </w:tabs>
        <w:ind w:left="2880" w:hanging="360"/>
      </w:pPr>
      <w:rPr>
        <w:rFonts w:ascii="Times New Roman" w:hAnsi="Times New Roman" w:hint="default"/>
      </w:rPr>
    </w:lvl>
    <w:lvl w:ilvl="4" w:tplc="913AC610" w:tentative="1">
      <w:start w:val="1"/>
      <w:numFmt w:val="bullet"/>
      <w:lvlText w:val="•"/>
      <w:lvlJc w:val="left"/>
      <w:pPr>
        <w:tabs>
          <w:tab w:val="num" w:pos="3600"/>
        </w:tabs>
        <w:ind w:left="3600" w:hanging="360"/>
      </w:pPr>
      <w:rPr>
        <w:rFonts w:ascii="Times New Roman" w:hAnsi="Times New Roman" w:hint="default"/>
      </w:rPr>
    </w:lvl>
    <w:lvl w:ilvl="5" w:tplc="E1BA53A8" w:tentative="1">
      <w:start w:val="1"/>
      <w:numFmt w:val="bullet"/>
      <w:lvlText w:val="•"/>
      <w:lvlJc w:val="left"/>
      <w:pPr>
        <w:tabs>
          <w:tab w:val="num" w:pos="4320"/>
        </w:tabs>
        <w:ind w:left="4320" w:hanging="360"/>
      </w:pPr>
      <w:rPr>
        <w:rFonts w:ascii="Times New Roman" w:hAnsi="Times New Roman" w:hint="default"/>
      </w:rPr>
    </w:lvl>
    <w:lvl w:ilvl="6" w:tplc="A8BCA352" w:tentative="1">
      <w:start w:val="1"/>
      <w:numFmt w:val="bullet"/>
      <w:lvlText w:val="•"/>
      <w:lvlJc w:val="left"/>
      <w:pPr>
        <w:tabs>
          <w:tab w:val="num" w:pos="5040"/>
        </w:tabs>
        <w:ind w:left="5040" w:hanging="360"/>
      </w:pPr>
      <w:rPr>
        <w:rFonts w:ascii="Times New Roman" w:hAnsi="Times New Roman" w:hint="default"/>
      </w:rPr>
    </w:lvl>
    <w:lvl w:ilvl="7" w:tplc="0BF28A18" w:tentative="1">
      <w:start w:val="1"/>
      <w:numFmt w:val="bullet"/>
      <w:lvlText w:val="•"/>
      <w:lvlJc w:val="left"/>
      <w:pPr>
        <w:tabs>
          <w:tab w:val="num" w:pos="5760"/>
        </w:tabs>
        <w:ind w:left="5760" w:hanging="360"/>
      </w:pPr>
      <w:rPr>
        <w:rFonts w:ascii="Times New Roman" w:hAnsi="Times New Roman" w:hint="default"/>
      </w:rPr>
    </w:lvl>
    <w:lvl w:ilvl="8" w:tplc="1C5E9D42" w:tentative="1">
      <w:start w:val="1"/>
      <w:numFmt w:val="bullet"/>
      <w:lvlText w:val="•"/>
      <w:lvlJc w:val="left"/>
      <w:pPr>
        <w:tabs>
          <w:tab w:val="num" w:pos="6480"/>
        </w:tabs>
        <w:ind w:left="6480" w:hanging="360"/>
      </w:pPr>
      <w:rPr>
        <w:rFonts w:ascii="Times New Roman" w:hAnsi="Times New Roman" w:hint="default"/>
      </w:rPr>
    </w:lvl>
  </w:abstractNum>
  <w:abstractNum w:abstractNumId="52">
    <w:nsid w:val="090E1F3A"/>
    <w:multiLevelType w:val="hybridMultilevel"/>
    <w:tmpl w:val="657CBBCE"/>
    <w:lvl w:ilvl="0" w:tplc="738433C0">
      <w:start w:val="1"/>
      <w:numFmt w:val="bullet"/>
      <w:lvlText w:val="•"/>
      <w:lvlJc w:val="left"/>
      <w:pPr>
        <w:tabs>
          <w:tab w:val="num" w:pos="720"/>
        </w:tabs>
        <w:ind w:left="720" w:hanging="360"/>
      </w:pPr>
      <w:rPr>
        <w:rFonts w:ascii="Times New Roman" w:hAnsi="Times New Roman" w:hint="default"/>
      </w:rPr>
    </w:lvl>
    <w:lvl w:ilvl="1" w:tplc="C2B89360" w:tentative="1">
      <w:start w:val="1"/>
      <w:numFmt w:val="bullet"/>
      <w:lvlText w:val="•"/>
      <w:lvlJc w:val="left"/>
      <w:pPr>
        <w:tabs>
          <w:tab w:val="num" w:pos="1440"/>
        </w:tabs>
        <w:ind w:left="1440" w:hanging="360"/>
      </w:pPr>
      <w:rPr>
        <w:rFonts w:ascii="Times New Roman" w:hAnsi="Times New Roman" w:hint="default"/>
      </w:rPr>
    </w:lvl>
    <w:lvl w:ilvl="2" w:tplc="464EAD58" w:tentative="1">
      <w:start w:val="1"/>
      <w:numFmt w:val="bullet"/>
      <w:lvlText w:val="•"/>
      <w:lvlJc w:val="left"/>
      <w:pPr>
        <w:tabs>
          <w:tab w:val="num" w:pos="2160"/>
        </w:tabs>
        <w:ind w:left="2160" w:hanging="360"/>
      </w:pPr>
      <w:rPr>
        <w:rFonts w:ascii="Times New Roman" w:hAnsi="Times New Roman" w:hint="default"/>
      </w:rPr>
    </w:lvl>
    <w:lvl w:ilvl="3" w:tplc="91C48954" w:tentative="1">
      <w:start w:val="1"/>
      <w:numFmt w:val="bullet"/>
      <w:lvlText w:val="•"/>
      <w:lvlJc w:val="left"/>
      <w:pPr>
        <w:tabs>
          <w:tab w:val="num" w:pos="2880"/>
        </w:tabs>
        <w:ind w:left="2880" w:hanging="360"/>
      </w:pPr>
      <w:rPr>
        <w:rFonts w:ascii="Times New Roman" w:hAnsi="Times New Roman" w:hint="default"/>
      </w:rPr>
    </w:lvl>
    <w:lvl w:ilvl="4" w:tplc="DCC4FFCA" w:tentative="1">
      <w:start w:val="1"/>
      <w:numFmt w:val="bullet"/>
      <w:lvlText w:val="•"/>
      <w:lvlJc w:val="left"/>
      <w:pPr>
        <w:tabs>
          <w:tab w:val="num" w:pos="3600"/>
        </w:tabs>
        <w:ind w:left="3600" w:hanging="360"/>
      </w:pPr>
      <w:rPr>
        <w:rFonts w:ascii="Times New Roman" w:hAnsi="Times New Roman" w:hint="default"/>
      </w:rPr>
    </w:lvl>
    <w:lvl w:ilvl="5" w:tplc="A8124928" w:tentative="1">
      <w:start w:val="1"/>
      <w:numFmt w:val="bullet"/>
      <w:lvlText w:val="•"/>
      <w:lvlJc w:val="left"/>
      <w:pPr>
        <w:tabs>
          <w:tab w:val="num" w:pos="4320"/>
        </w:tabs>
        <w:ind w:left="4320" w:hanging="360"/>
      </w:pPr>
      <w:rPr>
        <w:rFonts w:ascii="Times New Roman" w:hAnsi="Times New Roman" w:hint="default"/>
      </w:rPr>
    </w:lvl>
    <w:lvl w:ilvl="6" w:tplc="0F6E5760" w:tentative="1">
      <w:start w:val="1"/>
      <w:numFmt w:val="bullet"/>
      <w:lvlText w:val="•"/>
      <w:lvlJc w:val="left"/>
      <w:pPr>
        <w:tabs>
          <w:tab w:val="num" w:pos="5040"/>
        </w:tabs>
        <w:ind w:left="5040" w:hanging="360"/>
      </w:pPr>
      <w:rPr>
        <w:rFonts w:ascii="Times New Roman" w:hAnsi="Times New Roman" w:hint="default"/>
      </w:rPr>
    </w:lvl>
    <w:lvl w:ilvl="7" w:tplc="6BA06B5E" w:tentative="1">
      <w:start w:val="1"/>
      <w:numFmt w:val="bullet"/>
      <w:lvlText w:val="•"/>
      <w:lvlJc w:val="left"/>
      <w:pPr>
        <w:tabs>
          <w:tab w:val="num" w:pos="5760"/>
        </w:tabs>
        <w:ind w:left="5760" w:hanging="360"/>
      </w:pPr>
      <w:rPr>
        <w:rFonts w:ascii="Times New Roman" w:hAnsi="Times New Roman" w:hint="default"/>
      </w:rPr>
    </w:lvl>
    <w:lvl w:ilvl="8" w:tplc="83805A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09634BF8"/>
    <w:multiLevelType w:val="hybridMultilevel"/>
    <w:tmpl w:val="642671D0"/>
    <w:lvl w:ilvl="0" w:tplc="BD144FFE">
      <w:start w:val="1"/>
      <w:numFmt w:val="bullet"/>
      <w:lvlText w:val="•"/>
      <w:lvlJc w:val="left"/>
      <w:pPr>
        <w:tabs>
          <w:tab w:val="num" w:pos="720"/>
        </w:tabs>
        <w:ind w:left="720" w:hanging="360"/>
      </w:pPr>
      <w:rPr>
        <w:rFonts w:ascii="Times New Roman" w:hAnsi="Times New Roman" w:hint="default"/>
      </w:rPr>
    </w:lvl>
    <w:lvl w:ilvl="1" w:tplc="3BDE35CA" w:tentative="1">
      <w:start w:val="1"/>
      <w:numFmt w:val="bullet"/>
      <w:lvlText w:val="•"/>
      <w:lvlJc w:val="left"/>
      <w:pPr>
        <w:tabs>
          <w:tab w:val="num" w:pos="1440"/>
        </w:tabs>
        <w:ind w:left="1440" w:hanging="360"/>
      </w:pPr>
      <w:rPr>
        <w:rFonts w:ascii="Times New Roman" w:hAnsi="Times New Roman" w:hint="default"/>
      </w:rPr>
    </w:lvl>
    <w:lvl w:ilvl="2" w:tplc="D5E2E2D4" w:tentative="1">
      <w:start w:val="1"/>
      <w:numFmt w:val="bullet"/>
      <w:lvlText w:val="•"/>
      <w:lvlJc w:val="left"/>
      <w:pPr>
        <w:tabs>
          <w:tab w:val="num" w:pos="2160"/>
        </w:tabs>
        <w:ind w:left="2160" w:hanging="360"/>
      </w:pPr>
      <w:rPr>
        <w:rFonts w:ascii="Times New Roman" w:hAnsi="Times New Roman" w:hint="default"/>
      </w:rPr>
    </w:lvl>
    <w:lvl w:ilvl="3" w:tplc="668201C2" w:tentative="1">
      <w:start w:val="1"/>
      <w:numFmt w:val="bullet"/>
      <w:lvlText w:val="•"/>
      <w:lvlJc w:val="left"/>
      <w:pPr>
        <w:tabs>
          <w:tab w:val="num" w:pos="2880"/>
        </w:tabs>
        <w:ind w:left="2880" w:hanging="360"/>
      </w:pPr>
      <w:rPr>
        <w:rFonts w:ascii="Times New Roman" w:hAnsi="Times New Roman" w:hint="default"/>
      </w:rPr>
    </w:lvl>
    <w:lvl w:ilvl="4" w:tplc="C8108CB4" w:tentative="1">
      <w:start w:val="1"/>
      <w:numFmt w:val="bullet"/>
      <w:lvlText w:val="•"/>
      <w:lvlJc w:val="left"/>
      <w:pPr>
        <w:tabs>
          <w:tab w:val="num" w:pos="3600"/>
        </w:tabs>
        <w:ind w:left="3600" w:hanging="360"/>
      </w:pPr>
      <w:rPr>
        <w:rFonts w:ascii="Times New Roman" w:hAnsi="Times New Roman" w:hint="default"/>
      </w:rPr>
    </w:lvl>
    <w:lvl w:ilvl="5" w:tplc="6FC2FF96" w:tentative="1">
      <w:start w:val="1"/>
      <w:numFmt w:val="bullet"/>
      <w:lvlText w:val="•"/>
      <w:lvlJc w:val="left"/>
      <w:pPr>
        <w:tabs>
          <w:tab w:val="num" w:pos="4320"/>
        </w:tabs>
        <w:ind w:left="4320" w:hanging="360"/>
      </w:pPr>
      <w:rPr>
        <w:rFonts w:ascii="Times New Roman" w:hAnsi="Times New Roman" w:hint="default"/>
      </w:rPr>
    </w:lvl>
    <w:lvl w:ilvl="6" w:tplc="C200EC8E" w:tentative="1">
      <w:start w:val="1"/>
      <w:numFmt w:val="bullet"/>
      <w:lvlText w:val="•"/>
      <w:lvlJc w:val="left"/>
      <w:pPr>
        <w:tabs>
          <w:tab w:val="num" w:pos="5040"/>
        </w:tabs>
        <w:ind w:left="5040" w:hanging="360"/>
      </w:pPr>
      <w:rPr>
        <w:rFonts w:ascii="Times New Roman" w:hAnsi="Times New Roman" w:hint="default"/>
      </w:rPr>
    </w:lvl>
    <w:lvl w:ilvl="7" w:tplc="BEF69534" w:tentative="1">
      <w:start w:val="1"/>
      <w:numFmt w:val="bullet"/>
      <w:lvlText w:val="•"/>
      <w:lvlJc w:val="left"/>
      <w:pPr>
        <w:tabs>
          <w:tab w:val="num" w:pos="5760"/>
        </w:tabs>
        <w:ind w:left="5760" w:hanging="360"/>
      </w:pPr>
      <w:rPr>
        <w:rFonts w:ascii="Times New Roman" w:hAnsi="Times New Roman" w:hint="default"/>
      </w:rPr>
    </w:lvl>
    <w:lvl w:ilvl="8" w:tplc="913E9112" w:tentative="1">
      <w:start w:val="1"/>
      <w:numFmt w:val="bullet"/>
      <w:lvlText w:val="•"/>
      <w:lvlJc w:val="left"/>
      <w:pPr>
        <w:tabs>
          <w:tab w:val="num" w:pos="6480"/>
        </w:tabs>
        <w:ind w:left="6480" w:hanging="360"/>
      </w:pPr>
      <w:rPr>
        <w:rFonts w:ascii="Times New Roman" w:hAnsi="Times New Roman" w:hint="default"/>
      </w:rPr>
    </w:lvl>
  </w:abstractNum>
  <w:abstractNum w:abstractNumId="54">
    <w:nsid w:val="0976123D"/>
    <w:multiLevelType w:val="hybridMultilevel"/>
    <w:tmpl w:val="E5046CA0"/>
    <w:lvl w:ilvl="0" w:tplc="D2940398">
      <w:start w:val="1"/>
      <w:numFmt w:val="bullet"/>
      <w:lvlText w:val=""/>
      <w:lvlJc w:val="left"/>
      <w:pPr>
        <w:tabs>
          <w:tab w:val="num" w:pos="720"/>
        </w:tabs>
        <w:ind w:left="720" w:hanging="360"/>
      </w:pPr>
      <w:rPr>
        <w:rFonts w:ascii="Wingdings" w:hAnsi="Wingdings" w:hint="default"/>
      </w:rPr>
    </w:lvl>
    <w:lvl w:ilvl="1" w:tplc="34843B94" w:tentative="1">
      <w:start w:val="1"/>
      <w:numFmt w:val="bullet"/>
      <w:lvlText w:val=""/>
      <w:lvlJc w:val="left"/>
      <w:pPr>
        <w:tabs>
          <w:tab w:val="num" w:pos="1440"/>
        </w:tabs>
        <w:ind w:left="1440" w:hanging="360"/>
      </w:pPr>
      <w:rPr>
        <w:rFonts w:ascii="Wingdings" w:hAnsi="Wingdings" w:hint="default"/>
      </w:rPr>
    </w:lvl>
    <w:lvl w:ilvl="2" w:tplc="FAEEFEFA" w:tentative="1">
      <w:start w:val="1"/>
      <w:numFmt w:val="bullet"/>
      <w:lvlText w:val=""/>
      <w:lvlJc w:val="left"/>
      <w:pPr>
        <w:tabs>
          <w:tab w:val="num" w:pos="2160"/>
        </w:tabs>
        <w:ind w:left="2160" w:hanging="360"/>
      </w:pPr>
      <w:rPr>
        <w:rFonts w:ascii="Wingdings" w:hAnsi="Wingdings" w:hint="default"/>
      </w:rPr>
    </w:lvl>
    <w:lvl w:ilvl="3" w:tplc="4872BE9E" w:tentative="1">
      <w:start w:val="1"/>
      <w:numFmt w:val="bullet"/>
      <w:lvlText w:val=""/>
      <w:lvlJc w:val="left"/>
      <w:pPr>
        <w:tabs>
          <w:tab w:val="num" w:pos="2880"/>
        </w:tabs>
        <w:ind w:left="2880" w:hanging="360"/>
      </w:pPr>
      <w:rPr>
        <w:rFonts w:ascii="Wingdings" w:hAnsi="Wingdings" w:hint="default"/>
      </w:rPr>
    </w:lvl>
    <w:lvl w:ilvl="4" w:tplc="45C87CAA" w:tentative="1">
      <w:start w:val="1"/>
      <w:numFmt w:val="bullet"/>
      <w:lvlText w:val=""/>
      <w:lvlJc w:val="left"/>
      <w:pPr>
        <w:tabs>
          <w:tab w:val="num" w:pos="3600"/>
        </w:tabs>
        <w:ind w:left="3600" w:hanging="360"/>
      </w:pPr>
      <w:rPr>
        <w:rFonts w:ascii="Wingdings" w:hAnsi="Wingdings" w:hint="default"/>
      </w:rPr>
    </w:lvl>
    <w:lvl w:ilvl="5" w:tplc="EE90BC22" w:tentative="1">
      <w:start w:val="1"/>
      <w:numFmt w:val="bullet"/>
      <w:lvlText w:val=""/>
      <w:lvlJc w:val="left"/>
      <w:pPr>
        <w:tabs>
          <w:tab w:val="num" w:pos="4320"/>
        </w:tabs>
        <w:ind w:left="4320" w:hanging="360"/>
      </w:pPr>
      <w:rPr>
        <w:rFonts w:ascii="Wingdings" w:hAnsi="Wingdings" w:hint="default"/>
      </w:rPr>
    </w:lvl>
    <w:lvl w:ilvl="6" w:tplc="D39C9B04" w:tentative="1">
      <w:start w:val="1"/>
      <w:numFmt w:val="bullet"/>
      <w:lvlText w:val=""/>
      <w:lvlJc w:val="left"/>
      <w:pPr>
        <w:tabs>
          <w:tab w:val="num" w:pos="5040"/>
        </w:tabs>
        <w:ind w:left="5040" w:hanging="360"/>
      </w:pPr>
      <w:rPr>
        <w:rFonts w:ascii="Wingdings" w:hAnsi="Wingdings" w:hint="default"/>
      </w:rPr>
    </w:lvl>
    <w:lvl w:ilvl="7" w:tplc="88B06550" w:tentative="1">
      <w:start w:val="1"/>
      <w:numFmt w:val="bullet"/>
      <w:lvlText w:val=""/>
      <w:lvlJc w:val="left"/>
      <w:pPr>
        <w:tabs>
          <w:tab w:val="num" w:pos="5760"/>
        </w:tabs>
        <w:ind w:left="5760" w:hanging="360"/>
      </w:pPr>
      <w:rPr>
        <w:rFonts w:ascii="Wingdings" w:hAnsi="Wingdings" w:hint="default"/>
      </w:rPr>
    </w:lvl>
    <w:lvl w:ilvl="8" w:tplc="1584AE0E" w:tentative="1">
      <w:start w:val="1"/>
      <w:numFmt w:val="bullet"/>
      <w:lvlText w:val=""/>
      <w:lvlJc w:val="left"/>
      <w:pPr>
        <w:tabs>
          <w:tab w:val="num" w:pos="6480"/>
        </w:tabs>
        <w:ind w:left="6480" w:hanging="360"/>
      </w:pPr>
      <w:rPr>
        <w:rFonts w:ascii="Wingdings" w:hAnsi="Wingdings" w:hint="default"/>
      </w:rPr>
    </w:lvl>
  </w:abstractNum>
  <w:abstractNum w:abstractNumId="55">
    <w:nsid w:val="09E70165"/>
    <w:multiLevelType w:val="hybridMultilevel"/>
    <w:tmpl w:val="4254F6A2"/>
    <w:lvl w:ilvl="0" w:tplc="5756E5A0">
      <w:start w:val="1"/>
      <w:numFmt w:val="bullet"/>
      <w:lvlText w:val="•"/>
      <w:lvlJc w:val="left"/>
      <w:pPr>
        <w:tabs>
          <w:tab w:val="num" w:pos="720"/>
        </w:tabs>
        <w:ind w:left="720" w:hanging="360"/>
      </w:pPr>
      <w:rPr>
        <w:rFonts w:ascii="Times New Roman" w:hAnsi="Times New Roman" w:hint="default"/>
      </w:rPr>
    </w:lvl>
    <w:lvl w:ilvl="1" w:tplc="DD883F7C" w:tentative="1">
      <w:start w:val="1"/>
      <w:numFmt w:val="bullet"/>
      <w:lvlText w:val="•"/>
      <w:lvlJc w:val="left"/>
      <w:pPr>
        <w:tabs>
          <w:tab w:val="num" w:pos="1440"/>
        </w:tabs>
        <w:ind w:left="1440" w:hanging="360"/>
      </w:pPr>
      <w:rPr>
        <w:rFonts w:ascii="Times New Roman" w:hAnsi="Times New Roman" w:hint="default"/>
      </w:rPr>
    </w:lvl>
    <w:lvl w:ilvl="2" w:tplc="EAC66FFA" w:tentative="1">
      <w:start w:val="1"/>
      <w:numFmt w:val="bullet"/>
      <w:lvlText w:val="•"/>
      <w:lvlJc w:val="left"/>
      <w:pPr>
        <w:tabs>
          <w:tab w:val="num" w:pos="2160"/>
        </w:tabs>
        <w:ind w:left="2160" w:hanging="360"/>
      </w:pPr>
      <w:rPr>
        <w:rFonts w:ascii="Times New Roman" w:hAnsi="Times New Roman" w:hint="default"/>
      </w:rPr>
    </w:lvl>
    <w:lvl w:ilvl="3" w:tplc="38C449CA" w:tentative="1">
      <w:start w:val="1"/>
      <w:numFmt w:val="bullet"/>
      <w:lvlText w:val="•"/>
      <w:lvlJc w:val="left"/>
      <w:pPr>
        <w:tabs>
          <w:tab w:val="num" w:pos="2880"/>
        </w:tabs>
        <w:ind w:left="2880" w:hanging="360"/>
      </w:pPr>
      <w:rPr>
        <w:rFonts w:ascii="Times New Roman" w:hAnsi="Times New Roman" w:hint="default"/>
      </w:rPr>
    </w:lvl>
    <w:lvl w:ilvl="4" w:tplc="3574E9A2" w:tentative="1">
      <w:start w:val="1"/>
      <w:numFmt w:val="bullet"/>
      <w:lvlText w:val="•"/>
      <w:lvlJc w:val="left"/>
      <w:pPr>
        <w:tabs>
          <w:tab w:val="num" w:pos="3600"/>
        </w:tabs>
        <w:ind w:left="3600" w:hanging="360"/>
      </w:pPr>
      <w:rPr>
        <w:rFonts w:ascii="Times New Roman" w:hAnsi="Times New Roman" w:hint="default"/>
      </w:rPr>
    </w:lvl>
    <w:lvl w:ilvl="5" w:tplc="818683D0" w:tentative="1">
      <w:start w:val="1"/>
      <w:numFmt w:val="bullet"/>
      <w:lvlText w:val="•"/>
      <w:lvlJc w:val="left"/>
      <w:pPr>
        <w:tabs>
          <w:tab w:val="num" w:pos="4320"/>
        </w:tabs>
        <w:ind w:left="4320" w:hanging="360"/>
      </w:pPr>
      <w:rPr>
        <w:rFonts w:ascii="Times New Roman" w:hAnsi="Times New Roman" w:hint="default"/>
      </w:rPr>
    </w:lvl>
    <w:lvl w:ilvl="6" w:tplc="674A2358" w:tentative="1">
      <w:start w:val="1"/>
      <w:numFmt w:val="bullet"/>
      <w:lvlText w:val="•"/>
      <w:lvlJc w:val="left"/>
      <w:pPr>
        <w:tabs>
          <w:tab w:val="num" w:pos="5040"/>
        </w:tabs>
        <w:ind w:left="5040" w:hanging="360"/>
      </w:pPr>
      <w:rPr>
        <w:rFonts w:ascii="Times New Roman" w:hAnsi="Times New Roman" w:hint="default"/>
      </w:rPr>
    </w:lvl>
    <w:lvl w:ilvl="7" w:tplc="2EA4C01C" w:tentative="1">
      <w:start w:val="1"/>
      <w:numFmt w:val="bullet"/>
      <w:lvlText w:val="•"/>
      <w:lvlJc w:val="left"/>
      <w:pPr>
        <w:tabs>
          <w:tab w:val="num" w:pos="5760"/>
        </w:tabs>
        <w:ind w:left="5760" w:hanging="360"/>
      </w:pPr>
      <w:rPr>
        <w:rFonts w:ascii="Times New Roman" w:hAnsi="Times New Roman" w:hint="default"/>
      </w:rPr>
    </w:lvl>
    <w:lvl w:ilvl="8" w:tplc="8A14ADF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0A09353E"/>
    <w:multiLevelType w:val="hybridMultilevel"/>
    <w:tmpl w:val="7BDC1CF0"/>
    <w:lvl w:ilvl="0" w:tplc="72268686">
      <w:start w:val="1"/>
      <w:numFmt w:val="bullet"/>
      <w:lvlText w:val="•"/>
      <w:lvlJc w:val="left"/>
      <w:pPr>
        <w:tabs>
          <w:tab w:val="num" w:pos="720"/>
        </w:tabs>
        <w:ind w:left="720" w:hanging="360"/>
      </w:pPr>
      <w:rPr>
        <w:rFonts w:ascii="Times New Roman" w:hAnsi="Times New Roman" w:hint="default"/>
      </w:rPr>
    </w:lvl>
    <w:lvl w:ilvl="1" w:tplc="40AA4968" w:tentative="1">
      <w:start w:val="1"/>
      <w:numFmt w:val="bullet"/>
      <w:lvlText w:val="•"/>
      <w:lvlJc w:val="left"/>
      <w:pPr>
        <w:tabs>
          <w:tab w:val="num" w:pos="1440"/>
        </w:tabs>
        <w:ind w:left="1440" w:hanging="360"/>
      </w:pPr>
      <w:rPr>
        <w:rFonts w:ascii="Times New Roman" w:hAnsi="Times New Roman" w:hint="default"/>
      </w:rPr>
    </w:lvl>
    <w:lvl w:ilvl="2" w:tplc="A48ABB2C" w:tentative="1">
      <w:start w:val="1"/>
      <w:numFmt w:val="bullet"/>
      <w:lvlText w:val="•"/>
      <w:lvlJc w:val="left"/>
      <w:pPr>
        <w:tabs>
          <w:tab w:val="num" w:pos="2160"/>
        </w:tabs>
        <w:ind w:left="2160" w:hanging="360"/>
      </w:pPr>
      <w:rPr>
        <w:rFonts w:ascii="Times New Roman" w:hAnsi="Times New Roman" w:hint="default"/>
      </w:rPr>
    </w:lvl>
    <w:lvl w:ilvl="3" w:tplc="1ED6479E" w:tentative="1">
      <w:start w:val="1"/>
      <w:numFmt w:val="bullet"/>
      <w:lvlText w:val="•"/>
      <w:lvlJc w:val="left"/>
      <w:pPr>
        <w:tabs>
          <w:tab w:val="num" w:pos="2880"/>
        </w:tabs>
        <w:ind w:left="2880" w:hanging="360"/>
      </w:pPr>
      <w:rPr>
        <w:rFonts w:ascii="Times New Roman" w:hAnsi="Times New Roman" w:hint="default"/>
      </w:rPr>
    </w:lvl>
    <w:lvl w:ilvl="4" w:tplc="0EC02FB4" w:tentative="1">
      <w:start w:val="1"/>
      <w:numFmt w:val="bullet"/>
      <w:lvlText w:val="•"/>
      <w:lvlJc w:val="left"/>
      <w:pPr>
        <w:tabs>
          <w:tab w:val="num" w:pos="3600"/>
        </w:tabs>
        <w:ind w:left="3600" w:hanging="360"/>
      </w:pPr>
      <w:rPr>
        <w:rFonts w:ascii="Times New Roman" w:hAnsi="Times New Roman" w:hint="default"/>
      </w:rPr>
    </w:lvl>
    <w:lvl w:ilvl="5" w:tplc="59D0F4CE" w:tentative="1">
      <w:start w:val="1"/>
      <w:numFmt w:val="bullet"/>
      <w:lvlText w:val="•"/>
      <w:lvlJc w:val="left"/>
      <w:pPr>
        <w:tabs>
          <w:tab w:val="num" w:pos="4320"/>
        </w:tabs>
        <w:ind w:left="4320" w:hanging="360"/>
      </w:pPr>
      <w:rPr>
        <w:rFonts w:ascii="Times New Roman" w:hAnsi="Times New Roman" w:hint="default"/>
      </w:rPr>
    </w:lvl>
    <w:lvl w:ilvl="6" w:tplc="2B8ACD7E" w:tentative="1">
      <w:start w:val="1"/>
      <w:numFmt w:val="bullet"/>
      <w:lvlText w:val="•"/>
      <w:lvlJc w:val="left"/>
      <w:pPr>
        <w:tabs>
          <w:tab w:val="num" w:pos="5040"/>
        </w:tabs>
        <w:ind w:left="5040" w:hanging="360"/>
      </w:pPr>
      <w:rPr>
        <w:rFonts w:ascii="Times New Roman" w:hAnsi="Times New Roman" w:hint="default"/>
      </w:rPr>
    </w:lvl>
    <w:lvl w:ilvl="7" w:tplc="FF8AFD34" w:tentative="1">
      <w:start w:val="1"/>
      <w:numFmt w:val="bullet"/>
      <w:lvlText w:val="•"/>
      <w:lvlJc w:val="left"/>
      <w:pPr>
        <w:tabs>
          <w:tab w:val="num" w:pos="5760"/>
        </w:tabs>
        <w:ind w:left="5760" w:hanging="360"/>
      </w:pPr>
      <w:rPr>
        <w:rFonts w:ascii="Times New Roman" w:hAnsi="Times New Roman" w:hint="default"/>
      </w:rPr>
    </w:lvl>
    <w:lvl w:ilvl="8" w:tplc="78B6440A" w:tentative="1">
      <w:start w:val="1"/>
      <w:numFmt w:val="bullet"/>
      <w:lvlText w:val="•"/>
      <w:lvlJc w:val="left"/>
      <w:pPr>
        <w:tabs>
          <w:tab w:val="num" w:pos="6480"/>
        </w:tabs>
        <w:ind w:left="6480" w:hanging="360"/>
      </w:pPr>
      <w:rPr>
        <w:rFonts w:ascii="Times New Roman" w:hAnsi="Times New Roman" w:hint="default"/>
      </w:rPr>
    </w:lvl>
  </w:abstractNum>
  <w:abstractNum w:abstractNumId="57">
    <w:nsid w:val="0A395CFD"/>
    <w:multiLevelType w:val="hybridMultilevel"/>
    <w:tmpl w:val="56822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ADC4517"/>
    <w:multiLevelType w:val="hybridMultilevel"/>
    <w:tmpl w:val="7FAC77F8"/>
    <w:lvl w:ilvl="0" w:tplc="CF7C7156">
      <w:start w:val="1"/>
      <w:numFmt w:val="bullet"/>
      <w:lvlText w:val="•"/>
      <w:lvlJc w:val="left"/>
      <w:pPr>
        <w:tabs>
          <w:tab w:val="num" w:pos="720"/>
        </w:tabs>
        <w:ind w:left="720" w:hanging="360"/>
      </w:pPr>
      <w:rPr>
        <w:rFonts w:ascii="Times New Roman" w:hAnsi="Times New Roman" w:hint="default"/>
      </w:rPr>
    </w:lvl>
    <w:lvl w:ilvl="1" w:tplc="647A29E4" w:tentative="1">
      <w:start w:val="1"/>
      <w:numFmt w:val="bullet"/>
      <w:lvlText w:val="•"/>
      <w:lvlJc w:val="left"/>
      <w:pPr>
        <w:tabs>
          <w:tab w:val="num" w:pos="1440"/>
        </w:tabs>
        <w:ind w:left="1440" w:hanging="360"/>
      </w:pPr>
      <w:rPr>
        <w:rFonts w:ascii="Times New Roman" w:hAnsi="Times New Roman" w:hint="default"/>
      </w:rPr>
    </w:lvl>
    <w:lvl w:ilvl="2" w:tplc="66DEF27A" w:tentative="1">
      <w:start w:val="1"/>
      <w:numFmt w:val="bullet"/>
      <w:lvlText w:val="•"/>
      <w:lvlJc w:val="left"/>
      <w:pPr>
        <w:tabs>
          <w:tab w:val="num" w:pos="2160"/>
        </w:tabs>
        <w:ind w:left="2160" w:hanging="360"/>
      </w:pPr>
      <w:rPr>
        <w:rFonts w:ascii="Times New Roman" w:hAnsi="Times New Roman" w:hint="default"/>
      </w:rPr>
    </w:lvl>
    <w:lvl w:ilvl="3" w:tplc="F384989C" w:tentative="1">
      <w:start w:val="1"/>
      <w:numFmt w:val="bullet"/>
      <w:lvlText w:val="•"/>
      <w:lvlJc w:val="left"/>
      <w:pPr>
        <w:tabs>
          <w:tab w:val="num" w:pos="2880"/>
        </w:tabs>
        <w:ind w:left="2880" w:hanging="360"/>
      </w:pPr>
      <w:rPr>
        <w:rFonts w:ascii="Times New Roman" w:hAnsi="Times New Roman" w:hint="default"/>
      </w:rPr>
    </w:lvl>
    <w:lvl w:ilvl="4" w:tplc="2DC2EAF2" w:tentative="1">
      <w:start w:val="1"/>
      <w:numFmt w:val="bullet"/>
      <w:lvlText w:val="•"/>
      <w:lvlJc w:val="left"/>
      <w:pPr>
        <w:tabs>
          <w:tab w:val="num" w:pos="3600"/>
        </w:tabs>
        <w:ind w:left="3600" w:hanging="360"/>
      </w:pPr>
      <w:rPr>
        <w:rFonts w:ascii="Times New Roman" w:hAnsi="Times New Roman" w:hint="default"/>
      </w:rPr>
    </w:lvl>
    <w:lvl w:ilvl="5" w:tplc="06F8CACC" w:tentative="1">
      <w:start w:val="1"/>
      <w:numFmt w:val="bullet"/>
      <w:lvlText w:val="•"/>
      <w:lvlJc w:val="left"/>
      <w:pPr>
        <w:tabs>
          <w:tab w:val="num" w:pos="4320"/>
        </w:tabs>
        <w:ind w:left="4320" w:hanging="360"/>
      </w:pPr>
      <w:rPr>
        <w:rFonts w:ascii="Times New Roman" w:hAnsi="Times New Roman" w:hint="default"/>
      </w:rPr>
    </w:lvl>
    <w:lvl w:ilvl="6" w:tplc="72DE3F7A" w:tentative="1">
      <w:start w:val="1"/>
      <w:numFmt w:val="bullet"/>
      <w:lvlText w:val="•"/>
      <w:lvlJc w:val="left"/>
      <w:pPr>
        <w:tabs>
          <w:tab w:val="num" w:pos="5040"/>
        </w:tabs>
        <w:ind w:left="5040" w:hanging="360"/>
      </w:pPr>
      <w:rPr>
        <w:rFonts w:ascii="Times New Roman" w:hAnsi="Times New Roman" w:hint="default"/>
      </w:rPr>
    </w:lvl>
    <w:lvl w:ilvl="7" w:tplc="BCBE4D96" w:tentative="1">
      <w:start w:val="1"/>
      <w:numFmt w:val="bullet"/>
      <w:lvlText w:val="•"/>
      <w:lvlJc w:val="left"/>
      <w:pPr>
        <w:tabs>
          <w:tab w:val="num" w:pos="5760"/>
        </w:tabs>
        <w:ind w:left="5760" w:hanging="360"/>
      </w:pPr>
      <w:rPr>
        <w:rFonts w:ascii="Times New Roman" w:hAnsi="Times New Roman" w:hint="default"/>
      </w:rPr>
    </w:lvl>
    <w:lvl w:ilvl="8" w:tplc="E11810D2" w:tentative="1">
      <w:start w:val="1"/>
      <w:numFmt w:val="bullet"/>
      <w:lvlText w:val="•"/>
      <w:lvlJc w:val="left"/>
      <w:pPr>
        <w:tabs>
          <w:tab w:val="num" w:pos="6480"/>
        </w:tabs>
        <w:ind w:left="6480" w:hanging="360"/>
      </w:pPr>
      <w:rPr>
        <w:rFonts w:ascii="Times New Roman" w:hAnsi="Times New Roman" w:hint="default"/>
      </w:rPr>
    </w:lvl>
  </w:abstractNum>
  <w:abstractNum w:abstractNumId="59">
    <w:nsid w:val="0B3C2AD8"/>
    <w:multiLevelType w:val="hybridMultilevel"/>
    <w:tmpl w:val="C3D67E5A"/>
    <w:lvl w:ilvl="0" w:tplc="C02AA820">
      <w:start w:val="1"/>
      <w:numFmt w:val="bullet"/>
      <w:lvlText w:val="•"/>
      <w:lvlJc w:val="left"/>
      <w:pPr>
        <w:tabs>
          <w:tab w:val="num" w:pos="720"/>
        </w:tabs>
        <w:ind w:left="720" w:hanging="360"/>
      </w:pPr>
      <w:rPr>
        <w:rFonts w:ascii="Times New Roman" w:hAnsi="Times New Roman" w:hint="default"/>
      </w:rPr>
    </w:lvl>
    <w:lvl w:ilvl="1" w:tplc="5CE0503E" w:tentative="1">
      <w:start w:val="1"/>
      <w:numFmt w:val="bullet"/>
      <w:lvlText w:val="•"/>
      <w:lvlJc w:val="left"/>
      <w:pPr>
        <w:tabs>
          <w:tab w:val="num" w:pos="1440"/>
        </w:tabs>
        <w:ind w:left="1440" w:hanging="360"/>
      </w:pPr>
      <w:rPr>
        <w:rFonts w:ascii="Times New Roman" w:hAnsi="Times New Roman" w:hint="default"/>
      </w:rPr>
    </w:lvl>
    <w:lvl w:ilvl="2" w:tplc="C622A956" w:tentative="1">
      <w:start w:val="1"/>
      <w:numFmt w:val="bullet"/>
      <w:lvlText w:val="•"/>
      <w:lvlJc w:val="left"/>
      <w:pPr>
        <w:tabs>
          <w:tab w:val="num" w:pos="2160"/>
        </w:tabs>
        <w:ind w:left="2160" w:hanging="360"/>
      </w:pPr>
      <w:rPr>
        <w:rFonts w:ascii="Times New Roman" w:hAnsi="Times New Roman" w:hint="default"/>
      </w:rPr>
    </w:lvl>
    <w:lvl w:ilvl="3" w:tplc="D08AE2DC" w:tentative="1">
      <w:start w:val="1"/>
      <w:numFmt w:val="bullet"/>
      <w:lvlText w:val="•"/>
      <w:lvlJc w:val="left"/>
      <w:pPr>
        <w:tabs>
          <w:tab w:val="num" w:pos="2880"/>
        </w:tabs>
        <w:ind w:left="2880" w:hanging="360"/>
      </w:pPr>
      <w:rPr>
        <w:rFonts w:ascii="Times New Roman" w:hAnsi="Times New Roman" w:hint="default"/>
      </w:rPr>
    </w:lvl>
    <w:lvl w:ilvl="4" w:tplc="8F2C3780" w:tentative="1">
      <w:start w:val="1"/>
      <w:numFmt w:val="bullet"/>
      <w:lvlText w:val="•"/>
      <w:lvlJc w:val="left"/>
      <w:pPr>
        <w:tabs>
          <w:tab w:val="num" w:pos="3600"/>
        </w:tabs>
        <w:ind w:left="3600" w:hanging="360"/>
      </w:pPr>
      <w:rPr>
        <w:rFonts w:ascii="Times New Roman" w:hAnsi="Times New Roman" w:hint="default"/>
      </w:rPr>
    </w:lvl>
    <w:lvl w:ilvl="5" w:tplc="B0EA8D3A" w:tentative="1">
      <w:start w:val="1"/>
      <w:numFmt w:val="bullet"/>
      <w:lvlText w:val="•"/>
      <w:lvlJc w:val="left"/>
      <w:pPr>
        <w:tabs>
          <w:tab w:val="num" w:pos="4320"/>
        </w:tabs>
        <w:ind w:left="4320" w:hanging="360"/>
      </w:pPr>
      <w:rPr>
        <w:rFonts w:ascii="Times New Roman" w:hAnsi="Times New Roman" w:hint="default"/>
      </w:rPr>
    </w:lvl>
    <w:lvl w:ilvl="6" w:tplc="8AE847C2" w:tentative="1">
      <w:start w:val="1"/>
      <w:numFmt w:val="bullet"/>
      <w:lvlText w:val="•"/>
      <w:lvlJc w:val="left"/>
      <w:pPr>
        <w:tabs>
          <w:tab w:val="num" w:pos="5040"/>
        </w:tabs>
        <w:ind w:left="5040" w:hanging="360"/>
      </w:pPr>
      <w:rPr>
        <w:rFonts w:ascii="Times New Roman" w:hAnsi="Times New Roman" w:hint="default"/>
      </w:rPr>
    </w:lvl>
    <w:lvl w:ilvl="7" w:tplc="4A5C008E" w:tentative="1">
      <w:start w:val="1"/>
      <w:numFmt w:val="bullet"/>
      <w:lvlText w:val="•"/>
      <w:lvlJc w:val="left"/>
      <w:pPr>
        <w:tabs>
          <w:tab w:val="num" w:pos="5760"/>
        </w:tabs>
        <w:ind w:left="5760" w:hanging="360"/>
      </w:pPr>
      <w:rPr>
        <w:rFonts w:ascii="Times New Roman" w:hAnsi="Times New Roman" w:hint="default"/>
      </w:rPr>
    </w:lvl>
    <w:lvl w:ilvl="8" w:tplc="AC8632A0" w:tentative="1">
      <w:start w:val="1"/>
      <w:numFmt w:val="bullet"/>
      <w:lvlText w:val="•"/>
      <w:lvlJc w:val="left"/>
      <w:pPr>
        <w:tabs>
          <w:tab w:val="num" w:pos="6480"/>
        </w:tabs>
        <w:ind w:left="6480" w:hanging="360"/>
      </w:pPr>
      <w:rPr>
        <w:rFonts w:ascii="Times New Roman" w:hAnsi="Times New Roman" w:hint="default"/>
      </w:rPr>
    </w:lvl>
  </w:abstractNum>
  <w:abstractNum w:abstractNumId="60">
    <w:nsid w:val="0B7E0927"/>
    <w:multiLevelType w:val="hybridMultilevel"/>
    <w:tmpl w:val="B8D67728"/>
    <w:lvl w:ilvl="0" w:tplc="A740F602">
      <w:start w:val="1"/>
      <w:numFmt w:val="bullet"/>
      <w:lvlText w:val=""/>
      <w:lvlJc w:val="left"/>
      <w:pPr>
        <w:tabs>
          <w:tab w:val="num" w:pos="720"/>
        </w:tabs>
        <w:ind w:left="720" w:hanging="360"/>
      </w:pPr>
      <w:rPr>
        <w:rFonts w:ascii="Wingdings" w:hAnsi="Wingdings" w:hint="default"/>
      </w:rPr>
    </w:lvl>
    <w:lvl w:ilvl="1" w:tplc="316A16D0">
      <w:start w:val="1"/>
      <w:numFmt w:val="bullet"/>
      <w:lvlText w:val=""/>
      <w:lvlJc w:val="left"/>
      <w:pPr>
        <w:tabs>
          <w:tab w:val="num" w:pos="1440"/>
        </w:tabs>
        <w:ind w:left="1440" w:hanging="360"/>
      </w:pPr>
      <w:rPr>
        <w:rFonts w:ascii="Wingdings" w:hAnsi="Wingdings" w:hint="default"/>
      </w:rPr>
    </w:lvl>
    <w:lvl w:ilvl="2" w:tplc="7204A388" w:tentative="1">
      <w:start w:val="1"/>
      <w:numFmt w:val="bullet"/>
      <w:lvlText w:val=""/>
      <w:lvlJc w:val="left"/>
      <w:pPr>
        <w:tabs>
          <w:tab w:val="num" w:pos="2160"/>
        </w:tabs>
        <w:ind w:left="2160" w:hanging="360"/>
      </w:pPr>
      <w:rPr>
        <w:rFonts w:ascii="Wingdings" w:hAnsi="Wingdings" w:hint="default"/>
      </w:rPr>
    </w:lvl>
    <w:lvl w:ilvl="3" w:tplc="1A84BECC" w:tentative="1">
      <w:start w:val="1"/>
      <w:numFmt w:val="bullet"/>
      <w:lvlText w:val=""/>
      <w:lvlJc w:val="left"/>
      <w:pPr>
        <w:tabs>
          <w:tab w:val="num" w:pos="2880"/>
        </w:tabs>
        <w:ind w:left="2880" w:hanging="360"/>
      </w:pPr>
      <w:rPr>
        <w:rFonts w:ascii="Wingdings" w:hAnsi="Wingdings" w:hint="default"/>
      </w:rPr>
    </w:lvl>
    <w:lvl w:ilvl="4" w:tplc="41E680A0" w:tentative="1">
      <w:start w:val="1"/>
      <w:numFmt w:val="bullet"/>
      <w:lvlText w:val=""/>
      <w:lvlJc w:val="left"/>
      <w:pPr>
        <w:tabs>
          <w:tab w:val="num" w:pos="3600"/>
        </w:tabs>
        <w:ind w:left="3600" w:hanging="360"/>
      </w:pPr>
      <w:rPr>
        <w:rFonts w:ascii="Wingdings" w:hAnsi="Wingdings" w:hint="default"/>
      </w:rPr>
    </w:lvl>
    <w:lvl w:ilvl="5" w:tplc="2228BE84" w:tentative="1">
      <w:start w:val="1"/>
      <w:numFmt w:val="bullet"/>
      <w:lvlText w:val=""/>
      <w:lvlJc w:val="left"/>
      <w:pPr>
        <w:tabs>
          <w:tab w:val="num" w:pos="4320"/>
        </w:tabs>
        <w:ind w:left="4320" w:hanging="360"/>
      </w:pPr>
      <w:rPr>
        <w:rFonts w:ascii="Wingdings" w:hAnsi="Wingdings" w:hint="default"/>
      </w:rPr>
    </w:lvl>
    <w:lvl w:ilvl="6" w:tplc="8812C512" w:tentative="1">
      <w:start w:val="1"/>
      <w:numFmt w:val="bullet"/>
      <w:lvlText w:val=""/>
      <w:lvlJc w:val="left"/>
      <w:pPr>
        <w:tabs>
          <w:tab w:val="num" w:pos="5040"/>
        </w:tabs>
        <w:ind w:left="5040" w:hanging="360"/>
      </w:pPr>
      <w:rPr>
        <w:rFonts w:ascii="Wingdings" w:hAnsi="Wingdings" w:hint="default"/>
      </w:rPr>
    </w:lvl>
    <w:lvl w:ilvl="7" w:tplc="D9842EF2" w:tentative="1">
      <w:start w:val="1"/>
      <w:numFmt w:val="bullet"/>
      <w:lvlText w:val=""/>
      <w:lvlJc w:val="left"/>
      <w:pPr>
        <w:tabs>
          <w:tab w:val="num" w:pos="5760"/>
        </w:tabs>
        <w:ind w:left="5760" w:hanging="360"/>
      </w:pPr>
      <w:rPr>
        <w:rFonts w:ascii="Wingdings" w:hAnsi="Wingdings" w:hint="default"/>
      </w:rPr>
    </w:lvl>
    <w:lvl w:ilvl="8" w:tplc="7D34A136" w:tentative="1">
      <w:start w:val="1"/>
      <w:numFmt w:val="bullet"/>
      <w:lvlText w:val=""/>
      <w:lvlJc w:val="left"/>
      <w:pPr>
        <w:tabs>
          <w:tab w:val="num" w:pos="6480"/>
        </w:tabs>
        <w:ind w:left="6480" w:hanging="360"/>
      </w:pPr>
      <w:rPr>
        <w:rFonts w:ascii="Wingdings" w:hAnsi="Wingdings" w:hint="default"/>
      </w:rPr>
    </w:lvl>
  </w:abstractNum>
  <w:abstractNum w:abstractNumId="61">
    <w:nsid w:val="0C252031"/>
    <w:multiLevelType w:val="hybridMultilevel"/>
    <w:tmpl w:val="3EB2B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0CC16AC0"/>
    <w:multiLevelType w:val="hybridMultilevel"/>
    <w:tmpl w:val="199A9F82"/>
    <w:lvl w:ilvl="0" w:tplc="B84CF004">
      <w:start w:val="1"/>
      <w:numFmt w:val="decimal"/>
      <w:lvlText w:val="%1."/>
      <w:lvlJc w:val="left"/>
      <w:pPr>
        <w:tabs>
          <w:tab w:val="num" w:pos="720"/>
        </w:tabs>
        <w:ind w:left="720" w:hanging="360"/>
      </w:pPr>
    </w:lvl>
    <w:lvl w:ilvl="1" w:tplc="4B4AEB52" w:tentative="1">
      <w:start w:val="1"/>
      <w:numFmt w:val="decimal"/>
      <w:lvlText w:val="%2."/>
      <w:lvlJc w:val="left"/>
      <w:pPr>
        <w:tabs>
          <w:tab w:val="num" w:pos="1440"/>
        </w:tabs>
        <w:ind w:left="1440" w:hanging="360"/>
      </w:pPr>
    </w:lvl>
    <w:lvl w:ilvl="2" w:tplc="689A6DA6" w:tentative="1">
      <w:start w:val="1"/>
      <w:numFmt w:val="decimal"/>
      <w:lvlText w:val="%3."/>
      <w:lvlJc w:val="left"/>
      <w:pPr>
        <w:tabs>
          <w:tab w:val="num" w:pos="2160"/>
        </w:tabs>
        <w:ind w:left="2160" w:hanging="360"/>
      </w:pPr>
    </w:lvl>
    <w:lvl w:ilvl="3" w:tplc="00984960" w:tentative="1">
      <w:start w:val="1"/>
      <w:numFmt w:val="decimal"/>
      <w:lvlText w:val="%4."/>
      <w:lvlJc w:val="left"/>
      <w:pPr>
        <w:tabs>
          <w:tab w:val="num" w:pos="2880"/>
        </w:tabs>
        <w:ind w:left="2880" w:hanging="360"/>
      </w:pPr>
    </w:lvl>
    <w:lvl w:ilvl="4" w:tplc="4314AFF2" w:tentative="1">
      <w:start w:val="1"/>
      <w:numFmt w:val="decimal"/>
      <w:lvlText w:val="%5."/>
      <w:lvlJc w:val="left"/>
      <w:pPr>
        <w:tabs>
          <w:tab w:val="num" w:pos="3600"/>
        </w:tabs>
        <w:ind w:left="3600" w:hanging="360"/>
      </w:pPr>
    </w:lvl>
    <w:lvl w:ilvl="5" w:tplc="591CF460" w:tentative="1">
      <w:start w:val="1"/>
      <w:numFmt w:val="decimal"/>
      <w:lvlText w:val="%6."/>
      <w:lvlJc w:val="left"/>
      <w:pPr>
        <w:tabs>
          <w:tab w:val="num" w:pos="4320"/>
        </w:tabs>
        <w:ind w:left="4320" w:hanging="360"/>
      </w:pPr>
    </w:lvl>
    <w:lvl w:ilvl="6" w:tplc="C75C8844" w:tentative="1">
      <w:start w:val="1"/>
      <w:numFmt w:val="decimal"/>
      <w:lvlText w:val="%7."/>
      <w:lvlJc w:val="left"/>
      <w:pPr>
        <w:tabs>
          <w:tab w:val="num" w:pos="5040"/>
        </w:tabs>
        <w:ind w:left="5040" w:hanging="360"/>
      </w:pPr>
    </w:lvl>
    <w:lvl w:ilvl="7" w:tplc="1EE2354E" w:tentative="1">
      <w:start w:val="1"/>
      <w:numFmt w:val="decimal"/>
      <w:lvlText w:val="%8."/>
      <w:lvlJc w:val="left"/>
      <w:pPr>
        <w:tabs>
          <w:tab w:val="num" w:pos="5760"/>
        </w:tabs>
        <w:ind w:left="5760" w:hanging="360"/>
      </w:pPr>
    </w:lvl>
    <w:lvl w:ilvl="8" w:tplc="70CCC95E" w:tentative="1">
      <w:start w:val="1"/>
      <w:numFmt w:val="decimal"/>
      <w:lvlText w:val="%9."/>
      <w:lvlJc w:val="left"/>
      <w:pPr>
        <w:tabs>
          <w:tab w:val="num" w:pos="6480"/>
        </w:tabs>
        <w:ind w:left="6480" w:hanging="360"/>
      </w:pPr>
    </w:lvl>
  </w:abstractNum>
  <w:abstractNum w:abstractNumId="63">
    <w:nsid w:val="0D7F020A"/>
    <w:multiLevelType w:val="hybridMultilevel"/>
    <w:tmpl w:val="EC7251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E870299"/>
    <w:multiLevelType w:val="hybridMultilevel"/>
    <w:tmpl w:val="9E96901E"/>
    <w:lvl w:ilvl="0" w:tplc="7C2886D4">
      <w:start w:val="1"/>
      <w:numFmt w:val="bullet"/>
      <w:lvlText w:val="•"/>
      <w:lvlJc w:val="left"/>
      <w:pPr>
        <w:tabs>
          <w:tab w:val="num" w:pos="720"/>
        </w:tabs>
        <w:ind w:left="720" w:hanging="360"/>
      </w:pPr>
      <w:rPr>
        <w:rFonts w:ascii="Times New Roman" w:hAnsi="Times New Roman" w:hint="default"/>
      </w:rPr>
    </w:lvl>
    <w:lvl w:ilvl="1" w:tplc="01961B62" w:tentative="1">
      <w:start w:val="1"/>
      <w:numFmt w:val="bullet"/>
      <w:lvlText w:val="•"/>
      <w:lvlJc w:val="left"/>
      <w:pPr>
        <w:tabs>
          <w:tab w:val="num" w:pos="1440"/>
        </w:tabs>
        <w:ind w:left="1440" w:hanging="360"/>
      </w:pPr>
      <w:rPr>
        <w:rFonts w:ascii="Times New Roman" w:hAnsi="Times New Roman" w:hint="default"/>
      </w:rPr>
    </w:lvl>
    <w:lvl w:ilvl="2" w:tplc="F856848C" w:tentative="1">
      <w:start w:val="1"/>
      <w:numFmt w:val="bullet"/>
      <w:lvlText w:val="•"/>
      <w:lvlJc w:val="left"/>
      <w:pPr>
        <w:tabs>
          <w:tab w:val="num" w:pos="2160"/>
        </w:tabs>
        <w:ind w:left="2160" w:hanging="360"/>
      </w:pPr>
      <w:rPr>
        <w:rFonts w:ascii="Times New Roman" w:hAnsi="Times New Roman" w:hint="default"/>
      </w:rPr>
    </w:lvl>
    <w:lvl w:ilvl="3" w:tplc="8C1C87C6" w:tentative="1">
      <w:start w:val="1"/>
      <w:numFmt w:val="bullet"/>
      <w:lvlText w:val="•"/>
      <w:lvlJc w:val="left"/>
      <w:pPr>
        <w:tabs>
          <w:tab w:val="num" w:pos="2880"/>
        </w:tabs>
        <w:ind w:left="2880" w:hanging="360"/>
      </w:pPr>
      <w:rPr>
        <w:rFonts w:ascii="Times New Roman" w:hAnsi="Times New Roman" w:hint="default"/>
      </w:rPr>
    </w:lvl>
    <w:lvl w:ilvl="4" w:tplc="62443A6C" w:tentative="1">
      <w:start w:val="1"/>
      <w:numFmt w:val="bullet"/>
      <w:lvlText w:val="•"/>
      <w:lvlJc w:val="left"/>
      <w:pPr>
        <w:tabs>
          <w:tab w:val="num" w:pos="3600"/>
        </w:tabs>
        <w:ind w:left="3600" w:hanging="360"/>
      </w:pPr>
      <w:rPr>
        <w:rFonts w:ascii="Times New Roman" w:hAnsi="Times New Roman" w:hint="default"/>
      </w:rPr>
    </w:lvl>
    <w:lvl w:ilvl="5" w:tplc="A0103722" w:tentative="1">
      <w:start w:val="1"/>
      <w:numFmt w:val="bullet"/>
      <w:lvlText w:val="•"/>
      <w:lvlJc w:val="left"/>
      <w:pPr>
        <w:tabs>
          <w:tab w:val="num" w:pos="4320"/>
        </w:tabs>
        <w:ind w:left="4320" w:hanging="360"/>
      </w:pPr>
      <w:rPr>
        <w:rFonts w:ascii="Times New Roman" w:hAnsi="Times New Roman" w:hint="default"/>
      </w:rPr>
    </w:lvl>
    <w:lvl w:ilvl="6" w:tplc="6E123FC2" w:tentative="1">
      <w:start w:val="1"/>
      <w:numFmt w:val="bullet"/>
      <w:lvlText w:val="•"/>
      <w:lvlJc w:val="left"/>
      <w:pPr>
        <w:tabs>
          <w:tab w:val="num" w:pos="5040"/>
        </w:tabs>
        <w:ind w:left="5040" w:hanging="360"/>
      </w:pPr>
      <w:rPr>
        <w:rFonts w:ascii="Times New Roman" w:hAnsi="Times New Roman" w:hint="default"/>
      </w:rPr>
    </w:lvl>
    <w:lvl w:ilvl="7" w:tplc="605C3BCA" w:tentative="1">
      <w:start w:val="1"/>
      <w:numFmt w:val="bullet"/>
      <w:lvlText w:val="•"/>
      <w:lvlJc w:val="left"/>
      <w:pPr>
        <w:tabs>
          <w:tab w:val="num" w:pos="5760"/>
        </w:tabs>
        <w:ind w:left="5760" w:hanging="360"/>
      </w:pPr>
      <w:rPr>
        <w:rFonts w:ascii="Times New Roman" w:hAnsi="Times New Roman" w:hint="default"/>
      </w:rPr>
    </w:lvl>
    <w:lvl w:ilvl="8" w:tplc="0E005A3C" w:tentative="1">
      <w:start w:val="1"/>
      <w:numFmt w:val="bullet"/>
      <w:lvlText w:val="•"/>
      <w:lvlJc w:val="left"/>
      <w:pPr>
        <w:tabs>
          <w:tab w:val="num" w:pos="6480"/>
        </w:tabs>
        <w:ind w:left="6480" w:hanging="360"/>
      </w:pPr>
      <w:rPr>
        <w:rFonts w:ascii="Times New Roman" w:hAnsi="Times New Roman" w:hint="default"/>
      </w:rPr>
    </w:lvl>
  </w:abstractNum>
  <w:abstractNum w:abstractNumId="65">
    <w:nsid w:val="0FBA76B7"/>
    <w:multiLevelType w:val="hybridMultilevel"/>
    <w:tmpl w:val="2DD25F8A"/>
    <w:lvl w:ilvl="0" w:tplc="CCC08518">
      <w:start w:val="1"/>
      <w:numFmt w:val="bullet"/>
      <w:lvlText w:val="•"/>
      <w:lvlJc w:val="left"/>
      <w:pPr>
        <w:tabs>
          <w:tab w:val="num" w:pos="720"/>
        </w:tabs>
        <w:ind w:left="720" w:hanging="360"/>
      </w:pPr>
      <w:rPr>
        <w:rFonts w:ascii="Times New Roman" w:hAnsi="Times New Roman" w:hint="default"/>
      </w:rPr>
    </w:lvl>
    <w:lvl w:ilvl="1" w:tplc="554E194E" w:tentative="1">
      <w:start w:val="1"/>
      <w:numFmt w:val="bullet"/>
      <w:lvlText w:val="•"/>
      <w:lvlJc w:val="left"/>
      <w:pPr>
        <w:tabs>
          <w:tab w:val="num" w:pos="1440"/>
        </w:tabs>
        <w:ind w:left="1440" w:hanging="360"/>
      </w:pPr>
      <w:rPr>
        <w:rFonts w:ascii="Times New Roman" w:hAnsi="Times New Roman" w:hint="default"/>
      </w:rPr>
    </w:lvl>
    <w:lvl w:ilvl="2" w:tplc="206EA496" w:tentative="1">
      <w:start w:val="1"/>
      <w:numFmt w:val="bullet"/>
      <w:lvlText w:val="•"/>
      <w:lvlJc w:val="left"/>
      <w:pPr>
        <w:tabs>
          <w:tab w:val="num" w:pos="2160"/>
        </w:tabs>
        <w:ind w:left="2160" w:hanging="360"/>
      </w:pPr>
      <w:rPr>
        <w:rFonts w:ascii="Times New Roman" w:hAnsi="Times New Roman" w:hint="default"/>
      </w:rPr>
    </w:lvl>
    <w:lvl w:ilvl="3" w:tplc="817872CC" w:tentative="1">
      <w:start w:val="1"/>
      <w:numFmt w:val="bullet"/>
      <w:lvlText w:val="•"/>
      <w:lvlJc w:val="left"/>
      <w:pPr>
        <w:tabs>
          <w:tab w:val="num" w:pos="2880"/>
        </w:tabs>
        <w:ind w:left="2880" w:hanging="360"/>
      </w:pPr>
      <w:rPr>
        <w:rFonts w:ascii="Times New Roman" w:hAnsi="Times New Roman" w:hint="default"/>
      </w:rPr>
    </w:lvl>
    <w:lvl w:ilvl="4" w:tplc="6E16A532" w:tentative="1">
      <w:start w:val="1"/>
      <w:numFmt w:val="bullet"/>
      <w:lvlText w:val="•"/>
      <w:lvlJc w:val="left"/>
      <w:pPr>
        <w:tabs>
          <w:tab w:val="num" w:pos="3600"/>
        </w:tabs>
        <w:ind w:left="3600" w:hanging="360"/>
      </w:pPr>
      <w:rPr>
        <w:rFonts w:ascii="Times New Roman" w:hAnsi="Times New Roman" w:hint="default"/>
      </w:rPr>
    </w:lvl>
    <w:lvl w:ilvl="5" w:tplc="DA965514" w:tentative="1">
      <w:start w:val="1"/>
      <w:numFmt w:val="bullet"/>
      <w:lvlText w:val="•"/>
      <w:lvlJc w:val="left"/>
      <w:pPr>
        <w:tabs>
          <w:tab w:val="num" w:pos="4320"/>
        </w:tabs>
        <w:ind w:left="4320" w:hanging="360"/>
      </w:pPr>
      <w:rPr>
        <w:rFonts w:ascii="Times New Roman" w:hAnsi="Times New Roman" w:hint="default"/>
      </w:rPr>
    </w:lvl>
    <w:lvl w:ilvl="6" w:tplc="62A60988" w:tentative="1">
      <w:start w:val="1"/>
      <w:numFmt w:val="bullet"/>
      <w:lvlText w:val="•"/>
      <w:lvlJc w:val="left"/>
      <w:pPr>
        <w:tabs>
          <w:tab w:val="num" w:pos="5040"/>
        </w:tabs>
        <w:ind w:left="5040" w:hanging="360"/>
      </w:pPr>
      <w:rPr>
        <w:rFonts w:ascii="Times New Roman" w:hAnsi="Times New Roman" w:hint="default"/>
      </w:rPr>
    </w:lvl>
    <w:lvl w:ilvl="7" w:tplc="0212DB46" w:tentative="1">
      <w:start w:val="1"/>
      <w:numFmt w:val="bullet"/>
      <w:lvlText w:val="•"/>
      <w:lvlJc w:val="left"/>
      <w:pPr>
        <w:tabs>
          <w:tab w:val="num" w:pos="5760"/>
        </w:tabs>
        <w:ind w:left="5760" w:hanging="360"/>
      </w:pPr>
      <w:rPr>
        <w:rFonts w:ascii="Times New Roman" w:hAnsi="Times New Roman" w:hint="default"/>
      </w:rPr>
    </w:lvl>
    <w:lvl w:ilvl="8" w:tplc="8F80A590" w:tentative="1">
      <w:start w:val="1"/>
      <w:numFmt w:val="bullet"/>
      <w:lvlText w:val="•"/>
      <w:lvlJc w:val="left"/>
      <w:pPr>
        <w:tabs>
          <w:tab w:val="num" w:pos="6480"/>
        </w:tabs>
        <w:ind w:left="6480" w:hanging="360"/>
      </w:pPr>
      <w:rPr>
        <w:rFonts w:ascii="Times New Roman" w:hAnsi="Times New Roman" w:hint="default"/>
      </w:rPr>
    </w:lvl>
  </w:abstractNum>
  <w:abstractNum w:abstractNumId="66">
    <w:nsid w:val="0FF30140"/>
    <w:multiLevelType w:val="hybridMultilevel"/>
    <w:tmpl w:val="3594EBA4"/>
    <w:lvl w:ilvl="0" w:tplc="9B406C0C">
      <w:start w:val="1"/>
      <w:numFmt w:val="bullet"/>
      <w:lvlText w:val="•"/>
      <w:lvlJc w:val="left"/>
      <w:pPr>
        <w:tabs>
          <w:tab w:val="num" w:pos="720"/>
        </w:tabs>
        <w:ind w:left="720" w:hanging="360"/>
      </w:pPr>
      <w:rPr>
        <w:rFonts w:ascii="Times New Roman" w:hAnsi="Times New Roman" w:hint="default"/>
      </w:rPr>
    </w:lvl>
    <w:lvl w:ilvl="1" w:tplc="7AC8EA70" w:tentative="1">
      <w:start w:val="1"/>
      <w:numFmt w:val="bullet"/>
      <w:lvlText w:val="•"/>
      <w:lvlJc w:val="left"/>
      <w:pPr>
        <w:tabs>
          <w:tab w:val="num" w:pos="1440"/>
        </w:tabs>
        <w:ind w:left="1440" w:hanging="360"/>
      </w:pPr>
      <w:rPr>
        <w:rFonts w:ascii="Times New Roman" w:hAnsi="Times New Roman" w:hint="default"/>
      </w:rPr>
    </w:lvl>
    <w:lvl w:ilvl="2" w:tplc="7012FDF6" w:tentative="1">
      <w:start w:val="1"/>
      <w:numFmt w:val="bullet"/>
      <w:lvlText w:val="•"/>
      <w:lvlJc w:val="left"/>
      <w:pPr>
        <w:tabs>
          <w:tab w:val="num" w:pos="2160"/>
        </w:tabs>
        <w:ind w:left="2160" w:hanging="360"/>
      </w:pPr>
      <w:rPr>
        <w:rFonts w:ascii="Times New Roman" w:hAnsi="Times New Roman" w:hint="default"/>
      </w:rPr>
    </w:lvl>
    <w:lvl w:ilvl="3" w:tplc="799CCE16" w:tentative="1">
      <w:start w:val="1"/>
      <w:numFmt w:val="bullet"/>
      <w:lvlText w:val="•"/>
      <w:lvlJc w:val="left"/>
      <w:pPr>
        <w:tabs>
          <w:tab w:val="num" w:pos="2880"/>
        </w:tabs>
        <w:ind w:left="2880" w:hanging="360"/>
      </w:pPr>
      <w:rPr>
        <w:rFonts w:ascii="Times New Roman" w:hAnsi="Times New Roman" w:hint="default"/>
      </w:rPr>
    </w:lvl>
    <w:lvl w:ilvl="4" w:tplc="B8449AF2" w:tentative="1">
      <w:start w:val="1"/>
      <w:numFmt w:val="bullet"/>
      <w:lvlText w:val="•"/>
      <w:lvlJc w:val="left"/>
      <w:pPr>
        <w:tabs>
          <w:tab w:val="num" w:pos="3600"/>
        </w:tabs>
        <w:ind w:left="3600" w:hanging="360"/>
      </w:pPr>
      <w:rPr>
        <w:rFonts w:ascii="Times New Roman" w:hAnsi="Times New Roman" w:hint="default"/>
      </w:rPr>
    </w:lvl>
    <w:lvl w:ilvl="5" w:tplc="C53628F2" w:tentative="1">
      <w:start w:val="1"/>
      <w:numFmt w:val="bullet"/>
      <w:lvlText w:val="•"/>
      <w:lvlJc w:val="left"/>
      <w:pPr>
        <w:tabs>
          <w:tab w:val="num" w:pos="4320"/>
        </w:tabs>
        <w:ind w:left="4320" w:hanging="360"/>
      </w:pPr>
      <w:rPr>
        <w:rFonts w:ascii="Times New Roman" w:hAnsi="Times New Roman" w:hint="default"/>
      </w:rPr>
    </w:lvl>
    <w:lvl w:ilvl="6" w:tplc="3250779E" w:tentative="1">
      <w:start w:val="1"/>
      <w:numFmt w:val="bullet"/>
      <w:lvlText w:val="•"/>
      <w:lvlJc w:val="left"/>
      <w:pPr>
        <w:tabs>
          <w:tab w:val="num" w:pos="5040"/>
        </w:tabs>
        <w:ind w:left="5040" w:hanging="360"/>
      </w:pPr>
      <w:rPr>
        <w:rFonts w:ascii="Times New Roman" w:hAnsi="Times New Roman" w:hint="default"/>
      </w:rPr>
    </w:lvl>
    <w:lvl w:ilvl="7" w:tplc="6E42512C" w:tentative="1">
      <w:start w:val="1"/>
      <w:numFmt w:val="bullet"/>
      <w:lvlText w:val="•"/>
      <w:lvlJc w:val="left"/>
      <w:pPr>
        <w:tabs>
          <w:tab w:val="num" w:pos="5760"/>
        </w:tabs>
        <w:ind w:left="5760" w:hanging="360"/>
      </w:pPr>
      <w:rPr>
        <w:rFonts w:ascii="Times New Roman" w:hAnsi="Times New Roman" w:hint="default"/>
      </w:rPr>
    </w:lvl>
    <w:lvl w:ilvl="8" w:tplc="54F6E714" w:tentative="1">
      <w:start w:val="1"/>
      <w:numFmt w:val="bullet"/>
      <w:lvlText w:val="•"/>
      <w:lvlJc w:val="left"/>
      <w:pPr>
        <w:tabs>
          <w:tab w:val="num" w:pos="6480"/>
        </w:tabs>
        <w:ind w:left="6480" w:hanging="360"/>
      </w:pPr>
      <w:rPr>
        <w:rFonts w:ascii="Times New Roman" w:hAnsi="Times New Roman" w:hint="default"/>
      </w:rPr>
    </w:lvl>
  </w:abstractNum>
  <w:abstractNum w:abstractNumId="67">
    <w:nsid w:val="1064041F"/>
    <w:multiLevelType w:val="hybridMultilevel"/>
    <w:tmpl w:val="799A91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115A550D"/>
    <w:multiLevelType w:val="hybridMultilevel"/>
    <w:tmpl w:val="184EEA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2BD1004"/>
    <w:multiLevelType w:val="hybridMultilevel"/>
    <w:tmpl w:val="559CB1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12F86683"/>
    <w:multiLevelType w:val="hybridMultilevel"/>
    <w:tmpl w:val="10BC4056"/>
    <w:lvl w:ilvl="0" w:tplc="A5C60A1A">
      <w:start w:val="1"/>
      <w:numFmt w:val="bullet"/>
      <w:lvlText w:val="3"/>
      <w:lvlJc w:val="left"/>
      <w:pPr>
        <w:tabs>
          <w:tab w:val="num" w:pos="720"/>
        </w:tabs>
        <w:ind w:left="720" w:hanging="360"/>
      </w:pPr>
      <w:rPr>
        <w:rFonts w:ascii="Times New Roman" w:hAnsi="Times New Roman" w:hint="default"/>
      </w:rPr>
    </w:lvl>
    <w:lvl w:ilvl="1" w:tplc="EA8E0A7E" w:tentative="1">
      <w:start w:val="1"/>
      <w:numFmt w:val="bullet"/>
      <w:lvlText w:val="3"/>
      <w:lvlJc w:val="left"/>
      <w:pPr>
        <w:tabs>
          <w:tab w:val="num" w:pos="1440"/>
        </w:tabs>
        <w:ind w:left="1440" w:hanging="360"/>
      </w:pPr>
      <w:rPr>
        <w:rFonts w:ascii="Times New Roman" w:hAnsi="Times New Roman" w:hint="default"/>
      </w:rPr>
    </w:lvl>
    <w:lvl w:ilvl="2" w:tplc="D90A0990" w:tentative="1">
      <w:start w:val="1"/>
      <w:numFmt w:val="bullet"/>
      <w:lvlText w:val="3"/>
      <w:lvlJc w:val="left"/>
      <w:pPr>
        <w:tabs>
          <w:tab w:val="num" w:pos="2160"/>
        </w:tabs>
        <w:ind w:left="2160" w:hanging="360"/>
      </w:pPr>
      <w:rPr>
        <w:rFonts w:ascii="Times New Roman" w:hAnsi="Times New Roman" w:hint="default"/>
      </w:rPr>
    </w:lvl>
    <w:lvl w:ilvl="3" w:tplc="4A0E8670" w:tentative="1">
      <w:start w:val="1"/>
      <w:numFmt w:val="bullet"/>
      <w:lvlText w:val="3"/>
      <w:lvlJc w:val="left"/>
      <w:pPr>
        <w:tabs>
          <w:tab w:val="num" w:pos="2880"/>
        </w:tabs>
        <w:ind w:left="2880" w:hanging="360"/>
      </w:pPr>
      <w:rPr>
        <w:rFonts w:ascii="Times New Roman" w:hAnsi="Times New Roman" w:hint="default"/>
      </w:rPr>
    </w:lvl>
    <w:lvl w:ilvl="4" w:tplc="EFDA0DEC" w:tentative="1">
      <w:start w:val="1"/>
      <w:numFmt w:val="bullet"/>
      <w:lvlText w:val="3"/>
      <w:lvlJc w:val="left"/>
      <w:pPr>
        <w:tabs>
          <w:tab w:val="num" w:pos="3600"/>
        </w:tabs>
        <w:ind w:left="3600" w:hanging="360"/>
      </w:pPr>
      <w:rPr>
        <w:rFonts w:ascii="Times New Roman" w:hAnsi="Times New Roman" w:hint="default"/>
      </w:rPr>
    </w:lvl>
    <w:lvl w:ilvl="5" w:tplc="92183D70" w:tentative="1">
      <w:start w:val="1"/>
      <w:numFmt w:val="bullet"/>
      <w:lvlText w:val="3"/>
      <w:lvlJc w:val="left"/>
      <w:pPr>
        <w:tabs>
          <w:tab w:val="num" w:pos="4320"/>
        </w:tabs>
        <w:ind w:left="4320" w:hanging="360"/>
      </w:pPr>
      <w:rPr>
        <w:rFonts w:ascii="Times New Roman" w:hAnsi="Times New Roman" w:hint="default"/>
      </w:rPr>
    </w:lvl>
    <w:lvl w:ilvl="6" w:tplc="468CC1A6" w:tentative="1">
      <w:start w:val="1"/>
      <w:numFmt w:val="bullet"/>
      <w:lvlText w:val="3"/>
      <w:lvlJc w:val="left"/>
      <w:pPr>
        <w:tabs>
          <w:tab w:val="num" w:pos="5040"/>
        </w:tabs>
        <w:ind w:left="5040" w:hanging="360"/>
      </w:pPr>
      <w:rPr>
        <w:rFonts w:ascii="Times New Roman" w:hAnsi="Times New Roman" w:hint="default"/>
      </w:rPr>
    </w:lvl>
    <w:lvl w:ilvl="7" w:tplc="9A1E0784" w:tentative="1">
      <w:start w:val="1"/>
      <w:numFmt w:val="bullet"/>
      <w:lvlText w:val="3"/>
      <w:lvlJc w:val="left"/>
      <w:pPr>
        <w:tabs>
          <w:tab w:val="num" w:pos="5760"/>
        </w:tabs>
        <w:ind w:left="5760" w:hanging="360"/>
      </w:pPr>
      <w:rPr>
        <w:rFonts w:ascii="Times New Roman" w:hAnsi="Times New Roman" w:hint="default"/>
      </w:rPr>
    </w:lvl>
    <w:lvl w:ilvl="8" w:tplc="9EA0FA72" w:tentative="1">
      <w:start w:val="1"/>
      <w:numFmt w:val="bullet"/>
      <w:lvlText w:val="3"/>
      <w:lvlJc w:val="left"/>
      <w:pPr>
        <w:tabs>
          <w:tab w:val="num" w:pos="6480"/>
        </w:tabs>
        <w:ind w:left="6480" w:hanging="360"/>
      </w:pPr>
      <w:rPr>
        <w:rFonts w:ascii="Times New Roman" w:hAnsi="Times New Roman" w:hint="default"/>
      </w:rPr>
    </w:lvl>
  </w:abstractNum>
  <w:abstractNum w:abstractNumId="71">
    <w:nsid w:val="13F253FE"/>
    <w:multiLevelType w:val="hybridMultilevel"/>
    <w:tmpl w:val="F27E6690"/>
    <w:lvl w:ilvl="0" w:tplc="0AB4D97C">
      <w:start w:val="1"/>
      <w:numFmt w:val="bullet"/>
      <w:lvlText w:val="•"/>
      <w:lvlJc w:val="left"/>
      <w:pPr>
        <w:tabs>
          <w:tab w:val="num" w:pos="720"/>
        </w:tabs>
        <w:ind w:left="720" w:hanging="360"/>
      </w:pPr>
      <w:rPr>
        <w:rFonts w:ascii="Times New Roman" w:hAnsi="Times New Roman" w:hint="default"/>
      </w:rPr>
    </w:lvl>
    <w:lvl w:ilvl="1" w:tplc="E91C8C1A" w:tentative="1">
      <w:start w:val="1"/>
      <w:numFmt w:val="bullet"/>
      <w:lvlText w:val="•"/>
      <w:lvlJc w:val="left"/>
      <w:pPr>
        <w:tabs>
          <w:tab w:val="num" w:pos="1440"/>
        </w:tabs>
        <w:ind w:left="1440" w:hanging="360"/>
      </w:pPr>
      <w:rPr>
        <w:rFonts w:ascii="Times New Roman" w:hAnsi="Times New Roman" w:hint="default"/>
      </w:rPr>
    </w:lvl>
    <w:lvl w:ilvl="2" w:tplc="52D2B212" w:tentative="1">
      <w:start w:val="1"/>
      <w:numFmt w:val="bullet"/>
      <w:lvlText w:val="•"/>
      <w:lvlJc w:val="left"/>
      <w:pPr>
        <w:tabs>
          <w:tab w:val="num" w:pos="2160"/>
        </w:tabs>
        <w:ind w:left="2160" w:hanging="360"/>
      </w:pPr>
      <w:rPr>
        <w:rFonts w:ascii="Times New Roman" w:hAnsi="Times New Roman" w:hint="default"/>
      </w:rPr>
    </w:lvl>
    <w:lvl w:ilvl="3" w:tplc="E0465DCA" w:tentative="1">
      <w:start w:val="1"/>
      <w:numFmt w:val="bullet"/>
      <w:lvlText w:val="•"/>
      <w:lvlJc w:val="left"/>
      <w:pPr>
        <w:tabs>
          <w:tab w:val="num" w:pos="2880"/>
        </w:tabs>
        <w:ind w:left="2880" w:hanging="360"/>
      </w:pPr>
      <w:rPr>
        <w:rFonts w:ascii="Times New Roman" w:hAnsi="Times New Roman" w:hint="default"/>
      </w:rPr>
    </w:lvl>
    <w:lvl w:ilvl="4" w:tplc="8F6CB5AA" w:tentative="1">
      <w:start w:val="1"/>
      <w:numFmt w:val="bullet"/>
      <w:lvlText w:val="•"/>
      <w:lvlJc w:val="left"/>
      <w:pPr>
        <w:tabs>
          <w:tab w:val="num" w:pos="3600"/>
        </w:tabs>
        <w:ind w:left="3600" w:hanging="360"/>
      </w:pPr>
      <w:rPr>
        <w:rFonts w:ascii="Times New Roman" w:hAnsi="Times New Roman" w:hint="default"/>
      </w:rPr>
    </w:lvl>
    <w:lvl w:ilvl="5" w:tplc="ABA442DA" w:tentative="1">
      <w:start w:val="1"/>
      <w:numFmt w:val="bullet"/>
      <w:lvlText w:val="•"/>
      <w:lvlJc w:val="left"/>
      <w:pPr>
        <w:tabs>
          <w:tab w:val="num" w:pos="4320"/>
        </w:tabs>
        <w:ind w:left="4320" w:hanging="360"/>
      </w:pPr>
      <w:rPr>
        <w:rFonts w:ascii="Times New Roman" w:hAnsi="Times New Roman" w:hint="default"/>
      </w:rPr>
    </w:lvl>
    <w:lvl w:ilvl="6" w:tplc="23D64546" w:tentative="1">
      <w:start w:val="1"/>
      <w:numFmt w:val="bullet"/>
      <w:lvlText w:val="•"/>
      <w:lvlJc w:val="left"/>
      <w:pPr>
        <w:tabs>
          <w:tab w:val="num" w:pos="5040"/>
        </w:tabs>
        <w:ind w:left="5040" w:hanging="360"/>
      </w:pPr>
      <w:rPr>
        <w:rFonts w:ascii="Times New Roman" w:hAnsi="Times New Roman" w:hint="default"/>
      </w:rPr>
    </w:lvl>
    <w:lvl w:ilvl="7" w:tplc="F74E2786" w:tentative="1">
      <w:start w:val="1"/>
      <w:numFmt w:val="bullet"/>
      <w:lvlText w:val="•"/>
      <w:lvlJc w:val="left"/>
      <w:pPr>
        <w:tabs>
          <w:tab w:val="num" w:pos="5760"/>
        </w:tabs>
        <w:ind w:left="5760" w:hanging="360"/>
      </w:pPr>
      <w:rPr>
        <w:rFonts w:ascii="Times New Roman" w:hAnsi="Times New Roman" w:hint="default"/>
      </w:rPr>
    </w:lvl>
    <w:lvl w:ilvl="8" w:tplc="A4085848" w:tentative="1">
      <w:start w:val="1"/>
      <w:numFmt w:val="bullet"/>
      <w:lvlText w:val="•"/>
      <w:lvlJc w:val="left"/>
      <w:pPr>
        <w:tabs>
          <w:tab w:val="num" w:pos="6480"/>
        </w:tabs>
        <w:ind w:left="6480" w:hanging="360"/>
      </w:pPr>
      <w:rPr>
        <w:rFonts w:ascii="Times New Roman" w:hAnsi="Times New Roman" w:hint="default"/>
      </w:rPr>
    </w:lvl>
  </w:abstractNum>
  <w:abstractNum w:abstractNumId="72">
    <w:nsid w:val="15005FAF"/>
    <w:multiLevelType w:val="hybridMultilevel"/>
    <w:tmpl w:val="274C0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54F3BE4"/>
    <w:multiLevelType w:val="hybridMultilevel"/>
    <w:tmpl w:val="CE5AE256"/>
    <w:lvl w:ilvl="0" w:tplc="97AC48A0">
      <w:start w:val="1"/>
      <w:numFmt w:val="bullet"/>
      <w:lvlText w:val="•"/>
      <w:lvlJc w:val="left"/>
      <w:pPr>
        <w:tabs>
          <w:tab w:val="num" w:pos="720"/>
        </w:tabs>
        <w:ind w:left="720" w:hanging="360"/>
      </w:pPr>
      <w:rPr>
        <w:rFonts w:ascii="Times New Roman" w:hAnsi="Times New Roman" w:hint="default"/>
      </w:rPr>
    </w:lvl>
    <w:lvl w:ilvl="1" w:tplc="B5483B7C" w:tentative="1">
      <w:start w:val="1"/>
      <w:numFmt w:val="bullet"/>
      <w:lvlText w:val="•"/>
      <w:lvlJc w:val="left"/>
      <w:pPr>
        <w:tabs>
          <w:tab w:val="num" w:pos="1440"/>
        </w:tabs>
        <w:ind w:left="1440" w:hanging="360"/>
      </w:pPr>
      <w:rPr>
        <w:rFonts w:ascii="Times New Roman" w:hAnsi="Times New Roman" w:hint="default"/>
      </w:rPr>
    </w:lvl>
    <w:lvl w:ilvl="2" w:tplc="6CA2E1A4" w:tentative="1">
      <w:start w:val="1"/>
      <w:numFmt w:val="bullet"/>
      <w:lvlText w:val="•"/>
      <w:lvlJc w:val="left"/>
      <w:pPr>
        <w:tabs>
          <w:tab w:val="num" w:pos="2160"/>
        </w:tabs>
        <w:ind w:left="2160" w:hanging="360"/>
      </w:pPr>
      <w:rPr>
        <w:rFonts w:ascii="Times New Roman" w:hAnsi="Times New Roman" w:hint="default"/>
      </w:rPr>
    </w:lvl>
    <w:lvl w:ilvl="3" w:tplc="E206AF0E" w:tentative="1">
      <w:start w:val="1"/>
      <w:numFmt w:val="bullet"/>
      <w:lvlText w:val="•"/>
      <w:lvlJc w:val="left"/>
      <w:pPr>
        <w:tabs>
          <w:tab w:val="num" w:pos="2880"/>
        </w:tabs>
        <w:ind w:left="2880" w:hanging="360"/>
      </w:pPr>
      <w:rPr>
        <w:rFonts w:ascii="Times New Roman" w:hAnsi="Times New Roman" w:hint="default"/>
      </w:rPr>
    </w:lvl>
    <w:lvl w:ilvl="4" w:tplc="3D0A2460" w:tentative="1">
      <w:start w:val="1"/>
      <w:numFmt w:val="bullet"/>
      <w:lvlText w:val="•"/>
      <w:lvlJc w:val="left"/>
      <w:pPr>
        <w:tabs>
          <w:tab w:val="num" w:pos="3600"/>
        </w:tabs>
        <w:ind w:left="3600" w:hanging="360"/>
      </w:pPr>
      <w:rPr>
        <w:rFonts w:ascii="Times New Roman" w:hAnsi="Times New Roman" w:hint="default"/>
      </w:rPr>
    </w:lvl>
    <w:lvl w:ilvl="5" w:tplc="CF3EFC18" w:tentative="1">
      <w:start w:val="1"/>
      <w:numFmt w:val="bullet"/>
      <w:lvlText w:val="•"/>
      <w:lvlJc w:val="left"/>
      <w:pPr>
        <w:tabs>
          <w:tab w:val="num" w:pos="4320"/>
        </w:tabs>
        <w:ind w:left="4320" w:hanging="360"/>
      </w:pPr>
      <w:rPr>
        <w:rFonts w:ascii="Times New Roman" w:hAnsi="Times New Roman" w:hint="default"/>
      </w:rPr>
    </w:lvl>
    <w:lvl w:ilvl="6" w:tplc="CF34838E" w:tentative="1">
      <w:start w:val="1"/>
      <w:numFmt w:val="bullet"/>
      <w:lvlText w:val="•"/>
      <w:lvlJc w:val="left"/>
      <w:pPr>
        <w:tabs>
          <w:tab w:val="num" w:pos="5040"/>
        </w:tabs>
        <w:ind w:left="5040" w:hanging="360"/>
      </w:pPr>
      <w:rPr>
        <w:rFonts w:ascii="Times New Roman" w:hAnsi="Times New Roman" w:hint="default"/>
      </w:rPr>
    </w:lvl>
    <w:lvl w:ilvl="7" w:tplc="6E8691C2" w:tentative="1">
      <w:start w:val="1"/>
      <w:numFmt w:val="bullet"/>
      <w:lvlText w:val="•"/>
      <w:lvlJc w:val="left"/>
      <w:pPr>
        <w:tabs>
          <w:tab w:val="num" w:pos="5760"/>
        </w:tabs>
        <w:ind w:left="5760" w:hanging="360"/>
      </w:pPr>
      <w:rPr>
        <w:rFonts w:ascii="Times New Roman" w:hAnsi="Times New Roman" w:hint="default"/>
      </w:rPr>
    </w:lvl>
    <w:lvl w:ilvl="8" w:tplc="5156A1BE" w:tentative="1">
      <w:start w:val="1"/>
      <w:numFmt w:val="bullet"/>
      <w:lvlText w:val="•"/>
      <w:lvlJc w:val="left"/>
      <w:pPr>
        <w:tabs>
          <w:tab w:val="num" w:pos="6480"/>
        </w:tabs>
        <w:ind w:left="6480" w:hanging="360"/>
      </w:pPr>
      <w:rPr>
        <w:rFonts w:ascii="Times New Roman" w:hAnsi="Times New Roman" w:hint="default"/>
      </w:rPr>
    </w:lvl>
  </w:abstractNum>
  <w:abstractNum w:abstractNumId="74">
    <w:nsid w:val="15546E6B"/>
    <w:multiLevelType w:val="hybridMultilevel"/>
    <w:tmpl w:val="7EDE9D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166F57DF"/>
    <w:multiLevelType w:val="hybridMultilevel"/>
    <w:tmpl w:val="B6324E3A"/>
    <w:lvl w:ilvl="0" w:tplc="908CC3AA">
      <w:start w:val="1"/>
      <w:numFmt w:val="bullet"/>
      <w:lvlText w:val="•"/>
      <w:lvlJc w:val="left"/>
      <w:pPr>
        <w:tabs>
          <w:tab w:val="num" w:pos="720"/>
        </w:tabs>
        <w:ind w:left="720" w:hanging="360"/>
      </w:pPr>
      <w:rPr>
        <w:rFonts w:ascii="Times New Roman" w:hAnsi="Times New Roman" w:hint="default"/>
      </w:rPr>
    </w:lvl>
    <w:lvl w:ilvl="1" w:tplc="F36C3BFE" w:tentative="1">
      <w:start w:val="1"/>
      <w:numFmt w:val="bullet"/>
      <w:lvlText w:val="•"/>
      <w:lvlJc w:val="left"/>
      <w:pPr>
        <w:tabs>
          <w:tab w:val="num" w:pos="1440"/>
        </w:tabs>
        <w:ind w:left="1440" w:hanging="360"/>
      </w:pPr>
      <w:rPr>
        <w:rFonts w:ascii="Times New Roman" w:hAnsi="Times New Roman" w:hint="default"/>
      </w:rPr>
    </w:lvl>
    <w:lvl w:ilvl="2" w:tplc="F4AE6712" w:tentative="1">
      <w:start w:val="1"/>
      <w:numFmt w:val="bullet"/>
      <w:lvlText w:val="•"/>
      <w:lvlJc w:val="left"/>
      <w:pPr>
        <w:tabs>
          <w:tab w:val="num" w:pos="2160"/>
        </w:tabs>
        <w:ind w:left="2160" w:hanging="360"/>
      </w:pPr>
      <w:rPr>
        <w:rFonts w:ascii="Times New Roman" w:hAnsi="Times New Roman" w:hint="default"/>
      </w:rPr>
    </w:lvl>
    <w:lvl w:ilvl="3" w:tplc="84425B62" w:tentative="1">
      <w:start w:val="1"/>
      <w:numFmt w:val="bullet"/>
      <w:lvlText w:val="•"/>
      <w:lvlJc w:val="left"/>
      <w:pPr>
        <w:tabs>
          <w:tab w:val="num" w:pos="2880"/>
        </w:tabs>
        <w:ind w:left="2880" w:hanging="360"/>
      </w:pPr>
      <w:rPr>
        <w:rFonts w:ascii="Times New Roman" w:hAnsi="Times New Roman" w:hint="default"/>
      </w:rPr>
    </w:lvl>
    <w:lvl w:ilvl="4" w:tplc="41CCA10A" w:tentative="1">
      <w:start w:val="1"/>
      <w:numFmt w:val="bullet"/>
      <w:lvlText w:val="•"/>
      <w:lvlJc w:val="left"/>
      <w:pPr>
        <w:tabs>
          <w:tab w:val="num" w:pos="3600"/>
        </w:tabs>
        <w:ind w:left="3600" w:hanging="360"/>
      </w:pPr>
      <w:rPr>
        <w:rFonts w:ascii="Times New Roman" w:hAnsi="Times New Roman" w:hint="default"/>
      </w:rPr>
    </w:lvl>
    <w:lvl w:ilvl="5" w:tplc="77684206" w:tentative="1">
      <w:start w:val="1"/>
      <w:numFmt w:val="bullet"/>
      <w:lvlText w:val="•"/>
      <w:lvlJc w:val="left"/>
      <w:pPr>
        <w:tabs>
          <w:tab w:val="num" w:pos="4320"/>
        </w:tabs>
        <w:ind w:left="4320" w:hanging="360"/>
      </w:pPr>
      <w:rPr>
        <w:rFonts w:ascii="Times New Roman" w:hAnsi="Times New Roman" w:hint="default"/>
      </w:rPr>
    </w:lvl>
    <w:lvl w:ilvl="6" w:tplc="2C0AD550" w:tentative="1">
      <w:start w:val="1"/>
      <w:numFmt w:val="bullet"/>
      <w:lvlText w:val="•"/>
      <w:lvlJc w:val="left"/>
      <w:pPr>
        <w:tabs>
          <w:tab w:val="num" w:pos="5040"/>
        </w:tabs>
        <w:ind w:left="5040" w:hanging="360"/>
      </w:pPr>
      <w:rPr>
        <w:rFonts w:ascii="Times New Roman" w:hAnsi="Times New Roman" w:hint="default"/>
      </w:rPr>
    </w:lvl>
    <w:lvl w:ilvl="7" w:tplc="ED929366" w:tentative="1">
      <w:start w:val="1"/>
      <w:numFmt w:val="bullet"/>
      <w:lvlText w:val="•"/>
      <w:lvlJc w:val="left"/>
      <w:pPr>
        <w:tabs>
          <w:tab w:val="num" w:pos="5760"/>
        </w:tabs>
        <w:ind w:left="5760" w:hanging="360"/>
      </w:pPr>
      <w:rPr>
        <w:rFonts w:ascii="Times New Roman" w:hAnsi="Times New Roman" w:hint="default"/>
      </w:rPr>
    </w:lvl>
    <w:lvl w:ilvl="8" w:tplc="39BE9134" w:tentative="1">
      <w:start w:val="1"/>
      <w:numFmt w:val="bullet"/>
      <w:lvlText w:val="•"/>
      <w:lvlJc w:val="left"/>
      <w:pPr>
        <w:tabs>
          <w:tab w:val="num" w:pos="6480"/>
        </w:tabs>
        <w:ind w:left="6480" w:hanging="360"/>
      </w:pPr>
      <w:rPr>
        <w:rFonts w:ascii="Times New Roman" w:hAnsi="Times New Roman" w:hint="default"/>
      </w:rPr>
    </w:lvl>
  </w:abstractNum>
  <w:abstractNum w:abstractNumId="76">
    <w:nsid w:val="17A95312"/>
    <w:multiLevelType w:val="hybridMultilevel"/>
    <w:tmpl w:val="214E09A0"/>
    <w:lvl w:ilvl="0" w:tplc="B4C6A750">
      <w:start w:val="1"/>
      <w:numFmt w:val="decimal"/>
      <w:lvlText w:val="%1."/>
      <w:lvlJc w:val="left"/>
      <w:pPr>
        <w:tabs>
          <w:tab w:val="num" w:pos="1080"/>
        </w:tabs>
        <w:ind w:left="1080" w:hanging="360"/>
      </w:pPr>
    </w:lvl>
    <w:lvl w:ilvl="1" w:tplc="55586102" w:tentative="1">
      <w:start w:val="1"/>
      <w:numFmt w:val="decimal"/>
      <w:lvlText w:val="%2."/>
      <w:lvlJc w:val="left"/>
      <w:pPr>
        <w:tabs>
          <w:tab w:val="num" w:pos="1800"/>
        </w:tabs>
        <w:ind w:left="1800" w:hanging="360"/>
      </w:pPr>
    </w:lvl>
    <w:lvl w:ilvl="2" w:tplc="13E47B20" w:tentative="1">
      <w:start w:val="1"/>
      <w:numFmt w:val="decimal"/>
      <w:lvlText w:val="%3."/>
      <w:lvlJc w:val="left"/>
      <w:pPr>
        <w:tabs>
          <w:tab w:val="num" w:pos="2520"/>
        </w:tabs>
        <w:ind w:left="2520" w:hanging="360"/>
      </w:pPr>
    </w:lvl>
    <w:lvl w:ilvl="3" w:tplc="E0CA2EAA" w:tentative="1">
      <w:start w:val="1"/>
      <w:numFmt w:val="decimal"/>
      <w:lvlText w:val="%4."/>
      <w:lvlJc w:val="left"/>
      <w:pPr>
        <w:tabs>
          <w:tab w:val="num" w:pos="3240"/>
        </w:tabs>
        <w:ind w:left="3240" w:hanging="360"/>
      </w:pPr>
    </w:lvl>
    <w:lvl w:ilvl="4" w:tplc="B5E8FFAC" w:tentative="1">
      <w:start w:val="1"/>
      <w:numFmt w:val="decimal"/>
      <w:lvlText w:val="%5."/>
      <w:lvlJc w:val="left"/>
      <w:pPr>
        <w:tabs>
          <w:tab w:val="num" w:pos="3960"/>
        </w:tabs>
        <w:ind w:left="3960" w:hanging="360"/>
      </w:pPr>
    </w:lvl>
    <w:lvl w:ilvl="5" w:tplc="280816DC" w:tentative="1">
      <w:start w:val="1"/>
      <w:numFmt w:val="decimal"/>
      <w:lvlText w:val="%6."/>
      <w:lvlJc w:val="left"/>
      <w:pPr>
        <w:tabs>
          <w:tab w:val="num" w:pos="4680"/>
        </w:tabs>
        <w:ind w:left="4680" w:hanging="360"/>
      </w:pPr>
    </w:lvl>
    <w:lvl w:ilvl="6" w:tplc="3F762632" w:tentative="1">
      <w:start w:val="1"/>
      <w:numFmt w:val="decimal"/>
      <w:lvlText w:val="%7."/>
      <w:lvlJc w:val="left"/>
      <w:pPr>
        <w:tabs>
          <w:tab w:val="num" w:pos="5400"/>
        </w:tabs>
        <w:ind w:left="5400" w:hanging="360"/>
      </w:pPr>
    </w:lvl>
    <w:lvl w:ilvl="7" w:tplc="9C7CC732" w:tentative="1">
      <w:start w:val="1"/>
      <w:numFmt w:val="decimal"/>
      <w:lvlText w:val="%8."/>
      <w:lvlJc w:val="left"/>
      <w:pPr>
        <w:tabs>
          <w:tab w:val="num" w:pos="6120"/>
        </w:tabs>
        <w:ind w:left="6120" w:hanging="360"/>
      </w:pPr>
    </w:lvl>
    <w:lvl w:ilvl="8" w:tplc="5EEAB328" w:tentative="1">
      <w:start w:val="1"/>
      <w:numFmt w:val="decimal"/>
      <w:lvlText w:val="%9."/>
      <w:lvlJc w:val="left"/>
      <w:pPr>
        <w:tabs>
          <w:tab w:val="num" w:pos="6840"/>
        </w:tabs>
        <w:ind w:left="6840" w:hanging="360"/>
      </w:pPr>
    </w:lvl>
  </w:abstractNum>
  <w:abstractNum w:abstractNumId="77">
    <w:nsid w:val="17EC67A9"/>
    <w:multiLevelType w:val="hybridMultilevel"/>
    <w:tmpl w:val="07EAD8B4"/>
    <w:lvl w:ilvl="0" w:tplc="0DB66132">
      <w:start w:val="1"/>
      <w:numFmt w:val="bullet"/>
      <w:lvlText w:val="•"/>
      <w:lvlJc w:val="left"/>
      <w:pPr>
        <w:tabs>
          <w:tab w:val="num" w:pos="720"/>
        </w:tabs>
        <w:ind w:left="720" w:hanging="360"/>
      </w:pPr>
      <w:rPr>
        <w:rFonts w:ascii="Times New Roman" w:hAnsi="Times New Roman" w:hint="default"/>
      </w:rPr>
    </w:lvl>
    <w:lvl w:ilvl="1" w:tplc="5704C652" w:tentative="1">
      <w:start w:val="1"/>
      <w:numFmt w:val="bullet"/>
      <w:lvlText w:val="•"/>
      <w:lvlJc w:val="left"/>
      <w:pPr>
        <w:tabs>
          <w:tab w:val="num" w:pos="1440"/>
        </w:tabs>
        <w:ind w:left="1440" w:hanging="360"/>
      </w:pPr>
      <w:rPr>
        <w:rFonts w:ascii="Times New Roman" w:hAnsi="Times New Roman" w:hint="default"/>
      </w:rPr>
    </w:lvl>
    <w:lvl w:ilvl="2" w:tplc="D26C00AE" w:tentative="1">
      <w:start w:val="1"/>
      <w:numFmt w:val="bullet"/>
      <w:lvlText w:val="•"/>
      <w:lvlJc w:val="left"/>
      <w:pPr>
        <w:tabs>
          <w:tab w:val="num" w:pos="2160"/>
        </w:tabs>
        <w:ind w:left="2160" w:hanging="360"/>
      </w:pPr>
      <w:rPr>
        <w:rFonts w:ascii="Times New Roman" w:hAnsi="Times New Roman" w:hint="default"/>
      </w:rPr>
    </w:lvl>
    <w:lvl w:ilvl="3" w:tplc="73863FD0" w:tentative="1">
      <w:start w:val="1"/>
      <w:numFmt w:val="bullet"/>
      <w:lvlText w:val="•"/>
      <w:lvlJc w:val="left"/>
      <w:pPr>
        <w:tabs>
          <w:tab w:val="num" w:pos="2880"/>
        </w:tabs>
        <w:ind w:left="2880" w:hanging="360"/>
      </w:pPr>
      <w:rPr>
        <w:rFonts w:ascii="Times New Roman" w:hAnsi="Times New Roman" w:hint="default"/>
      </w:rPr>
    </w:lvl>
    <w:lvl w:ilvl="4" w:tplc="76807AE0" w:tentative="1">
      <w:start w:val="1"/>
      <w:numFmt w:val="bullet"/>
      <w:lvlText w:val="•"/>
      <w:lvlJc w:val="left"/>
      <w:pPr>
        <w:tabs>
          <w:tab w:val="num" w:pos="3600"/>
        </w:tabs>
        <w:ind w:left="3600" w:hanging="360"/>
      </w:pPr>
      <w:rPr>
        <w:rFonts w:ascii="Times New Roman" w:hAnsi="Times New Roman" w:hint="default"/>
      </w:rPr>
    </w:lvl>
    <w:lvl w:ilvl="5" w:tplc="47561CE0" w:tentative="1">
      <w:start w:val="1"/>
      <w:numFmt w:val="bullet"/>
      <w:lvlText w:val="•"/>
      <w:lvlJc w:val="left"/>
      <w:pPr>
        <w:tabs>
          <w:tab w:val="num" w:pos="4320"/>
        </w:tabs>
        <w:ind w:left="4320" w:hanging="360"/>
      </w:pPr>
      <w:rPr>
        <w:rFonts w:ascii="Times New Roman" w:hAnsi="Times New Roman" w:hint="default"/>
      </w:rPr>
    </w:lvl>
    <w:lvl w:ilvl="6" w:tplc="367E06AC" w:tentative="1">
      <w:start w:val="1"/>
      <w:numFmt w:val="bullet"/>
      <w:lvlText w:val="•"/>
      <w:lvlJc w:val="left"/>
      <w:pPr>
        <w:tabs>
          <w:tab w:val="num" w:pos="5040"/>
        </w:tabs>
        <w:ind w:left="5040" w:hanging="360"/>
      </w:pPr>
      <w:rPr>
        <w:rFonts w:ascii="Times New Roman" w:hAnsi="Times New Roman" w:hint="default"/>
      </w:rPr>
    </w:lvl>
    <w:lvl w:ilvl="7" w:tplc="30EAC884" w:tentative="1">
      <w:start w:val="1"/>
      <w:numFmt w:val="bullet"/>
      <w:lvlText w:val="•"/>
      <w:lvlJc w:val="left"/>
      <w:pPr>
        <w:tabs>
          <w:tab w:val="num" w:pos="5760"/>
        </w:tabs>
        <w:ind w:left="5760" w:hanging="360"/>
      </w:pPr>
      <w:rPr>
        <w:rFonts w:ascii="Times New Roman" w:hAnsi="Times New Roman" w:hint="default"/>
      </w:rPr>
    </w:lvl>
    <w:lvl w:ilvl="8" w:tplc="E2A8EED0" w:tentative="1">
      <w:start w:val="1"/>
      <w:numFmt w:val="bullet"/>
      <w:lvlText w:val="•"/>
      <w:lvlJc w:val="left"/>
      <w:pPr>
        <w:tabs>
          <w:tab w:val="num" w:pos="6480"/>
        </w:tabs>
        <w:ind w:left="6480" w:hanging="360"/>
      </w:pPr>
      <w:rPr>
        <w:rFonts w:ascii="Times New Roman" w:hAnsi="Times New Roman" w:hint="default"/>
      </w:rPr>
    </w:lvl>
  </w:abstractNum>
  <w:abstractNum w:abstractNumId="78">
    <w:nsid w:val="193826DC"/>
    <w:multiLevelType w:val="hybridMultilevel"/>
    <w:tmpl w:val="2160D3EE"/>
    <w:lvl w:ilvl="0" w:tplc="04090003">
      <w:start w:val="1"/>
      <w:numFmt w:val="bullet"/>
      <w:lvlText w:val="o"/>
      <w:lvlJc w:val="left"/>
      <w:pPr>
        <w:tabs>
          <w:tab w:val="num" w:pos="1080"/>
        </w:tabs>
        <w:ind w:left="1080" w:hanging="360"/>
      </w:pPr>
      <w:rPr>
        <w:rFonts w:ascii="Courier New" w:hAnsi="Courier New" w:cs="Courier New" w:hint="default"/>
      </w:rPr>
    </w:lvl>
    <w:lvl w:ilvl="1" w:tplc="05AAC3BE" w:tentative="1">
      <w:start w:val="1"/>
      <w:numFmt w:val="bullet"/>
      <w:lvlText w:val="•"/>
      <w:lvlJc w:val="left"/>
      <w:pPr>
        <w:tabs>
          <w:tab w:val="num" w:pos="1800"/>
        </w:tabs>
        <w:ind w:left="1800" w:hanging="360"/>
      </w:pPr>
      <w:rPr>
        <w:rFonts w:ascii="Times New Roman" w:hAnsi="Times New Roman" w:hint="default"/>
      </w:rPr>
    </w:lvl>
    <w:lvl w:ilvl="2" w:tplc="FA785064" w:tentative="1">
      <w:start w:val="1"/>
      <w:numFmt w:val="bullet"/>
      <w:lvlText w:val="•"/>
      <w:lvlJc w:val="left"/>
      <w:pPr>
        <w:tabs>
          <w:tab w:val="num" w:pos="2520"/>
        </w:tabs>
        <w:ind w:left="2520" w:hanging="360"/>
      </w:pPr>
      <w:rPr>
        <w:rFonts w:ascii="Times New Roman" w:hAnsi="Times New Roman" w:hint="default"/>
      </w:rPr>
    </w:lvl>
    <w:lvl w:ilvl="3" w:tplc="5BC28380" w:tentative="1">
      <w:start w:val="1"/>
      <w:numFmt w:val="bullet"/>
      <w:lvlText w:val="•"/>
      <w:lvlJc w:val="left"/>
      <w:pPr>
        <w:tabs>
          <w:tab w:val="num" w:pos="3240"/>
        </w:tabs>
        <w:ind w:left="3240" w:hanging="360"/>
      </w:pPr>
      <w:rPr>
        <w:rFonts w:ascii="Times New Roman" w:hAnsi="Times New Roman" w:hint="default"/>
      </w:rPr>
    </w:lvl>
    <w:lvl w:ilvl="4" w:tplc="6AAE0082" w:tentative="1">
      <w:start w:val="1"/>
      <w:numFmt w:val="bullet"/>
      <w:lvlText w:val="•"/>
      <w:lvlJc w:val="left"/>
      <w:pPr>
        <w:tabs>
          <w:tab w:val="num" w:pos="3960"/>
        </w:tabs>
        <w:ind w:left="3960" w:hanging="360"/>
      </w:pPr>
      <w:rPr>
        <w:rFonts w:ascii="Times New Roman" w:hAnsi="Times New Roman" w:hint="default"/>
      </w:rPr>
    </w:lvl>
    <w:lvl w:ilvl="5" w:tplc="D4FA1B14" w:tentative="1">
      <w:start w:val="1"/>
      <w:numFmt w:val="bullet"/>
      <w:lvlText w:val="•"/>
      <w:lvlJc w:val="left"/>
      <w:pPr>
        <w:tabs>
          <w:tab w:val="num" w:pos="4680"/>
        </w:tabs>
        <w:ind w:left="4680" w:hanging="360"/>
      </w:pPr>
      <w:rPr>
        <w:rFonts w:ascii="Times New Roman" w:hAnsi="Times New Roman" w:hint="default"/>
      </w:rPr>
    </w:lvl>
    <w:lvl w:ilvl="6" w:tplc="2B5A7F44" w:tentative="1">
      <w:start w:val="1"/>
      <w:numFmt w:val="bullet"/>
      <w:lvlText w:val="•"/>
      <w:lvlJc w:val="left"/>
      <w:pPr>
        <w:tabs>
          <w:tab w:val="num" w:pos="5400"/>
        </w:tabs>
        <w:ind w:left="5400" w:hanging="360"/>
      </w:pPr>
      <w:rPr>
        <w:rFonts w:ascii="Times New Roman" w:hAnsi="Times New Roman" w:hint="default"/>
      </w:rPr>
    </w:lvl>
    <w:lvl w:ilvl="7" w:tplc="B99E94BC" w:tentative="1">
      <w:start w:val="1"/>
      <w:numFmt w:val="bullet"/>
      <w:lvlText w:val="•"/>
      <w:lvlJc w:val="left"/>
      <w:pPr>
        <w:tabs>
          <w:tab w:val="num" w:pos="6120"/>
        </w:tabs>
        <w:ind w:left="6120" w:hanging="360"/>
      </w:pPr>
      <w:rPr>
        <w:rFonts w:ascii="Times New Roman" w:hAnsi="Times New Roman" w:hint="default"/>
      </w:rPr>
    </w:lvl>
    <w:lvl w:ilvl="8" w:tplc="8482E604" w:tentative="1">
      <w:start w:val="1"/>
      <w:numFmt w:val="bullet"/>
      <w:lvlText w:val="•"/>
      <w:lvlJc w:val="left"/>
      <w:pPr>
        <w:tabs>
          <w:tab w:val="num" w:pos="6840"/>
        </w:tabs>
        <w:ind w:left="6840" w:hanging="360"/>
      </w:pPr>
      <w:rPr>
        <w:rFonts w:ascii="Times New Roman" w:hAnsi="Times New Roman" w:hint="default"/>
      </w:rPr>
    </w:lvl>
  </w:abstractNum>
  <w:abstractNum w:abstractNumId="79">
    <w:nsid w:val="19656DDA"/>
    <w:multiLevelType w:val="hybridMultilevel"/>
    <w:tmpl w:val="2C3E985A"/>
    <w:lvl w:ilvl="0" w:tplc="343AFD4E">
      <w:start w:val="1"/>
      <w:numFmt w:val="bullet"/>
      <w:lvlText w:val="•"/>
      <w:lvlJc w:val="left"/>
      <w:pPr>
        <w:tabs>
          <w:tab w:val="num" w:pos="720"/>
        </w:tabs>
        <w:ind w:left="720" w:hanging="360"/>
      </w:pPr>
      <w:rPr>
        <w:rFonts w:ascii="Arial" w:hAnsi="Arial" w:hint="default"/>
      </w:rPr>
    </w:lvl>
    <w:lvl w:ilvl="1" w:tplc="5428FED8" w:tentative="1">
      <w:start w:val="1"/>
      <w:numFmt w:val="bullet"/>
      <w:lvlText w:val="•"/>
      <w:lvlJc w:val="left"/>
      <w:pPr>
        <w:tabs>
          <w:tab w:val="num" w:pos="1440"/>
        </w:tabs>
        <w:ind w:left="1440" w:hanging="360"/>
      </w:pPr>
      <w:rPr>
        <w:rFonts w:ascii="Arial" w:hAnsi="Arial" w:hint="default"/>
      </w:rPr>
    </w:lvl>
    <w:lvl w:ilvl="2" w:tplc="49D86D2C" w:tentative="1">
      <w:start w:val="1"/>
      <w:numFmt w:val="bullet"/>
      <w:lvlText w:val="•"/>
      <w:lvlJc w:val="left"/>
      <w:pPr>
        <w:tabs>
          <w:tab w:val="num" w:pos="2160"/>
        </w:tabs>
        <w:ind w:left="2160" w:hanging="360"/>
      </w:pPr>
      <w:rPr>
        <w:rFonts w:ascii="Arial" w:hAnsi="Arial" w:hint="default"/>
      </w:rPr>
    </w:lvl>
    <w:lvl w:ilvl="3" w:tplc="8DF0A87C" w:tentative="1">
      <w:start w:val="1"/>
      <w:numFmt w:val="bullet"/>
      <w:lvlText w:val="•"/>
      <w:lvlJc w:val="left"/>
      <w:pPr>
        <w:tabs>
          <w:tab w:val="num" w:pos="2880"/>
        </w:tabs>
        <w:ind w:left="2880" w:hanging="360"/>
      </w:pPr>
      <w:rPr>
        <w:rFonts w:ascii="Arial" w:hAnsi="Arial" w:hint="default"/>
      </w:rPr>
    </w:lvl>
    <w:lvl w:ilvl="4" w:tplc="3C8E7A46" w:tentative="1">
      <w:start w:val="1"/>
      <w:numFmt w:val="bullet"/>
      <w:lvlText w:val="•"/>
      <w:lvlJc w:val="left"/>
      <w:pPr>
        <w:tabs>
          <w:tab w:val="num" w:pos="3600"/>
        </w:tabs>
        <w:ind w:left="3600" w:hanging="360"/>
      </w:pPr>
      <w:rPr>
        <w:rFonts w:ascii="Arial" w:hAnsi="Arial" w:hint="default"/>
      </w:rPr>
    </w:lvl>
    <w:lvl w:ilvl="5" w:tplc="404C1914" w:tentative="1">
      <w:start w:val="1"/>
      <w:numFmt w:val="bullet"/>
      <w:lvlText w:val="•"/>
      <w:lvlJc w:val="left"/>
      <w:pPr>
        <w:tabs>
          <w:tab w:val="num" w:pos="4320"/>
        </w:tabs>
        <w:ind w:left="4320" w:hanging="360"/>
      </w:pPr>
      <w:rPr>
        <w:rFonts w:ascii="Arial" w:hAnsi="Arial" w:hint="default"/>
      </w:rPr>
    </w:lvl>
    <w:lvl w:ilvl="6" w:tplc="672EB8F4" w:tentative="1">
      <w:start w:val="1"/>
      <w:numFmt w:val="bullet"/>
      <w:lvlText w:val="•"/>
      <w:lvlJc w:val="left"/>
      <w:pPr>
        <w:tabs>
          <w:tab w:val="num" w:pos="5040"/>
        </w:tabs>
        <w:ind w:left="5040" w:hanging="360"/>
      </w:pPr>
      <w:rPr>
        <w:rFonts w:ascii="Arial" w:hAnsi="Arial" w:hint="default"/>
      </w:rPr>
    </w:lvl>
    <w:lvl w:ilvl="7" w:tplc="E138DDD8" w:tentative="1">
      <w:start w:val="1"/>
      <w:numFmt w:val="bullet"/>
      <w:lvlText w:val="•"/>
      <w:lvlJc w:val="left"/>
      <w:pPr>
        <w:tabs>
          <w:tab w:val="num" w:pos="5760"/>
        </w:tabs>
        <w:ind w:left="5760" w:hanging="360"/>
      </w:pPr>
      <w:rPr>
        <w:rFonts w:ascii="Arial" w:hAnsi="Arial" w:hint="default"/>
      </w:rPr>
    </w:lvl>
    <w:lvl w:ilvl="8" w:tplc="618A7562" w:tentative="1">
      <w:start w:val="1"/>
      <w:numFmt w:val="bullet"/>
      <w:lvlText w:val="•"/>
      <w:lvlJc w:val="left"/>
      <w:pPr>
        <w:tabs>
          <w:tab w:val="num" w:pos="6480"/>
        </w:tabs>
        <w:ind w:left="6480" w:hanging="360"/>
      </w:pPr>
      <w:rPr>
        <w:rFonts w:ascii="Arial" w:hAnsi="Arial" w:hint="default"/>
      </w:rPr>
    </w:lvl>
  </w:abstractNum>
  <w:abstractNum w:abstractNumId="80">
    <w:nsid w:val="19A34666"/>
    <w:multiLevelType w:val="hybridMultilevel"/>
    <w:tmpl w:val="0A9C6EC0"/>
    <w:lvl w:ilvl="0" w:tplc="40B6FA86">
      <w:start w:val="1"/>
      <w:numFmt w:val="bullet"/>
      <w:lvlText w:val="•"/>
      <w:lvlJc w:val="left"/>
      <w:pPr>
        <w:tabs>
          <w:tab w:val="num" w:pos="720"/>
        </w:tabs>
        <w:ind w:left="720" w:hanging="360"/>
      </w:pPr>
      <w:rPr>
        <w:rFonts w:ascii="Times New Roman" w:hAnsi="Times New Roman" w:hint="default"/>
      </w:rPr>
    </w:lvl>
    <w:lvl w:ilvl="1" w:tplc="6A9C4C82" w:tentative="1">
      <w:start w:val="1"/>
      <w:numFmt w:val="bullet"/>
      <w:lvlText w:val="•"/>
      <w:lvlJc w:val="left"/>
      <w:pPr>
        <w:tabs>
          <w:tab w:val="num" w:pos="1440"/>
        </w:tabs>
        <w:ind w:left="1440" w:hanging="360"/>
      </w:pPr>
      <w:rPr>
        <w:rFonts w:ascii="Times New Roman" w:hAnsi="Times New Roman" w:hint="default"/>
      </w:rPr>
    </w:lvl>
    <w:lvl w:ilvl="2" w:tplc="8D4E6326" w:tentative="1">
      <w:start w:val="1"/>
      <w:numFmt w:val="bullet"/>
      <w:lvlText w:val="•"/>
      <w:lvlJc w:val="left"/>
      <w:pPr>
        <w:tabs>
          <w:tab w:val="num" w:pos="2160"/>
        </w:tabs>
        <w:ind w:left="2160" w:hanging="360"/>
      </w:pPr>
      <w:rPr>
        <w:rFonts w:ascii="Times New Roman" w:hAnsi="Times New Roman" w:hint="default"/>
      </w:rPr>
    </w:lvl>
    <w:lvl w:ilvl="3" w:tplc="1B6ED19A" w:tentative="1">
      <w:start w:val="1"/>
      <w:numFmt w:val="bullet"/>
      <w:lvlText w:val="•"/>
      <w:lvlJc w:val="left"/>
      <w:pPr>
        <w:tabs>
          <w:tab w:val="num" w:pos="2880"/>
        </w:tabs>
        <w:ind w:left="2880" w:hanging="360"/>
      </w:pPr>
      <w:rPr>
        <w:rFonts w:ascii="Times New Roman" w:hAnsi="Times New Roman" w:hint="default"/>
      </w:rPr>
    </w:lvl>
    <w:lvl w:ilvl="4" w:tplc="8E8635E0" w:tentative="1">
      <w:start w:val="1"/>
      <w:numFmt w:val="bullet"/>
      <w:lvlText w:val="•"/>
      <w:lvlJc w:val="left"/>
      <w:pPr>
        <w:tabs>
          <w:tab w:val="num" w:pos="3600"/>
        </w:tabs>
        <w:ind w:left="3600" w:hanging="360"/>
      </w:pPr>
      <w:rPr>
        <w:rFonts w:ascii="Times New Roman" w:hAnsi="Times New Roman" w:hint="default"/>
      </w:rPr>
    </w:lvl>
    <w:lvl w:ilvl="5" w:tplc="5D2CCA38" w:tentative="1">
      <w:start w:val="1"/>
      <w:numFmt w:val="bullet"/>
      <w:lvlText w:val="•"/>
      <w:lvlJc w:val="left"/>
      <w:pPr>
        <w:tabs>
          <w:tab w:val="num" w:pos="4320"/>
        </w:tabs>
        <w:ind w:left="4320" w:hanging="360"/>
      </w:pPr>
      <w:rPr>
        <w:rFonts w:ascii="Times New Roman" w:hAnsi="Times New Roman" w:hint="default"/>
      </w:rPr>
    </w:lvl>
    <w:lvl w:ilvl="6" w:tplc="4EB6EED2" w:tentative="1">
      <w:start w:val="1"/>
      <w:numFmt w:val="bullet"/>
      <w:lvlText w:val="•"/>
      <w:lvlJc w:val="left"/>
      <w:pPr>
        <w:tabs>
          <w:tab w:val="num" w:pos="5040"/>
        </w:tabs>
        <w:ind w:left="5040" w:hanging="360"/>
      </w:pPr>
      <w:rPr>
        <w:rFonts w:ascii="Times New Roman" w:hAnsi="Times New Roman" w:hint="default"/>
      </w:rPr>
    </w:lvl>
    <w:lvl w:ilvl="7" w:tplc="79D42F2E" w:tentative="1">
      <w:start w:val="1"/>
      <w:numFmt w:val="bullet"/>
      <w:lvlText w:val="•"/>
      <w:lvlJc w:val="left"/>
      <w:pPr>
        <w:tabs>
          <w:tab w:val="num" w:pos="5760"/>
        </w:tabs>
        <w:ind w:left="5760" w:hanging="360"/>
      </w:pPr>
      <w:rPr>
        <w:rFonts w:ascii="Times New Roman" w:hAnsi="Times New Roman" w:hint="default"/>
      </w:rPr>
    </w:lvl>
    <w:lvl w:ilvl="8" w:tplc="4784E018" w:tentative="1">
      <w:start w:val="1"/>
      <w:numFmt w:val="bullet"/>
      <w:lvlText w:val="•"/>
      <w:lvlJc w:val="left"/>
      <w:pPr>
        <w:tabs>
          <w:tab w:val="num" w:pos="6480"/>
        </w:tabs>
        <w:ind w:left="6480" w:hanging="360"/>
      </w:pPr>
      <w:rPr>
        <w:rFonts w:ascii="Times New Roman" w:hAnsi="Times New Roman" w:hint="default"/>
      </w:rPr>
    </w:lvl>
  </w:abstractNum>
  <w:abstractNum w:abstractNumId="81">
    <w:nsid w:val="1A2D60F9"/>
    <w:multiLevelType w:val="hybridMultilevel"/>
    <w:tmpl w:val="04E40C16"/>
    <w:lvl w:ilvl="0" w:tplc="1F380D14">
      <w:start w:val="1"/>
      <w:numFmt w:val="decimal"/>
      <w:lvlText w:val="%1."/>
      <w:lvlJc w:val="left"/>
      <w:pPr>
        <w:tabs>
          <w:tab w:val="num" w:pos="1080"/>
        </w:tabs>
        <w:ind w:left="1080" w:hanging="360"/>
      </w:pPr>
    </w:lvl>
    <w:lvl w:ilvl="1" w:tplc="09EC0808" w:tentative="1">
      <w:start w:val="1"/>
      <w:numFmt w:val="decimal"/>
      <w:lvlText w:val="%2."/>
      <w:lvlJc w:val="left"/>
      <w:pPr>
        <w:tabs>
          <w:tab w:val="num" w:pos="1800"/>
        </w:tabs>
        <w:ind w:left="1800" w:hanging="360"/>
      </w:pPr>
    </w:lvl>
    <w:lvl w:ilvl="2" w:tplc="6FF0A604" w:tentative="1">
      <w:start w:val="1"/>
      <w:numFmt w:val="decimal"/>
      <w:lvlText w:val="%3."/>
      <w:lvlJc w:val="left"/>
      <w:pPr>
        <w:tabs>
          <w:tab w:val="num" w:pos="2520"/>
        </w:tabs>
        <w:ind w:left="2520" w:hanging="360"/>
      </w:pPr>
    </w:lvl>
    <w:lvl w:ilvl="3" w:tplc="7C624E98" w:tentative="1">
      <w:start w:val="1"/>
      <w:numFmt w:val="decimal"/>
      <w:lvlText w:val="%4."/>
      <w:lvlJc w:val="left"/>
      <w:pPr>
        <w:tabs>
          <w:tab w:val="num" w:pos="3240"/>
        </w:tabs>
        <w:ind w:left="3240" w:hanging="360"/>
      </w:pPr>
    </w:lvl>
    <w:lvl w:ilvl="4" w:tplc="8E2A4D6E" w:tentative="1">
      <w:start w:val="1"/>
      <w:numFmt w:val="decimal"/>
      <w:lvlText w:val="%5."/>
      <w:lvlJc w:val="left"/>
      <w:pPr>
        <w:tabs>
          <w:tab w:val="num" w:pos="3960"/>
        </w:tabs>
        <w:ind w:left="3960" w:hanging="360"/>
      </w:pPr>
    </w:lvl>
    <w:lvl w:ilvl="5" w:tplc="C3F8B8C2" w:tentative="1">
      <w:start w:val="1"/>
      <w:numFmt w:val="decimal"/>
      <w:lvlText w:val="%6."/>
      <w:lvlJc w:val="left"/>
      <w:pPr>
        <w:tabs>
          <w:tab w:val="num" w:pos="4680"/>
        </w:tabs>
        <w:ind w:left="4680" w:hanging="360"/>
      </w:pPr>
    </w:lvl>
    <w:lvl w:ilvl="6" w:tplc="74FA0EE6" w:tentative="1">
      <w:start w:val="1"/>
      <w:numFmt w:val="decimal"/>
      <w:lvlText w:val="%7."/>
      <w:lvlJc w:val="left"/>
      <w:pPr>
        <w:tabs>
          <w:tab w:val="num" w:pos="5400"/>
        </w:tabs>
        <w:ind w:left="5400" w:hanging="360"/>
      </w:pPr>
    </w:lvl>
    <w:lvl w:ilvl="7" w:tplc="09F2E25C" w:tentative="1">
      <w:start w:val="1"/>
      <w:numFmt w:val="decimal"/>
      <w:lvlText w:val="%8."/>
      <w:lvlJc w:val="left"/>
      <w:pPr>
        <w:tabs>
          <w:tab w:val="num" w:pos="6120"/>
        </w:tabs>
        <w:ind w:left="6120" w:hanging="360"/>
      </w:pPr>
    </w:lvl>
    <w:lvl w:ilvl="8" w:tplc="85E8ACF4" w:tentative="1">
      <w:start w:val="1"/>
      <w:numFmt w:val="decimal"/>
      <w:lvlText w:val="%9."/>
      <w:lvlJc w:val="left"/>
      <w:pPr>
        <w:tabs>
          <w:tab w:val="num" w:pos="6840"/>
        </w:tabs>
        <w:ind w:left="6840" w:hanging="360"/>
      </w:pPr>
    </w:lvl>
  </w:abstractNum>
  <w:abstractNum w:abstractNumId="82">
    <w:nsid w:val="1B066503"/>
    <w:multiLevelType w:val="hybridMultilevel"/>
    <w:tmpl w:val="EEEEDF6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1B3337F6"/>
    <w:multiLevelType w:val="hybridMultilevel"/>
    <w:tmpl w:val="0EECB980"/>
    <w:lvl w:ilvl="0" w:tplc="D27435BA">
      <w:start w:val="1"/>
      <w:numFmt w:val="bullet"/>
      <w:lvlText w:val="-"/>
      <w:lvlJc w:val="left"/>
      <w:pPr>
        <w:tabs>
          <w:tab w:val="num" w:pos="720"/>
        </w:tabs>
        <w:ind w:left="720" w:hanging="360"/>
      </w:pPr>
      <w:rPr>
        <w:rFonts w:ascii="Times New Roman" w:hAnsi="Times New Roman" w:hint="default"/>
      </w:rPr>
    </w:lvl>
    <w:lvl w:ilvl="1" w:tplc="B030902A" w:tentative="1">
      <w:start w:val="1"/>
      <w:numFmt w:val="bullet"/>
      <w:lvlText w:val="-"/>
      <w:lvlJc w:val="left"/>
      <w:pPr>
        <w:tabs>
          <w:tab w:val="num" w:pos="1440"/>
        </w:tabs>
        <w:ind w:left="1440" w:hanging="360"/>
      </w:pPr>
      <w:rPr>
        <w:rFonts w:ascii="Times New Roman" w:hAnsi="Times New Roman" w:hint="default"/>
      </w:rPr>
    </w:lvl>
    <w:lvl w:ilvl="2" w:tplc="28687B70" w:tentative="1">
      <w:start w:val="1"/>
      <w:numFmt w:val="bullet"/>
      <w:lvlText w:val="-"/>
      <w:lvlJc w:val="left"/>
      <w:pPr>
        <w:tabs>
          <w:tab w:val="num" w:pos="2160"/>
        </w:tabs>
        <w:ind w:left="2160" w:hanging="360"/>
      </w:pPr>
      <w:rPr>
        <w:rFonts w:ascii="Times New Roman" w:hAnsi="Times New Roman" w:hint="default"/>
      </w:rPr>
    </w:lvl>
    <w:lvl w:ilvl="3" w:tplc="E232356A" w:tentative="1">
      <w:start w:val="1"/>
      <w:numFmt w:val="bullet"/>
      <w:lvlText w:val="-"/>
      <w:lvlJc w:val="left"/>
      <w:pPr>
        <w:tabs>
          <w:tab w:val="num" w:pos="2880"/>
        </w:tabs>
        <w:ind w:left="2880" w:hanging="360"/>
      </w:pPr>
      <w:rPr>
        <w:rFonts w:ascii="Times New Roman" w:hAnsi="Times New Roman" w:hint="default"/>
      </w:rPr>
    </w:lvl>
    <w:lvl w:ilvl="4" w:tplc="AB60F7D2" w:tentative="1">
      <w:start w:val="1"/>
      <w:numFmt w:val="bullet"/>
      <w:lvlText w:val="-"/>
      <w:lvlJc w:val="left"/>
      <w:pPr>
        <w:tabs>
          <w:tab w:val="num" w:pos="3600"/>
        </w:tabs>
        <w:ind w:left="3600" w:hanging="360"/>
      </w:pPr>
      <w:rPr>
        <w:rFonts w:ascii="Times New Roman" w:hAnsi="Times New Roman" w:hint="default"/>
      </w:rPr>
    </w:lvl>
    <w:lvl w:ilvl="5" w:tplc="D5861CAC" w:tentative="1">
      <w:start w:val="1"/>
      <w:numFmt w:val="bullet"/>
      <w:lvlText w:val="-"/>
      <w:lvlJc w:val="left"/>
      <w:pPr>
        <w:tabs>
          <w:tab w:val="num" w:pos="4320"/>
        </w:tabs>
        <w:ind w:left="4320" w:hanging="360"/>
      </w:pPr>
      <w:rPr>
        <w:rFonts w:ascii="Times New Roman" w:hAnsi="Times New Roman" w:hint="default"/>
      </w:rPr>
    </w:lvl>
    <w:lvl w:ilvl="6" w:tplc="67ACCC34" w:tentative="1">
      <w:start w:val="1"/>
      <w:numFmt w:val="bullet"/>
      <w:lvlText w:val="-"/>
      <w:lvlJc w:val="left"/>
      <w:pPr>
        <w:tabs>
          <w:tab w:val="num" w:pos="5040"/>
        </w:tabs>
        <w:ind w:left="5040" w:hanging="360"/>
      </w:pPr>
      <w:rPr>
        <w:rFonts w:ascii="Times New Roman" w:hAnsi="Times New Roman" w:hint="default"/>
      </w:rPr>
    </w:lvl>
    <w:lvl w:ilvl="7" w:tplc="78109B20" w:tentative="1">
      <w:start w:val="1"/>
      <w:numFmt w:val="bullet"/>
      <w:lvlText w:val="-"/>
      <w:lvlJc w:val="left"/>
      <w:pPr>
        <w:tabs>
          <w:tab w:val="num" w:pos="5760"/>
        </w:tabs>
        <w:ind w:left="5760" w:hanging="360"/>
      </w:pPr>
      <w:rPr>
        <w:rFonts w:ascii="Times New Roman" w:hAnsi="Times New Roman" w:hint="default"/>
      </w:rPr>
    </w:lvl>
    <w:lvl w:ilvl="8" w:tplc="B95688AE" w:tentative="1">
      <w:start w:val="1"/>
      <w:numFmt w:val="bullet"/>
      <w:lvlText w:val="-"/>
      <w:lvlJc w:val="left"/>
      <w:pPr>
        <w:tabs>
          <w:tab w:val="num" w:pos="6480"/>
        </w:tabs>
        <w:ind w:left="6480" w:hanging="360"/>
      </w:pPr>
      <w:rPr>
        <w:rFonts w:ascii="Times New Roman" w:hAnsi="Times New Roman" w:hint="default"/>
      </w:rPr>
    </w:lvl>
  </w:abstractNum>
  <w:abstractNum w:abstractNumId="84">
    <w:nsid w:val="1C052687"/>
    <w:multiLevelType w:val="hybridMultilevel"/>
    <w:tmpl w:val="A684AFB0"/>
    <w:lvl w:ilvl="0" w:tplc="8EFE4BB0">
      <w:start w:val="1"/>
      <w:numFmt w:val="bullet"/>
      <w:lvlText w:val="•"/>
      <w:lvlJc w:val="left"/>
      <w:pPr>
        <w:tabs>
          <w:tab w:val="num" w:pos="720"/>
        </w:tabs>
        <w:ind w:left="720" w:hanging="360"/>
      </w:pPr>
      <w:rPr>
        <w:rFonts w:ascii="Times New Roman" w:hAnsi="Times New Roman" w:hint="default"/>
      </w:rPr>
    </w:lvl>
    <w:lvl w:ilvl="1" w:tplc="348A13AA" w:tentative="1">
      <w:start w:val="1"/>
      <w:numFmt w:val="bullet"/>
      <w:lvlText w:val="•"/>
      <w:lvlJc w:val="left"/>
      <w:pPr>
        <w:tabs>
          <w:tab w:val="num" w:pos="1440"/>
        </w:tabs>
        <w:ind w:left="1440" w:hanging="360"/>
      </w:pPr>
      <w:rPr>
        <w:rFonts w:ascii="Times New Roman" w:hAnsi="Times New Roman" w:hint="default"/>
      </w:rPr>
    </w:lvl>
    <w:lvl w:ilvl="2" w:tplc="BB3C9A8C" w:tentative="1">
      <w:start w:val="1"/>
      <w:numFmt w:val="bullet"/>
      <w:lvlText w:val="•"/>
      <w:lvlJc w:val="left"/>
      <w:pPr>
        <w:tabs>
          <w:tab w:val="num" w:pos="2160"/>
        </w:tabs>
        <w:ind w:left="2160" w:hanging="360"/>
      </w:pPr>
      <w:rPr>
        <w:rFonts w:ascii="Times New Roman" w:hAnsi="Times New Roman" w:hint="default"/>
      </w:rPr>
    </w:lvl>
    <w:lvl w:ilvl="3" w:tplc="9ACAD120" w:tentative="1">
      <w:start w:val="1"/>
      <w:numFmt w:val="bullet"/>
      <w:lvlText w:val="•"/>
      <w:lvlJc w:val="left"/>
      <w:pPr>
        <w:tabs>
          <w:tab w:val="num" w:pos="2880"/>
        </w:tabs>
        <w:ind w:left="2880" w:hanging="360"/>
      </w:pPr>
      <w:rPr>
        <w:rFonts w:ascii="Times New Roman" w:hAnsi="Times New Roman" w:hint="default"/>
      </w:rPr>
    </w:lvl>
    <w:lvl w:ilvl="4" w:tplc="6F9E8C5A" w:tentative="1">
      <w:start w:val="1"/>
      <w:numFmt w:val="bullet"/>
      <w:lvlText w:val="•"/>
      <w:lvlJc w:val="left"/>
      <w:pPr>
        <w:tabs>
          <w:tab w:val="num" w:pos="3600"/>
        </w:tabs>
        <w:ind w:left="3600" w:hanging="360"/>
      </w:pPr>
      <w:rPr>
        <w:rFonts w:ascii="Times New Roman" w:hAnsi="Times New Roman" w:hint="default"/>
      </w:rPr>
    </w:lvl>
    <w:lvl w:ilvl="5" w:tplc="BBBCA8CE" w:tentative="1">
      <w:start w:val="1"/>
      <w:numFmt w:val="bullet"/>
      <w:lvlText w:val="•"/>
      <w:lvlJc w:val="left"/>
      <w:pPr>
        <w:tabs>
          <w:tab w:val="num" w:pos="4320"/>
        </w:tabs>
        <w:ind w:left="4320" w:hanging="360"/>
      </w:pPr>
      <w:rPr>
        <w:rFonts w:ascii="Times New Roman" w:hAnsi="Times New Roman" w:hint="default"/>
      </w:rPr>
    </w:lvl>
    <w:lvl w:ilvl="6" w:tplc="5DE0DA9C" w:tentative="1">
      <w:start w:val="1"/>
      <w:numFmt w:val="bullet"/>
      <w:lvlText w:val="•"/>
      <w:lvlJc w:val="left"/>
      <w:pPr>
        <w:tabs>
          <w:tab w:val="num" w:pos="5040"/>
        </w:tabs>
        <w:ind w:left="5040" w:hanging="360"/>
      </w:pPr>
      <w:rPr>
        <w:rFonts w:ascii="Times New Roman" w:hAnsi="Times New Roman" w:hint="default"/>
      </w:rPr>
    </w:lvl>
    <w:lvl w:ilvl="7" w:tplc="301E3D6E" w:tentative="1">
      <w:start w:val="1"/>
      <w:numFmt w:val="bullet"/>
      <w:lvlText w:val="•"/>
      <w:lvlJc w:val="left"/>
      <w:pPr>
        <w:tabs>
          <w:tab w:val="num" w:pos="5760"/>
        </w:tabs>
        <w:ind w:left="5760" w:hanging="360"/>
      </w:pPr>
      <w:rPr>
        <w:rFonts w:ascii="Times New Roman" w:hAnsi="Times New Roman" w:hint="default"/>
      </w:rPr>
    </w:lvl>
    <w:lvl w:ilvl="8" w:tplc="38DE114C" w:tentative="1">
      <w:start w:val="1"/>
      <w:numFmt w:val="bullet"/>
      <w:lvlText w:val="•"/>
      <w:lvlJc w:val="left"/>
      <w:pPr>
        <w:tabs>
          <w:tab w:val="num" w:pos="6480"/>
        </w:tabs>
        <w:ind w:left="6480" w:hanging="360"/>
      </w:pPr>
      <w:rPr>
        <w:rFonts w:ascii="Times New Roman" w:hAnsi="Times New Roman" w:hint="default"/>
      </w:rPr>
    </w:lvl>
  </w:abstractNum>
  <w:abstractNum w:abstractNumId="85">
    <w:nsid w:val="1CA50D65"/>
    <w:multiLevelType w:val="hybridMultilevel"/>
    <w:tmpl w:val="20FA684C"/>
    <w:lvl w:ilvl="0" w:tplc="9D1CEA36">
      <w:start w:val="1"/>
      <w:numFmt w:val="bullet"/>
      <w:lvlText w:val="•"/>
      <w:lvlJc w:val="left"/>
      <w:pPr>
        <w:tabs>
          <w:tab w:val="num" w:pos="720"/>
        </w:tabs>
        <w:ind w:left="720" w:hanging="360"/>
      </w:pPr>
      <w:rPr>
        <w:rFonts w:ascii="Times New Roman" w:hAnsi="Times New Roman" w:hint="default"/>
      </w:rPr>
    </w:lvl>
    <w:lvl w:ilvl="1" w:tplc="ACB8BBE4" w:tentative="1">
      <w:start w:val="1"/>
      <w:numFmt w:val="bullet"/>
      <w:lvlText w:val="•"/>
      <w:lvlJc w:val="left"/>
      <w:pPr>
        <w:tabs>
          <w:tab w:val="num" w:pos="1440"/>
        </w:tabs>
        <w:ind w:left="1440" w:hanging="360"/>
      </w:pPr>
      <w:rPr>
        <w:rFonts w:ascii="Times New Roman" w:hAnsi="Times New Roman" w:hint="default"/>
      </w:rPr>
    </w:lvl>
    <w:lvl w:ilvl="2" w:tplc="C7E42966">
      <w:start w:val="1"/>
      <w:numFmt w:val="bullet"/>
      <w:lvlText w:val="•"/>
      <w:lvlJc w:val="left"/>
      <w:pPr>
        <w:tabs>
          <w:tab w:val="num" w:pos="2160"/>
        </w:tabs>
        <w:ind w:left="2160" w:hanging="360"/>
      </w:pPr>
      <w:rPr>
        <w:rFonts w:ascii="Times New Roman" w:hAnsi="Times New Roman" w:hint="default"/>
      </w:rPr>
    </w:lvl>
    <w:lvl w:ilvl="3" w:tplc="9E3E5F2C" w:tentative="1">
      <w:start w:val="1"/>
      <w:numFmt w:val="bullet"/>
      <w:lvlText w:val="•"/>
      <w:lvlJc w:val="left"/>
      <w:pPr>
        <w:tabs>
          <w:tab w:val="num" w:pos="2880"/>
        </w:tabs>
        <w:ind w:left="2880" w:hanging="360"/>
      </w:pPr>
      <w:rPr>
        <w:rFonts w:ascii="Times New Roman" w:hAnsi="Times New Roman" w:hint="default"/>
      </w:rPr>
    </w:lvl>
    <w:lvl w:ilvl="4" w:tplc="778243D8" w:tentative="1">
      <w:start w:val="1"/>
      <w:numFmt w:val="bullet"/>
      <w:lvlText w:val="•"/>
      <w:lvlJc w:val="left"/>
      <w:pPr>
        <w:tabs>
          <w:tab w:val="num" w:pos="3600"/>
        </w:tabs>
        <w:ind w:left="3600" w:hanging="360"/>
      </w:pPr>
      <w:rPr>
        <w:rFonts w:ascii="Times New Roman" w:hAnsi="Times New Roman" w:hint="default"/>
      </w:rPr>
    </w:lvl>
    <w:lvl w:ilvl="5" w:tplc="0470A8C8" w:tentative="1">
      <w:start w:val="1"/>
      <w:numFmt w:val="bullet"/>
      <w:lvlText w:val="•"/>
      <w:lvlJc w:val="left"/>
      <w:pPr>
        <w:tabs>
          <w:tab w:val="num" w:pos="4320"/>
        </w:tabs>
        <w:ind w:left="4320" w:hanging="360"/>
      </w:pPr>
      <w:rPr>
        <w:rFonts w:ascii="Times New Roman" w:hAnsi="Times New Roman" w:hint="default"/>
      </w:rPr>
    </w:lvl>
    <w:lvl w:ilvl="6" w:tplc="A4780264" w:tentative="1">
      <w:start w:val="1"/>
      <w:numFmt w:val="bullet"/>
      <w:lvlText w:val="•"/>
      <w:lvlJc w:val="left"/>
      <w:pPr>
        <w:tabs>
          <w:tab w:val="num" w:pos="5040"/>
        </w:tabs>
        <w:ind w:left="5040" w:hanging="360"/>
      </w:pPr>
      <w:rPr>
        <w:rFonts w:ascii="Times New Roman" w:hAnsi="Times New Roman" w:hint="default"/>
      </w:rPr>
    </w:lvl>
    <w:lvl w:ilvl="7" w:tplc="2A94BF58" w:tentative="1">
      <w:start w:val="1"/>
      <w:numFmt w:val="bullet"/>
      <w:lvlText w:val="•"/>
      <w:lvlJc w:val="left"/>
      <w:pPr>
        <w:tabs>
          <w:tab w:val="num" w:pos="5760"/>
        </w:tabs>
        <w:ind w:left="5760" w:hanging="360"/>
      </w:pPr>
      <w:rPr>
        <w:rFonts w:ascii="Times New Roman" w:hAnsi="Times New Roman" w:hint="default"/>
      </w:rPr>
    </w:lvl>
    <w:lvl w:ilvl="8" w:tplc="28BCF6AC" w:tentative="1">
      <w:start w:val="1"/>
      <w:numFmt w:val="bullet"/>
      <w:lvlText w:val="•"/>
      <w:lvlJc w:val="left"/>
      <w:pPr>
        <w:tabs>
          <w:tab w:val="num" w:pos="6480"/>
        </w:tabs>
        <w:ind w:left="6480" w:hanging="360"/>
      </w:pPr>
      <w:rPr>
        <w:rFonts w:ascii="Times New Roman" w:hAnsi="Times New Roman" w:hint="default"/>
      </w:rPr>
    </w:lvl>
  </w:abstractNum>
  <w:abstractNum w:abstractNumId="86">
    <w:nsid w:val="1CC90A34"/>
    <w:multiLevelType w:val="hybridMultilevel"/>
    <w:tmpl w:val="47CE1B40"/>
    <w:lvl w:ilvl="0" w:tplc="CAB0666E">
      <w:start w:val="1"/>
      <w:numFmt w:val="bullet"/>
      <w:lvlText w:val="•"/>
      <w:lvlJc w:val="left"/>
      <w:pPr>
        <w:tabs>
          <w:tab w:val="num" w:pos="720"/>
        </w:tabs>
        <w:ind w:left="720" w:hanging="360"/>
      </w:pPr>
      <w:rPr>
        <w:rFonts w:ascii="Times New Roman" w:hAnsi="Times New Roman" w:hint="default"/>
      </w:rPr>
    </w:lvl>
    <w:lvl w:ilvl="1" w:tplc="0CE06C0E" w:tentative="1">
      <w:start w:val="1"/>
      <w:numFmt w:val="bullet"/>
      <w:lvlText w:val="•"/>
      <w:lvlJc w:val="left"/>
      <w:pPr>
        <w:tabs>
          <w:tab w:val="num" w:pos="1440"/>
        </w:tabs>
        <w:ind w:left="1440" w:hanging="360"/>
      </w:pPr>
      <w:rPr>
        <w:rFonts w:ascii="Times New Roman" w:hAnsi="Times New Roman" w:hint="default"/>
      </w:rPr>
    </w:lvl>
    <w:lvl w:ilvl="2" w:tplc="B1188658" w:tentative="1">
      <w:start w:val="1"/>
      <w:numFmt w:val="bullet"/>
      <w:lvlText w:val="•"/>
      <w:lvlJc w:val="left"/>
      <w:pPr>
        <w:tabs>
          <w:tab w:val="num" w:pos="2160"/>
        </w:tabs>
        <w:ind w:left="2160" w:hanging="360"/>
      </w:pPr>
      <w:rPr>
        <w:rFonts w:ascii="Times New Roman" w:hAnsi="Times New Roman" w:hint="default"/>
      </w:rPr>
    </w:lvl>
    <w:lvl w:ilvl="3" w:tplc="5BF8B618" w:tentative="1">
      <w:start w:val="1"/>
      <w:numFmt w:val="bullet"/>
      <w:lvlText w:val="•"/>
      <w:lvlJc w:val="left"/>
      <w:pPr>
        <w:tabs>
          <w:tab w:val="num" w:pos="2880"/>
        </w:tabs>
        <w:ind w:left="2880" w:hanging="360"/>
      </w:pPr>
      <w:rPr>
        <w:rFonts w:ascii="Times New Roman" w:hAnsi="Times New Roman" w:hint="default"/>
      </w:rPr>
    </w:lvl>
    <w:lvl w:ilvl="4" w:tplc="6DEEC098" w:tentative="1">
      <w:start w:val="1"/>
      <w:numFmt w:val="bullet"/>
      <w:lvlText w:val="•"/>
      <w:lvlJc w:val="left"/>
      <w:pPr>
        <w:tabs>
          <w:tab w:val="num" w:pos="3600"/>
        </w:tabs>
        <w:ind w:left="3600" w:hanging="360"/>
      </w:pPr>
      <w:rPr>
        <w:rFonts w:ascii="Times New Roman" w:hAnsi="Times New Roman" w:hint="default"/>
      </w:rPr>
    </w:lvl>
    <w:lvl w:ilvl="5" w:tplc="07744F06" w:tentative="1">
      <w:start w:val="1"/>
      <w:numFmt w:val="bullet"/>
      <w:lvlText w:val="•"/>
      <w:lvlJc w:val="left"/>
      <w:pPr>
        <w:tabs>
          <w:tab w:val="num" w:pos="4320"/>
        </w:tabs>
        <w:ind w:left="4320" w:hanging="360"/>
      </w:pPr>
      <w:rPr>
        <w:rFonts w:ascii="Times New Roman" w:hAnsi="Times New Roman" w:hint="default"/>
      </w:rPr>
    </w:lvl>
    <w:lvl w:ilvl="6" w:tplc="282683EC" w:tentative="1">
      <w:start w:val="1"/>
      <w:numFmt w:val="bullet"/>
      <w:lvlText w:val="•"/>
      <w:lvlJc w:val="left"/>
      <w:pPr>
        <w:tabs>
          <w:tab w:val="num" w:pos="5040"/>
        </w:tabs>
        <w:ind w:left="5040" w:hanging="360"/>
      </w:pPr>
      <w:rPr>
        <w:rFonts w:ascii="Times New Roman" w:hAnsi="Times New Roman" w:hint="default"/>
      </w:rPr>
    </w:lvl>
    <w:lvl w:ilvl="7" w:tplc="881AEE28" w:tentative="1">
      <w:start w:val="1"/>
      <w:numFmt w:val="bullet"/>
      <w:lvlText w:val="•"/>
      <w:lvlJc w:val="left"/>
      <w:pPr>
        <w:tabs>
          <w:tab w:val="num" w:pos="5760"/>
        </w:tabs>
        <w:ind w:left="5760" w:hanging="360"/>
      </w:pPr>
      <w:rPr>
        <w:rFonts w:ascii="Times New Roman" w:hAnsi="Times New Roman" w:hint="default"/>
      </w:rPr>
    </w:lvl>
    <w:lvl w:ilvl="8" w:tplc="0D06DC5E" w:tentative="1">
      <w:start w:val="1"/>
      <w:numFmt w:val="bullet"/>
      <w:lvlText w:val="•"/>
      <w:lvlJc w:val="left"/>
      <w:pPr>
        <w:tabs>
          <w:tab w:val="num" w:pos="6480"/>
        </w:tabs>
        <w:ind w:left="6480" w:hanging="360"/>
      </w:pPr>
      <w:rPr>
        <w:rFonts w:ascii="Times New Roman" w:hAnsi="Times New Roman" w:hint="default"/>
      </w:rPr>
    </w:lvl>
  </w:abstractNum>
  <w:abstractNum w:abstractNumId="87">
    <w:nsid w:val="1CEF2B49"/>
    <w:multiLevelType w:val="hybridMultilevel"/>
    <w:tmpl w:val="7110D0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1D4F1FCE"/>
    <w:multiLevelType w:val="hybridMultilevel"/>
    <w:tmpl w:val="B8DC84C2"/>
    <w:lvl w:ilvl="0" w:tplc="9A86A872">
      <w:start w:val="1"/>
      <w:numFmt w:val="bullet"/>
      <w:lvlText w:val="•"/>
      <w:lvlJc w:val="left"/>
      <w:pPr>
        <w:tabs>
          <w:tab w:val="num" w:pos="720"/>
        </w:tabs>
        <w:ind w:left="720" w:hanging="360"/>
      </w:pPr>
      <w:rPr>
        <w:rFonts w:ascii="Times New Roman" w:hAnsi="Times New Roman" w:hint="default"/>
      </w:rPr>
    </w:lvl>
    <w:lvl w:ilvl="1" w:tplc="8AEAC342" w:tentative="1">
      <w:start w:val="1"/>
      <w:numFmt w:val="bullet"/>
      <w:lvlText w:val="•"/>
      <w:lvlJc w:val="left"/>
      <w:pPr>
        <w:tabs>
          <w:tab w:val="num" w:pos="1440"/>
        </w:tabs>
        <w:ind w:left="1440" w:hanging="360"/>
      </w:pPr>
      <w:rPr>
        <w:rFonts w:ascii="Times New Roman" w:hAnsi="Times New Roman" w:hint="default"/>
      </w:rPr>
    </w:lvl>
    <w:lvl w:ilvl="2" w:tplc="38346C64" w:tentative="1">
      <w:start w:val="1"/>
      <w:numFmt w:val="bullet"/>
      <w:lvlText w:val="•"/>
      <w:lvlJc w:val="left"/>
      <w:pPr>
        <w:tabs>
          <w:tab w:val="num" w:pos="2160"/>
        </w:tabs>
        <w:ind w:left="2160" w:hanging="360"/>
      </w:pPr>
      <w:rPr>
        <w:rFonts w:ascii="Times New Roman" w:hAnsi="Times New Roman" w:hint="default"/>
      </w:rPr>
    </w:lvl>
    <w:lvl w:ilvl="3" w:tplc="AEE0384C" w:tentative="1">
      <w:start w:val="1"/>
      <w:numFmt w:val="bullet"/>
      <w:lvlText w:val="•"/>
      <w:lvlJc w:val="left"/>
      <w:pPr>
        <w:tabs>
          <w:tab w:val="num" w:pos="2880"/>
        </w:tabs>
        <w:ind w:left="2880" w:hanging="360"/>
      </w:pPr>
      <w:rPr>
        <w:rFonts w:ascii="Times New Roman" w:hAnsi="Times New Roman" w:hint="default"/>
      </w:rPr>
    </w:lvl>
    <w:lvl w:ilvl="4" w:tplc="12A49524" w:tentative="1">
      <w:start w:val="1"/>
      <w:numFmt w:val="bullet"/>
      <w:lvlText w:val="•"/>
      <w:lvlJc w:val="left"/>
      <w:pPr>
        <w:tabs>
          <w:tab w:val="num" w:pos="3600"/>
        </w:tabs>
        <w:ind w:left="3600" w:hanging="360"/>
      </w:pPr>
      <w:rPr>
        <w:rFonts w:ascii="Times New Roman" w:hAnsi="Times New Roman" w:hint="default"/>
      </w:rPr>
    </w:lvl>
    <w:lvl w:ilvl="5" w:tplc="F17EF554" w:tentative="1">
      <w:start w:val="1"/>
      <w:numFmt w:val="bullet"/>
      <w:lvlText w:val="•"/>
      <w:lvlJc w:val="left"/>
      <w:pPr>
        <w:tabs>
          <w:tab w:val="num" w:pos="4320"/>
        </w:tabs>
        <w:ind w:left="4320" w:hanging="360"/>
      </w:pPr>
      <w:rPr>
        <w:rFonts w:ascii="Times New Roman" w:hAnsi="Times New Roman" w:hint="default"/>
      </w:rPr>
    </w:lvl>
    <w:lvl w:ilvl="6" w:tplc="194237A8" w:tentative="1">
      <w:start w:val="1"/>
      <w:numFmt w:val="bullet"/>
      <w:lvlText w:val="•"/>
      <w:lvlJc w:val="left"/>
      <w:pPr>
        <w:tabs>
          <w:tab w:val="num" w:pos="5040"/>
        </w:tabs>
        <w:ind w:left="5040" w:hanging="360"/>
      </w:pPr>
      <w:rPr>
        <w:rFonts w:ascii="Times New Roman" w:hAnsi="Times New Roman" w:hint="default"/>
      </w:rPr>
    </w:lvl>
    <w:lvl w:ilvl="7" w:tplc="77B62234" w:tentative="1">
      <w:start w:val="1"/>
      <w:numFmt w:val="bullet"/>
      <w:lvlText w:val="•"/>
      <w:lvlJc w:val="left"/>
      <w:pPr>
        <w:tabs>
          <w:tab w:val="num" w:pos="5760"/>
        </w:tabs>
        <w:ind w:left="5760" w:hanging="360"/>
      </w:pPr>
      <w:rPr>
        <w:rFonts w:ascii="Times New Roman" w:hAnsi="Times New Roman" w:hint="default"/>
      </w:rPr>
    </w:lvl>
    <w:lvl w:ilvl="8" w:tplc="7B669606" w:tentative="1">
      <w:start w:val="1"/>
      <w:numFmt w:val="bullet"/>
      <w:lvlText w:val="•"/>
      <w:lvlJc w:val="left"/>
      <w:pPr>
        <w:tabs>
          <w:tab w:val="num" w:pos="6480"/>
        </w:tabs>
        <w:ind w:left="6480" w:hanging="360"/>
      </w:pPr>
      <w:rPr>
        <w:rFonts w:ascii="Times New Roman" w:hAnsi="Times New Roman" w:hint="default"/>
      </w:rPr>
    </w:lvl>
  </w:abstractNum>
  <w:abstractNum w:abstractNumId="89">
    <w:nsid w:val="1D615108"/>
    <w:multiLevelType w:val="hybridMultilevel"/>
    <w:tmpl w:val="B35C531E"/>
    <w:lvl w:ilvl="0" w:tplc="10AE246A">
      <w:start w:val="1"/>
      <w:numFmt w:val="bullet"/>
      <w:lvlText w:val=""/>
      <w:lvlJc w:val="left"/>
      <w:pPr>
        <w:tabs>
          <w:tab w:val="num" w:pos="720"/>
        </w:tabs>
        <w:ind w:left="720" w:hanging="360"/>
      </w:pPr>
      <w:rPr>
        <w:rFonts w:ascii="Wingdings" w:hAnsi="Wingdings" w:hint="default"/>
      </w:rPr>
    </w:lvl>
    <w:lvl w:ilvl="1" w:tplc="512C9CF8" w:tentative="1">
      <w:start w:val="1"/>
      <w:numFmt w:val="bullet"/>
      <w:lvlText w:val=""/>
      <w:lvlJc w:val="left"/>
      <w:pPr>
        <w:tabs>
          <w:tab w:val="num" w:pos="1440"/>
        </w:tabs>
        <w:ind w:left="1440" w:hanging="360"/>
      </w:pPr>
      <w:rPr>
        <w:rFonts w:ascii="Wingdings" w:hAnsi="Wingdings" w:hint="default"/>
      </w:rPr>
    </w:lvl>
    <w:lvl w:ilvl="2" w:tplc="5920912C" w:tentative="1">
      <w:start w:val="1"/>
      <w:numFmt w:val="bullet"/>
      <w:lvlText w:val=""/>
      <w:lvlJc w:val="left"/>
      <w:pPr>
        <w:tabs>
          <w:tab w:val="num" w:pos="2160"/>
        </w:tabs>
        <w:ind w:left="2160" w:hanging="360"/>
      </w:pPr>
      <w:rPr>
        <w:rFonts w:ascii="Wingdings" w:hAnsi="Wingdings" w:hint="default"/>
      </w:rPr>
    </w:lvl>
    <w:lvl w:ilvl="3" w:tplc="E82EDE86" w:tentative="1">
      <w:start w:val="1"/>
      <w:numFmt w:val="bullet"/>
      <w:lvlText w:val=""/>
      <w:lvlJc w:val="left"/>
      <w:pPr>
        <w:tabs>
          <w:tab w:val="num" w:pos="2880"/>
        </w:tabs>
        <w:ind w:left="2880" w:hanging="360"/>
      </w:pPr>
      <w:rPr>
        <w:rFonts w:ascii="Wingdings" w:hAnsi="Wingdings" w:hint="default"/>
      </w:rPr>
    </w:lvl>
    <w:lvl w:ilvl="4" w:tplc="796EE2BE" w:tentative="1">
      <w:start w:val="1"/>
      <w:numFmt w:val="bullet"/>
      <w:lvlText w:val=""/>
      <w:lvlJc w:val="left"/>
      <w:pPr>
        <w:tabs>
          <w:tab w:val="num" w:pos="3600"/>
        </w:tabs>
        <w:ind w:left="3600" w:hanging="360"/>
      </w:pPr>
      <w:rPr>
        <w:rFonts w:ascii="Wingdings" w:hAnsi="Wingdings" w:hint="default"/>
      </w:rPr>
    </w:lvl>
    <w:lvl w:ilvl="5" w:tplc="337EB918" w:tentative="1">
      <w:start w:val="1"/>
      <w:numFmt w:val="bullet"/>
      <w:lvlText w:val=""/>
      <w:lvlJc w:val="left"/>
      <w:pPr>
        <w:tabs>
          <w:tab w:val="num" w:pos="4320"/>
        </w:tabs>
        <w:ind w:left="4320" w:hanging="360"/>
      </w:pPr>
      <w:rPr>
        <w:rFonts w:ascii="Wingdings" w:hAnsi="Wingdings" w:hint="default"/>
      </w:rPr>
    </w:lvl>
    <w:lvl w:ilvl="6" w:tplc="61986584" w:tentative="1">
      <w:start w:val="1"/>
      <w:numFmt w:val="bullet"/>
      <w:lvlText w:val=""/>
      <w:lvlJc w:val="left"/>
      <w:pPr>
        <w:tabs>
          <w:tab w:val="num" w:pos="5040"/>
        </w:tabs>
        <w:ind w:left="5040" w:hanging="360"/>
      </w:pPr>
      <w:rPr>
        <w:rFonts w:ascii="Wingdings" w:hAnsi="Wingdings" w:hint="default"/>
      </w:rPr>
    </w:lvl>
    <w:lvl w:ilvl="7" w:tplc="E07A6298" w:tentative="1">
      <w:start w:val="1"/>
      <w:numFmt w:val="bullet"/>
      <w:lvlText w:val=""/>
      <w:lvlJc w:val="left"/>
      <w:pPr>
        <w:tabs>
          <w:tab w:val="num" w:pos="5760"/>
        </w:tabs>
        <w:ind w:left="5760" w:hanging="360"/>
      </w:pPr>
      <w:rPr>
        <w:rFonts w:ascii="Wingdings" w:hAnsi="Wingdings" w:hint="default"/>
      </w:rPr>
    </w:lvl>
    <w:lvl w:ilvl="8" w:tplc="D9EAA08A" w:tentative="1">
      <w:start w:val="1"/>
      <w:numFmt w:val="bullet"/>
      <w:lvlText w:val=""/>
      <w:lvlJc w:val="left"/>
      <w:pPr>
        <w:tabs>
          <w:tab w:val="num" w:pos="6480"/>
        </w:tabs>
        <w:ind w:left="6480" w:hanging="360"/>
      </w:pPr>
      <w:rPr>
        <w:rFonts w:ascii="Wingdings" w:hAnsi="Wingdings" w:hint="default"/>
      </w:rPr>
    </w:lvl>
  </w:abstractNum>
  <w:abstractNum w:abstractNumId="90">
    <w:nsid w:val="1E9C7074"/>
    <w:multiLevelType w:val="hybridMultilevel"/>
    <w:tmpl w:val="E26A7B70"/>
    <w:lvl w:ilvl="0" w:tplc="096A899C">
      <w:start w:val="1"/>
      <w:numFmt w:val="bullet"/>
      <w:lvlText w:val="•"/>
      <w:lvlJc w:val="left"/>
      <w:pPr>
        <w:tabs>
          <w:tab w:val="num" w:pos="720"/>
        </w:tabs>
        <w:ind w:left="720" w:hanging="360"/>
      </w:pPr>
      <w:rPr>
        <w:rFonts w:ascii="Times New Roman" w:hAnsi="Times New Roman" w:hint="default"/>
      </w:rPr>
    </w:lvl>
    <w:lvl w:ilvl="1" w:tplc="C72A2D82" w:tentative="1">
      <w:start w:val="1"/>
      <w:numFmt w:val="bullet"/>
      <w:lvlText w:val="•"/>
      <w:lvlJc w:val="left"/>
      <w:pPr>
        <w:tabs>
          <w:tab w:val="num" w:pos="1440"/>
        </w:tabs>
        <w:ind w:left="1440" w:hanging="360"/>
      </w:pPr>
      <w:rPr>
        <w:rFonts w:ascii="Times New Roman" w:hAnsi="Times New Roman" w:hint="default"/>
      </w:rPr>
    </w:lvl>
    <w:lvl w:ilvl="2" w:tplc="4F0CFD94" w:tentative="1">
      <w:start w:val="1"/>
      <w:numFmt w:val="bullet"/>
      <w:lvlText w:val="•"/>
      <w:lvlJc w:val="left"/>
      <w:pPr>
        <w:tabs>
          <w:tab w:val="num" w:pos="2160"/>
        </w:tabs>
        <w:ind w:left="2160" w:hanging="360"/>
      </w:pPr>
      <w:rPr>
        <w:rFonts w:ascii="Times New Roman" w:hAnsi="Times New Roman" w:hint="default"/>
      </w:rPr>
    </w:lvl>
    <w:lvl w:ilvl="3" w:tplc="DD86E5EE" w:tentative="1">
      <w:start w:val="1"/>
      <w:numFmt w:val="bullet"/>
      <w:lvlText w:val="•"/>
      <w:lvlJc w:val="left"/>
      <w:pPr>
        <w:tabs>
          <w:tab w:val="num" w:pos="2880"/>
        </w:tabs>
        <w:ind w:left="2880" w:hanging="360"/>
      </w:pPr>
      <w:rPr>
        <w:rFonts w:ascii="Times New Roman" w:hAnsi="Times New Roman" w:hint="default"/>
      </w:rPr>
    </w:lvl>
    <w:lvl w:ilvl="4" w:tplc="96BACF42" w:tentative="1">
      <w:start w:val="1"/>
      <w:numFmt w:val="bullet"/>
      <w:lvlText w:val="•"/>
      <w:lvlJc w:val="left"/>
      <w:pPr>
        <w:tabs>
          <w:tab w:val="num" w:pos="3600"/>
        </w:tabs>
        <w:ind w:left="3600" w:hanging="360"/>
      </w:pPr>
      <w:rPr>
        <w:rFonts w:ascii="Times New Roman" w:hAnsi="Times New Roman" w:hint="default"/>
      </w:rPr>
    </w:lvl>
    <w:lvl w:ilvl="5" w:tplc="A7CA9256" w:tentative="1">
      <w:start w:val="1"/>
      <w:numFmt w:val="bullet"/>
      <w:lvlText w:val="•"/>
      <w:lvlJc w:val="left"/>
      <w:pPr>
        <w:tabs>
          <w:tab w:val="num" w:pos="4320"/>
        </w:tabs>
        <w:ind w:left="4320" w:hanging="360"/>
      </w:pPr>
      <w:rPr>
        <w:rFonts w:ascii="Times New Roman" w:hAnsi="Times New Roman" w:hint="default"/>
      </w:rPr>
    </w:lvl>
    <w:lvl w:ilvl="6" w:tplc="858A71BA" w:tentative="1">
      <w:start w:val="1"/>
      <w:numFmt w:val="bullet"/>
      <w:lvlText w:val="•"/>
      <w:lvlJc w:val="left"/>
      <w:pPr>
        <w:tabs>
          <w:tab w:val="num" w:pos="5040"/>
        </w:tabs>
        <w:ind w:left="5040" w:hanging="360"/>
      </w:pPr>
      <w:rPr>
        <w:rFonts w:ascii="Times New Roman" w:hAnsi="Times New Roman" w:hint="default"/>
      </w:rPr>
    </w:lvl>
    <w:lvl w:ilvl="7" w:tplc="50147BCE" w:tentative="1">
      <w:start w:val="1"/>
      <w:numFmt w:val="bullet"/>
      <w:lvlText w:val="•"/>
      <w:lvlJc w:val="left"/>
      <w:pPr>
        <w:tabs>
          <w:tab w:val="num" w:pos="5760"/>
        </w:tabs>
        <w:ind w:left="5760" w:hanging="360"/>
      </w:pPr>
      <w:rPr>
        <w:rFonts w:ascii="Times New Roman" w:hAnsi="Times New Roman" w:hint="default"/>
      </w:rPr>
    </w:lvl>
    <w:lvl w:ilvl="8" w:tplc="12D6ECE4" w:tentative="1">
      <w:start w:val="1"/>
      <w:numFmt w:val="bullet"/>
      <w:lvlText w:val="•"/>
      <w:lvlJc w:val="left"/>
      <w:pPr>
        <w:tabs>
          <w:tab w:val="num" w:pos="6480"/>
        </w:tabs>
        <w:ind w:left="6480" w:hanging="360"/>
      </w:pPr>
      <w:rPr>
        <w:rFonts w:ascii="Times New Roman" w:hAnsi="Times New Roman" w:hint="default"/>
      </w:rPr>
    </w:lvl>
  </w:abstractNum>
  <w:abstractNum w:abstractNumId="91">
    <w:nsid w:val="1ED45909"/>
    <w:multiLevelType w:val="hybridMultilevel"/>
    <w:tmpl w:val="F2F437FC"/>
    <w:lvl w:ilvl="0" w:tplc="37CABB5C">
      <w:start w:val="1"/>
      <w:numFmt w:val="bullet"/>
      <w:lvlText w:val="–"/>
      <w:lvlJc w:val="left"/>
      <w:pPr>
        <w:tabs>
          <w:tab w:val="num" w:pos="720"/>
        </w:tabs>
        <w:ind w:left="720" w:hanging="360"/>
      </w:pPr>
      <w:rPr>
        <w:rFonts w:ascii="Times New Roman" w:hAnsi="Times New Roman" w:hint="default"/>
      </w:rPr>
    </w:lvl>
    <w:lvl w:ilvl="1" w:tplc="307A0B88">
      <w:start w:val="1"/>
      <w:numFmt w:val="bullet"/>
      <w:lvlText w:val="–"/>
      <w:lvlJc w:val="left"/>
      <w:pPr>
        <w:tabs>
          <w:tab w:val="num" w:pos="1440"/>
        </w:tabs>
        <w:ind w:left="1440" w:hanging="360"/>
      </w:pPr>
      <w:rPr>
        <w:rFonts w:ascii="Times New Roman" w:hAnsi="Times New Roman" w:hint="default"/>
      </w:rPr>
    </w:lvl>
    <w:lvl w:ilvl="2" w:tplc="D82235EC" w:tentative="1">
      <w:start w:val="1"/>
      <w:numFmt w:val="bullet"/>
      <w:lvlText w:val="–"/>
      <w:lvlJc w:val="left"/>
      <w:pPr>
        <w:tabs>
          <w:tab w:val="num" w:pos="2160"/>
        </w:tabs>
        <w:ind w:left="2160" w:hanging="360"/>
      </w:pPr>
      <w:rPr>
        <w:rFonts w:ascii="Times New Roman" w:hAnsi="Times New Roman" w:hint="default"/>
      </w:rPr>
    </w:lvl>
    <w:lvl w:ilvl="3" w:tplc="E7987392" w:tentative="1">
      <w:start w:val="1"/>
      <w:numFmt w:val="bullet"/>
      <w:lvlText w:val="–"/>
      <w:lvlJc w:val="left"/>
      <w:pPr>
        <w:tabs>
          <w:tab w:val="num" w:pos="2880"/>
        </w:tabs>
        <w:ind w:left="2880" w:hanging="360"/>
      </w:pPr>
      <w:rPr>
        <w:rFonts w:ascii="Times New Roman" w:hAnsi="Times New Roman" w:hint="default"/>
      </w:rPr>
    </w:lvl>
    <w:lvl w:ilvl="4" w:tplc="46E65486" w:tentative="1">
      <w:start w:val="1"/>
      <w:numFmt w:val="bullet"/>
      <w:lvlText w:val="–"/>
      <w:lvlJc w:val="left"/>
      <w:pPr>
        <w:tabs>
          <w:tab w:val="num" w:pos="3600"/>
        </w:tabs>
        <w:ind w:left="3600" w:hanging="360"/>
      </w:pPr>
      <w:rPr>
        <w:rFonts w:ascii="Times New Roman" w:hAnsi="Times New Roman" w:hint="default"/>
      </w:rPr>
    </w:lvl>
    <w:lvl w:ilvl="5" w:tplc="189C7982" w:tentative="1">
      <w:start w:val="1"/>
      <w:numFmt w:val="bullet"/>
      <w:lvlText w:val="–"/>
      <w:lvlJc w:val="left"/>
      <w:pPr>
        <w:tabs>
          <w:tab w:val="num" w:pos="4320"/>
        </w:tabs>
        <w:ind w:left="4320" w:hanging="360"/>
      </w:pPr>
      <w:rPr>
        <w:rFonts w:ascii="Times New Roman" w:hAnsi="Times New Roman" w:hint="default"/>
      </w:rPr>
    </w:lvl>
    <w:lvl w:ilvl="6" w:tplc="05E689AA" w:tentative="1">
      <w:start w:val="1"/>
      <w:numFmt w:val="bullet"/>
      <w:lvlText w:val="–"/>
      <w:lvlJc w:val="left"/>
      <w:pPr>
        <w:tabs>
          <w:tab w:val="num" w:pos="5040"/>
        </w:tabs>
        <w:ind w:left="5040" w:hanging="360"/>
      </w:pPr>
      <w:rPr>
        <w:rFonts w:ascii="Times New Roman" w:hAnsi="Times New Roman" w:hint="default"/>
      </w:rPr>
    </w:lvl>
    <w:lvl w:ilvl="7" w:tplc="D5DCE594" w:tentative="1">
      <w:start w:val="1"/>
      <w:numFmt w:val="bullet"/>
      <w:lvlText w:val="–"/>
      <w:lvlJc w:val="left"/>
      <w:pPr>
        <w:tabs>
          <w:tab w:val="num" w:pos="5760"/>
        </w:tabs>
        <w:ind w:left="5760" w:hanging="360"/>
      </w:pPr>
      <w:rPr>
        <w:rFonts w:ascii="Times New Roman" w:hAnsi="Times New Roman" w:hint="default"/>
      </w:rPr>
    </w:lvl>
    <w:lvl w:ilvl="8" w:tplc="0B9A7A24" w:tentative="1">
      <w:start w:val="1"/>
      <w:numFmt w:val="bullet"/>
      <w:lvlText w:val="–"/>
      <w:lvlJc w:val="left"/>
      <w:pPr>
        <w:tabs>
          <w:tab w:val="num" w:pos="6480"/>
        </w:tabs>
        <w:ind w:left="6480" w:hanging="360"/>
      </w:pPr>
      <w:rPr>
        <w:rFonts w:ascii="Times New Roman" w:hAnsi="Times New Roman" w:hint="default"/>
      </w:rPr>
    </w:lvl>
  </w:abstractNum>
  <w:abstractNum w:abstractNumId="92">
    <w:nsid w:val="1EF30C97"/>
    <w:multiLevelType w:val="hybridMultilevel"/>
    <w:tmpl w:val="658AD2EA"/>
    <w:lvl w:ilvl="0" w:tplc="FED846D6">
      <w:start w:val="1"/>
      <w:numFmt w:val="bullet"/>
      <w:lvlText w:val="•"/>
      <w:lvlJc w:val="left"/>
      <w:pPr>
        <w:tabs>
          <w:tab w:val="num" w:pos="720"/>
        </w:tabs>
        <w:ind w:left="720" w:hanging="360"/>
      </w:pPr>
      <w:rPr>
        <w:rFonts w:ascii="Arial" w:hAnsi="Arial" w:hint="default"/>
      </w:rPr>
    </w:lvl>
    <w:lvl w:ilvl="1" w:tplc="DA0E0404" w:tentative="1">
      <w:start w:val="1"/>
      <w:numFmt w:val="bullet"/>
      <w:lvlText w:val="•"/>
      <w:lvlJc w:val="left"/>
      <w:pPr>
        <w:tabs>
          <w:tab w:val="num" w:pos="1440"/>
        </w:tabs>
        <w:ind w:left="1440" w:hanging="360"/>
      </w:pPr>
      <w:rPr>
        <w:rFonts w:ascii="Arial" w:hAnsi="Arial" w:hint="default"/>
      </w:rPr>
    </w:lvl>
    <w:lvl w:ilvl="2" w:tplc="8B026A60" w:tentative="1">
      <w:start w:val="1"/>
      <w:numFmt w:val="bullet"/>
      <w:lvlText w:val="•"/>
      <w:lvlJc w:val="left"/>
      <w:pPr>
        <w:tabs>
          <w:tab w:val="num" w:pos="2160"/>
        </w:tabs>
        <w:ind w:left="2160" w:hanging="360"/>
      </w:pPr>
      <w:rPr>
        <w:rFonts w:ascii="Arial" w:hAnsi="Arial" w:hint="default"/>
      </w:rPr>
    </w:lvl>
    <w:lvl w:ilvl="3" w:tplc="7F4E46EC" w:tentative="1">
      <w:start w:val="1"/>
      <w:numFmt w:val="bullet"/>
      <w:lvlText w:val="•"/>
      <w:lvlJc w:val="left"/>
      <w:pPr>
        <w:tabs>
          <w:tab w:val="num" w:pos="2880"/>
        </w:tabs>
        <w:ind w:left="2880" w:hanging="360"/>
      </w:pPr>
      <w:rPr>
        <w:rFonts w:ascii="Arial" w:hAnsi="Arial" w:hint="default"/>
      </w:rPr>
    </w:lvl>
    <w:lvl w:ilvl="4" w:tplc="1E7028C8" w:tentative="1">
      <w:start w:val="1"/>
      <w:numFmt w:val="bullet"/>
      <w:lvlText w:val="•"/>
      <w:lvlJc w:val="left"/>
      <w:pPr>
        <w:tabs>
          <w:tab w:val="num" w:pos="3600"/>
        </w:tabs>
        <w:ind w:left="3600" w:hanging="360"/>
      </w:pPr>
      <w:rPr>
        <w:rFonts w:ascii="Arial" w:hAnsi="Arial" w:hint="default"/>
      </w:rPr>
    </w:lvl>
    <w:lvl w:ilvl="5" w:tplc="D0CCA04E" w:tentative="1">
      <w:start w:val="1"/>
      <w:numFmt w:val="bullet"/>
      <w:lvlText w:val="•"/>
      <w:lvlJc w:val="left"/>
      <w:pPr>
        <w:tabs>
          <w:tab w:val="num" w:pos="4320"/>
        </w:tabs>
        <w:ind w:left="4320" w:hanging="360"/>
      </w:pPr>
      <w:rPr>
        <w:rFonts w:ascii="Arial" w:hAnsi="Arial" w:hint="default"/>
      </w:rPr>
    </w:lvl>
    <w:lvl w:ilvl="6" w:tplc="5CA2442C" w:tentative="1">
      <w:start w:val="1"/>
      <w:numFmt w:val="bullet"/>
      <w:lvlText w:val="•"/>
      <w:lvlJc w:val="left"/>
      <w:pPr>
        <w:tabs>
          <w:tab w:val="num" w:pos="5040"/>
        </w:tabs>
        <w:ind w:left="5040" w:hanging="360"/>
      </w:pPr>
      <w:rPr>
        <w:rFonts w:ascii="Arial" w:hAnsi="Arial" w:hint="default"/>
      </w:rPr>
    </w:lvl>
    <w:lvl w:ilvl="7" w:tplc="97867EB6" w:tentative="1">
      <w:start w:val="1"/>
      <w:numFmt w:val="bullet"/>
      <w:lvlText w:val="•"/>
      <w:lvlJc w:val="left"/>
      <w:pPr>
        <w:tabs>
          <w:tab w:val="num" w:pos="5760"/>
        </w:tabs>
        <w:ind w:left="5760" w:hanging="360"/>
      </w:pPr>
      <w:rPr>
        <w:rFonts w:ascii="Arial" w:hAnsi="Arial" w:hint="default"/>
      </w:rPr>
    </w:lvl>
    <w:lvl w:ilvl="8" w:tplc="83E67508" w:tentative="1">
      <w:start w:val="1"/>
      <w:numFmt w:val="bullet"/>
      <w:lvlText w:val="•"/>
      <w:lvlJc w:val="left"/>
      <w:pPr>
        <w:tabs>
          <w:tab w:val="num" w:pos="6480"/>
        </w:tabs>
        <w:ind w:left="6480" w:hanging="360"/>
      </w:pPr>
      <w:rPr>
        <w:rFonts w:ascii="Arial" w:hAnsi="Arial" w:hint="default"/>
      </w:rPr>
    </w:lvl>
  </w:abstractNum>
  <w:abstractNum w:abstractNumId="93">
    <w:nsid w:val="1F2B6596"/>
    <w:multiLevelType w:val="hybridMultilevel"/>
    <w:tmpl w:val="FAE830C6"/>
    <w:lvl w:ilvl="0" w:tplc="84EA9586">
      <w:start w:val="1"/>
      <w:numFmt w:val="bullet"/>
      <w:lvlText w:val="•"/>
      <w:lvlJc w:val="left"/>
      <w:pPr>
        <w:tabs>
          <w:tab w:val="num" w:pos="720"/>
        </w:tabs>
        <w:ind w:left="720" w:hanging="360"/>
      </w:pPr>
      <w:rPr>
        <w:rFonts w:ascii="Times New Roman" w:hAnsi="Times New Roman" w:hint="default"/>
      </w:rPr>
    </w:lvl>
    <w:lvl w:ilvl="1" w:tplc="D8D27A18" w:tentative="1">
      <w:start w:val="1"/>
      <w:numFmt w:val="bullet"/>
      <w:lvlText w:val="•"/>
      <w:lvlJc w:val="left"/>
      <w:pPr>
        <w:tabs>
          <w:tab w:val="num" w:pos="1440"/>
        </w:tabs>
        <w:ind w:left="1440" w:hanging="360"/>
      </w:pPr>
      <w:rPr>
        <w:rFonts w:ascii="Times New Roman" w:hAnsi="Times New Roman" w:hint="default"/>
      </w:rPr>
    </w:lvl>
    <w:lvl w:ilvl="2" w:tplc="6E8C812E" w:tentative="1">
      <w:start w:val="1"/>
      <w:numFmt w:val="bullet"/>
      <w:lvlText w:val="•"/>
      <w:lvlJc w:val="left"/>
      <w:pPr>
        <w:tabs>
          <w:tab w:val="num" w:pos="2160"/>
        </w:tabs>
        <w:ind w:left="2160" w:hanging="360"/>
      </w:pPr>
      <w:rPr>
        <w:rFonts w:ascii="Times New Roman" w:hAnsi="Times New Roman" w:hint="default"/>
      </w:rPr>
    </w:lvl>
    <w:lvl w:ilvl="3" w:tplc="507C23F8" w:tentative="1">
      <w:start w:val="1"/>
      <w:numFmt w:val="bullet"/>
      <w:lvlText w:val="•"/>
      <w:lvlJc w:val="left"/>
      <w:pPr>
        <w:tabs>
          <w:tab w:val="num" w:pos="2880"/>
        </w:tabs>
        <w:ind w:left="2880" w:hanging="360"/>
      </w:pPr>
      <w:rPr>
        <w:rFonts w:ascii="Times New Roman" w:hAnsi="Times New Roman" w:hint="default"/>
      </w:rPr>
    </w:lvl>
    <w:lvl w:ilvl="4" w:tplc="24D8B642" w:tentative="1">
      <w:start w:val="1"/>
      <w:numFmt w:val="bullet"/>
      <w:lvlText w:val="•"/>
      <w:lvlJc w:val="left"/>
      <w:pPr>
        <w:tabs>
          <w:tab w:val="num" w:pos="3600"/>
        </w:tabs>
        <w:ind w:left="3600" w:hanging="360"/>
      </w:pPr>
      <w:rPr>
        <w:rFonts w:ascii="Times New Roman" w:hAnsi="Times New Roman" w:hint="default"/>
      </w:rPr>
    </w:lvl>
    <w:lvl w:ilvl="5" w:tplc="841C890C" w:tentative="1">
      <w:start w:val="1"/>
      <w:numFmt w:val="bullet"/>
      <w:lvlText w:val="•"/>
      <w:lvlJc w:val="left"/>
      <w:pPr>
        <w:tabs>
          <w:tab w:val="num" w:pos="4320"/>
        </w:tabs>
        <w:ind w:left="4320" w:hanging="360"/>
      </w:pPr>
      <w:rPr>
        <w:rFonts w:ascii="Times New Roman" w:hAnsi="Times New Roman" w:hint="default"/>
      </w:rPr>
    </w:lvl>
    <w:lvl w:ilvl="6" w:tplc="11D0BF74" w:tentative="1">
      <w:start w:val="1"/>
      <w:numFmt w:val="bullet"/>
      <w:lvlText w:val="•"/>
      <w:lvlJc w:val="left"/>
      <w:pPr>
        <w:tabs>
          <w:tab w:val="num" w:pos="5040"/>
        </w:tabs>
        <w:ind w:left="5040" w:hanging="360"/>
      </w:pPr>
      <w:rPr>
        <w:rFonts w:ascii="Times New Roman" w:hAnsi="Times New Roman" w:hint="default"/>
      </w:rPr>
    </w:lvl>
    <w:lvl w:ilvl="7" w:tplc="7F0686D2" w:tentative="1">
      <w:start w:val="1"/>
      <w:numFmt w:val="bullet"/>
      <w:lvlText w:val="•"/>
      <w:lvlJc w:val="left"/>
      <w:pPr>
        <w:tabs>
          <w:tab w:val="num" w:pos="5760"/>
        </w:tabs>
        <w:ind w:left="5760" w:hanging="360"/>
      </w:pPr>
      <w:rPr>
        <w:rFonts w:ascii="Times New Roman" w:hAnsi="Times New Roman" w:hint="default"/>
      </w:rPr>
    </w:lvl>
    <w:lvl w:ilvl="8" w:tplc="B5B80006" w:tentative="1">
      <w:start w:val="1"/>
      <w:numFmt w:val="bullet"/>
      <w:lvlText w:val="•"/>
      <w:lvlJc w:val="left"/>
      <w:pPr>
        <w:tabs>
          <w:tab w:val="num" w:pos="6480"/>
        </w:tabs>
        <w:ind w:left="6480" w:hanging="360"/>
      </w:pPr>
      <w:rPr>
        <w:rFonts w:ascii="Times New Roman" w:hAnsi="Times New Roman" w:hint="default"/>
      </w:rPr>
    </w:lvl>
  </w:abstractNum>
  <w:abstractNum w:abstractNumId="94">
    <w:nsid w:val="1F360466"/>
    <w:multiLevelType w:val="hybridMultilevel"/>
    <w:tmpl w:val="D2F0CBE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1FA076C4"/>
    <w:multiLevelType w:val="hybridMultilevel"/>
    <w:tmpl w:val="1AB6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10754C9"/>
    <w:multiLevelType w:val="hybridMultilevel"/>
    <w:tmpl w:val="EE142D70"/>
    <w:lvl w:ilvl="0" w:tplc="895AE35C">
      <w:start w:val="1"/>
      <w:numFmt w:val="bullet"/>
      <w:lvlText w:val="•"/>
      <w:lvlJc w:val="left"/>
      <w:pPr>
        <w:tabs>
          <w:tab w:val="num" w:pos="720"/>
        </w:tabs>
        <w:ind w:left="720" w:hanging="360"/>
      </w:pPr>
      <w:rPr>
        <w:rFonts w:ascii="Times New Roman" w:hAnsi="Times New Roman" w:hint="default"/>
      </w:rPr>
    </w:lvl>
    <w:lvl w:ilvl="1" w:tplc="C19C2A50" w:tentative="1">
      <w:start w:val="1"/>
      <w:numFmt w:val="bullet"/>
      <w:lvlText w:val="•"/>
      <w:lvlJc w:val="left"/>
      <w:pPr>
        <w:tabs>
          <w:tab w:val="num" w:pos="1440"/>
        </w:tabs>
        <w:ind w:left="1440" w:hanging="360"/>
      </w:pPr>
      <w:rPr>
        <w:rFonts w:ascii="Times New Roman" w:hAnsi="Times New Roman" w:hint="default"/>
      </w:rPr>
    </w:lvl>
    <w:lvl w:ilvl="2" w:tplc="A774794C" w:tentative="1">
      <w:start w:val="1"/>
      <w:numFmt w:val="bullet"/>
      <w:lvlText w:val="•"/>
      <w:lvlJc w:val="left"/>
      <w:pPr>
        <w:tabs>
          <w:tab w:val="num" w:pos="2160"/>
        </w:tabs>
        <w:ind w:left="2160" w:hanging="360"/>
      </w:pPr>
      <w:rPr>
        <w:rFonts w:ascii="Times New Roman" w:hAnsi="Times New Roman" w:hint="default"/>
      </w:rPr>
    </w:lvl>
    <w:lvl w:ilvl="3" w:tplc="B82274A8" w:tentative="1">
      <w:start w:val="1"/>
      <w:numFmt w:val="bullet"/>
      <w:lvlText w:val="•"/>
      <w:lvlJc w:val="left"/>
      <w:pPr>
        <w:tabs>
          <w:tab w:val="num" w:pos="2880"/>
        </w:tabs>
        <w:ind w:left="2880" w:hanging="360"/>
      </w:pPr>
      <w:rPr>
        <w:rFonts w:ascii="Times New Roman" w:hAnsi="Times New Roman" w:hint="default"/>
      </w:rPr>
    </w:lvl>
    <w:lvl w:ilvl="4" w:tplc="C0C609D4" w:tentative="1">
      <w:start w:val="1"/>
      <w:numFmt w:val="bullet"/>
      <w:lvlText w:val="•"/>
      <w:lvlJc w:val="left"/>
      <w:pPr>
        <w:tabs>
          <w:tab w:val="num" w:pos="3600"/>
        </w:tabs>
        <w:ind w:left="3600" w:hanging="360"/>
      </w:pPr>
      <w:rPr>
        <w:rFonts w:ascii="Times New Roman" w:hAnsi="Times New Roman" w:hint="default"/>
      </w:rPr>
    </w:lvl>
    <w:lvl w:ilvl="5" w:tplc="7A6022DE" w:tentative="1">
      <w:start w:val="1"/>
      <w:numFmt w:val="bullet"/>
      <w:lvlText w:val="•"/>
      <w:lvlJc w:val="left"/>
      <w:pPr>
        <w:tabs>
          <w:tab w:val="num" w:pos="4320"/>
        </w:tabs>
        <w:ind w:left="4320" w:hanging="360"/>
      </w:pPr>
      <w:rPr>
        <w:rFonts w:ascii="Times New Roman" w:hAnsi="Times New Roman" w:hint="default"/>
      </w:rPr>
    </w:lvl>
    <w:lvl w:ilvl="6" w:tplc="E6A84C62" w:tentative="1">
      <w:start w:val="1"/>
      <w:numFmt w:val="bullet"/>
      <w:lvlText w:val="•"/>
      <w:lvlJc w:val="left"/>
      <w:pPr>
        <w:tabs>
          <w:tab w:val="num" w:pos="5040"/>
        </w:tabs>
        <w:ind w:left="5040" w:hanging="360"/>
      </w:pPr>
      <w:rPr>
        <w:rFonts w:ascii="Times New Roman" w:hAnsi="Times New Roman" w:hint="default"/>
      </w:rPr>
    </w:lvl>
    <w:lvl w:ilvl="7" w:tplc="CAE06A0E" w:tentative="1">
      <w:start w:val="1"/>
      <w:numFmt w:val="bullet"/>
      <w:lvlText w:val="•"/>
      <w:lvlJc w:val="left"/>
      <w:pPr>
        <w:tabs>
          <w:tab w:val="num" w:pos="5760"/>
        </w:tabs>
        <w:ind w:left="5760" w:hanging="360"/>
      </w:pPr>
      <w:rPr>
        <w:rFonts w:ascii="Times New Roman" w:hAnsi="Times New Roman" w:hint="default"/>
      </w:rPr>
    </w:lvl>
    <w:lvl w:ilvl="8" w:tplc="F69EA6A6" w:tentative="1">
      <w:start w:val="1"/>
      <w:numFmt w:val="bullet"/>
      <w:lvlText w:val="•"/>
      <w:lvlJc w:val="left"/>
      <w:pPr>
        <w:tabs>
          <w:tab w:val="num" w:pos="6480"/>
        </w:tabs>
        <w:ind w:left="6480" w:hanging="360"/>
      </w:pPr>
      <w:rPr>
        <w:rFonts w:ascii="Times New Roman" w:hAnsi="Times New Roman" w:hint="default"/>
      </w:rPr>
    </w:lvl>
  </w:abstractNum>
  <w:abstractNum w:abstractNumId="97">
    <w:nsid w:val="21393586"/>
    <w:multiLevelType w:val="hybridMultilevel"/>
    <w:tmpl w:val="BDF635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218F255E"/>
    <w:multiLevelType w:val="hybridMultilevel"/>
    <w:tmpl w:val="79B457FE"/>
    <w:lvl w:ilvl="0" w:tplc="106C5F04">
      <w:start w:val="1"/>
      <w:numFmt w:val="bullet"/>
      <w:lvlText w:val="•"/>
      <w:lvlJc w:val="left"/>
      <w:pPr>
        <w:tabs>
          <w:tab w:val="num" w:pos="720"/>
        </w:tabs>
        <w:ind w:left="720" w:hanging="360"/>
      </w:pPr>
      <w:rPr>
        <w:rFonts w:ascii="Times New Roman" w:hAnsi="Times New Roman" w:hint="default"/>
      </w:rPr>
    </w:lvl>
    <w:lvl w:ilvl="1" w:tplc="A76EAB32" w:tentative="1">
      <w:start w:val="1"/>
      <w:numFmt w:val="bullet"/>
      <w:lvlText w:val="•"/>
      <w:lvlJc w:val="left"/>
      <w:pPr>
        <w:tabs>
          <w:tab w:val="num" w:pos="1440"/>
        </w:tabs>
        <w:ind w:left="1440" w:hanging="360"/>
      </w:pPr>
      <w:rPr>
        <w:rFonts w:ascii="Times New Roman" w:hAnsi="Times New Roman" w:hint="default"/>
      </w:rPr>
    </w:lvl>
    <w:lvl w:ilvl="2" w:tplc="0E1CC03E" w:tentative="1">
      <w:start w:val="1"/>
      <w:numFmt w:val="bullet"/>
      <w:lvlText w:val="•"/>
      <w:lvlJc w:val="left"/>
      <w:pPr>
        <w:tabs>
          <w:tab w:val="num" w:pos="2160"/>
        </w:tabs>
        <w:ind w:left="2160" w:hanging="360"/>
      </w:pPr>
      <w:rPr>
        <w:rFonts w:ascii="Times New Roman" w:hAnsi="Times New Roman" w:hint="default"/>
      </w:rPr>
    </w:lvl>
    <w:lvl w:ilvl="3" w:tplc="7E8AF078" w:tentative="1">
      <w:start w:val="1"/>
      <w:numFmt w:val="bullet"/>
      <w:lvlText w:val="•"/>
      <w:lvlJc w:val="left"/>
      <w:pPr>
        <w:tabs>
          <w:tab w:val="num" w:pos="2880"/>
        </w:tabs>
        <w:ind w:left="2880" w:hanging="360"/>
      </w:pPr>
      <w:rPr>
        <w:rFonts w:ascii="Times New Roman" w:hAnsi="Times New Roman" w:hint="default"/>
      </w:rPr>
    </w:lvl>
    <w:lvl w:ilvl="4" w:tplc="B986015E" w:tentative="1">
      <w:start w:val="1"/>
      <w:numFmt w:val="bullet"/>
      <w:lvlText w:val="•"/>
      <w:lvlJc w:val="left"/>
      <w:pPr>
        <w:tabs>
          <w:tab w:val="num" w:pos="3600"/>
        </w:tabs>
        <w:ind w:left="3600" w:hanging="360"/>
      </w:pPr>
      <w:rPr>
        <w:rFonts w:ascii="Times New Roman" w:hAnsi="Times New Roman" w:hint="default"/>
      </w:rPr>
    </w:lvl>
    <w:lvl w:ilvl="5" w:tplc="CA7EDC1E" w:tentative="1">
      <w:start w:val="1"/>
      <w:numFmt w:val="bullet"/>
      <w:lvlText w:val="•"/>
      <w:lvlJc w:val="left"/>
      <w:pPr>
        <w:tabs>
          <w:tab w:val="num" w:pos="4320"/>
        </w:tabs>
        <w:ind w:left="4320" w:hanging="360"/>
      </w:pPr>
      <w:rPr>
        <w:rFonts w:ascii="Times New Roman" w:hAnsi="Times New Roman" w:hint="default"/>
      </w:rPr>
    </w:lvl>
    <w:lvl w:ilvl="6" w:tplc="0DC453A8" w:tentative="1">
      <w:start w:val="1"/>
      <w:numFmt w:val="bullet"/>
      <w:lvlText w:val="•"/>
      <w:lvlJc w:val="left"/>
      <w:pPr>
        <w:tabs>
          <w:tab w:val="num" w:pos="5040"/>
        </w:tabs>
        <w:ind w:left="5040" w:hanging="360"/>
      </w:pPr>
      <w:rPr>
        <w:rFonts w:ascii="Times New Roman" w:hAnsi="Times New Roman" w:hint="default"/>
      </w:rPr>
    </w:lvl>
    <w:lvl w:ilvl="7" w:tplc="D1EE15BE" w:tentative="1">
      <w:start w:val="1"/>
      <w:numFmt w:val="bullet"/>
      <w:lvlText w:val="•"/>
      <w:lvlJc w:val="left"/>
      <w:pPr>
        <w:tabs>
          <w:tab w:val="num" w:pos="5760"/>
        </w:tabs>
        <w:ind w:left="5760" w:hanging="360"/>
      </w:pPr>
      <w:rPr>
        <w:rFonts w:ascii="Times New Roman" w:hAnsi="Times New Roman" w:hint="default"/>
      </w:rPr>
    </w:lvl>
    <w:lvl w:ilvl="8" w:tplc="9A50962E" w:tentative="1">
      <w:start w:val="1"/>
      <w:numFmt w:val="bullet"/>
      <w:lvlText w:val="•"/>
      <w:lvlJc w:val="left"/>
      <w:pPr>
        <w:tabs>
          <w:tab w:val="num" w:pos="6480"/>
        </w:tabs>
        <w:ind w:left="6480" w:hanging="360"/>
      </w:pPr>
      <w:rPr>
        <w:rFonts w:ascii="Times New Roman" w:hAnsi="Times New Roman" w:hint="default"/>
      </w:rPr>
    </w:lvl>
  </w:abstractNum>
  <w:abstractNum w:abstractNumId="99">
    <w:nsid w:val="219F0F4C"/>
    <w:multiLevelType w:val="hybridMultilevel"/>
    <w:tmpl w:val="EEEA4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21AC6CEF"/>
    <w:multiLevelType w:val="hybridMultilevel"/>
    <w:tmpl w:val="BF3CF3CE"/>
    <w:lvl w:ilvl="0" w:tplc="E78C9D4A">
      <w:start w:val="1"/>
      <w:numFmt w:val="bullet"/>
      <w:lvlText w:val="•"/>
      <w:lvlJc w:val="left"/>
      <w:pPr>
        <w:tabs>
          <w:tab w:val="num" w:pos="720"/>
        </w:tabs>
        <w:ind w:left="720" w:hanging="360"/>
      </w:pPr>
      <w:rPr>
        <w:rFonts w:ascii="Times New Roman" w:hAnsi="Times New Roman" w:hint="default"/>
      </w:rPr>
    </w:lvl>
    <w:lvl w:ilvl="1" w:tplc="CC4ACEA6" w:tentative="1">
      <w:start w:val="1"/>
      <w:numFmt w:val="bullet"/>
      <w:lvlText w:val="•"/>
      <w:lvlJc w:val="left"/>
      <w:pPr>
        <w:tabs>
          <w:tab w:val="num" w:pos="1440"/>
        </w:tabs>
        <w:ind w:left="1440" w:hanging="360"/>
      </w:pPr>
      <w:rPr>
        <w:rFonts w:ascii="Times New Roman" w:hAnsi="Times New Roman" w:hint="default"/>
      </w:rPr>
    </w:lvl>
    <w:lvl w:ilvl="2" w:tplc="6584063A" w:tentative="1">
      <w:start w:val="1"/>
      <w:numFmt w:val="bullet"/>
      <w:lvlText w:val="•"/>
      <w:lvlJc w:val="left"/>
      <w:pPr>
        <w:tabs>
          <w:tab w:val="num" w:pos="2160"/>
        </w:tabs>
        <w:ind w:left="2160" w:hanging="360"/>
      </w:pPr>
      <w:rPr>
        <w:rFonts w:ascii="Times New Roman" w:hAnsi="Times New Roman" w:hint="default"/>
      </w:rPr>
    </w:lvl>
    <w:lvl w:ilvl="3" w:tplc="639CB950" w:tentative="1">
      <w:start w:val="1"/>
      <w:numFmt w:val="bullet"/>
      <w:lvlText w:val="•"/>
      <w:lvlJc w:val="left"/>
      <w:pPr>
        <w:tabs>
          <w:tab w:val="num" w:pos="2880"/>
        </w:tabs>
        <w:ind w:left="2880" w:hanging="360"/>
      </w:pPr>
      <w:rPr>
        <w:rFonts w:ascii="Times New Roman" w:hAnsi="Times New Roman" w:hint="default"/>
      </w:rPr>
    </w:lvl>
    <w:lvl w:ilvl="4" w:tplc="BFA6BD82" w:tentative="1">
      <w:start w:val="1"/>
      <w:numFmt w:val="bullet"/>
      <w:lvlText w:val="•"/>
      <w:lvlJc w:val="left"/>
      <w:pPr>
        <w:tabs>
          <w:tab w:val="num" w:pos="3600"/>
        </w:tabs>
        <w:ind w:left="3600" w:hanging="360"/>
      </w:pPr>
      <w:rPr>
        <w:rFonts w:ascii="Times New Roman" w:hAnsi="Times New Roman" w:hint="default"/>
      </w:rPr>
    </w:lvl>
    <w:lvl w:ilvl="5" w:tplc="BB02B9B0" w:tentative="1">
      <w:start w:val="1"/>
      <w:numFmt w:val="bullet"/>
      <w:lvlText w:val="•"/>
      <w:lvlJc w:val="left"/>
      <w:pPr>
        <w:tabs>
          <w:tab w:val="num" w:pos="4320"/>
        </w:tabs>
        <w:ind w:left="4320" w:hanging="360"/>
      </w:pPr>
      <w:rPr>
        <w:rFonts w:ascii="Times New Roman" w:hAnsi="Times New Roman" w:hint="default"/>
      </w:rPr>
    </w:lvl>
    <w:lvl w:ilvl="6" w:tplc="38AEFCB6" w:tentative="1">
      <w:start w:val="1"/>
      <w:numFmt w:val="bullet"/>
      <w:lvlText w:val="•"/>
      <w:lvlJc w:val="left"/>
      <w:pPr>
        <w:tabs>
          <w:tab w:val="num" w:pos="5040"/>
        </w:tabs>
        <w:ind w:left="5040" w:hanging="360"/>
      </w:pPr>
      <w:rPr>
        <w:rFonts w:ascii="Times New Roman" w:hAnsi="Times New Roman" w:hint="default"/>
      </w:rPr>
    </w:lvl>
    <w:lvl w:ilvl="7" w:tplc="6CFC5664" w:tentative="1">
      <w:start w:val="1"/>
      <w:numFmt w:val="bullet"/>
      <w:lvlText w:val="•"/>
      <w:lvlJc w:val="left"/>
      <w:pPr>
        <w:tabs>
          <w:tab w:val="num" w:pos="5760"/>
        </w:tabs>
        <w:ind w:left="5760" w:hanging="360"/>
      </w:pPr>
      <w:rPr>
        <w:rFonts w:ascii="Times New Roman" w:hAnsi="Times New Roman" w:hint="default"/>
      </w:rPr>
    </w:lvl>
    <w:lvl w:ilvl="8" w:tplc="C5E8DB70"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21D658C3"/>
    <w:multiLevelType w:val="hybridMultilevel"/>
    <w:tmpl w:val="0C546B9E"/>
    <w:lvl w:ilvl="0" w:tplc="EF2E5EBA">
      <w:start w:val="1"/>
      <w:numFmt w:val="bullet"/>
      <w:lvlText w:val="•"/>
      <w:lvlJc w:val="left"/>
      <w:pPr>
        <w:tabs>
          <w:tab w:val="num" w:pos="720"/>
        </w:tabs>
        <w:ind w:left="720" w:hanging="360"/>
      </w:pPr>
      <w:rPr>
        <w:rFonts w:ascii="Times New Roman" w:hAnsi="Times New Roman" w:hint="default"/>
      </w:rPr>
    </w:lvl>
    <w:lvl w:ilvl="1" w:tplc="73B6A658" w:tentative="1">
      <w:start w:val="1"/>
      <w:numFmt w:val="bullet"/>
      <w:lvlText w:val="•"/>
      <w:lvlJc w:val="left"/>
      <w:pPr>
        <w:tabs>
          <w:tab w:val="num" w:pos="1440"/>
        </w:tabs>
        <w:ind w:left="1440" w:hanging="360"/>
      </w:pPr>
      <w:rPr>
        <w:rFonts w:ascii="Times New Roman" w:hAnsi="Times New Roman" w:hint="default"/>
      </w:rPr>
    </w:lvl>
    <w:lvl w:ilvl="2" w:tplc="060C40F8" w:tentative="1">
      <w:start w:val="1"/>
      <w:numFmt w:val="bullet"/>
      <w:lvlText w:val="•"/>
      <w:lvlJc w:val="left"/>
      <w:pPr>
        <w:tabs>
          <w:tab w:val="num" w:pos="2160"/>
        </w:tabs>
        <w:ind w:left="2160" w:hanging="360"/>
      </w:pPr>
      <w:rPr>
        <w:rFonts w:ascii="Times New Roman" w:hAnsi="Times New Roman" w:hint="default"/>
      </w:rPr>
    </w:lvl>
    <w:lvl w:ilvl="3" w:tplc="BCC6A63A" w:tentative="1">
      <w:start w:val="1"/>
      <w:numFmt w:val="bullet"/>
      <w:lvlText w:val="•"/>
      <w:lvlJc w:val="left"/>
      <w:pPr>
        <w:tabs>
          <w:tab w:val="num" w:pos="2880"/>
        </w:tabs>
        <w:ind w:left="2880" w:hanging="360"/>
      </w:pPr>
      <w:rPr>
        <w:rFonts w:ascii="Times New Roman" w:hAnsi="Times New Roman" w:hint="default"/>
      </w:rPr>
    </w:lvl>
    <w:lvl w:ilvl="4" w:tplc="8654E21E" w:tentative="1">
      <w:start w:val="1"/>
      <w:numFmt w:val="bullet"/>
      <w:lvlText w:val="•"/>
      <w:lvlJc w:val="left"/>
      <w:pPr>
        <w:tabs>
          <w:tab w:val="num" w:pos="3600"/>
        </w:tabs>
        <w:ind w:left="3600" w:hanging="360"/>
      </w:pPr>
      <w:rPr>
        <w:rFonts w:ascii="Times New Roman" w:hAnsi="Times New Roman" w:hint="default"/>
      </w:rPr>
    </w:lvl>
    <w:lvl w:ilvl="5" w:tplc="3070C9B0" w:tentative="1">
      <w:start w:val="1"/>
      <w:numFmt w:val="bullet"/>
      <w:lvlText w:val="•"/>
      <w:lvlJc w:val="left"/>
      <w:pPr>
        <w:tabs>
          <w:tab w:val="num" w:pos="4320"/>
        </w:tabs>
        <w:ind w:left="4320" w:hanging="360"/>
      </w:pPr>
      <w:rPr>
        <w:rFonts w:ascii="Times New Roman" w:hAnsi="Times New Roman" w:hint="default"/>
      </w:rPr>
    </w:lvl>
    <w:lvl w:ilvl="6" w:tplc="0106BB7E" w:tentative="1">
      <w:start w:val="1"/>
      <w:numFmt w:val="bullet"/>
      <w:lvlText w:val="•"/>
      <w:lvlJc w:val="left"/>
      <w:pPr>
        <w:tabs>
          <w:tab w:val="num" w:pos="5040"/>
        </w:tabs>
        <w:ind w:left="5040" w:hanging="360"/>
      </w:pPr>
      <w:rPr>
        <w:rFonts w:ascii="Times New Roman" w:hAnsi="Times New Roman" w:hint="default"/>
      </w:rPr>
    </w:lvl>
    <w:lvl w:ilvl="7" w:tplc="5BAEB022" w:tentative="1">
      <w:start w:val="1"/>
      <w:numFmt w:val="bullet"/>
      <w:lvlText w:val="•"/>
      <w:lvlJc w:val="left"/>
      <w:pPr>
        <w:tabs>
          <w:tab w:val="num" w:pos="5760"/>
        </w:tabs>
        <w:ind w:left="5760" w:hanging="360"/>
      </w:pPr>
      <w:rPr>
        <w:rFonts w:ascii="Times New Roman" w:hAnsi="Times New Roman" w:hint="default"/>
      </w:rPr>
    </w:lvl>
    <w:lvl w:ilvl="8" w:tplc="81CCF67C"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22031279"/>
    <w:multiLevelType w:val="hybridMultilevel"/>
    <w:tmpl w:val="BD5C16BA"/>
    <w:lvl w:ilvl="0" w:tplc="4B740E54">
      <w:start w:val="1"/>
      <w:numFmt w:val="bullet"/>
      <w:lvlText w:val="•"/>
      <w:lvlJc w:val="left"/>
      <w:pPr>
        <w:tabs>
          <w:tab w:val="num" w:pos="720"/>
        </w:tabs>
        <w:ind w:left="720" w:hanging="360"/>
      </w:pPr>
      <w:rPr>
        <w:rFonts w:ascii="Times New Roman" w:hAnsi="Times New Roman" w:hint="default"/>
      </w:rPr>
    </w:lvl>
    <w:lvl w:ilvl="1" w:tplc="13E0D5BC" w:tentative="1">
      <w:start w:val="1"/>
      <w:numFmt w:val="bullet"/>
      <w:lvlText w:val="•"/>
      <w:lvlJc w:val="left"/>
      <w:pPr>
        <w:tabs>
          <w:tab w:val="num" w:pos="1440"/>
        </w:tabs>
        <w:ind w:left="1440" w:hanging="360"/>
      </w:pPr>
      <w:rPr>
        <w:rFonts w:ascii="Times New Roman" w:hAnsi="Times New Roman" w:hint="default"/>
      </w:rPr>
    </w:lvl>
    <w:lvl w:ilvl="2" w:tplc="0C9AD346" w:tentative="1">
      <w:start w:val="1"/>
      <w:numFmt w:val="bullet"/>
      <w:lvlText w:val="•"/>
      <w:lvlJc w:val="left"/>
      <w:pPr>
        <w:tabs>
          <w:tab w:val="num" w:pos="2160"/>
        </w:tabs>
        <w:ind w:left="2160" w:hanging="360"/>
      </w:pPr>
      <w:rPr>
        <w:rFonts w:ascii="Times New Roman" w:hAnsi="Times New Roman" w:hint="default"/>
      </w:rPr>
    </w:lvl>
    <w:lvl w:ilvl="3" w:tplc="C57EEF6E" w:tentative="1">
      <w:start w:val="1"/>
      <w:numFmt w:val="bullet"/>
      <w:lvlText w:val="•"/>
      <w:lvlJc w:val="left"/>
      <w:pPr>
        <w:tabs>
          <w:tab w:val="num" w:pos="2880"/>
        </w:tabs>
        <w:ind w:left="2880" w:hanging="360"/>
      </w:pPr>
      <w:rPr>
        <w:rFonts w:ascii="Times New Roman" w:hAnsi="Times New Roman" w:hint="default"/>
      </w:rPr>
    </w:lvl>
    <w:lvl w:ilvl="4" w:tplc="FBDE2E34" w:tentative="1">
      <w:start w:val="1"/>
      <w:numFmt w:val="bullet"/>
      <w:lvlText w:val="•"/>
      <w:lvlJc w:val="left"/>
      <w:pPr>
        <w:tabs>
          <w:tab w:val="num" w:pos="3600"/>
        </w:tabs>
        <w:ind w:left="3600" w:hanging="360"/>
      </w:pPr>
      <w:rPr>
        <w:rFonts w:ascii="Times New Roman" w:hAnsi="Times New Roman" w:hint="default"/>
      </w:rPr>
    </w:lvl>
    <w:lvl w:ilvl="5" w:tplc="CDCE06CA" w:tentative="1">
      <w:start w:val="1"/>
      <w:numFmt w:val="bullet"/>
      <w:lvlText w:val="•"/>
      <w:lvlJc w:val="left"/>
      <w:pPr>
        <w:tabs>
          <w:tab w:val="num" w:pos="4320"/>
        </w:tabs>
        <w:ind w:left="4320" w:hanging="360"/>
      </w:pPr>
      <w:rPr>
        <w:rFonts w:ascii="Times New Roman" w:hAnsi="Times New Roman" w:hint="default"/>
      </w:rPr>
    </w:lvl>
    <w:lvl w:ilvl="6" w:tplc="CEE8417E" w:tentative="1">
      <w:start w:val="1"/>
      <w:numFmt w:val="bullet"/>
      <w:lvlText w:val="•"/>
      <w:lvlJc w:val="left"/>
      <w:pPr>
        <w:tabs>
          <w:tab w:val="num" w:pos="5040"/>
        </w:tabs>
        <w:ind w:left="5040" w:hanging="360"/>
      </w:pPr>
      <w:rPr>
        <w:rFonts w:ascii="Times New Roman" w:hAnsi="Times New Roman" w:hint="default"/>
      </w:rPr>
    </w:lvl>
    <w:lvl w:ilvl="7" w:tplc="F24E2854" w:tentative="1">
      <w:start w:val="1"/>
      <w:numFmt w:val="bullet"/>
      <w:lvlText w:val="•"/>
      <w:lvlJc w:val="left"/>
      <w:pPr>
        <w:tabs>
          <w:tab w:val="num" w:pos="5760"/>
        </w:tabs>
        <w:ind w:left="5760" w:hanging="360"/>
      </w:pPr>
      <w:rPr>
        <w:rFonts w:ascii="Times New Roman" w:hAnsi="Times New Roman" w:hint="default"/>
      </w:rPr>
    </w:lvl>
    <w:lvl w:ilvl="8" w:tplc="ABA67554"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222D4F4F"/>
    <w:multiLevelType w:val="hybridMultilevel"/>
    <w:tmpl w:val="45CC0314"/>
    <w:lvl w:ilvl="0" w:tplc="D01A1A38">
      <w:start w:val="1"/>
      <w:numFmt w:val="decimal"/>
      <w:lvlText w:val="%1."/>
      <w:lvlJc w:val="left"/>
      <w:pPr>
        <w:tabs>
          <w:tab w:val="num" w:pos="1080"/>
        </w:tabs>
        <w:ind w:left="1080" w:hanging="360"/>
      </w:pPr>
    </w:lvl>
    <w:lvl w:ilvl="1" w:tplc="5100BF10">
      <w:start w:val="1"/>
      <w:numFmt w:val="decimal"/>
      <w:lvlText w:val="%2."/>
      <w:lvlJc w:val="left"/>
      <w:pPr>
        <w:ind w:left="1800" w:hanging="360"/>
      </w:pPr>
      <w:rPr>
        <w:rFonts w:hint="default"/>
      </w:rPr>
    </w:lvl>
    <w:lvl w:ilvl="2" w:tplc="29BED104" w:tentative="1">
      <w:start w:val="1"/>
      <w:numFmt w:val="decimal"/>
      <w:lvlText w:val="%3."/>
      <w:lvlJc w:val="left"/>
      <w:pPr>
        <w:tabs>
          <w:tab w:val="num" w:pos="2520"/>
        </w:tabs>
        <w:ind w:left="2520" w:hanging="360"/>
      </w:pPr>
    </w:lvl>
    <w:lvl w:ilvl="3" w:tplc="36E2FB58" w:tentative="1">
      <w:start w:val="1"/>
      <w:numFmt w:val="decimal"/>
      <w:lvlText w:val="%4."/>
      <w:lvlJc w:val="left"/>
      <w:pPr>
        <w:tabs>
          <w:tab w:val="num" w:pos="3240"/>
        </w:tabs>
        <w:ind w:left="3240" w:hanging="360"/>
      </w:pPr>
    </w:lvl>
    <w:lvl w:ilvl="4" w:tplc="04E89ACA" w:tentative="1">
      <w:start w:val="1"/>
      <w:numFmt w:val="decimal"/>
      <w:lvlText w:val="%5."/>
      <w:lvlJc w:val="left"/>
      <w:pPr>
        <w:tabs>
          <w:tab w:val="num" w:pos="3960"/>
        </w:tabs>
        <w:ind w:left="3960" w:hanging="360"/>
      </w:pPr>
    </w:lvl>
    <w:lvl w:ilvl="5" w:tplc="AFE80528" w:tentative="1">
      <w:start w:val="1"/>
      <w:numFmt w:val="decimal"/>
      <w:lvlText w:val="%6."/>
      <w:lvlJc w:val="left"/>
      <w:pPr>
        <w:tabs>
          <w:tab w:val="num" w:pos="4680"/>
        </w:tabs>
        <w:ind w:left="4680" w:hanging="360"/>
      </w:pPr>
    </w:lvl>
    <w:lvl w:ilvl="6" w:tplc="169A6494" w:tentative="1">
      <w:start w:val="1"/>
      <w:numFmt w:val="decimal"/>
      <w:lvlText w:val="%7."/>
      <w:lvlJc w:val="left"/>
      <w:pPr>
        <w:tabs>
          <w:tab w:val="num" w:pos="5400"/>
        </w:tabs>
        <w:ind w:left="5400" w:hanging="360"/>
      </w:pPr>
    </w:lvl>
    <w:lvl w:ilvl="7" w:tplc="E698F9E8" w:tentative="1">
      <w:start w:val="1"/>
      <w:numFmt w:val="decimal"/>
      <w:lvlText w:val="%8."/>
      <w:lvlJc w:val="left"/>
      <w:pPr>
        <w:tabs>
          <w:tab w:val="num" w:pos="6120"/>
        </w:tabs>
        <w:ind w:left="6120" w:hanging="360"/>
      </w:pPr>
    </w:lvl>
    <w:lvl w:ilvl="8" w:tplc="DF987830" w:tentative="1">
      <w:start w:val="1"/>
      <w:numFmt w:val="decimal"/>
      <w:lvlText w:val="%9."/>
      <w:lvlJc w:val="left"/>
      <w:pPr>
        <w:tabs>
          <w:tab w:val="num" w:pos="6840"/>
        </w:tabs>
        <w:ind w:left="6840" w:hanging="360"/>
      </w:pPr>
    </w:lvl>
  </w:abstractNum>
  <w:abstractNum w:abstractNumId="104">
    <w:nsid w:val="22985B7E"/>
    <w:multiLevelType w:val="hybridMultilevel"/>
    <w:tmpl w:val="9A02A896"/>
    <w:lvl w:ilvl="0" w:tplc="2AF204A0">
      <w:start w:val="1"/>
      <w:numFmt w:val="bullet"/>
      <w:lvlText w:val="•"/>
      <w:lvlJc w:val="left"/>
      <w:pPr>
        <w:tabs>
          <w:tab w:val="num" w:pos="720"/>
        </w:tabs>
        <w:ind w:left="720" w:hanging="360"/>
      </w:pPr>
      <w:rPr>
        <w:rFonts w:ascii="Times New Roman" w:hAnsi="Times New Roman" w:hint="default"/>
      </w:rPr>
    </w:lvl>
    <w:lvl w:ilvl="1" w:tplc="BE008964" w:tentative="1">
      <w:start w:val="1"/>
      <w:numFmt w:val="bullet"/>
      <w:lvlText w:val="•"/>
      <w:lvlJc w:val="left"/>
      <w:pPr>
        <w:tabs>
          <w:tab w:val="num" w:pos="1440"/>
        </w:tabs>
        <w:ind w:left="1440" w:hanging="360"/>
      </w:pPr>
      <w:rPr>
        <w:rFonts w:ascii="Times New Roman" w:hAnsi="Times New Roman" w:hint="default"/>
      </w:rPr>
    </w:lvl>
    <w:lvl w:ilvl="2" w:tplc="5C5A816E" w:tentative="1">
      <w:start w:val="1"/>
      <w:numFmt w:val="bullet"/>
      <w:lvlText w:val="•"/>
      <w:lvlJc w:val="left"/>
      <w:pPr>
        <w:tabs>
          <w:tab w:val="num" w:pos="2160"/>
        </w:tabs>
        <w:ind w:left="2160" w:hanging="360"/>
      </w:pPr>
      <w:rPr>
        <w:rFonts w:ascii="Times New Roman" w:hAnsi="Times New Roman" w:hint="default"/>
      </w:rPr>
    </w:lvl>
    <w:lvl w:ilvl="3" w:tplc="D1264304" w:tentative="1">
      <w:start w:val="1"/>
      <w:numFmt w:val="bullet"/>
      <w:lvlText w:val="•"/>
      <w:lvlJc w:val="left"/>
      <w:pPr>
        <w:tabs>
          <w:tab w:val="num" w:pos="2880"/>
        </w:tabs>
        <w:ind w:left="2880" w:hanging="360"/>
      </w:pPr>
      <w:rPr>
        <w:rFonts w:ascii="Times New Roman" w:hAnsi="Times New Roman" w:hint="default"/>
      </w:rPr>
    </w:lvl>
    <w:lvl w:ilvl="4" w:tplc="5202A972" w:tentative="1">
      <w:start w:val="1"/>
      <w:numFmt w:val="bullet"/>
      <w:lvlText w:val="•"/>
      <w:lvlJc w:val="left"/>
      <w:pPr>
        <w:tabs>
          <w:tab w:val="num" w:pos="3600"/>
        </w:tabs>
        <w:ind w:left="3600" w:hanging="360"/>
      </w:pPr>
      <w:rPr>
        <w:rFonts w:ascii="Times New Roman" w:hAnsi="Times New Roman" w:hint="default"/>
      </w:rPr>
    </w:lvl>
    <w:lvl w:ilvl="5" w:tplc="F6F6FFAA" w:tentative="1">
      <w:start w:val="1"/>
      <w:numFmt w:val="bullet"/>
      <w:lvlText w:val="•"/>
      <w:lvlJc w:val="left"/>
      <w:pPr>
        <w:tabs>
          <w:tab w:val="num" w:pos="4320"/>
        </w:tabs>
        <w:ind w:left="4320" w:hanging="360"/>
      </w:pPr>
      <w:rPr>
        <w:rFonts w:ascii="Times New Roman" w:hAnsi="Times New Roman" w:hint="default"/>
      </w:rPr>
    </w:lvl>
    <w:lvl w:ilvl="6" w:tplc="B1EE715A" w:tentative="1">
      <w:start w:val="1"/>
      <w:numFmt w:val="bullet"/>
      <w:lvlText w:val="•"/>
      <w:lvlJc w:val="left"/>
      <w:pPr>
        <w:tabs>
          <w:tab w:val="num" w:pos="5040"/>
        </w:tabs>
        <w:ind w:left="5040" w:hanging="360"/>
      </w:pPr>
      <w:rPr>
        <w:rFonts w:ascii="Times New Roman" w:hAnsi="Times New Roman" w:hint="default"/>
      </w:rPr>
    </w:lvl>
    <w:lvl w:ilvl="7" w:tplc="1BF26238" w:tentative="1">
      <w:start w:val="1"/>
      <w:numFmt w:val="bullet"/>
      <w:lvlText w:val="•"/>
      <w:lvlJc w:val="left"/>
      <w:pPr>
        <w:tabs>
          <w:tab w:val="num" w:pos="5760"/>
        </w:tabs>
        <w:ind w:left="5760" w:hanging="360"/>
      </w:pPr>
      <w:rPr>
        <w:rFonts w:ascii="Times New Roman" w:hAnsi="Times New Roman" w:hint="default"/>
      </w:rPr>
    </w:lvl>
    <w:lvl w:ilvl="8" w:tplc="7248C350"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2345471D"/>
    <w:multiLevelType w:val="hybridMultilevel"/>
    <w:tmpl w:val="E6B406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244B15CE"/>
    <w:multiLevelType w:val="hybridMultilevel"/>
    <w:tmpl w:val="64EACB24"/>
    <w:lvl w:ilvl="0" w:tplc="A704B16A">
      <w:start w:val="1"/>
      <w:numFmt w:val="bullet"/>
      <w:lvlText w:val="•"/>
      <w:lvlJc w:val="left"/>
      <w:pPr>
        <w:tabs>
          <w:tab w:val="num" w:pos="720"/>
        </w:tabs>
        <w:ind w:left="720" w:hanging="360"/>
      </w:pPr>
      <w:rPr>
        <w:rFonts w:ascii="Times New Roman" w:hAnsi="Times New Roman" w:hint="default"/>
      </w:rPr>
    </w:lvl>
    <w:lvl w:ilvl="1" w:tplc="B936BF8E" w:tentative="1">
      <w:start w:val="1"/>
      <w:numFmt w:val="bullet"/>
      <w:lvlText w:val="•"/>
      <w:lvlJc w:val="left"/>
      <w:pPr>
        <w:tabs>
          <w:tab w:val="num" w:pos="1440"/>
        </w:tabs>
        <w:ind w:left="1440" w:hanging="360"/>
      </w:pPr>
      <w:rPr>
        <w:rFonts w:ascii="Times New Roman" w:hAnsi="Times New Roman" w:hint="default"/>
      </w:rPr>
    </w:lvl>
    <w:lvl w:ilvl="2" w:tplc="2CE6C26C" w:tentative="1">
      <w:start w:val="1"/>
      <w:numFmt w:val="bullet"/>
      <w:lvlText w:val="•"/>
      <w:lvlJc w:val="left"/>
      <w:pPr>
        <w:tabs>
          <w:tab w:val="num" w:pos="2160"/>
        </w:tabs>
        <w:ind w:left="2160" w:hanging="360"/>
      </w:pPr>
      <w:rPr>
        <w:rFonts w:ascii="Times New Roman" w:hAnsi="Times New Roman" w:hint="default"/>
      </w:rPr>
    </w:lvl>
    <w:lvl w:ilvl="3" w:tplc="46A0BBB0" w:tentative="1">
      <w:start w:val="1"/>
      <w:numFmt w:val="bullet"/>
      <w:lvlText w:val="•"/>
      <w:lvlJc w:val="left"/>
      <w:pPr>
        <w:tabs>
          <w:tab w:val="num" w:pos="2880"/>
        </w:tabs>
        <w:ind w:left="2880" w:hanging="360"/>
      </w:pPr>
      <w:rPr>
        <w:rFonts w:ascii="Times New Roman" w:hAnsi="Times New Roman" w:hint="default"/>
      </w:rPr>
    </w:lvl>
    <w:lvl w:ilvl="4" w:tplc="06C4D3E4" w:tentative="1">
      <w:start w:val="1"/>
      <w:numFmt w:val="bullet"/>
      <w:lvlText w:val="•"/>
      <w:lvlJc w:val="left"/>
      <w:pPr>
        <w:tabs>
          <w:tab w:val="num" w:pos="3600"/>
        </w:tabs>
        <w:ind w:left="3600" w:hanging="360"/>
      </w:pPr>
      <w:rPr>
        <w:rFonts w:ascii="Times New Roman" w:hAnsi="Times New Roman" w:hint="default"/>
      </w:rPr>
    </w:lvl>
    <w:lvl w:ilvl="5" w:tplc="51C4353A" w:tentative="1">
      <w:start w:val="1"/>
      <w:numFmt w:val="bullet"/>
      <w:lvlText w:val="•"/>
      <w:lvlJc w:val="left"/>
      <w:pPr>
        <w:tabs>
          <w:tab w:val="num" w:pos="4320"/>
        </w:tabs>
        <w:ind w:left="4320" w:hanging="360"/>
      </w:pPr>
      <w:rPr>
        <w:rFonts w:ascii="Times New Roman" w:hAnsi="Times New Roman" w:hint="default"/>
      </w:rPr>
    </w:lvl>
    <w:lvl w:ilvl="6" w:tplc="5EAEC3A2" w:tentative="1">
      <w:start w:val="1"/>
      <w:numFmt w:val="bullet"/>
      <w:lvlText w:val="•"/>
      <w:lvlJc w:val="left"/>
      <w:pPr>
        <w:tabs>
          <w:tab w:val="num" w:pos="5040"/>
        </w:tabs>
        <w:ind w:left="5040" w:hanging="360"/>
      </w:pPr>
      <w:rPr>
        <w:rFonts w:ascii="Times New Roman" w:hAnsi="Times New Roman" w:hint="default"/>
      </w:rPr>
    </w:lvl>
    <w:lvl w:ilvl="7" w:tplc="92FC5278" w:tentative="1">
      <w:start w:val="1"/>
      <w:numFmt w:val="bullet"/>
      <w:lvlText w:val="•"/>
      <w:lvlJc w:val="left"/>
      <w:pPr>
        <w:tabs>
          <w:tab w:val="num" w:pos="5760"/>
        </w:tabs>
        <w:ind w:left="5760" w:hanging="360"/>
      </w:pPr>
      <w:rPr>
        <w:rFonts w:ascii="Times New Roman" w:hAnsi="Times New Roman" w:hint="default"/>
      </w:rPr>
    </w:lvl>
    <w:lvl w:ilvl="8" w:tplc="2C60A464"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255B4690"/>
    <w:multiLevelType w:val="hybridMultilevel"/>
    <w:tmpl w:val="7CF8CBD6"/>
    <w:lvl w:ilvl="0" w:tplc="7018E730">
      <w:start w:val="1"/>
      <w:numFmt w:val="bullet"/>
      <w:lvlText w:val="•"/>
      <w:lvlJc w:val="left"/>
      <w:pPr>
        <w:tabs>
          <w:tab w:val="num" w:pos="720"/>
        </w:tabs>
        <w:ind w:left="720" w:hanging="360"/>
      </w:pPr>
      <w:rPr>
        <w:rFonts w:ascii="Times New Roman" w:hAnsi="Times New Roman" w:hint="default"/>
      </w:rPr>
    </w:lvl>
    <w:lvl w:ilvl="1" w:tplc="A1A48122" w:tentative="1">
      <w:start w:val="1"/>
      <w:numFmt w:val="bullet"/>
      <w:lvlText w:val="•"/>
      <w:lvlJc w:val="left"/>
      <w:pPr>
        <w:tabs>
          <w:tab w:val="num" w:pos="1440"/>
        </w:tabs>
        <w:ind w:left="1440" w:hanging="360"/>
      </w:pPr>
      <w:rPr>
        <w:rFonts w:ascii="Times New Roman" w:hAnsi="Times New Roman" w:hint="default"/>
      </w:rPr>
    </w:lvl>
    <w:lvl w:ilvl="2" w:tplc="62C206C6" w:tentative="1">
      <w:start w:val="1"/>
      <w:numFmt w:val="bullet"/>
      <w:lvlText w:val="•"/>
      <w:lvlJc w:val="left"/>
      <w:pPr>
        <w:tabs>
          <w:tab w:val="num" w:pos="2160"/>
        </w:tabs>
        <w:ind w:left="2160" w:hanging="360"/>
      </w:pPr>
      <w:rPr>
        <w:rFonts w:ascii="Times New Roman" w:hAnsi="Times New Roman" w:hint="default"/>
      </w:rPr>
    </w:lvl>
    <w:lvl w:ilvl="3" w:tplc="17EAD3E8" w:tentative="1">
      <w:start w:val="1"/>
      <w:numFmt w:val="bullet"/>
      <w:lvlText w:val="•"/>
      <w:lvlJc w:val="left"/>
      <w:pPr>
        <w:tabs>
          <w:tab w:val="num" w:pos="2880"/>
        </w:tabs>
        <w:ind w:left="2880" w:hanging="360"/>
      </w:pPr>
      <w:rPr>
        <w:rFonts w:ascii="Times New Roman" w:hAnsi="Times New Roman" w:hint="default"/>
      </w:rPr>
    </w:lvl>
    <w:lvl w:ilvl="4" w:tplc="080E4EE4" w:tentative="1">
      <w:start w:val="1"/>
      <w:numFmt w:val="bullet"/>
      <w:lvlText w:val="•"/>
      <w:lvlJc w:val="left"/>
      <w:pPr>
        <w:tabs>
          <w:tab w:val="num" w:pos="3600"/>
        </w:tabs>
        <w:ind w:left="3600" w:hanging="360"/>
      </w:pPr>
      <w:rPr>
        <w:rFonts w:ascii="Times New Roman" w:hAnsi="Times New Roman" w:hint="default"/>
      </w:rPr>
    </w:lvl>
    <w:lvl w:ilvl="5" w:tplc="1102BC9C" w:tentative="1">
      <w:start w:val="1"/>
      <w:numFmt w:val="bullet"/>
      <w:lvlText w:val="•"/>
      <w:lvlJc w:val="left"/>
      <w:pPr>
        <w:tabs>
          <w:tab w:val="num" w:pos="4320"/>
        </w:tabs>
        <w:ind w:left="4320" w:hanging="360"/>
      </w:pPr>
      <w:rPr>
        <w:rFonts w:ascii="Times New Roman" w:hAnsi="Times New Roman" w:hint="default"/>
      </w:rPr>
    </w:lvl>
    <w:lvl w:ilvl="6" w:tplc="53E00894" w:tentative="1">
      <w:start w:val="1"/>
      <w:numFmt w:val="bullet"/>
      <w:lvlText w:val="•"/>
      <w:lvlJc w:val="left"/>
      <w:pPr>
        <w:tabs>
          <w:tab w:val="num" w:pos="5040"/>
        </w:tabs>
        <w:ind w:left="5040" w:hanging="360"/>
      </w:pPr>
      <w:rPr>
        <w:rFonts w:ascii="Times New Roman" w:hAnsi="Times New Roman" w:hint="default"/>
      </w:rPr>
    </w:lvl>
    <w:lvl w:ilvl="7" w:tplc="6BD09492" w:tentative="1">
      <w:start w:val="1"/>
      <w:numFmt w:val="bullet"/>
      <w:lvlText w:val="•"/>
      <w:lvlJc w:val="left"/>
      <w:pPr>
        <w:tabs>
          <w:tab w:val="num" w:pos="5760"/>
        </w:tabs>
        <w:ind w:left="5760" w:hanging="360"/>
      </w:pPr>
      <w:rPr>
        <w:rFonts w:ascii="Times New Roman" w:hAnsi="Times New Roman" w:hint="default"/>
      </w:rPr>
    </w:lvl>
    <w:lvl w:ilvl="8" w:tplc="4EA2EBE2"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26276030"/>
    <w:multiLevelType w:val="hybridMultilevel"/>
    <w:tmpl w:val="9C6098D8"/>
    <w:lvl w:ilvl="0" w:tplc="230CDE7E">
      <w:start w:val="1"/>
      <w:numFmt w:val="bullet"/>
      <w:lvlText w:val="•"/>
      <w:lvlJc w:val="left"/>
      <w:pPr>
        <w:tabs>
          <w:tab w:val="num" w:pos="720"/>
        </w:tabs>
        <w:ind w:left="720" w:hanging="360"/>
      </w:pPr>
      <w:rPr>
        <w:rFonts w:ascii="Times New Roman" w:hAnsi="Times New Roman" w:hint="default"/>
      </w:rPr>
    </w:lvl>
    <w:lvl w:ilvl="1" w:tplc="1CD2F7DC" w:tentative="1">
      <w:start w:val="1"/>
      <w:numFmt w:val="bullet"/>
      <w:lvlText w:val="•"/>
      <w:lvlJc w:val="left"/>
      <w:pPr>
        <w:tabs>
          <w:tab w:val="num" w:pos="1440"/>
        </w:tabs>
        <w:ind w:left="1440" w:hanging="360"/>
      </w:pPr>
      <w:rPr>
        <w:rFonts w:ascii="Times New Roman" w:hAnsi="Times New Roman" w:hint="default"/>
      </w:rPr>
    </w:lvl>
    <w:lvl w:ilvl="2" w:tplc="437A1872" w:tentative="1">
      <w:start w:val="1"/>
      <w:numFmt w:val="bullet"/>
      <w:lvlText w:val="•"/>
      <w:lvlJc w:val="left"/>
      <w:pPr>
        <w:tabs>
          <w:tab w:val="num" w:pos="2160"/>
        </w:tabs>
        <w:ind w:left="2160" w:hanging="360"/>
      </w:pPr>
      <w:rPr>
        <w:rFonts w:ascii="Times New Roman" w:hAnsi="Times New Roman" w:hint="default"/>
      </w:rPr>
    </w:lvl>
    <w:lvl w:ilvl="3" w:tplc="490A997A" w:tentative="1">
      <w:start w:val="1"/>
      <w:numFmt w:val="bullet"/>
      <w:lvlText w:val="•"/>
      <w:lvlJc w:val="left"/>
      <w:pPr>
        <w:tabs>
          <w:tab w:val="num" w:pos="2880"/>
        </w:tabs>
        <w:ind w:left="2880" w:hanging="360"/>
      </w:pPr>
      <w:rPr>
        <w:rFonts w:ascii="Times New Roman" w:hAnsi="Times New Roman" w:hint="default"/>
      </w:rPr>
    </w:lvl>
    <w:lvl w:ilvl="4" w:tplc="5E28AA24" w:tentative="1">
      <w:start w:val="1"/>
      <w:numFmt w:val="bullet"/>
      <w:lvlText w:val="•"/>
      <w:lvlJc w:val="left"/>
      <w:pPr>
        <w:tabs>
          <w:tab w:val="num" w:pos="3600"/>
        </w:tabs>
        <w:ind w:left="3600" w:hanging="360"/>
      </w:pPr>
      <w:rPr>
        <w:rFonts w:ascii="Times New Roman" w:hAnsi="Times New Roman" w:hint="default"/>
      </w:rPr>
    </w:lvl>
    <w:lvl w:ilvl="5" w:tplc="9CB41374" w:tentative="1">
      <w:start w:val="1"/>
      <w:numFmt w:val="bullet"/>
      <w:lvlText w:val="•"/>
      <w:lvlJc w:val="left"/>
      <w:pPr>
        <w:tabs>
          <w:tab w:val="num" w:pos="4320"/>
        </w:tabs>
        <w:ind w:left="4320" w:hanging="360"/>
      </w:pPr>
      <w:rPr>
        <w:rFonts w:ascii="Times New Roman" w:hAnsi="Times New Roman" w:hint="default"/>
      </w:rPr>
    </w:lvl>
    <w:lvl w:ilvl="6" w:tplc="C52004C0" w:tentative="1">
      <w:start w:val="1"/>
      <w:numFmt w:val="bullet"/>
      <w:lvlText w:val="•"/>
      <w:lvlJc w:val="left"/>
      <w:pPr>
        <w:tabs>
          <w:tab w:val="num" w:pos="5040"/>
        </w:tabs>
        <w:ind w:left="5040" w:hanging="360"/>
      </w:pPr>
      <w:rPr>
        <w:rFonts w:ascii="Times New Roman" w:hAnsi="Times New Roman" w:hint="default"/>
      </w:rPr>
    </w:lvl>
    <w:lvl w:ilvl="7" w:tplc="8E200D1C" w:tentative="1">
      <w:start w:val="1"/>
      <w:numFmt w:val="bullet"/>
      <w:lvlText w:val="•"/>
      <w:lvlJc w:val="left"/>
      <w:pPr>
        <w:tabs>
          <w:tab w:val="num" w:pos="5760"/>
        </w:tabs>
        <w:ind w:left="5760" w:hanging="360"/>
      </w:pPr>
      <w:rPr>
        <w:rFonts w:ascii="Times New Roman" w:hAnsi="Times New Roman" w:hint="default"/>
      </w:rPr>
    </w:lvl>
    <w:lvl w:ilvl="8" w:tplc="63A8C3FA"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27356057"/>
    <w:multiLevelType w:val="hybridMultilevel"/>
    <w:tmpl w:val="5D584D1E"/>
    <w:lvl w:ilvl="0" w:tplc="0388ED0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273A2712"/>
    <w:multiLevelType w:val="hybridMultilevel"/>
    <w:tmpl w:val="373A1774"/>
    <w:lvl w:ilvl="0" w:tplc="4120CAAA">
      <w:start w:val="1"/>
      <w:numFmt w:val="bullet"/>
      <w:lvlText w:val="•"/>
      <w:lvlJc w:val="left"/>
      <w:pPr>
        <w:tabs>
          <w:tab w:val="num" w:pos="720"/>
        </w:tabs>
        <w:ind w:left="720" w:hanging="360"/>
      </w:pPr>
      <w:rPr>
        <w:rFonts w:ascii="Times New Roman" w:hAnsi="Times New Roman" w:hint="default"/>
      </w:rPr>
    </w:lvl>
    <w:lvl w:ilvl="1" w:tplc="4F6430B0" w:tentative="1">
      <w:start w:val="1"/>
      <w:numFmt w:val="bullet"/>
      <w:lvlText w:val="•"/>
      <w:lvlJc w:val="left"/>
      <w:pPr>
        <w:tabs>
          <w:tab w:val="num" w:pos="1440"/>
        </w:tabs>
        <w:ind w:left="1440" w:hanging="360"/>
      </w:pPr>
      <w:rPr>
        <w:rFonts w:ascii="Times New Roman" w:hAnsi="Times New Roman" w:hint="default"/>
      </w:rPr>
    </w:lvl>
    <w:lvl w:ilvl="2" w:tplc="21541544" w:tentative="1">
      <w:start w:val="1"/>
      <w:numFmt w:val="bullet"/>
      <w:lvlText w:val="•"/>
      <w:lvlJc w:val="left"/>
      <w:pPr>
        <w:tabs>
          <w:tab w:val="num" w:pos="2160"/>
        </w:tabs>
        <w:ind w:left="2160" w:hanging="360"/>
      </w:pPr>
      <w:rPr>
        <w:rFonts w:ascii="Times New Roman" w:hAnsi="Times New Roman" w:hint="default"/>
      </w:rPr>
    </w:lvl>
    <w:lvl w:ilvl="3" w:tplc="121E7DC4" w:tentative="1">
      <w:start w:val="1"/>
      <w:numFmt w:val="bullet"/>
      <w:lvlText w:val="•"/>
      <w:lvlJc w:val="left"/>
      <w:pPr>
        <w:tabs>
          <w:tab w:val="num" w:pos="2880"/>
        </w:tabs>
        <w:ind w:left="2880" w:hanging="360"/>
      </w:pPr>
      <w:rPr>
        <w:rFonts w:ascii="Times New Roman" w:hAnsi="Times New Roman" w:hint="default"/>
      </w:rPr>
    </w:lvl>
    <w:lvl w:ilvl="4" w:tplc="38C41F46" w:tentative="1">
      <w:start w:val="1"/>
      <w:numFmt w:val="bullet"/>
      <w:lvlText w:val="•"/>
      <w:lvlJc w:val="left"/>
      <w:pPr>
        <w:tabs>
          <w:tab w:val="num" w:pos="3600"/>
        </w:tabs>
        <w:ind w:left="3600" w:hanging="360"/>
      </w:pPr>
      <w:rPr>
        <w:rFonts w:ascii="Times New Roman" w:hAnsi="Times New Roman" w:hint="default"/>
      </w:rPr>
    </w:lvl>
    <w:lvl w:ilvl="5" w:tplc="1C2E975A" w:tentative="1">
      <w:start w:val="1"/>
      <w:numFmt w:val="bullet"/>
      <w:lvlText w:val="•"/>
      <w:lvlJc w:val="left"/>
      <w:pPr>
        <w:tabs>
          <w:tab w:val="num" w:pos="4320"/>
        </w:tabs>
        <w:ind w:left="4320" w:hanging="360"/>
      </w:pPr>
      <w:rPr>
        <w:rFonts w:ascii="Times New Roman" w:hAnsi="Times New Roman" w:hint="default"/>
      </w:rPr>
    </w:lvl>
    <w:lvl w:ilvl="6" w:tplc="BC2EA2EE" w:tentative="1">
      <w:start w:val="1"/>
      <w:numFmt w:val="bullet"/>
      <w:lvlText w:val="•"/>
      <w:lvlJc w:val="left"/>
      <w:pPr>
        <w:tabs>
          <w:tab w:val="num" w:pos="5040"/>
        </w:tabs>
        <w:ind w:left="5040" w:hanging="360"/>
      </w:pPr>
      <w:rPr>
        <w:rFonts w:ascii="Times New Roman" w:hAnsi="Times New Roman" w:hint="default"/>
      </w:rPr>
    </w:lvl>
    <w:lvl w:ilvl="7" w:tplc="12E2B870" w:tentative="1">
      <w:start w:val="1"/>
      <w:numFmt w:val="bullet"/>
      <w:lvlText w:val="•"/>
      <w:lvlJc w:val="left"/>
      <w:pPr>
        <w:tabs>
          <w:tab w:val="num" w:pos="5760"/>
        </w:tabs>
        <w:ind w:left="5760" w:hanging="360"/>
      </w:pPr>
      <w:rPr>
        <w:rFonts w:ascii="Times New Roman" w:hAnsi="Times New Roman" w:hint="default"/>
      </w:rPr>
    </w:lvl>
    <w:lvl w:ilvl="8" w:tplc="4B7091E6"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285E5290"/>
    <w:multiLevelType w:val="hybridMultilevel"/>
    <w:tmpl w:val="68620A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28D818C0"/>
    <w:multiLevelType w:val="hybridMultilevel"/>
    <w:tmpl w:val="441C5226"/>
    <w:lvl w:ilvl="0" w:tplc="09963CB0">
      <w:start w:val="1"/>
      <w:numFmt w:val="bullet"/>
      <w:lvlText w:val="•"/>
      <w:lvlJc w:val="left"/>
      <w:pPr>
        <w:tabs>
          <w:tab w:val="num" w:pos="720"/>
        </w:tabs>
        <w:ind w:left="720" w:hanging="360"/>
      </w:pPr>
      <w:rPr>
        <w:rFonts w:ascii="Times New Roman" w:hAnsi="Times New Roman" w:hint="default"/>
      </w:rPr>
    </w:lvl>
    <w:lvl w:ilvl="1" w:tplc="8BB4DDEA" w:tentative="1">
      <w:start w:val="1"/>
      <w:numFmt w:val="bullet"/>
      <w:lvlText w:val="•"/>
      <w:lvlJc w:val="left"/>
      <w:pPr>
        <w:tabs>
          <w:tab w:val="num" w:pos="1440"/>
        </w:tabs>
        <w:ind w:left="1440" w:hanging="360"/>
      </w:pPr>
      <w:rPr>
        <w:rFonts w:ascii="Times New Roman" w:hAnsi="Times New Roman" w:hint="default"/>
      </w:rPr>
    </w:lvl>
    <w:lvl w:ilvl="2" w:tplc="D810835A" w:tentative="1">
      <w:start w:val="1"/>
      <w:numFmt w:val="bullet"/>
      <w:lvlText w:val="•"/>
      <w:lvlJc w:val="left"/>
      <w:pPr>
        <w:tabs>
          <w:tab w:val="num" w:pos="2160"/>
        </w:tabs>
        <w:ind w:left="2160" w:hanging="360"/>
      </w:pPr>
      <w:rPr>
        <w:rFonts w:ascii="Times New Roman" w:hAnsi="Times New Roman" w:hint="default"/>
      </w:rPr>
    </w:lvl>
    <w:lvl w:ilvl="3" w:tplc="7512B99C" w:tentative="1">
      <w:start w:val="1"/>
      <w:numFmt w:val="bullet"/>
      <w:lvlText w:val="•"/>
      <w:lvlJc w:val="left"/>
      <w:pPr>
        <w:tabs>
          <w:tab w:val="num" w:pos="2880"/>
        </w:tabs>
        <w:ind w:left="2880" w:hanging="360"/>
      </w:pPr>
      <w:rPr>
        <w:rFonts w:ascii="Times New Roman" w:hAnsi="Times New Roman" w:hint="default"/>
      </w:rPr>
    </w:lvl>
    <w:lvl w:ilvl="4" w:tplc="1A78D7D0" w:tentative="1">
      <w:start w:val="1"/>
      <w:numFmt w:val="bullet"/>
      <w:lvlText w:val="•"/>
      <w:lvlJc w:val="left"/>
      <w:pPr>
        <w:tabs>
          <w:tab w:val="num" w:pos="3600"/>
        </w:tabs>
        <w:ind w:left="3600" w:hanging="360"/>
      </w:pPr>
      <w:rPr>
        <w:rFonts w:ascii="Times New Roman" w:hAnsi="Times New Roman" w:hint="default"/>
      </w:rPr>
    </w:lvl>
    <w:lvl w:ilvl="5" w:tplc="021E8B74" w:tentative="1">
      <w:start w:val="1"/>
      <w:numFmt w:val="bullet"/>
      <w:lvlText w:val="•"/>
      <w:lvlJc w:val="left"/>
      <w:pPr>
        <w:tabs>
          <w:tab w:val="num" w:pos="4320"/>
        </w:tabs>
        <w:ind w:left="4320" w:hanging="360"/>
      </w:pPr>
      <w:rPr>
        <w:rFonts w:ascii="Times New Roman" w:hAnsi="Times New Roman" w:hint="default"/>
      </w:rPr>
    </w:lvl>
    <w:lvl w:ilvl="6" w:tplc="8BEC7F3E" w:tentative="1">
      <w:start w:val="1"/>
      <w:numFmt w:val="bullet"/>
      <w:lvlText w:val="•"/>
      <w:lvlJc w:val="left"/>
      <w:pPr>
        <w:tabs>
          <w:tab w:val="num" w:pos="5040"/>
        </w:tabs>
        <w:ind w:left="5040" w:hanging="360"/>
      </w:pPr>
      <w:rPr>
        <w:rFonts w:ascii="Times New Roman" w:hAnsi="Times New Roman" w:hint="default"/>
      </w:rPr>
    </w:lvl>
    <w:lvl w:ilvl="7" w:tplc="D1F2EFEE" w:tentative="1">
      <w:start w:val="1"/>
      <w:numFmt w:val="bullet"/>
      <w:lvlText w:val="•"/>
      <w:lvlJc w:val="left"/>
      <w:pPr>
        <w:tabs>
          <w:tab w:val="num" w:pos="5760"/>
        </w:tabs>
        <w:ind w:left="5760" w:hanging="360"/>
      </w:pPr>
      <w:rPr>
        <w:rFonts w:ascii="Times New Roman" w:hAnsi="Times New Roman" w:hint="default"/>
      </w:rPr>
    </w:lvl>
    <w:lvl w:ilvl="8" w:tplc="1BA29EB6"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293340A9"/>
    <w:multiLevelType w:val="hybridMultilevel"/>
    <w:tmpl w:val="9C584268"/>
    <w:lvl w:ilvl="0" w:tplc="FEC2261E">
      <w:start w:val="1"/>
      <w:numFmt w:val="bullet"/>
      <w:lvlText w:val="•"/>
      <w:lvlJc w:val="left"/>
      <w:pPr>
        <w:tabs>
          <w:tab w:val="num" w:pos="720"/>
        </w:tabs>
        <w:ind w:left="720" w:hanging="360"/>
      </w:pPr>
      <w:rPr>
        <w:rFonts w:ascii="Times New Roman" w:hAnsi="Times New Roman" w:hint="default"/>
      </w:rPr>
    </w:lvl>
    <w:lvl w:ilvl="1" w:tplc="A622DB1E" w:tentative="1">
      <w:start w:val="1"/>
      <w:numFmt w:val="bullet"/>
      <w:lvlText w:val="•"/>
      <w:lvlJc w:val="left"/>
      <w:pPr>
        <w:tabs>
          <w:tab w:val="num" w:pos="1440"/>
        </w:tabs>
        <w:ind w:left="1440" w:hanging="360"/>
      </w:pPr>
      <w:rPr>
        <w:rFonts w:ascii="Times New Roman" w:hAnsi="Times New Roman" w:hint="default"/>
      </w:rPr>
    </w:lvl>
    <w:lvl w:ilvl="2" w:tplc="AF90D8E6" w:tentative="1">
      <w:start w:val="1"/>
      <w:numFmt w:val="bullet"/>
      <w:lvlText w:val="•"/>
      <w:lvlJc w:val="left"/>
      <w:pPr>
        <w:tabs>
          <w:tab w:val="num" w:pos="2160"/>
        </w:tabs>
        <w:ind w:left="2160" w:hanging="360"/>
      </w:pPr>
      <w:rPr>
        <w:rFonts w:ascii="Times New Roman" w:hAnsi="Times New Roman" w:hint="default"/>
      </w:rPr>
    </w:lvl>
    <w:lvl w:ilvl="3" w:tplc="78A4A7CC" w:tentative="1">
      <w:start w:val="1"/>
      <w:numFmt w:val="bullet"/>
      <w:lvlText w:val="•"/>
      <w:lvlJc w:val="left"/>
      <w:pPr>
        <w:tabs>
          <w:tab w:val="num" w:pos="2880"/>
        </w:tabs>
        <w:ind w:left="2880" w:hanging="360"/>
      </w:pPr>
      <w:rPr>
        <w:rFonts w:ascii="Times New Roman" w:hAnsi="Times New Roman" w:hint="default"/>
      </w:rPr>
    </w:lvl>
    <w:lvl w:ilvl="4" w:tplc="DDB4E498" w:tentative="1">
      <w:start w:val="1"/>
      <w:numFmt w:val="bullet"/>
      <w:lvlText w:val="•"/>
      <w:lvlJc w:val="left"/>
      <w:pPr>
        <w:tabs>
          <w:tab w:val="num" w:pos="3600"/>
        </w:tabs>
        <w:ind w:left="3600" w:hanging="360"/>
      </w:pPr>
      <w:rPr>
        <w:rFonts w:ascii="Times New Roman" w:hAnsi="Times New Roman" w:hint="default"/>
      </w:rPr>
    </w:lvl>
    <w:lvl w:ilvl="5" w:tplc="58A2AC56" w:tentative="1">
      <w:start w:val="1"/>
      <w:numFmt w:val="bullet"/>
      <w:lvlText w:val="•"/>
      <w:lvlJc w:val="left"/>
      <w:pPr>
        <w:tabs>
          <w:tab w:val="num" w:pos="4320"/>
        </w:tabs>
        <w:ind w:left="4320" w:hanging="360"/>
      </w:pPr>
      <w:rPr>
        <w:rFonts w:ascii="Times New Roman" w:hAnsi="Times New Roman" w:hint="default"/>
      </w:rPr>
    </w:lvl>
    <w:lvl w:ilvl="6" w:tplc="FF144408" w:tentative="1">
      <w:start w:val="1"/>
      <w:numFmt w:val="bullet"/>
      <w:lvlText w:val="•"/>
      <w:lvlJc w:val="left"/>
      <w:pPr>
        <w:tabs>
          <w:tab w:val="num" w:pos="5040"/>
        </w:tabs>
        <w:ind w:left="5040" w:hanging="360"/>
      </w:pPr>
      <w:rPr>
        <w:rFonts w:ascii="Times New Roman" w:hAnsi="Times New Roman" w:hint="default"/>
      </w:rPr>
    </w:lvl>
    <w:lvl w:ilvl="7" w:tplc="6586253C" w:tentative="1">
      <w:start w:val="1"/>
      <w:numFmt w:val="bullet"/>
      <w:lvlText w:val="•"/>
      <w:lvlJc w:val="left"/>
      <w:pPr>
        <w:tabs>
          <w:tab w:val="num" w:pos="5760"/>
        </w:tabs>
        <w:ind w:left="5760" w:hanging="360"/>
      </w:pPr>
      <w:rPr>
        <w:rFonts w:ascii="Times New Roman" w:hAnsi="Times New Roman" w:hint="default"/>
      </w:rPr>
    </w:lvl>
    <w:lvl w:ilvl="8" w:tplc="F0FA47F4"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29514483"/>
    <w:multiLevelType w:val="hybridMultilevel"/>
    <w:tmpl w:val="3CFACA0E"/>
    <w:lvl w:ilvl="0" w:tplc="3034878E">
      <w:start w:val="1"/>
      <w:numFmt w:val="bullet"/>
      <w:lvlText w:val="•"/>
      <w:lvlJc w:val="left"/>
      <w:pPr>
        <w:tabs>
          <w:tab w:val="num" w:pos="720"/>
        </w:tabs>
        <w:ind w:left="720" w:hanging="360"/>
      </w:pPr>
      <w:rPr>
        <w:rFonts w:ascii="Times New Roman" w:hAnsi="Times New Roman" w:hint="default"/>
      </w:rPr>
    </w:lvl>
    <w:lvl w:ilvl="1" w:tplc="FBA2008A" w:tentative="1">
      <w:start w:val="1"/>
      <w:numFmt w:val="bullet"/>
      <w:lvlText w:val="•"/>
      <w:lvlJc w:val="left"/>
      <w:pPr>
        <w:tabs>
          <w:tab w:val="num" w:pos="1440"/>
        </w:tabs>
        <w:ind w:left="1440" w:hanging="360"/>
      </w:pPr>
      <w:rPr>
        <w:rFonts w:ascii="Times New Roman" w:hAnsi="Times New Roman" w:hint="default"/>
      </w:rPr>
    </w:lvl>
    <w:lvl w:ilvl="2" w:tplc="0BD0A384" w:tentative="1">
      <w:start w:val="1"/>
      <w:numFmt w:val="bullet"/>
      <w:lvlText w:val="•"/>
      <w:lvlJc w:val="left"/>
      <w:pPr>
        <w:tabs>
          <w:tab w:val="num" w:pos="2160"/>
        </w:tabs>
        <w:ind w:left="2160" w:hanging="360"/>
      </w:pPr>
      <w:rPr>
        <w:rFonts w:ascii="Times New Roman" w:hAnsi="Times New Roman" w:hint="default"/>
      </w:rPr>
    </w:lvl>
    <w:lvl w:ilvl="3" w:tplc="92647DD2" w:tentative="1">
      <w:start w:val="1"/>
      <w:numFmt w:val="bullet"/>
      <w:lvlText w:val="•"/>
      <w:lvlJc w:val="left"/>
      <w:pPr>
        <w:tabs>
          <w:tab w:val="num" w:pos="2880"/>
        </w:tabs>
        <w:ind w:left="2880" w:hanging="360"/>
      </w:pPr>
      <w:rPr>
        <w:rFonts w:ascii="Times New Roman" w:hAnsi="Times New Roman" w:hint="default"/>
      </w:rPr>
    </w:lvl>
    <w:lvl w:ilvl="4" w:tplc="5B6CC12C" w:tentative="1">
      <w:start w:val="1"/>
      <w:numFmt w:val="bullet"/>
      <w:lvlText w:val="•"/>
      <w:lvlJc w:val="left"/>
      <w:pPr>
        <w:tabs>
          <w:tab w:val="num" w:pos="3600"/>
        </w:tabs>
        <w:ind w:left="3600" w:hanging="360"/>
      </w:pPr>
      <w:rPr>
        <w:rFonts w:ascii="Times New Roman" w:hAnsi="Times New Roman" w:hint="default"/>
      </w:rPr>
    </w:lvl>
    <w:lvl w:ilvl="5" w:tplc="3B081D16" w:tentative="1">
      <w:start w:val="1"/>
      <w:numFmt w:val="bullet"/>
      <w:lvlText w:val="•"/>
      <w:lvlJc w:val="left"/>
      <w:pPr>
        <w:tabs>
          <w:tab w:val="num" w:pos="4320"/>
        </w:tabs>
        <w:ind w:left="4320" w:hanging="360"/>
      </w:pPr>
      <w:rPr>
        <w:rFonts w:ascii="Times New Roman" w:hAnsi="Times New Roman" w:hint="default"/>
      </w:rPr>
    </w:lvl>
    <w:lvl w:ilvl="6" w:tplc="4A4A7724" w:tentative="1">
      <w:start w:val="1"/>
      <w:numFmt w:val="bullet"/>
      <w:lvlText w:val="•"/>
      <w:lvlJc w:val="left"/>
      <w:pPr>
        <w:tabs>
          <w:tab w:val="num" w:pos="5040"/>
        </w:tabs>
        <w:ind w:left="5040" w:hanging="360"/>
      </w:pPr>
      <w:rPr>
        <w:rFonts w:ascii="Times New Roman" w:hAnsi="Times New Roman" w:hint="default"/>
      </w:rPr>
    </w:lvl>
    <w:lvl w:ilvl="7" w:tplc="25DA679C" w:tentative="1">
      <w:start w:val="1"/>
      <w:numFmt w:val="bullet"/>
      <w:lvlText w:val="•"/>
      <w:lvlJc w:val="left"/>
      <w:pPr>
        <w:tabs>
          <w:tab w:val="num" w:pos="5760"/>
        </w:tabs>
        <w:ind w:left="5760" w:hanging="360"/>
      </w:pPr>
      <w:rPr>
        <w:rFonts w:ascii="Times New Roman" w:hAnsi="Times New Roman" w:hint="default"/>
      </w:rPr>
    </w:lvl>
    <w:lvl w:ilvl="8" w:tplc="3FC4D498"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29F96D9C"/>
    <w:multiLevelType w:val="hybridMultilevel"/>
    <w:tmpl w:val="7F50B74A"/>
    <w:lvl w:ilvl="0" w:tplc="0C241DFC">
      <w:start w:val="1"/>
      <w:numFmt w:val="bullet"/>
      <w:lvlText w:val="•"/>
      <w:lvlJc w:val="left"/>
      <w:pPr>
        <w:tabs>
          <w:tab w:val="num" w:pos="720"/>
        </w:tabs>
        <w:ind w:left="720" w:hanging="360"/>
      </w:pPr>
      <w:rPr>
        <w:rFonts w:ascii="Times New Roman" w:hAnsi="Times New Roman" w:hint="default"/>
      </w:rPr>
    </w:lvl>
    <w:lvl w:ilvl="1" w:tplc="BE9E35D6" w:tentative="1">
      <w:start w:val="1"/>
      <w:numFmt w:val="bullet"/>
      <w:lvlText w:val="•"/>
      <w:lvlJc w:val="left"/>
      <w:pPr>
        <w:tabs>
          <w:tab w:val="num" w:pos="1440"/>
        </w:tabs>
        <w:ind w:left="1440" w:hanging="360"/>
      </w:pPr>
      <w:rPr>
        <w:rFonts w:ascii="Times New Roman" w:hAnsi="Times New Roman" w:hint="default"/>
      </w:rPr>
    </w:lvl>
    <w:lvl w:ilvl="2" w:tplc="B18AA414" w:tentative="1">
      <w:start w:val="1"/>
      <w:numFmt w:val="bullet"/>
      <w:lvlText w:val="•"/>
      <w:lvlJc w:val="left"/>
      <w:pPr>
        <w:tabs>
          <w:tab w:val="num" w:pos="2160"/>
        </w:tabs>
        <w:ind w:left="2160" w:hanging="360"/>
      </w:pPr>
      <w:rPr>
        <w:rFonts w:ascii="Times New Roman" w:hAnsi="Times New Roman" w:hint="default"/>
      </w:rPr>
    </w:lvl>
    <w:lvl w:ilvl="3" w:tplc="38346B46" w:tentative="1">
      <w:start w:val="1"/>
      <w:numFmt w:val="bullet"/>
      <w:lvlText w:val="•"/>
      <w:lvlJc w:val="left"/>
      <w:pPr>
        <w:tabs>
          <w:tab w:val="num" w:pos="2880"/>
        </w:tabs>
        <w:ind w:left="2880" w:hanging="360"/>
      </w:pPr>
      <w:rPr>
        <w:rFonts w:ascii="Times New Roman" w:hAnsi="Times New Roman" w:hint="default"/>
      </w:rPr>
    </w:lvl>
    <w:lvl w:ilvl="4" w:tplc="FC782926" w:tentative="1">
      <w:start w:val="1"/>
      <w:numFmt w:val="bullet"/>
      <w:lvlText w:val="•"/>
      <w:lvlJc w:val="left"/>
      <w:pPr>
        <w:tabs>
          <w:tab w:val="num" w:pos="3600"/>
        </w:tabs>
        <w:ind w:left="3600" w:hanging="360"/>
      </w:pPr>
      <w:rPr>
        <w:rFonts w:ascii="Times New Roman" w:hAnsi="Times New Roman" w:hint="default"/>
      </w:rPr>
    </w:lvl>
    <w:lvl w:ilvl="5" w:tplc="E5C436A4" w:tentative="1">
      <w:start w:val="1"/>
      <w:numFmt w:val="bullet"/>
      <w:lvlText w:val="•"/>
      <w:lvlJc w:val="left"/>
      <w:pPr>
        <w:tabs>
          <w:tab w:val="num" w:pos="4320"/>
        </w:tabs>
        <w:ind w:left="4320" w:hanging="360"/>
      </w:pPr>
      <w:rPr>
        <w:rFonts w:ascii="Times New Roman" w:hAnsi="Times New Roman" w:hint="default"/>
      </w:rPr>
    </w:lvl>
    <w:lvl w:ilvl="6" w:tplc="78747EC8" w:tentative="1">
      <w:start w:val="1"/>
      <w:numFmt w:val="bullet"/>
      <w:lvlText w:val="•"/>
      <w:lvlJc w:val="left"/>
      <w:pPr>
        <w:tabs>
          <w:tab w:val="num" w:pos="5040"/>
        </w:tabs>
        <w:ind w:left="5040" w:hanging="360"/>
      </w:pPr>
      <w:rPr>
        <w:rFonts w:ascii="Times New Roman" w:hAnsi="Times New Roman" w:hint="default"/>
      </w:rPr>
    </w:lvl>
    <w:lvl w:ilvl="7" w:tplc="4BC2C8C4" w:tentative="1">
      <w:start w:val="1"/>
      <w:numFmt w:val="bullet"/>
      <w:lvlText w:val="•"/>
      <w:lvlJc w:val="left"/>
      <w:pPr>
        <w:tabs>
          <w:tab w:val="num" w:pos="5760"/>
        </w:tabs>
        <w:ind w:left="5760" w:hanging="360"/>
      </w:pPr>
      <w:rPr>
        <w:rFonts w:ascii="Times New Roman" w:hAnsi="Times New Roman" w:hint="default"/>
      </w:rPr>
    </w:lvl>
    <w:lvl w:ilvl="8" w:tplc="9A52CD36"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29FE1F5D"/>
    <w:multiLevelType w:val="hybridMultilevel"/>
    <w:tmpl w:val="D0362C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2A537DA9"/>
    <w:multiLevelType w:val="hybridMultilevel"/>
    <w:tmpl w:val="391E92C4"/>
    <w:lvl w:ilvl="0" w:tplc="01FA3BC2">
      <w:start w:val="1"/>
      <w:numFmt w:val="bullet"/>
      <w:lvlText w:val="•"/>
      <w:lvlJc w:val="left"/>
      <w:pPr>
        <w:tabs>
          <w:tab w:val="num" w:pos="720"/>
        </w:tabs>
        <w:ind w:left="720" w:hanging="360"/>
      </w:pPr>
      <w:rPr>
        <w:rFonts w:ascii="Times New Roman" w:hAnsi="Times New Roman" w:hint="default"/>
      </w:rPr>
    </w:lvl>
    <w:lvl w:ilvl="1" w:tplc="CE46E7BE" w:tentative="1">
      <w:start w:val="1"/>
      <w:numFmt w:val="bullet"/>
      <w:lvlText w:val="•"/>
      <w:lvlJc w:val="left"/>
      <w:pPr>
        <w:tabs>
          <w:tab w:val="num" w:pos="1440"/>
        </w:tabs>
        <w:ind w:left="1440" w:hanging="360"/>
      </w:pPr>
      <w:rPr>
        <w:rFonts w:ascii="Times New Roman" w:hAnsi="Times New Roman" w:hint="default"/>
      </w:rPr>
    </w:lvl>
    <w:lvl w:ilvl="2" w:tplc="054CA340" w:tentative="1">
      <w:start w:val="1"/>
      <w:numFmt w:val="bullet"/>
      <w:lvlText w:val="•"/>
      <w:lvlJc w:val="left"/>
      <w:pPr>
        <w:tabs>
          <w:tab w:val="num" w:pos="2160"/>
        </w:tabs>
        <w:ind w:left="2160" w:hanging="360"/>
      </w:pPr>
      <w:rPr>
        <w:rFonts w:ascii="Times New Roman" w:hAnsi="Times New Roman" w:hint="default"/>
      </w:rPr>
    </w:lvl>
    <w:lvl w:ilvl="3" w:tplc="653AB746" w:tentative="1">
      <w:start w:val="1"/>
      <w:numFmt w:val="bullet"/>
      <w:lvlText w:val="•"/>
      <w:lvlJc w:val="left"/>
      <w:pPr>
        <w:tabs>
          <w:tab w:val="num" w:pos="2880"/>
        </w:tabs>
        <w:ind w:left="2880" w:hanging="360"/>
      </w:pPr>
      <w:rPr>
        <w:rFonts w:ascii="Times New Roman" w:hAnsi="Times New Roman" w:hint="default"/>
      </w:rPr>
    </w:lvl>
    <w:lvl w:ilvl="4" w:tplc="91328DD4" w:tentative="1">
      <w:start w:val="1"/>
      <w:numFmt w:val="bullet"/>
      <w:lvlText w:val="•"/>
      <w:lvlJc w:val="left"/>
      <w:pPr>
        <w:tabs>
          <w:tab w:val="num" w:pos="3600"/>
        </w:tabs>
        <w:ind w:left="3600" w:hanging="360"/>
      </w:pPr>
      <w:rPr>
        <w:rFonts w:ascii="Times New Roman" w:hAnsi="Times New Roman" w:hint="default"/>
      </w:rPr>
    </w:lvl>
    <w:lvl w:ilvl="5" w:tplc="A860F128" w:tentative="1">
      <w:start w:val="1"/>
      <w:numFmt w:val="bullet"/>
      <w:lvlText w:val="•"/>
      <w:lvlJc w:val="left"/>
      <w:pPr>
        <w:tabs>
          <w:tab w:val="num" w:pos="4320"/>
        </w:tabs>
        <w:ind w:left="4320" w:hanging="360"/>
      </w:pPr>
      <w:rPr>
        <w:rFonts w:ascii="Times New Roman" w:hAnsi="Times New Roman" w:hint="default"/>
      </w:rPr>
    </w:lvl>
    <w:lvl w:ilvl="6" w:tplc="367480A6" w:tentative="1">
      <w:start w:val="1"/>
      <w:numFmt w:val="bullet"/>
      <w:lvlText w:val="•"/>
      <w:lvlJc w:val="left"/>
      <w:pPr>
        <w:tabs>
          <w:tab w:val="num" w:pos="5040"/>
        </w:tabs>
        <w:ind w:left="5040" w:hanging="360"/>
      </w:pPr>
      <w:rPr>
        <w:rFonts w:ascii="Times New Roman" w:hAnsi="Times New Roman" w:hint="default"/>
      </w:rPr>
    </w:lvl>
    <w:lvl w:ilvl="7" w:tplc="ED300930" w:tentative="1">
      <w:start w:val="1"/>
      <w:numFmt w:val="bullet"/>
      <w:lvlText w:val="•"/>
      <w:lvlJc w:val="left"/>
      <w:pPr>
        <w:tabs>
          <w:tab w:val="num" w:pos="5760"/>
        </w:tabs>
        <w:ind w:left="5760" w:hanging="360"/>
      </w:pPr>
      <w:rPr>
        <w:rFonts w:ascii="Times New Roman" w:hAnsi="Times New Roman" w:hint="default"/>
      </w:rPr>
    </w:lvl>
    <w:lvl w:ilvl="8" w:tplc="C428B156"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2A8B5F71"/>
    <w:multiLevelType w:val="hybridMultilevel"/>
    <w:tmpl w:val="63C01866"/>
    <w:lvl w:ilvl="0" w:tplc="409E37F2">
      <w:start w:val="1"/>
      <w:numFmt w:val="bullet"/>
      <w:lvlText w:val="•"/>
      <w:lvlJc w:val="left"/>
      <w:pPr>
        <w:tabs>
          <w:tab w:val="num" w:pos="720"/>
        </w:tabs>
        <w:ind w:left="720" w:hanging="360"/>
      </w:pPr>
      <w:rPr>
        <w:rFonts w:ascii="Times New Roman" w:hAnsi="Times New Roman" w:hint="default"/>
      </w:rPr>
    </w:lvl>
    <w:lvl w:ilvl="1" w:tplc="A2DA26DA" w:tentative="1">
      <w:start w:val="1"/>
      <w:numFmt w:val="bullet"/>
      <w:lvlText w:val="•"/>
      <w:lvlJc w:val="left"/>
      <w:pPr>
        <w:tabs>
          <w:tab w:val="num" w:pos="1440"/>
        </w:tabs>
        <w:ind w:left="1440" w:hanging="360"/>
      </w:pPr>
      <w:rPr>
        <w:rFonts w:ascii="Times New Roman" w:hAnsi="Times New Roman" w:hint="default"/>
      </w:rPr>
    </w:lvl>
    <w:lvl w:ilvl="2" w:tplc="BB180FE6" w:tentative="1">
      <w:start w:val="1"/>
      <w:numFmt w:val="bullet"/>
      <w:lvlText w:val="•"/>
      <w:lvlJc w:val="left"/>
      <w:pPr>
        <w:tabs>
          <w:tab w:val="num" w:pos="2160"/>
        </w:tabs>
        <w:ind w:left="2160" w:hanging="360"/>
      </w:pPr>
      <w:rPr>
        <w:rFonts w:ascii="Times New Roman" w:hAnsi="Times New Roman" w:hint="default"/>
      </w:rPr>
    </w:lvl>
    <w:lvl w:ilvl="3" w:tplc="51A45984" w:tentative="1">
      <w:start w:val="1"/>
      <w:numFmt w:val="bullet"/>
      <w:lvlText w:val="•"/>
      <w:lvlJc w:val="left"/>
      <w:pPr>
        <w:tabs>
          <w:tab w:val="num" w:pos="2880"/>
        </w:tabs>
        <w:ind w:left="2880" w:hanging="360"/>
      </w:pPr>
      <w:rPr>
        <w:rFonts w:ascii="Times New Roman" w:hAnsi="Times New Roman" w:hint="default"/>
      </w:rPr>
    </w:lvl>
    <w:lvl w:ilvl="4" w:tplc="89CA9A1E" w:tentative="1">
      <w:start w:val="1"/>
      <w:numFmt w:val="bullet"/>
      <w:lvlText w:val="•"/>
      <w:lvlJc w:val="left"/>
      <w:pPr>
        <w:tabs>
          <w:tab w:val="num" w:pos="3600"/>
        </w:tabs>
        <w:ind w:left="3600" w:hanging="360"/>
      </w:pPr>
      <w:rPr>
        <w:rFonts w:ascii="Times New Roman" w:hAnsi="Times New Roman" w:hint="default"/>
      </w:rPr>
    </w:lvl>
    <w:lvl w:ilvl="5" w:tplc="EBE8CA08" w:tentative="1">
      <w:start w:val="1"/>
      <w:numFmt w:val="bullet"/>
      <w:lvlText w:val="•"/>
      <w:lvlJc w:val="left"/>
      <w:pPr>
        <w:tabs>
          <w:tab w:val="num" w:pos="4320"/>
        </w:tabs>
        <w:ind w:left="4320" w:hanging="360"/>
      </w:pPr>
      <w:rPr>
        <w:rFonts w:ascii="Times New Roman" w:hAnsi="Times New Roman" w:hint="default"/>
      </w:rPr>
    </w:lvl>
    <w:lvl w:ilvl="6" w:tplc="2526A276" w:tentative="1">
      <w:start w:val="1"/>
      <w:numFmt w:val="bullet"/>
      <w:lvlText w:val="•"/>
      <w:lvlJc w:val="left"/>
      <w:pPr>
        <w:tabs>
          <w:tab w:val="num" w:pos="5040"/>
        </w:tabs>
        <w:ind w:left="5040" w:hanging="360"/>
      </w:pPr>
      <w:rPr>
        <w:rFonts w:ascii="Times New Roman" w:hAnsi="Times New Roman" w:hint="default"/>
      </w:rPr>
    </w:lvl>
    <w:lvl w:ilvl="7" w:tplc="2C3A0C26" w:tentative="1">
      <w:start w:val="1"/>
      <w:numFmt w:val="bullet"/>
      <w:lvlText w:val="•"/>
      <w:lvlJc w:val="left"/>
      <w:pPr>
        <w:tabs>
          <w:tab w:val="num" w:pos="5760"/>
        </w:tabs>
        <w:ind w:left="5760" w:hanging="360"/>
      </w:pPr>
      <w:rPr>
        <w:rFonts w:ascii="Times New Roman" w:hAnsi="Times New Roman" w:hint="default"/>
      </w:rPr>
    </w:lvl>
    <w:lvl w:ilvl="8" w:tplc="625489C0"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2ADB43A9"/>
    <w:multiLevelType w:val="hybridMultilevel"/>
    <w:tmpl w:val="F5DA4766"/>
    <w:lvl w:ilvl="0" w:tplc="8C400ADA">
      <w:start w:val="1"/>
      <w:numFmt w:val="bullet"/>
      <w:lvlText w:val="–"/>
      <w:lvlJc w:val="left"/>
      <w:pPr>
        <w:tabs>
          <w:tab w:val="num" w:pos="720"/>
        </w:tabs>
        <w:ind w:left="720" w:hanging="360"/>
      </w:pPr>
      <w:rPr>
        <w:rFonts w:ascii="Times New Roman" w:hAnsi="Times New Roman" w:hint="default"/>
      </w:rPr>
    </w:lvl>
    <w:lvl w:ilvl="1" w:tplc="9668A10E">
      <w:start w:val="1"/>
      <w:numFmt w:val="bullet"/>
      <w:lvlText w:val="–"/>
      <w:lvlJc w:val="left"/>
      <w:pPr>
        <w:tabs>
          <w:tab w:val="num" w:pos="1440"/>
        </w:tabs>
        <w:ind w:left="1440" w:hanging="360"/>
      </w:pPr>
      <w:rPr>
        <w:rFonts w:ascii="Times New Roman" w:hAnsi="Times New Roman" w:hint="default"/>
      </w:rPr>
    </w:lvl>
    <w:lvl w:ilvl="2" w:tplc="3514ADCA" w:tentative="1">
      <w:start w:val="1"/>
      <w:numFmt w:val="bullet"/>
      <w:lvlText w:val="–"/>
      <w:lvlJc w:val="left"/>
      <w:pPr>
        <w:tabs>
          <w:tab w:val="num" w:pos="2160"/>
        </w:tabs>
        <w:ind w:left="2160" w:hanging="360"/>
      </w:pPr>
      <w:rPr>
        <w:rFonts w:ascii="Times New Roman" w:hAnsi="Times New Roman" w:hint="default"/>
      </w:rPr>
    </w:lvl>
    <w:lvl w:ilvl="3" w:tplc="C01C69F0" w:tentative="1">
      <w:start w:val="1"/>
      <w:numFmt w:val="bullet"/>
      <w:lvlText w:val="–"/>
      <w:lvlJc w:val="left"/>
      <w:pPr>
        <w:tabs>
          <w:tab w:val="num" w:pos="2880"/>
        </w:tabs>
        <w:ind w:left="2880" w:hanging="360"/>
      </w:pPr>
      <w:rPr>
        <w:rFonts w:ascii="Times New Roman" w:hAnsi="Times New Roman" w:hint="default"/>
      </w:rPr>
    </w:lvl>
    <w:lvl w:ilvl="4" w:tplc="9184EA54" w:tentative="1">
      <w:start w:val="1"/>
      <w:numFmt w:val="bullet"/>
      <w:lvlText w:val="–"/>
      <w:lvlJc w:val="left"/>
      <w:pPr>
        <w:tabs>
          <w:tab w:val="num" w:pos="3600"/>
        </w:tabs>
        <w:ind w:left="3600" w:hanging="360"/>
      </w:pPr>
      <w:rPr>
        <w:rFonts w:ascii="Times New Roman" w:hAnsi="Times New Roman" w:hint="default"/>
      </w:rPr>
    </w:lvl>
    <w:lvl w:ilvl="5" w:tplc="3E92CDB8" w:tentative="1">
      <w:start w:val="1"/>
      <w:numFmt w:val="bullet"/>
      <w:lvlText w:val="–"/>
      <w:lvlJc w:val="left"/>
      <w:pPr>
        <w:tabs>
          <w:tab w:val="num" w:pos="4320"/>
        </w:tabs>
        <w:ind w:left="4320" w:hanging="360"/>
      </w:pPr>
      <w:rPr>
        <w:rFonts w:ascii="Times New Roman" w:hAnsi="Times New Roman" w:hint="default"/>
      </w:rPr>
    </w:lvl>
    <w:lvl w:ilvl="6" w:tplc="B596ACDC" w:tentative="1">
      <w:start w:val="1"/>
      <w:numFmt w:val="bullet"/>
      <w:lvlText w:val="–"/>
      <w:lvlJc w:val="left"/>
      <w:pPr>
        <w:tabs>
          <w:tab w:val="num" w:pos="5040"/>
        </w:tabs>
        <w:ind w:left="5040" w:hanging="360"/>
      </w:pPr>
      <w:rPr>
        <w:rFonts w:ascii="Times New Roman" w:hAnsi="Times New Roman" w:hint="default"/>
      </w:rPr>
    </w:lvl>
    <w:lvl w:ilvl="7" w:tplc="E166BFD8" w:tentative="1">
      <w:start w:val="1"/>
      <w:numFmt w:val="bullet"/>
      <w:lvlText w:val="–"/>
      <w:lvlJc w:val="left"/>
      <w:pPr>
        <w:tabs>
          <w:tab w:val="num" w:pos="5760"/>
        </w:tabs>
        <w:ind w:left="5760" w:hanging="360"/>
      </w:pPr>
      <w:rPr>
        <w:rFonts w:ascii="Times New Roman" w:hAnsi="Times New Roman" w:hint="default"/>
      </w:rPr>
    </w:lvl>
    <w:lvl w:ilvl="8" w:tplc="51603CE4"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2B0A49D5"/>
    <w:multiLevelType w:val="hybridMultilevel"/>
    <w:tmpl w:val="645822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2B841C2D"/>
    <w:multiLevelType w:val="hybridMultilevel"/>
    <w:tmpl w:val="57164B5A"/>
    <w:lvl w:ilvl="0" w:tplc="50006C7E">
      <w:start w:val="1"/>
      <w:numFmt w:val="bullet"/>
      <w:lvlText w:val="•"/>
      <w:lvlJc w:val="left"/>
      <w:pPr>
        <w:tabs>
          <w:tab w:val="num" w:pos="720"/>
        </w:tabs>
        <w:ind w:left="720" w:hanging="360"/>
      </w:pPr>
      <w:rPr>
        <w:rFonts w:ascii="Times New Roman" w:hAnsi="Times New Roman" w:hint="default"/>
      </w:rPr>
    </w:lvl>
    <w:lvl w:ilvl="1" w:tplc="7638AC2A" w:tentative="1">
      <w:start w:val="1"/>
      <w:numFmt w:val="bullet"/>
      <w:lvlText w:val="•"/>
      <w:lvlJc w:val="left"/>
      <w:pPr>
        <w:tabs>
          <w:tab w:val="num" w:pos="1440"/>
        </w:tabs>
        <w:ind w:left="1440" w:hanging="360"/>
      </w:pPr>
      <w:rPr>
        <w:rFonts w:ascii="Times New Roman" w:hAnsi="Times New Roman" w:hint="default"/>
      </w:rPr>
    </w:lvl>
    <w:lvl w:ilvl="2" w:tplc="6E6EFCD8" w:tentative="1">
      <w:start w:val="1"/>
      <w:numFmt w:val="bullet"/>
      <w:lvlText w:val="•"/>
      <w:lvlJc w:val="left"/>
      <w:pPr>
        <w:tabs>
          <w:tab w:val="num" w:pos="2160"/>
        </w:tabs>
        <w:ind w:left="2160" w:hanging="360"/>
      </w:pPr>
      <w:rPr>
        <w:rFonts w:ascii="Times New Roman" w:hAnsi="Times New Roman" w:hint="default"/>
      </w:rPr>
    </w:lvl>
    <w:lvl w:ilvl="3" w:tplc="9D427DBC" w:tentative="1">
      <w:start w:val="1"/>
      <w:numFmt w:val="bullet"/>
      <w:lvlText w:val="•"/>
      <w:lvlJc w:val="left"/>
      <w:pPr>
        <w:tabs>
          <w:tab w:val="num" w:pos="2880"/>
        </w:tabs>
        <w:ind w:left="2880" w:hanging="360"/>
      </w:pPr>
      <w:rPr>
        <w:rFonts w:ascii="Times New Roman" w:hAnsi="Times New Roman" w:hint="default"/>
      </w:rPr>
    </w:lvl>
    <w:lvl w:ilvl="4" w:tplc="0038BEE0" w:tentative="1">
      <w:start w:val="1"/>
      <w:numFmt w:val="bullet"/>
      <w:lvlText w:val="•"/>
      <w:lvlJc w:val="left"/>
      <w:pPr>
        <w:tabs>
          <w:tab w:val="num" w:pos="3600"/>
        </w:tabs>
        <w:ind w:left="3600" w:hanging="360"/>
      </w:pPr>
      <w:rPr>
        <w:rFonts w:ascii="Times New Roman" w:hAnsi="Times New Roman" w:hint="default"/>
      </w:rPr>
    </w:lvl>
    <w:lvl w:ilvl="5" w:tplc="3DC8A606" w:tentative="1">
      <w:start w:val="1"/>
      <w:numFmt w:val="bullet"/>
      <w:lvlText w:val="•"/>
      <w:lvlJc w:val="left"/>
      <w:pPr>
        <w:tabs>
          <w:tab w:val="num" w:pos="4320"/>
        </w:tabs>
        <w:ind w:left="4320" w:hanging="360"/>
      </w:pPr>
      <w:rPr>
        <w:rFonts w:ascii="Times New Roman" w:hAnsi="Times New Roman" w:hint="default"/>
      </w:rPr>
    </w:lvl>
    <w:lvl w:ilvl="6" w:tplc="E512A5FC" w:tentative="1">
      <w:start w:val="1"/>
      <w:numFmt w:val="bullet"/>
      <w:lvlText w:val="•"/>
      <w:lvlJc w:val="left"/>
      <w:pPr>
        <w:tabs>
          <w:tab w:val="num" w:pos="5040"/>
        </w:tabs>
        <w:ind w:left="5040" w:hanging="360"/>
      </w:pPr>
      <w:rPr>
        <w:rFonts w:ascii="Times New Roman" w:hAnsi="Times New Roman" w:hint="default"/>
      </w:rPr>
    </w:lvl>
    <w:lvl w:ilvl="7" w:tplc="665664C8" w:tentative="1">
      <w:start w:val="1"/>
      <w:numFmt w:val="bullet"/>
      <w:lvlText w:val="•"/>
      <w:lvlJc w:val="left"/>
      <w:pPr>
        <w:tabs>
          <w:tab w:val="num" w:pos="5760"/>
        </w:tabs>
        <w:ind w:left="5760" w:hanging="360"/>
      </w:pPr>
      <w:rPr>
        <w:rFonts w:ascii="Times New Roman" w:hAnsi="Times New Roman" w:hint="default"/>
      </w:rPr>
    </w:lvl>
    <w:lvl w:ilvl="8" w:tplc="AADEA4F4"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2BB87720"/>
    <w:multiLevelType w:val="hybridMultilevel"/>
    <w:tmpl w:val="C1B4B9A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2BF228C6"/>
    <w:multiLevelType w:val="hybridMultilevel"/>
    <w:tmpl w:val="1FBCF6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2C0B6501"/>
    <w:multiLevelType w:val="hybridMultilevel"/>
    <w:tmpl w:val="6C9C30EC"/>
    <w:lvl w:ilvl="0" w:tplc="3940D42E">
      <w:start w:val="1"/>
      <w:numFmt w:val="bullet"/>
      <w:lvlText w:val="1"/>
      <w:lvlJc w:val="left"/>
      <w:pPr>
        <w:tabs>
          <w:tab w:val="num" w:pos="720"/>
        </w:tabs>
        <w:ind w:left="720" w:hanging="360"/>
      </w:pPr>
      <w:rPr>
        <w:rFonts w:ascii="Times New Roman" w:hAnsi="Times New Roman" w:hint="default"/>
      </w:rPr>
    </w:lvl>
    <w:lvl w:ilvl="1" w:tplc="633EE0FC" w:tentative="1">
      <w:start w:val="1"/>
      <w:numFmt w:val="bullet"/>
      <w:lvlText w:val="1"/>
      <w:lvlJc w:val="left"/>
      <w:pPr>
        <w:tabs>
          <w:tab w:val="num" w:pos="1440"/>
        </w:tabs>
        <w:ind w:left="1440" w:hanging="360"/>
      </w:pPr>
      <w:rPr>
        <w:rFonts w:ascii="Times New Roman" w:hAnsi="Times New Roman" w:hint="default"/>
      </w:rPr>
    </w:lvl>
    <w:lvl w:ilvl="2" w:tplc="DFE01302" w:tentative="1">
      <w:start w:val="1"/>
      <w:numFmt w:val="bullet"/>
      <w:lvlText w:val="1"/>
      <w:lvlJc w:val="left"/>
      <w:pPr>
        <w:tabs>
          <w:tab w:val="num" w:pos="2160"/>
        </w:tabs>
        <w:ind w:left="2160" w:hanging="360"/>
      </w:pPr>
      <w:rPr>
        <w:rFonts w:ascii="Times New Roman" w:hAnsi="Times New Roman" w:hint="default"/>
      </w:rPr>
    </w:lvl>
    <w:lvl w:ilvl="3" w:tplc="AF52922E" w:tentative="1">
      <w:start w:val="1"/>
      <w:numFmt w:val="bullet"/>
      <w:lvlText w:val="1"/>
      <w:lvlJc w:val="left"/>
      <w:pPr>
        <w:tabs>
          <w:tab w:val="num" w:pos="2880"/>
        </w:tabs>
        <w:ind w:left="2880" w:hanging="360"/>
      </w:pPr>
      <w:rPr>
        <w:rFonts w:ascii="Times New Roman" w:hAnsi="Times New Roman" w:hint="default"/>
      </w:rPr>
    </w:lvl>
    <w:lvl w:ilvl="4" w:tplc="86525FF4" w:tentative="1">
      <w:start w:val="1"/>
      <w:numFmt w:val="bullet"/>
      <w:lvlText w:val="1"/>
      <w:lvlJc w:val="left"/>
      <w:pPr>
        <w:tabs>
          <w:tab w:val="num" w:pos="3600"/>
        </w:tabs>
        <w:ind w:left="3600" w:hanging="360"/>
      </w:pPr>
      <w:rPr>
        <w:rFonts w:ascii="Times New Roman" w:hAnsi="Times New Roman" w:hint="default"/>
      </w:rPr>
    </w:lvl>
    <w:lvl w:ilvl="5" w:tplc="B0785B26" w:tentative="1">
      <w:start w:val="1"/>
      <w:numFmt w:val="bullet"/>
      <w:lvlText w:val="1"/>
      <w:lvlJc w:val="left"/>
      <w:pPr>
        <w:tabs>
          <w:tab w:val="num" w:pos="4320"/>
        </w:tabs>
        <w:ind w:left="4320" w:hanging="360"/>
      </w:pPr>
      <w:rPr>
        <w:rFonts w:ascii="Times New Roman" w:hAnsi="Times New Roman" w:hint="default"/>
      </w:rPr>
    </w:lvl>
    <w:lvl w:ilvl="6" w:tplc="4066DB28" w:tentative="1">
      <w:start w:val="1"/>
      <w:numFmt w:val="bullet"/>
      <w:lvlText w:val="1"/>
      <w:lvlJc w:val="left"/>
      <w:pPr>
        <w:tabs>
          <w:tab w:val="num" w:pos="5040"/>
        </w:tabs>
        <w:ind w:left="5040" w:hanging="360"/>
      </w:pPr>
      <w:rPr>
        <w:rFonts w:ascii="Times New Roman" w:hAnsi="Times New Roman" w:hint="default"/>
      </w:rPr>
    </w:lvl>
    <w:lvl w:ilvl="7" w:tplc="13CCF968" w:tentative="1">
      <w:start w:val="1"/>
      <w:numFmt w:val="bullet"/>
      <w:lvlText w:val="1"/>
      <w:lvlJc w:val="left"/>
      <w:pPr>
        <w:tabs>
          <w:tab w:val="num" w:pos="5760"/>
        </w:tabs>
        <w:ind w:left="5760" w:hanging="360"/>
      </w:pPr>
      <w:rPr>
        <w:rFonts w:ascii="Times New Roman" w:hAnsi="Times New Roman" w:hint="default"/>
      </w:rPr>
    </w:lvl>
    <w:lvl w:ilvl="8" w:tplc="C798BF9A" w:tentative="1">
      <w:start w:val="1"/>
      <w:numFmt w:val="bullet"/>
      <w:lvlText w:val="1"/>
      <w:lvlJc w:val="left"/>
      <w:pPr>
        <w:tabs>
          <w:tab w:val="num" w:pos="6480"/>
        </w:tabs>
        <w:ind w:left="6480" w:hanging="360"/>
      </w:pPr>
      <w:rPr>
        <w:rFonts w:ascii="Times New Roman" w:hAnsi="Times New Roman" w:hint="default"/>
      </w:rPr>
    </w:lvl>
  </w:abstractNum>
  <w:abstractNum w:abstractNumId="125">
    <w:nsid w:val="2C49229A"/>
    <w:multiLevelType w:val="hybridMultilevel"/>
    <w:tmpl w:val="52167504"/>
    <w:lvl w:ilvl="0" w:tplc="770A3C32">
      <w:start w:val="1"/>
      <w:numFmt w:val="bullet"/>
      <w:lvlText w:val="•"/>
      <w:lvlJc w:val="left"/>
      <w:pPr>
        <w:tabs>
          <w:tab w:val="num" w:pos="720"/>
        </w:tabs>
        <w:ind w:left="720" w:hanging="360"/>
      </w:pPr>
      <w:rPr>
        <w:rFonts w:ascii="Times New Roman" w:hAnsi="Times New Roman" w:hint="default"/>
      </w:rPr>
    </w:lvl>
    <w:lvl w:ilvl="1" w:tplc="964ED5D6" w:tentative="1">
      <w:start w:val="1"/>
      <w:numFmt w:val="bullet"/>
      <w:lvlText w:val="•"/>
      <w:lvlJc w:val="left"/>
      <w:pPr>
        <w:tabs>
          <w:tab w:val="num" w:pos="1440"/>
        </w:tabs>
        <w:ind w:left="1440" w:hanging="360"/>
      </w:pPr>
      <w:rPr>
        <w:rFonts w:ascii="Times New Roman" w:hAnsi="Times New Roman" w:hint="default"/>
      </w:rPr>
    </w:lvl>
    <w:lvl w:ilvl="2" w:tplc="148E0442" w:tentative="1">
      <w:start w:val="1"/>
      <w:numFmt w:val="bullet"/>
      <w:lvlText w:val="•"/>
      <w:lvlJc w:val="left"/>
      <w:pPr>
        <w:tabs>
          <w:tab w:val="num" w:pos="2160"/>
        </w:tabs>
        <w:ind w:left="2160" w:hanging="360"/>
      </w:pPr>
      <w:rPr>
        <w:rFonts w:ascii="Times New Roman" w:hAnsi="Times New Roman" w:hint="default"/>
      </w:rPr>
    </w:lvl>
    <w:lvl w:ilvl="3" w:tplc="D67291F8" w:tentative="1">
      <w:start w:val="1"/>
      <w:numFmt w:val="bullet"/>
      <w:lvlText w:val="•"/>
      <w:lvlJc w:val="left"/>
      <w:pPr>
        <w:tabs>
          <w:tab w:val="num" w:pos="2880"/>
        </w:tabs>
        <w:ind w:left="2880" w:hanging="360"/>
      </w:pPr>
      <w:rPr>
        <w:rFonts w:ascii="Times New Roman" w:hAnsi="Times New Roman" w:hint="default"/>
      </w:rPr>
    </w:lvl>
    <w:lvl w:ilvl="4" w:tplc="6EE6F1F2" w:tentative="1">
      <w:start w:val="1"/>
      <w:numFmt w:val="bullet"/>
      <w:lvlText w:val="•"/>
      <w:lvlJc w:val="left"/>
      <w:pPr>
        <w:tabs>
          <w:tab w:val="num" w:pos="3600"/>
        </w:tabs>
        <w:ind w:left="3600" w:hanging="360"/>
      </w:pPr>
      <w:rPr>
        <w:rFonts w:ascii="Times New Roman" w:hAnsi="Times New Roman" w:hint="default"/>
      </w:rPr>
    </w:lvl>
    <w:lvl w:ilvl="5" w:tplc="7E3EAEB2" w:tentative="1">
      <w:start w:val="1"/>
      <w:numFmt w:val="bullet"/>
      <w:lvlText w:val="•"/>
      <w:lvlJc w:val="left"/>
      <w:pPr>
        <w:tabs>
          <w:tab w:val="num" w:pos="4320"/>
        </w:tabs>
        <w:ind w:left="4320" w:hanging="360"/>
      </w:pPr>
      <w:rPr>
        <w:rFonts w:ascii="Times New Roman" w:hAnsi="Times New Roman" w:hint="default"/>
      </w:rPr>
    </w:lvl>
    <w:lvl w:ilvl="6" w:tplc="94144E28" w:tentative="1">
      <w:start w:val="1"/>
      <w:numFmt w:val="bullet"/>
      <w:lvlText w:val="•"/>
      <w:lvlJc w:val="left"/>
      <w:pPr>
        <w:tabs>
          <w:tab w:val="num" w:pos="5040"/>
        </w:tabs>
        <w:ind w:left="5040" w:hanging="360"/>
      </w:pPr>
      <w:rPr>
        <w:rFonts w:ascii="Times New Roman" w:hAnsi="Times New Roman" w:hint="default"/>
      </w:rPr>
    </w:lvl>
    <w:lvl w:ilvl="7" w:tplc="AEB62AF8" w:tentative="1">
      <w:start w:val="1"/>
      <w:numFmt w:val="bullet"/>
      <w:lvlText w:val="•"/>
      <w:lvlJc w:val="left"/>
      <w:pPr>
        <w:tabs>
          <w:tab w:val="num" w:pos="5760"/>
        </w:tabs>
        <w:ind w:left="5760" w:hanging="360"/>
      </w:pPr>
      <w:rPr>
        <w:rFonts w:ascii="Times New Roman" w:hAnsi="Times New Roman" w:hint="default"/>
      </w:rPr>
    </w:lvl>
    <w:lvl w:ilvl="8" w:tplc="E5524048"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2C6F68AF"/>
    <w:multiLevelType w:val="hybridMultilevel"/>
    <w:tmpl w:val="796C9E9C"/>
    <w:lvl w:ilvl="0" w:tplc="2CD44856">
      <w:start w:val="1"/>
      <w:numFmt w:val="bullet"/>
      <w:lvlText w:val="•"/>
      <w:lvlJc w:val="left"/>
      <w:pPr>
        <w:tabs>
          <w:tab w:val="num" w:pos="720"/>
        </w:tabs>
        <w:ind w:left="720" w:hanging="360"/>
      </w:pPr>
      <w:rPr>
        <w:rFonts w:ascii="Arial" w:hAnsi="Arial" w:hint="default"/>
      </w:rPr>
    </w:lvl>
    <w:lvl w:ilvl="1" w:tplc="7FC292D0" w:tentative="1">
      <w:start w:val="1"/>
      <w:numFmt w:val="bullet"/>
      <w:lvlText w:val="•"/>
      <w:lvlJc w:val="left"/>
      <w:pPr>
        <w:tabs>
          <w:tab w:val="num" w:pos="1440"/>
        </w:tabs>
        <w:ind w:left="1440" w:hanging="360"/>
      </w:pPr>
      <w:rPr>
        <w:rFonts w:ascii="Arial" w:hAnsi="Arial" w:hint="default"/>
      </w:rPr>
    </w:lvl>
    <w:lvl w:ilvl="2" w:tplc="C23E57F6" w:tentative="1">
      <w:start w:val="1"/>
      <w:numFmt w:val="bullet"/>
      <w:lvlText w:val="•"/>
      <w:lvlJc w:val="left"/>
      <w:pPr>
        <w:tabs>
          <w:tab w:val="num" w:pos="2160"/>
        </w:tabs>
        <w:ind w:left="2160" w:hanging="360"/>
      </w:pPr>
      <w:rPr>
        <w:rFonts w:ascii="Arial" w:hAnsi="Arial" w:hint="default"/>
      </w:rPr>
    </w:lvl>
    <w:lvl w:ilvl="3" w:tplc="0750DCB4" w:tentative="1">
      <w:start w:val="1"/>
      <w:numFmt w:val="bullet"/>
      <w:lvlText w:val="•"/>
      <w:lvlJc w:val="left"/>
      <w:pPr>
        <w:tabs>
          <w:tab w:val="num" w:pos="2880"/>
        </w:tabs>
        <w:ind w:left="2880" w:hanging="360"/>
      </w:pPr>
      <w:rPr>
        <w:rFonts w:ascii="Arial" w:hAnsi="Arial" w:hint="default"/>
      </w:rPr>
    </w:lvl>
    <w:lvl w:ilvl="4" w:tplc="A432C4B0" w:tentative="1">
      <w:start w:val="1"/>
      <w:numFmt w:val="bullet"/>
      <w:lvlText w:val="•"/>
      <w:lvlJc w:val="left"/>
      <w:pPr>
        <w:tabs>
          <w:tab w:val="num" w:pos="3600"/>
        </w:tabs>
        <w:ind w:left="3600" w:hanging="360"/>
      </w:pPr>
      <w:rPr>
        <w:rFonts w:ascii="Arial" w:hAnsi="Arial" w:hint="default"/>
      </w:rPr>
    </w:lvl>
    <w:lvl w:ilvl="5" w:tplc="14B81EB4" w:tentative="1">
      <w:start w:val="1"/>
      <w:numFmt w:val="bullet"/>
      <w:lvlText w:val="•"/>
      <w:lvlJc w:val="left"/>
      <w:pPr>
        <w:tabs>
          <w:tab w:val="num" w:pos="4320"/>
        </w:tabs>
        <w:ind w:left="4320" w:hanging="360"/>
      </w:pPr>
      <w:rPr>
        <w:rFonts w:ascii="Arial" w:hAnsi="Arial" w:hint="default"/>
      </w:rPr>
    </w:lvl>
    <w:lvl w:ilvl="6" w:tplc="3F9EFE54" w:tentative="1">
      <w:start w:val="1"/>
      <w:numFmt w:val="bullet"/>
      <w:lvlText w:val="•"/>
      <w:lvlJc w:val="left"/>
      <w:pPr>
        <w:tabs>
          <w:tab w:val="num" w:pos="5040"/>
        </w:tabs>
        <w:ind w:left="5040" w:hanging="360"/>
      </w:pPr>
      <w:rPr>
        <w:rFonts w:ascii="Arial" w:hAnsi="Arial" w:hint="default"/>
      </w:rPr>
    </w:lvl>
    <w:lvl w:ilvl="7" w:tplc="925C451A" w:tentative="1">
      <w:start w:val="1"/>
      <w:numFmt w:val="bullet"/>
      <w:lvlText w:val="•"/>
      <w:lvlJc w:val="left"/>
      <w:pPr>
        <w:tabs>
          <w:tab w:val="num" w:pos="5760"/>
        </w:tabs>
        <w:ind w:left="5760" w:hanging="360"/>
      </w:pPr>
      <w:rPr>
        <w:rFonts w:ascii="Arial" w:hAnsi="Arial" w:hint="default"/>
      </w:rPr>
    </w:lvl>
    <w:lvl w:ilvl="8" w:tplc="84AC2588" w:tentative="1">
      <w:start w:val="1"/>
      <w:numFmt w:val="bullet"/>
      <w:lvlText w:val="•"/>
      <w:lvlJc w:val="left"/>
      <w:pPr>
        <w:tabs>
          <w:tab w:val="num" w:pos="6480"/>
        </w:tabs>
        <w:ind w:left="6480" w:hanging="360"/>
      </w:pPr>
      <w:rPr>
        <w:rFonts w:ascii="Arial" w:hAnsi="Arial" w:hint="default"/>
      </w:rPr>
    </w:lvl>
  </w:abstractNum>
  <w:abstractNum w:abstractNumId="127">
    <w:nsid w:val="2C8358C6"/>
    <w:multiLevelType w:val="hybridMultilevel"/>
    <w:tmpl w:val="EA3810AC"/>
    <w:lvl w:ilvl="0" w:tplc="E9D2C280">
      <w:start w:val="1"/>
      <w:numFmt w:val="bullet"/>
      <w:lvlText w:val="•"/>
      <w:lvlJc w:val="left"/>
      <w:pPr>
        <w:tabs>
          <w:tab w:val="num" w:pos="720"/>
        </w:tabs>
        <w:ind w:left="720" w:hanging="360"/>
      </w:pPr>
      <w:rPr>
        <w:rFonts w:ascii="Times New Roman" w:hAnsi="Times New Roman" w:hint="default"/>
      </w:rPr>
    </w:lvl>
    <w:lvl w:ilvl="1" w:tplc="4CFCC780" w:tentative="1">
      <w:start w:val="1"/>
      <w:numFmt w:val="bullet"/>
      <w:lvlText w:val="•"/>
      <w:lvlJc w:val="left"/>
      <w:pPr>
        <w:tabs>
          <w:tab w:val="num" w:pos="1440"/>
        </w:tabs>
        <w:ind w:left="1440" w:hanging="360"/>
      </w:pPr>
      <w:rPr>
        <w:rFonts w:ascii="Times New Roman" w:hAnsi="Times New Roman" w:hint="default"/>
      </w:rPr>
    </w:lvl>
    <w:lvl w:ilvl="2" w:tplc="1B46BB44" w:tentative="1">
      <w:start w:val="1"/>
      <w:numFmt w:val="bullet"/>
      <w:lvlText w:val="•"/>
      <w:lvlJc w:val="left"/>
      <w:pPr>
        <w:tabs>
          <w:tab w:val="num" w:pos="2160"/>
        </w:tabs>
        <w:ind w:left="2160" w:hanging="360"/>
      </w:pPr>
      <w:rPr>
        <w:rFonts w:ascii="Times New Roman" w:hAnsi="Times New Roman" w:hint="default"/>
      </w:rPr>
    </w:lvl>
    <w:lvl w:ilvl="3" w:tplc="9C5016B0" w:tentative="1">
      <w:start w:val="1"/>
      <w:numFmt w:val="bullet"/>
      <w:lvlText w:val="•"/>
      <w:lvlJc w:val="left"/>
      <w:pPr>
        <w:tabs>
          <w:tab w:val="num" w:pos="2880"/>
        </w:tabs>
        <w:ind w:left="2880" w:hanging="360"/>
      </w:pPr>
      <w:rPr>
        <w:rFonts w:ascii="Times New Roman" w:hAnsi="Times New Roman" w:hint="default"/>
      </w:rPr>
    </w:lvl>
    <w:lvl w:ilvl="4" w:tplc="A7AE4C52" w:tentative="1">
      <w:start w:val="1"/>
      <w:numFmt w:val="bullet"/>
      <w:lvlText w:val="•"/>
      <w:lvlJc w:val="left"/>
      <w:pPr>
        <w:tabs>
          <w:tab w:val="num" w:pos="3600"/>
        </w:tabs>
        <w:ind w:left="3600" w:hanging="360"/>
      </w:pPr>
      <w:rPr>
        <w:rFonts w:ascii="Times New Roman" w:hAnsi="Times New Roman" w:hint="default"/>
      </w:rPr>
    </w:lvl>
    <w:lvl w:ilvl="5" w:tplc="7A50AD8E" w:tentative="1">
      <w:start w:val="1"/>
      <w:numFmt w:val="bullet"/>
      <w:lvlText w:val="•"/>
      <w:lvlJc w:val="left"/>
      <w:pPr>
        <w:tabs>
          <w:tab w:val="num" w:pos="4320"/>
        </w:tabs>
        <w:ind w:left="4320" w:hanging="360"/>
      </w:pPr>
      <w:rPr>
        <w:rFonts w:ascii="Times New Roman" w:hAnsi="Times New Roman" w:hint="default"/>
      </w:rPr>
    </w:lvl>
    <w:lvl w:ilvl="6" w:tplc="95F67AF0" w:tentative="1">
      <w:start w:val="1"/>
      <w:numFmt w:val="bullet"/>
      <w:lvlText w:val="•"/>
      <w:lvlJc w:val="left"/>
      <w:pPr>
        <w:tabs>
          <w:tab w:val="num" w:pos="5040"/>
        </w:tabs>
        <w:ind w:left="5040" w:hanging="360"/>
      </w:pPr>
      <w:rPr>
        <w:rFonts w:ascii="Times New Roman" w:hAnsi="Times New Roman" w:hint="default"/>
      </w:rPr>
    </w:lvl>
    <w:lvl w:ilvl="7" w:tplc="EDDE088E" w:tentative="1">
      <w:start w:val="1"/>
      <w:numFmt w:val="bullet"/>
      <w:lvlText w:val="•"/>
      <w:lvlJc w:val="left"/>
      <w:pPr>
        <w:tabs>
          <w:tab w:val="num" w:pos="5760"/>
        </w:tabs>
        <w:ind w:left="5760" w:hanging="360"/>
      </w:pPr>
      <w:rPr>
        <w:rFonts w:ascii="Times New Roman" w:hAnsi="Times New Roman" w:hint="default"/>
      </w:rPr>
    </w:lvl>
    <w:lvl w:ilvl="8" w:tplc="78AC043C"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2D7230DC"/>
    <w:multiLevelType w:val="hybridMultilevel"/>
    <w:tmpl w:val="30CC8E1E"/>
    <w:lvl w:ilvl="0" w:tplc="04090001">
      <w:start w:val="1"/>
      <w:numFmt w:val="bullet"/>
      <w:lvlText w:val=""/>
      <w:lvlJc w:val="left"/>
      <w:pPr>
        <w:tabs>
          <w:tab w:val="num" w:pos="720"/>
        </w:tabs>
        <w:ind w:left="720" w:hanging="360"/>
      </w:pPr>
      <w:rPr>
        <w:rFonts w:ascii="Symbol" w:hAnsi="Symbol" w:hint="default"/>
      </w:rPr>
    </w:lvl>
    <w:lvl w:ilvl="1" w:tplc="9272ABF4">
      <w:start w:val="1"/>
      <w:numFmt w:val="decimal"/>
      <w:lvlText w:val="%2."/>
      <w:lvlJc w:val="left"/>
      <w:pPr>
        <w:ind w:left="1440" w:hanging="360"/>
      </w:pPr>
      <w:rPr>
        <w:rFonts w:hint="default"/>
      </w:rPr>
    </w:lvl>
    <w:lvl w:ilvl="2" w:tplc="6FD01AAA" w:tentative="1">
      <w:start w:val="1"/>
      <w:numFmt w:val="decimal"/>
      <w:lvlText w:val="%3."/>
      <w:lvlJc w:val="left"/>
      <w:pPr>
        <w:tabs>
          <w:tab w:val="num" w:pos="2160"/>
        </w:tabs>
        <w:ind w:left="2160" w:hanging="360"/>
      </w:pPr>
    </w:lvl>
    <w:lvl w:ilvl="3" w:tplc="4CE44D7A" w:tentative="1">
      <w:start w:val="1"/>
      <w:numFmt w:val="decimal"/>
      <w:lvlText w:val="%4."/>
      <w:lvlJc w:val="left"/>
      <w:pPr>
        <w:tabs>
          <w:tab w:val="num" w:pos="2880"/>
        </w:tabs>
        <w:ind w:left="2880" w:hanging="360"/>
      </w:pPr>
    </w:lvl>
    <w:lvl w:ilvl="4" w:tplc="A8CC2F5E" w:tentative="1">
      <w:start w:val="1"/>
      <w:numFmt w:val="decimal"/>
      <w:lvlText w:val="%5."/>
      <w:lvlJc w:val="left"/>
      <w:pPr>
        <w:tabs>
          <w:tab w:val="num" w:pos="3600"/>
        </w:tabs>
        <w:ind w:left="3600" w:hanging="360"/>
      </w:pPr>
    </w:lvl>
    <w:lvl w:ilvl="5" w:tplc="89F64DC4" w:tentative="1">
      <w:start w:val="1"/>
      <w:numFmt w:val="decimal"/>
      <w:lvlText w:val="%6."/>
      <w:lvlJc w:val="left"/>
      <w:pPr>
        <w:tabs>
          <w:tab w:val="num" w:pos="4320"/>
        </w:tabs>
        <w:ind w:left="4320" w:hanging="360"/>
      </w:pPr>
    </w:lvl>
    <w:lvl w:ilvl="6" w:tplc="E15E4E56" w:tentative="1">
      <w:start w:val="1"/>
      <w:numFmt w:val="decimal"/>
      <w:lvlText w:val="%7."/>
      <w:lvlJc w:val="left"/>
      <w:pPr>
        <w:tabs>
          <w:tab w:val="num" w:pos="5040"/>
        </w:tabs>
        <w:ind w:left="5040" w:hanging="360"/>
      </w:pPr>
    </w:lvl>
    <w:lvl w:ilvl="7" w:tplc="C7ACC620" w:tentative="1">
      <w:start w:val="1"/>
      <w:numFmt w:val="decimal"/>
      <w:lvlText w:val="%8."/>
      <w:lvlJc w:val="left"/>
      <w:pPr>
        <w:tabs>
          <w:tab w:val="num" w:pos="5760"/>
        </w:tabs>
        <w:ind w:left="5760" w:hanging="360"/>
      </w:pPr>
    </w:lvl>
    <w:lvl w:ilvl="8" w:tplc="48F677A2" w:tentative="1">
      <w:start w:val="1"/>
      <w:numFmt w:val="decimal"/>
      <w:lvlText w:val="%9."/>
      <w:lvlJc w:val="left"/>
      <w:pPr>
        <w:tabs>
          <w:tab w:val="num" w:pos="6480"/>
        </w:tabs>
        <w:ind w:left="6480" w:hanging="360"/>
      </w:pPr>
    </w:lvl>
  </w:abstractNum>
  <w:abstractNum w:abstractNumId="129">
    <w:nsid w:val="2DCA48D6"/>
    <w:multiLevelType w:val="hybridMultilevel"/>
    <w:tmpl w:val="131ECD0A"/>
    <w:lvl w:ilvl="0" w:tplc="995CD8EC">
      <w:start w:val="1"/>
      <w:numFmt w:val="bullet"/>
      <w:lvlText w:val="•"/>
      <w:lvlJc w:val="left"/>
      <w:pPr>
        <w:tabs>
          <w:tab w:val="num" w:pos="720"/>
        </w:tabs>
        <w:ind w:left="720" w:hanging="360"/>
      </w:pPr>
      <w:rPr>
        <w:rFonts w:ascii="Arial" w:hAnsi="Arial" w:hint="default"/>
      </w:rPr>
    </w:lvl>
    <w:lvl w:ilvl="1" w:tplc="5D8A0836" w:tentative="1">
      <w:start w:val="1"/>
      <w:numFmt w:val="bullet"/>
      <w:lvlText w:val="•"/>
      <w:lvlJc w:val="left"/>
      <w:pPr>
        <w:tabs>
          <w:tab w:val="num" w:pos="1440"/>
        </w:tabs>
        <w:ind w:left="1440" w:hanging="360"/>
      </w:pPr>
      <w:rPr>
        <w:rFonts w:ascii="Arial" w:hAnsi="Arial" w:hint="default"/>
      </w:rPr>
    </w:lvl>
    <w:lvl w:ilvl="2" w:tplc="47947B3E" w:tentative="1">
      <w:start w:val="1"/>
      <w:numFmt w:val="bullet"/>
      <w:lvlText w:val="•"/>
      <w:lvlJc w:val="left"/>
      <w:pPr>
        <w:tabs>
          <w:tab w:val="num" w:pos="2160"/>
        </w:tabs>
        <w:ind w:left="2160" w:hanging="360"/>
      </w:pPr>
      <w:rPr>
        <w:rFonts w:ascii="Arial" w:hAnsi="Arial" w:hint="default"/>
      </w:rPr>
    </w:lvl>
    <w:lvl w:ilvl="3" w:tplc="743ECA22" w:tentative="1">
      <w:start w:val="1"/>
      <w:numFmt w:val="bullet"/>
      <w:lvlText w:val="•"/>
      <w:lvlJc w:val="left"/>
      <w:pPr>
        <w:tabs>
          <w:tab w:val="num" w:pos="2880"/>
        </w:tabs>
        <w:ind w:left="2880" w:hanging="360"/>
      </w:pPr>
      <w:rPr>
        <w:rFonts w:ascii="Arial" w:hAnsi="Arial" w:hint="default"/>
      </w:rPr>
    </w:lvl>
    <w:lvl w:ilvl="4" w:tplc="34F4DAF6" w:tentative="1">
      <w:start w:val="1"/>
      <w:numFmt w:val="bullet"/>
      <w:lvlText w:val="•"/>
      <w:lvlJc w:val="left"/>
      <w:pPr>
        <w:tabs>
          <w:tab w:val="num" w:pos="3600"/>
        </w:tabs>
        <w:ind w:left="3600" w:hanging="360"/>
      </w:pPr>
      <w:rPr>
        <w:rFonts w:ascii="Arial" w:hAnsi="Arial" w:hint="default"/>
      </w:rPr>
    </w:lvl>
    <w:lvl w:ilvl="5" w:tplc="CD720E3A" w:tentative="1">
      <w:start w:val="1"/>
      <w:numFmt w:val="bullet"/>
      <w:lvlText w:val="•"/>
      <w:lvlJc w:val="left"/>
      <w:pPr>
        <w:tabs>
          <w:tab w:val="num" w:pos="4320"/>
        </w:tabs>
        <w:ind w:left="4320" w:hanging="360"/>
      </w:pPr>
      <w:rPr>
        <w:rFonts w:ascii="Arial" w:hAnsi="Arial" w:hint="default"/>
      </w:rPr>
    </w:lvl>
    <w:lvl w:ilvl="6" w:tplc="40C63B10" w:tentative="1">
      <w:start w:val="1"/>
      <w:numFmt w:val="bullet"/>
      <w:lvlText w:val="•"/>
      <w:lvlJc w:val="left"/>
      <w:pPr>
        <w:tabs>
          <w:tab w:val="num" w:pos="5040"/>
        </w:tabs>
        <w:ind w:left="5040" w:hanging="360"/>
      </w:pPr>
      <w:rPr>
        <w:rFonts w:ascii="Arial" w:hAnsi="Arial" w:hint="default"/>
      </w:rPr>
    </w:lvl>
    <w:lvl w:ilvl="7" w:tplc="3BCC9148" w:tentative="1">
      <w:start w:val="1"/>
      <w:numFmt w:val="bullet"/>
      <w:lvlText w:val="•"/>
      <w:lvlJc w:val="left"/>
      <w:pPr>
        <w:tabs>
          <w:tab w:val="num" w:pos="5760"/>
        </w:tabs>
        <w:ind w:left="5760" w:hanging="360"/>
      </w:pPr>
      <w:rPr>
        <w:rFonts w:ascii="Arial" w:hAnsi="Arial" w:hint="default"/>
      </w:rPr>
    </w:lvl>
    <w:lvl w:ilvl="8" w:tplc="1958AF56" w:tentative="1">
      <w:start w:val="1"/>
      <w:numFmt w:val="bullet"/>
      <w:lvlText w:val="•"/>
      <w:lvlJc w:val="left"/>
      <w:pPr>
        <w:tabs>
          <w:tab w:val="num" w:pos="6480"/>
        </w:tabs>
        <w:ind w:left="6480" w:hanging="360"/>
      </w:pPr>
      <w:rPr>
        <w:rFonts w:ascii="Arial" w:hAnsi="Arial" w:hint="default"/>
      </w:rPr>
    </w:lvl>
  </w:abstractNum>
  <w:abstractNum w:abstractNumId="130">
    <w:nsid w:val="2E20381B"/>
    <w:multiLevelType w:val="hybridMultilevel"/>
    <w:tmpl w:val="3D66FDC8"/>
    <w:lvl w:ilvl="0" w:tplc="6C0EAC64">
      <w:start w:val="1"/>
      <w:numFmt w:val="decimal"/>
      <w:lvlText w:val="%1."/>
      <w:lvlJc w:val="left"/>
      <w:pPr>
        <w:tabs>
          <w:tab w:val="num" w:pos="720"/>
        </w:tabs>
        <w:ind w:left="720" w:hanging="360"/>
      </w:pPr>
    </w:lvl>
    <w:lvl w:ilvl="1" w:tplc="04DE1060" w:tentative="1">
      <w:start w:val="1"/>
      <w:numFmt w:val="decimal"/>
      <w:lvlText w:val="%2."/>
      <w:lvlJc w:val="left"/>
      <w:pPr>
        <w:tabs>
          <w:tab w:val="num" w:pos="1440"/>
        </w:tabs>
        <w:ind w:left="1440" w:hanging="360"/>
      </w:pPr>
    </w:lvl>
    <w:lvl w:ilvl="2" w:tplc="81762BB2" w:tentative="1">
      <w:start w:val="1"/>
      <w:numFmt w:val="decimal"/>
      <w:lvlText w:val="%3."/>
      <w:lvlJc w:val="left"/>
      <w:pPr>
        <w:tabs>
          <w:tab w:val="num" w:pos="2160"/>
        </w:tabs>
        <w:ind w:left="2160" w:hanging="360"/>
      </w:pPr>
    </w:lvl>
    <w:lvl w:ilvl="3" w:tplc="B5ECCC8A" w:tentative="1">
      <w:start w:val="1"/>
      <w:numFmt w:val="decimal"/>
      <w:lvlText w:val="%4."/>
      <w:lvlJc w:val="left"/>
      <w:pPr>
        <w:tabs>
          <w:tab w:val="num" w:pos="2880"/>
        </w:tabs>
        <w:ind w:left="2880" w:hanging="360"/>
      </w:pPr>
    </w:lvl>
    <w:lvl w:ilvl="4" w:tplc="5A66583A" w:tentative="1">
      <w:start w:val="1"/>
      <w:numFmt w:val="decimal"/>
      <w:lvlText w:val="%5."/>
      <w:lvlJc w:val="left"/>
      <w:pPr>
        <w:tabs>
          <w:tab w:val="num" w:pos="3600"/>
        </w:tabs>
        <w:ind w:left="3600" w:hanging="360"/>
      </w:pPr>
    </w:lvl>
    <w:lvl w:ilvl="5" w:tplc="1A64ED8A" w:tentative="1">
      <w:start w:val="1"/>
      <w:numFmt w:val="decimal"/>
      <w:lvlText w:val="%6."/>
      <w:lvlJc w:val="left"/>
      <w:pPr>
        <w:tabs>
          <w:tab w:val="num" w:pos="4320"/>
        </w:tabs>
        <w:ind w:left="4320" w:hanging="360"/>
      </w:pPr>
    </w:lvl>
    <w:lvl w:ilvl="6" w:tplc="6A743A36" w:tentative="1">
      <w:start w:val="1"/>
      <w:numFmt w:val="decimal"/>
      <w:lvlText w:val="%7."/>
      <w:lvlJc w:val="left"/>
      <w:pPr>
        <w:tabs>
          <w:tab w:val="num" w:pos="5040"/>
        </w:tabs>
        <w:ind w:left="5040" w:hanging="360"/>
      </w:pPr>
    </w:lvl>
    <w:lvl w:ilvl="7" w:tplc="97AC3DB6" w:tentative="1">
      <w:start w:val="1"/>
      <w:numFmt w:val="decimal"/>
      <w:lvlText w:val="%8."/>
      <w:lvlJc w:val="left"/>
      <w:pPr>
        <w:tabs>
          <w:tab w:val="num" w:pos="5760"/>
        </w:tabs>
        <w:ind w:left="5760" w:hanging="360"/>
      </w:pPr>
    </w:lvl>
    <w:lvl w:ilvl="8" w:tplc="FA866832" w:tentative="1">
      <w:start w:val="1"/>
      <w:numFmt w:val="decimal"/>
      <w:lvlText w:val="%9."/>
      <w:lvlJc w:val="left"/>
      <w:pPr>
        <w:tabs>
          <w:tab w:val="num" w:pos="6480"/>
        </w:tabs>
        <w:ind w:left="6480" w:hanging="360"/>
      </w:pPr>
    </w:lvl>
  </w:abstractNum>
  <w:abstractNum w:abstractNumId="131">
    <w:nsid w:val="2E2A2EE1"/>
    <w:multiLevelType w:val="hybridMultilevel"/>
    <w:tmpl w:val="5B4A9B1C"/>
    <w:lvl w:ilvl="0" w:tplc="1B281C78">
      <w:start w:val="1"/>
      <w:numFmt w:val="bullet"/>
      <w:lvlText w:val="•"/>
      <w:lvlJc w:val="left"/>
      <w:pPr>
        <w:tabs>
          <w:tab w:val="num" w:pos="720"/>
        </w:tabs>
        <w:ind w:left="720" w:hanging="360"/>
      </w:pPr>
      <w:rPr>
        <w:rFonts w:ascii="Times New Roman" w:hAnsi="Times New Roman" w:hint="default"/>
      </w:rPr>
    </w:lvl>
    <w:lvl w:ilvl="1" w:tplc="9D4AA22C" w:tentative="1">
      <w:start w:val="1"/>
      <w:numFmt w:val="bullet"/>
      <w:lvlText w:val="•"/>
      <w:lvlJc w:val="left"/>
      <w:pPr>
        <w:tabs>
          <w:tab w:val="num" w:pos="1440"/>
        </w:tabs>
        <w:ind w:left="1440" w:hanging="360"/>
      </w:pPr>
      <w:rPr>
        <w:rFonts w:ascii="Times New Roman" w:hAnsi="Times New Roman" w:hint="default"/>
      </w:rPr>
    </w:lvl>
    <w:lvl w:ilvl="2" w:tplc="DBA4A8FA" w:tentative="1">
      <w:start w:val="1"/>
      <w:numFmt w:val="bullet"/>
      <w:lvlText w:val="•"/>
      <w:lvlJc w:val="left"/>
      <w:pPr>
        <w:tabs>
          <w:tab w:val="num" w:pos="2160"/>
        </w:tabs>
        <w:ind w:left="2160" w:hanging="360"/>
      </w:pPr>
      <w:rPr>
        <w:rFonts w:ascii="Times New Roman" w:hAnsi="Times New Roman" w:hint="default"/>
      </w:rPr>
    </w:lvl>
    <w:lvl w:ilvl="3" w:tplc="086C5D0E" w:tentative="1">
      <w:start w:val="1"/>
      <w:numFmt w:val="bullet"/>
      <w:lvlText w:val="•"/>
      <w:lvlJc w:val="left"/>
      <w:pPr>
        <w:tabs>
          <w:tab w:val="num" w:pos="2880"/>
        </w:tabs>
        <w:ind w:left="2880" w:hanging="360"/>
      </w:pPr>
      <w:rPr>
        <w:rFonts w:ascii="Times New Roman" w:hAnsi="Times New Roman" w:hint="default"/>
      </w:rPr>
    </w:lvl>
    <w:lvl w:ilvl="4" w:tplc="44049A84" w:tentative="1">
      <w:start w:val="1"/>
      <w:numFmt w:val="bullet"/>
      <w:lvlText w:val="•"/>
      <w:lvlJc w:val="left"/>
      <w:pPr>
        <w:tabs>
          <w:tab w:val="num" w:pos="3600"/>
        </w:tabs>
        <w:ind w:left="3600" w:hanging="360"/>
      </w:pPr>
      <w:rPr>
        <w:rFonts w:ascii="Times New Roman" w:hAnsi="Times New Roman" w:hint="default"/>
      </w:rPr>
    </w:lvl>
    <w:lvl w:ilvl="5" w:tplc="2A8EF70A" w:tentative="1">
      <w:start w:val="1"/>
      <w:numFmt w:val="bullet"/>
      <w:lvlText w:val="•"/>
      <w:lvlJc w:val="left"/>
      <w:pPr>
        <w:tabs>
          <w:tab w:val="num" w:pos="4320"/>
        </w:tabs>
        <w:ind w:left="4320" w:hanging="360"/>
      </w:pPr>
      <w:rPr>
        <w:rFonts w:ascii="Times New Roman" w:hAnsi="Times New Roman" w:hint="default"/>
      </w:rPr>
    </w:lvl>
    <w:lvl w:ilvl="6" w:tplc="D96CAA08" w:tentative="1">
      <w:start w:val="1"/>
      <w:numFmt w:val="bullet"/>
      <w:lvlText w:val="•"/>
      <w:lvlJc w:val="left"/>
      <w:pPr>
        <w:tabs>
          <w:tab w:val="num" w:pos="5040"/>
        </w:tabs>
        <w:ind w:left="5040" w:hanging="360"/>
      </w:pPr>
      <w:rPr>
        <w:rFonts w:ascii="Times New Roman" w:hAnsi="Times New Roman" w:hint="default"/>
      </w:rPr>
    </w:lvl>
    <w:lvl w:ilvl="7" w:tplc="658E8DE4" w:tentative="1">
      <w:start w:val="1"/>
      <w:numFmt w:val="bullet"/>
      <w:lvlText w:val="•"/>
      <w:lvlJc w:val="left"/>
      <w:pPr>
        <w:tabs>
          <w:tab w:val="num" w:pos="5760"/>
        </w:tabs>
        <w:ind w:left="5760" w:hanging="360"/>
      </w:pPr>
      <w:rPr>
        <w:rFonts w:ascii="Times New Roman" w:hAnsi="Times New Roman" w:hint="default"/>
      </w:rPr>
    </w:lvl>
    <w:lvl w:ilvl="8" w:tplc="DC125C80"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2E9832B1"/>
    <w:multiLevelType w:val="hybridMultilevel"/>
    <w:tmpl w:val="C85E49A8"/>
    <w:lvl w:ilvl="0" w:tplc="07EC3726">
      <w:start w:val="1"/>
      <w:numFmt w:val="bullet"/>
      <w:lvlText w:val="•"/>
      <w:lvlJc w:val="left"/>
      <w:pPr>
        <w:tabs>
          <w:tab w:val="num" w:pos="720"/>
        </w:tabs>
        <w:ind w:left="720" w:hanging="360"/>
      </w:pPr>
      <w:rPr>
        <w:rFonts w:ascii="Times New Roman" w:hAnsi="Times New Roman" w:hint="default"/>
      </w:rPr>
    </w:lvl>
    <w:lvl w:ilvl="1" w:tplc="12280B8A" w:tentative="1">
      <w:start w:val="1"/>
      <w:numFmt w:val="bullet"/>
      <w:lvlText w:val="•"/>
      <w:lvlJc w:val="left"/>
      <w:pPr>
        <w:tabs>
          <w:tab w:val="num" w:pos="1440"/>
        </w:tabs>
        <w:ind w:left="1440" w:hanging="360"/>
      </w:pPr>
      <w:rPr>
        <w:rFonts w:ascii="Times New Roman" w:hAnsi="Times New Roman" w:hint="default"/>
      </w:rPr>
    </w:lvl>
    <w:lvl w:ilvl="2" w:tplc="04D83B1E" w:tentative="1">
      <w:start w:val="1"/>
      <w:numFmt w:val="bullet"/>
      <w:lvlText w:val="•"/>
      <w:lvlJc w:val="left"/>
      <w:pPr>
        <w:tabs>
          <w:tab w:val="num" w:pos="2160"/>
        </w:tabs>
        <w:ind w:left="2160" w:hanging="360"/>
      </w:pPr>
      <w:rPr>
        <w:rFonts w:ascii="Times New Roman" w:hAnsi="Times New Roman" w:hint="default"/>
      </w:rPr>
    </w:lvl>
    <w:lvl w:ilvl="3" w:tplc="404C293C" w:tentative="1">
      <w:start w:val="1"/>
      <w:numFmt w:val="bullet"/>
      <w:lvlText w:val="•"/>
      <w:lvlJc w:val="left"/>
      <w:pPr>
        <w:tabs>
          <w:tab w:val="num" w:pos="2880"/>
        </w:tabs>
        <w:ind w:left="2880" w:hanging="360"/>
      </w:pPr>
      <w:rPr>
        <w:rFonts w:ascii="Times New Roman" w:hAnsi="Times New Roman" w:hint="default"/>
      </w:rPr>
    </w:lvl>
    <w:lvl w:ilvl="4" w:tplc="2AD48452" w:tentative="1">
      <w:start w:val="1"/>
      <w:numFmt w:val="bullet"/>
      <w:lvlText w:val="•"/>
      <w:lvlJc w:val="left"/>
      <w:pPr>
        <w:tabs>
          <w:tab w:val="num" w:pos="3600"/>
        </w:tabs>
        <w:ind w:left="3600" w:hanging="360"/>
      </w:pPr>
      <w:rPr>
        <w:rFonts w:ascii="Times New Roman" w:hAnsi="Times New Roman" w:hint="default"/>
      </w:rPr>
    </w:lvl>
    <w:lvl w:ilvl="5" w:tplc="A20E8764" w:tentative="1">
      <w:start w:val="1"/>
      <w:numFmt w:val="bullet"/>
      <w:lvlText w:val="•"/>
      <w:lvlJc w:val="left"/>
      <w:pPr>
        <w:tabs>
          <w:tab w:val="num" w:pos="4320"/>
        </w:tabs>
        <w:ind w:left="4320" w:hanging="360"/>
      </w:pPr>
      <w:rPr>
        <w:rFonts w:ascii="Times New Roman" w:hAnsi="Times New Roman" w:hint="default"/>
      </w:rPr>
    </w:lvl>
    <w:lvl w:ilvl="6" w:tplc="90D822B2" w:tentative="1">
      <w:start w:val="1"/>
      <w:numFmt w:val="bullet"/>
      <w:lvlText w:val="•"/>
      <w:lvlJc w:val="left"/>
      <w:pPr>
        <w:tabs>
          <w:tab w:val="num" w:pos="5040"/>
        </w:tabs>
        <w:ind w:left="5040" w:hanging="360"/>
      </w:pPr>
      <w:rPr>
        <w:rFonts w:ascii="Times New Roman" w:hAnsi="Times New Roman" w:hint="default"/>
      </w:rPr>
    </w:lvl>
    <w:lvl w:ilvl="7" w:tplc="8A80B680" w:tentative="1">
      <w:start w:val="1"/>
      <w:numFmt w:val="bullet"/>
      <w:lvlText w:val="•"/>
      <w:lvlJc w:val="left"/>
      <w:pPr>
        <w:tabs>
          <w:tab w:val="num" w:pos="5760"/>
        </w:tabs>
        <w:ind w:left="5760" w:hanging="360"/>
      </w:pPr>
      <w:rPr>
        <w:rFonts w:ascii="Times New Roman" w:hAnsi="Times New Roman" w:hint="default"/>
      </w:rPr>
    </w:lvl>
    <w:lvl w:ilvl="8" w:tplc="C6403910"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300F7262"/>
    <w:multiLevelType w:val="hybridMultilevel"/>
    <w:tmpl w:val="DF32247A"/>
    <w:lvl w:ilvl="0" w:tplc="D6783444">
      <w:start w:val="1"/>
      <w:numFmt w:val="bullet"/>
      <w:lvlText w:val="•"/>
      <w:lvlJc w:val="left"/>
      <w:pPr>
        <w:tabs>
          <w:tab w:val="num" w:pos="720"/>
        </w:tabs>
        <w:ind w:left="720" w:hanging="360"/>
      </w:pPr>
      <w:rPr>
        <w:rFonts w:ascii="Times New Roman" w:hAnsi="Times New Roman" w:hint="default"/>
      </w:rPr>
    </w:lvl>
    <w:lvl w:ilvl="1" w:tplc="7CC058B4">
      <w:start w:val="1"/>
      <w:numFmt w:val="bullet"/>
      <w:lvlText w:val="•"/>
      <w:lvlJc w:val="left"/>
      <w:pPr>
        <w:tabs>
          <w:tab w:val="num" w:pos="1440"/>
        </w:tabs>
        <w:ind w:left="1440" w:hanging="360"/>
      </w:pPr>
      <w:rPr>
        <w:rFonts w:ascii="Times New Roman" w:hAnsi="Times New Roman" w:hint="default"/>
      </w:rPr>
    </w:lvl>
    <w:lvl w:ilvl="2" w:tplc="74AA07BE" w:tentative="1">
      <w:start w:val="1"/>
      <w:numFmt w:val="bullet"/>
      <w:lvlText w:val="•"/>
      <w:lvlJc w:val="left"/>
      <w:pPr>
        <w:tabs>
          <w:tab w:val="num" w:pos="2160"/>
        </w:tabs>
        <w:ind w:left="2160" w:hanging="360"/>
      </w:pPr>
      <w:rPr>
        <w:rFonts w:ascii="Times New Roman" w:hAnsi="Times New Roman" w:hint="default"/>
      </w:rPr>
    </w:lvl>
    <w:lvl w:ilvl="3" w:tplc="5236469A" w:tentative="1">
      <w:start w:val="1"/>
      <w:numFmt w:val="bullet"/>
      <w:lvlText w:val="•"/>
      <w:lvlJc w:val="left"/>
      <w:pPr>
        <w:tabs>
          <w:tab w:val="num" w:pos="2880"/>
        </w:tabs>
        <w:ind w:left="2880" w:hanging="360"/>
      </w:pPr>
      <w:rPr>
        <w:rFonts w:ascii="Times New Roman" w:hAnsi="Times New Roman" w:hint="default"/>
      </w:rPr>
    </w:lvl>
    <w:lvl w:ilvl="4" w:tplc="D02EF74C" w:tentative="1">
      <w:start w:val="1"/>
      <w:numFmt w:val="bullet"/>
      <w:lvlText w:val="•"/>
      <w:lvlJc w:val="left"/>
      <w:pPr>
        <w:tabs>
          <w:tab w:val="num" w:pos="3600"/>
        </w:tabs>
        <w:ind w:left="3600" w:hanging="360"/>
      </w:pPr>
      <w:rPr>
        <w:rFonts w:ascii="Times New Roman" w:hAnsi="Times New Roman" w:hint="default"/>
      </w:rPr>
    </w:lvl>
    <w:lvl w:ilvl="5" w:tplc="A4B4F8BE" w:tentative="1">
      <w:start w:val="1"/>
      <w:numFmt w:val="bullet"/>
      <w:lvlText w:val="•"/>
      <w:lvlJc w:val="left"/>
      <w:pPr>
        <w:tabs>
          <w:tab w:val="num" w:pos="4320"/>
        </w:tabs>
        <w:ind w:left="4320" w:hanging="360"/>
      </w:pPr>
      <w:rPr>
        <w:rFonts w:ascii="Times New Roman" w:hAnsi="Times New Roman" w:hint="default"/>
      </w:rPr>
    </w:lvl>
    <w:lvl w:ilvl="6" w:tplc="364C6F8C" w:tentative="1">
      <w:start w:val="1"/>
      <w:numFmt w:val="bullet"/>
      <w:lvlText w:val="•"/>
      <w:lvlJc w:val="left"/>
      <w:pPr>
        <w:tabs>
          <w:tab w:val="num" w:pos="5040"/>
        </w:tabs>
        <w:ind w:left="5040" w:hanging="360"/>
      </w:pPr>
      <w:rPr>
        <w:rFonts w:ascii="Times New Roman" w:hAnsi="Times New Roman" w:hint="default"/>
      </w:rPr>
    </w:lvl>
    <w:lvl w:ilvl="7" w:tplc="D5F6EDA6" w:tentative="1">
      <w:start w:val="1"/>
      <w:numFmt w:val="bullet"/>
      <w:lvlText w:val="•"/>
      <w:lvlJc w:val="left"/>
      <w:pPr>
        <w:tabs>
          <w:tab w:val="num" w:pos="5760"/>
        </w:tabs>
        <w:ind w:left="5760" w:hanging="360"/>
      </w:pPr>
      <w:rPr>
        <w:rFonts w:ascii="Times New Roman" w:hAnsi="Times New Roman" w:hint="default"/>
      </w:rPr>
    </w:lvl>
    <w:lvl w:ilvl="8" w:tplc="796E099C"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303345F2"/>
    <w:multiLevelType w:val="hybridMultilevel"/>
    <w:tmpl w:val="41F85BCC"/>
    <w:lvl w:ilvl="0" w:tplc="2196D2FC">
      <w:start w:val="1"/>
      <w:numFmt w:val="bullet"/>
      <w:lvlText w:val="•"/>
      <w:lvlJc w:val="left"/>
      <w:pPr>
        <w:tabs>
          <w:tab w:val="num" w:pos="720"/>
        </w:tabs>
        <w:ind w:left="720" w:hanging="360"/>
      </w:pPr>
      <w:rPr>
        <w:rFonts w:ascii="Times New Roman" w:hAnsi="Times New Roman" w:hint="default"/>
      </w:rPr>
    </w:lvl>
    <w:lvl w:ilvl="1" w:tplc="93E8D9BA" w:tentative="1">
      <w:start w:val="1"/>
      <w:numFmt w:val="bullet"/>
      <w:lvlText w:val="•"/>
      <w:lvlJc w:val="left"/>
      <w:pPr>
        <w:tabs>
          <w:tab w:val="num" w:pos="1440"/>
        </w:tabs>
        <w:ind w:left="1440" w:hanging="360"/>
      </w:pPr>
      <w:rPr>
        <w:rFonts w:ascii="Times New Roman" w:hAnsi="Times New Roman" w:hint="default"/>
      </w:rPr>
    </w:lvl>
    <w:lvl w:ilvl="2" w:tplc="4B02DBD2" w:tentative="1">
      <w:start w:val="1"/>
      <w:numFmt w:val="bullet"/>
      <w:lvlText w:val="•"/>
      <w:lvlJc w:val="left"/>
      <w:pPr>
        <w:tabs>
          <w:tab w:val="num" w:pos="2160"/>
        </w:tabs>
        <w:ind w:left="2160" w:hanging="360"/>
      </w:pPr>
      <w:rPr>
        <w:rFonts w:ascii="Times New Roman" w:hAnsi="Times New Roman" w:hint="default"/>
      </w:rPr>
    </w:lvl>
    <w:lvl w:ilvl="3" w:tplc="8C6A5092" w:tentative="1">
      <w:start w:val="1"/>
      <w:numFmt w:val="bullet"/>
      <w:lvlText w:val="•"/>
      <w:lvlJc w:val="left"/>
      <w:pPr>
        <w:tabs>
          <w:tab w:val="num" w:pos="2880"/>
        </w:tabs>
        <w:ind w:left="2880" w:hanging="360"/>
      </w:pPr>
      <w:rPr>
        <w:rFonts w:ascii="Times New Roman" w:hAnsi="Times New Roman" w:hint="default"/>
      </w:rPr>
    </w:lvl>
    <w:lvl w:ilvl="4" w:tplc="4BB24FC4" w:tentative="1">
      <w:start w:val="1"/>
      <w:numFmt w:val="bullet"/>
      <w:lvlText w:val="•"/>
      <w:lvlJc w:val="left"/>
      <w:pPr>
        <w:tabs>
          <w:tab w:val="num" w:pos="3600"/>
        </w:tabs>
        <w:ind w:left="3600" w:hanging="360"/>
      </w:pPr>
      <w:rPr>
        <w:rFonts w:ascii="Times New Roman" w:hAnsi="Times New Roman" w:hint="default"/>
      </w:rPr>
    </w:lvl>
    <w:lvl w:ilvl="5" w:tplc="8372256A" w:tentative="1">
      <w:start w:val="1"/>
      <w:numFmt w:val="bullet"/>
      <w:lvlText w:val="•"/>
      <w:lvlJc w:val="left"/>
      <w:pPr>
        <w:tabs>
          <w:tab w:val="num" w:pos="4320"/>
        </w:tabs>
        <w:ind w:left="4320" w:hanging="360"/>
      </w:pPr>
      <w:rPr>
        <w:rFonts w:ascii="Times New Roman" w:hAnsi="Times New Roman" w:hint="default"/>
      </w:rPr>
    </w:lvl>
    <w:lvl w:ilvl="6" w:tplc="98D25F0A" w:tentative="1">
      <w:start w:val="1"/>
      <w:numFmt w:val="bullet"/>
      <w:lvlText w:val="•"/>
      <w:lvlJc w:val="left"/>
      <w:pPr>
        <w:tabs>
          <w:tab w:val="num" w:pos="5040"/>
        </w:tabs>
        <w:ind w:left="5040" w:hanging="360"/>
      </w:pPr>
      <w:rPr>
        <w:rFonts w:ascii="Times New Roman" w:hAnsi="Times New Roman" w:hint="default"/>
      </w:rPr>
    </w:lvl>
    <w:lvl w:ilvl="7" w:tplc="8648008C" w:tentative="1">
      <w:start w:val="1"/>
      <w:numFmt w:val="bullet"/>
      <w:lvlText w:val="•"/>
      <w:lvlJc w:val="left"/>
      <w:pPr>
        <w:tabs>
          <w:tab w:val="num" w:pos="5760"/>
        </w:tabs>
        <w:ind w:left="5760" w:hanging="360"/>
      </w:pPr>
      <w:rPr>
        <w:rFonts w:ascii="Times New Roman" w:hAnsi="Times New Roman" w:hint="default"/>
      </w:rPr>
    </w:lvl>
    <w:lvl w:ilvl="8" w:tplc="768E8CAC"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30950791"/>
    <w:multiLevelType w:val="hybridMultilevel"/>
    <w:tmpl w:val="F230CA6E"/>
    <w:lvl w:ilvl="0" w:tplc="7E46C9DA">
      <w:start w:val="1"/>
      <w:numFmt w:val="bullet"/>
      <w:lvlText w:val="•"/>
      <w:lvlJc w:val="left"/>
      <w:pPr>
        <w:tabs>
          <w:tab w:val="num" w:pos="720"/>
        </w:tabs>
        <w:ind w:left="720" w:hanging="360"/>
      </w:pPr>
      <w:rPr>
        <w:rFonts w:ascii="Times New Roman" w:hAnsi="Times New Roman" w:hint="default"/>
      </w:rPr>
    </w:lvl>
    <w:lvl w:ilvl="1" w:tplc="2B5009F8" w:tentative="1">
      <w:start w:val="1"/>
      <w:numFmt w:val="bullet"/>
      <w:lvlText w:val="•"/>
      <w:lvlJc w:val="left"/>
      <w:pPr>
        <w:tabs>
          <w:tab w:val="num" w:pos="1440"/>
        </w:tabs>
        <w:ind w:left="1440" w:hanging="360"/>
      </w:pPr>
      <w:rPr>
        <w:rFonts w:ascii="Times New Roman" w:hAnsi="Times New Roman" w:hint="default"/>
      </w:rPr>
    </w:lvl>
    <w:lvl w:ilvl="2" w:tplc="D8327D46" w:tentative="1">
      <w:start w:val="1"/>
      <w:numFmt w:val="bullet"/>
      <w:lvlText w:val="•"/>
      <w:lvlJc w:val="left"/>
      <w:pPr>
        <w:tabs>
          <w:tab w:val="num" w:pos="2160"/>
        </w:tabs>
        <w:ind w:left="2160" w:hanging="360"/>
      </w:pPr>
      <w:rPr>
        <w:rFonts w:ascii="Times New Roman" w:hAnsi="Times New Roman" w:hint="default"/>
      </w:rPr>
    </w:lvl>
    <w:lvl w:ilvl="3" w:tplc="68B69EAE" w:tentative="1">
      <w:start w:val="1"/>
      <w:numFmt w:val="bullet"/>
      <w:lvlText w:val="•"/>
      <w:lvlJc w:val="left"/>
      <w:pPr>
        <w:tabs>
          <w:tab w:val="num" w:pos="2880"/>
        </w:tabs>
        <w:ind w:left="2880" w:hanging="360"/>
      </w:pPr>
      <w:rPr>
        <w:rFonts w:ascii="Times New Roman" w:hAnsi="Times New Roman" w:hint="default"/>
      </w:rPr>
    </w:lvl>
    <w:lvl w:ilvl="4" w:tplc="1A86E526" w:tentative="1">
      <w:start w:val="1"/>
      <w:numFmt w:val="bullet"/>
      <w:lvlText w:val="•"/>
      <w:lvlJc w:val="left"/>
      <w:pPr>
        <w:tabs>
          <w:tab w:val="num" w:pos="3600"/>
        </w:tabs>
        <w:ind w:left="3600" w:hanging="360"/>
      </w:pPr>
      <w:rPr>
        <w:rFonts w:ascii="Times New Roman" w:hAnsi="Times New Roman" w:hint="default"/>
      </w:rPr>
    </w:lvl>
    <w:lvl w:ilvl="5" w:tplc="954285B2" w:tentative="1">
      <w:start w:val="1"/>
      <w:numFmt w:val="bullet"/>
      <w:lvlText w:val="•"/>
      <w:lvlJc w:val="left"/>
      <w:pPr>
        <w:tabs>
          <w:tab w:val="num" w:pos="4320"/>
        </w:tabs>
        <w:ind w:left="4320" w:hanging="360"/>
      </w:pPr>
      <w:rPr>
        <w:rFonts w:ascii="Times New Roman" w:hAnsi="Times New Roman" w:hint="default"/>
      </w:rPr>
    </w:lvl>
    <w:lvl w:ilvl="6" w:tplc="6E9CF118" w:tentative="1">
      <w:start w:val="1"/>
      <w:numFmt w:val="bullet"/>
      <w:lvlText w:val="•"/>
      <w:lvlJc w:val="left"/>
      <w:pPr>
        <w:tabs>
          <w:tab w:val="num" w:pos="5040"/>
        </w:tabs>
        <w:ind w:left="5040" w:hanging="360"/>
      </w:pPr>
      <w:rPr>
        <w:rFonts w:ascii="Times New Roman" w:hAnsi="Times New Roman" w:hint="default"/>
      </w:rPr>
    </w:lvl>
    <w:lvl w:ilvl="7" w:tplc="E4B23F28" w:tentative="1">
      <w:start w:val="1"/>
      <w:numFmt w:val="bullet"/>
      <w:lvlText w:val="•"/>
      <w:lvlJc w:val="left"/>
      <w:pPr>
        <w:tabs>
          <w:tab w:val="num" w:pos="5760"/>
        </w:tabs>
        <w:ind w:left="5760" w:hanging="360"/>
      </w:pPr>
      <w:rPr>
        <w:rFonts w:ascii="Times New Roman" w:hAnsi="Times New Roman" w:hint="default"/>
      </w:rPr>
    </w:lvl>
    <w:lvl w:ilvl="8" w:tplc="3C96BE3A"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311C2DC1"/>
    <w:multiLevelType w:val="hybridMultilevel"/>
    <w:tmpl w:val="0C2EB48E"/>
    <w:lvl w:ilvl="0" w:tplc="57781D0A">
      <w:start w:val="1"/>
      <w:numFmt w:val="bullet"/>
      <w:lvlText w:val="•"/>
      <w:lvlJc w:val="left"/>
      <w:pPr>
        <w:tabs>
          <w:tab w:val="num" w:pos="720"/>
        </w:tabs>
        <w:ind w:left="720" w:hanging="360"/>
      </w:pPr>
      <w:rPr>
        <w:rFonts w:ascii="Times New Roman" w:hAnsi="Times New Roman" w:hint="default"/>
      </w:rPr>
    </w:lvl>
    <w:lvl w:ilvl="1" w:tplc="6142A992" w:tentative="1">
      <w:start w:val="1"/>
      <w:numFmt w:val="bullet"/>
      <w:lvlText w:val="•"/>
      <w:lvlJc w:val="left"/>
      <w:pPr>
        <w:tabs>
          <w:tab w:val="num" w:pos="1440"/>
        </w:tabs>
        <w:ind w:left="1440" w:hanging="360"/>
      </w:pPr>
      <w:rPr>
        <w:rFonts w:ascii="Times New Roman" w:hAnsi="Times New Roman" w:hint="default"/>
      </w:rPr>
    </w:lvl>
    <w:lvl w:ilvl="2" w:tplc="CF488656" w:tentative="1">
      <w:start w:val="1"/>
      <w:numFmt w:val="bullet"/>
      <w:lvlText w:val="•"/>
      <w:lvlJc w:val="left"/>
      <w:pPr>
        <w:tabs>
          <w:tab w:val="num" w:pos="2160"/>
        </w:tabs>
        <w:ind w:left="2160" w:hanging="360"/>
      </w:pPr>
      <w:rPr>
        <w:rFonts w:ascii="Times New Roman" w:hAnsi="Times New Roman" w:hint="default"/>
      </w:rPr>
    </w:lvl>
    <w:lvl w:ilvl="3" w:tplc="105CFE66" w:tentative="1">
      <w:start w:val="1"/>
      <w:numFmt w:val="bullet"/>
      <w:lvlText w:val="•"/>
      <w:lvlJc w:val="left"/>
      <w:pPr>
        <w:tabs>
          <w:tab w:val="num" w:pos="2880"/>
        </w:tabs>
        <w:ind w:left="2880" w:hanging="360"/>
      </w:pPr>
      <w:rPr>
        <w:rFonts w:ascii="Times New Roman" w:hAnsi="Times New Roman" w:hint="default"/>
      </w:rPr>
    </w:lvl>
    <w:lvl w:ilvl="4" w:tplc="310629AC" w:tentative="1">
      <w:start w:val="1"/>
      <w:numFmt w:val="bullet"/>
      <w:lvlText w:val="•"/>
      <w:lvlJc w:val="left"/>
      <w:pPr>
        <w:tabs>
          <w:tab w:val="num" w:pos="3600"/>
        </w:tabs>
        <w:ind w:left="3600" w:hanging="360"/>
      </w:pPr>
      <w:rPr>
        <w:rFonts w:ascii="Times New Roman" w:hAnsi="Times New Roman" w:hint="default"/>
      </w:rPr>
    </w:lvl>
    <w:lvl w:ilvl="5" w:tplc="35C4EE86" w:tentative="1">
      <w:start w:val="1"/>
      <w:numFmt w:val="bullet"/>
      <w:lvlText w:val="•"/>
      <w:lvlJc w:val="left"/>
      <w:pPr>
        <w:tabs>
          <w:tab w:val="num" w:pos="4320"/>
        </w:tabs>
        <w:ind w:left="4320" w:hanging="360"/>
      </w:pPr>
      <w:rPr>
        <w:rFonts w:ascii="Times New Roman" w:hAnsi="Times New Roman" w:hint="default"/>
      </w:rPr>
    </w:lvl>
    <w:lvl w:ilvl="6" w:tplc="27D8F5F2" w:tentative="1">
      <w:start w:val="1"/>
      <w:numFmt w:val="bullet"/>
      <w:lvlText w:val="•"/>
      <w:lvlJc w:val="left"/>
      <w:pPr>
        <w:tabs>
          <w:tab w:val="num" w:pos="5040"/>
        </w:tabs>
        <w:ind w:left="5040" w:hanging="360"/>
      </w:pPr>
      <w:rPr>
        <w:rFonts w:ascii="Times New Roman" w:hAnsi="Times New Roman" w:hint="default"/>
      </w:rPr>
    </w:lvl>
    <w:lvl w:ilvl="7" w:tplc="FC46A18C" w:tentative="1">
      <w:start w:val="1"/>
      <w:numFmt w:val="bullet"/>
      <w:lvlText w:val="•"/>
      <w:lvlJc w:val="left"/>
      <w:pPr>
        <w:tabs>
          <w:tab w:val="num" w:pos="5760"/>
        </w:tabs>
        <w:ind w:left="5760" w:hanging="360"/>
      </w:pPr>
      <w:rPr>
        <w:rFonts w:ascii="Times New Roman" w:hAnsi="Times New Roman" w:hint="default"/>
      </w:rPr>
    </w:lvl>
    <w:lvl w:ilvl="8" w:tplc="F62477EC"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313B51C4"/>
    <w:multiLevelType w:val="hybridMultilevel"/>
    <w:tmpl w:val="18862298"/>
    <w:lvl w:ilvl="0" w:tplc="A9361D90">
      <w:start w:val="1"/>
      <w:numFmt w:val="bullet"/>
      <w:lvlText w:val="•"/>
      <w:lvlJc w:val="left"/>
      <w:pPr>
        <w:tabs>
          <w:tab w:val="num" w:pos="720"/>
        </w:tabs>
        <w:ind w:left="720" w:hanging="360"/>
      </w:pPr>
      <w:rPr>
        <w:rFonts w:ascii="Times New Roman" w:hAnsi="Times New Roman" w:hint="default"/>
      </w:rPr>
    </w:lvl>
    <w:lvl w:ilvl="1" w:tplc="6C741E16" w:tentative="1">
      <w:start w:val="1"/>
      <w:numFmt w:val="bullet"/>
      <w:lvlText w:val="•"/>
      <w:lvlJc w:val="left"/>
      <w:pPr>
        <w:tabs>
          <w:tab w:val="num" w:pos="1440"/>
        </w:tabs>
        <w:ind w:left="1440" w:hanging="360"/>
      </w:pPr>
      <w:rPr>
        <w:rFonts w:ascii="Times New Roman" w:hAnsi="Times New Roman" w:hint="default"/>
      </w:rPr>
    </w:lvl>
    <w:lvl w:ilvl="2" w:tplc="AC1C4BD6" w:tentative="1">
      <w:start w:val="1"/>
      <w:numFmt w:val="bullet"/>
      <w:lvlText w:val="•"/>
      <w:lvlJc w:val="left"/>
      <w:pPr>
        <w:tabs>
          <w:tab w:val="num" w:pos="2160"/>
        </w:tabs>
        <w:ind w:left="2160" w:hanging="360"/>
      </w:pPr>
      <w:rPr>
        <w:rFonts w:ascii="Times New Roman" w:hAnsi="Times New Roman" w:hint="default"/>
      </w:rPr>
    </w:lvl>
    <w:lvl w:ilvl="3" w:tplc="E81AEA42" w:tentative="1">
      <w:start w:val="1"/>
      <w:numFmt w:val="bullet"/>
      <w:lvlText w:val="•"/>
      <w:lvlJc w:val="left"/>
      <w:pPr>
        <w:tabs>
          <w:tab w:val="num" w:pos="2880"/>
        </w:tabs>
        <w:ind w:left="2880" w:hanging="360"/>
      </w:pPr>
      <w:rPr>
        <w:rFonts w:ascii="Times New Roman" w:hAnsi="Times New Roman" w:hint="default"/>
      </w:rPr>
    </w:lvl>
    <w:lvl w:ilvl="4" w:tplc="6268917E" w:tentative="1">
      <w:start w:val="1"/>
      <w:numFmt w:val="bullet"/>
      <w:lvlText w:val="•"/>
      <w:lvlJc w:val="left"/>
      <w:pPr>
        <w:tabs>
          <w:tab w:val="num" w:pos="3600"/>
        </w:tabs>
        <w:ind w:left="3600" w:hanging="360"/>
      </w:pPr>
      <w:rPr>
        <w:rFonts w:ascii="Times New Roman" w:hAnsi="Times New Roman" w:hint="default"/>
      </w:rPr>
    </w:lvl>
    <w:lvl w:ilvl="5" w:tplc="22A449DC" w:tentative="1">
      <w:start w:val="1"/>
      <w:numFmt w:val="bullet"/>
      <w:lvlText w:val="•"/>
      <w:lvlJc w:val="left"/>
      <w:pPr>
        <w:tabs>
          <w:tab w:val="num" w:pos="4320"/>
        </w:tabs>
        <w:ind w:left="4320" w:hanging="360"/>
      </w:pPr>
      <w:rPr>
        <w:rFonts w:ascii="Times New Roman" w:hAnsi="Times New Roman" w:hint="default"/>
      </w:rPr>
    </w:lvl>
    <w:lvl w:ilvl="6" w:tplc="D8164DB6" w:tentative="1">
      <w:start w:val="1"/>
      <w:numFmt w:val="bullet"/>
      <w:lvlText w:val="•"/>
      <w:lvlJc w:val="left"/>
      <w:pPr>
        <w:tabs>
          <w:tab w:val="num" w:pos="5040"/>
        </w:tabs>
        <w:ind w:left="5040" w:hanging="360"/>
      </w:pPr>
      <w:rPr>
        <w:rFonts w:ascii="Times New Roman" w:hAnsi="Times New Roman" w:hint="default"/>
      </w:rPr>
    </w:lvl>
    <w:lvl w:ilvl="7" w:tplc="9A6CC670" w:tentative="1">
      <w:start w:val="1"/>
      <w:numFmt w:val="bullet"/>
      <w:lvlText w:val="•"/>
      <w:lvlJc w:val="left"/>
      <w:pPr>
        <w:tabs>
          <w:tab w:val="num" w:pos="5760"/>
        </w:tabs>
        <w:ind w:left="5760" w:hanging="360"/>
      </w:pPr>
      <w:rPr>
        <w:rFonts w:ascii="Times New Roman" w:hAnsi="Times New Roman" w:hint="default"/>
      </w:rPr>
    </w:lvl>
    <w:lvl w:ilvl="8" w:tplc="5A04C6B2"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315C4D8D"/>
    <w:multiLevelType w:val="hybridMultilevel"/>
    <w:tmpl w:val="C1BA71C2"/>
    <w:lvl w:ilvl="0" w:tplc="80B04484">
      <w:start w:val="1"/>
      <w:numFmt w:val="bullet"/>
      <w:lvlText w:val="•"/>
      <w:lvlJc w:val="left"/>
      <w:pPr>
        <w:tabs>
          <w:tab w:val="num" w:pos="720"/>
        </w:tabs>
        <w:ind w:left="720" w:hanging="360"/>
      </w:pPr>
      <w:rPr>
        <w:rFonts w:ascii="Times New Roman" w:hAnsi="Times New Roman" w:hint="default"/>
      </w:rPr>
    </w:lvl>
    <w:lvl w:ilvl="1" w:tplc="00B43138" w:tentative="1">
      <w:start w:val="1"/>
      <w:numFmt w:val="bullet"/>
      <w:lvlText w:val="•"/>
      <w:lvlJc w:val="left"/>
      <w:pPr>
        <w:tabs>
          <w:tab w:val="num" w:pos="1440"/>
        </w:tabs>
        <w:ind w:left="1440" w:hanging="360"/>
      </w:pPr>
      <w:rPr>
        <w:rFonts w:ascii="Times New Roman" w:hAnsi="Times New Roman" w:hint="default"/>
      </w:rPr>
    </w:lvl>
    <w:lvl w:ilvl="2" w:tplc="790642F2" w:tentative="1">
      <w:start w:val="1"/>
      <w:numFmt w:val="bullet"/>
      <w:lvlText w:val="•"/>
      <w:lvlJc w:val="left"/>
      <w:pPr>
        <w:tabs>
          <w:tab w:val="num" w:pos="2160"/>
        </w:tabs>
        <w:ind w:left="2160" w:hanging="360"/>
      </w:pPr>
      <w:rPr>
        <w:rFonts w:ascii="Times New Roman" w:hAnsi="Times New Roman" w:hint="default"/>
      </w:rPr>
    </w:lvl>
    <w:lvl w:ilvl="3" w:tplc="C5806B46" w:tentative="1">
      <w:start w:val="1"/>
      <w:numFmt w:val="bullet"/>
      <w:lvlText w:val="•"/>
      <w:lvlJc w:val="left"/>
      <w:pPr>
        <w:tabs>
          <w:tab w:val="num" w:pos="2880"/>
        </w:tabs>
        <w:ind w:left="2880" w:hanging="360"/>
      </w:pPr>
      <w:rPr>
        <w:rFonts w:ascii="Times New Roman" w:hAnsi="Times New Roman" w:hint="default"/>
      </w:rPr>
    </w:lvl>
    <w:lvl w:ilvl="4" w:tplc="B5C86CAE" w:tentative="1">
      <w:start w:val="1"/>
      <w:numFmt w:val="bullet"/>
      <w:lvlText w:val="•"/>
      <w:lvlJc w:val="left"/>
      <w:pPr>
        <w:tabs>
          <w:tab w:val="num" w:pos="3600"/>
        </w:tabs>
        <w:ind w:left="3600" w:hanging="360"/>
      </w:pPr>
      <w:rPr>
        <w:rFonts w:ascii="Times New Roman" w:hAnsi="Times New Roman" w:hint="default"/>
      </w:rPr>
    </w:lvl>
    <w:lvl w:ilvl="5" w:tplc="AAA653C0" w:tentative="1">
      <w:start w:val="1"/>
      <w:numFmt w:val="bullet"/>
      <w:lvlText w:val="•"/>
      <w:lvlJc w:val="left"/>
      <w:pPr>
        <w:tabs>
          <w:tab w:val="num" w:pos="4320"/>
        </w:tabs>
        <w:ind w:left="4320" w:hanging="360"/>
      </w:pPr>
      <w:rPr>
        <w:rFonts w:ascii="Times New Roman" w:hAnsi="Times New Roman" w:hint="default"/>
      </w:rPr>
    </w:lvl>
    <w:lvl w:ilvl="6" w:tplc="43F47272" w:tentative="1">
      <w:start w:val="1"/>
      <w:numFmt w:val="bullet"/>
      <w:lvlText w:val="•"/>
      <w:lvlJc w:val="left"/>
      <w:pPr>
        <w:tabs>
          <w:tab w:val="num" w:pos="5040"/>
        </w:tabs>
        <w:ind w:left="5040" w:hanging="360"/>
      </w:pPr>
      <w:rPr>
        <w:rFonts w:ascii="Times New Roman" w:hAnsi="Times New Roman" w:hint="default"/>
      </w:rPr>
    </w:lvl>
    <w:lvl w:ilvl="7" w:tplc="DEF4DB2A" w:tentative="1">
      <w:start w:val="1"/>
      <w:numFmt w:val="bullet"/>
      <w:lvlText w:val="•"/>
      <w:lvlJc w:val="left"/>
      <w:pPr>
        <w:tabs>
          <w:tab w:val="num" w:pos="5760"/>
        </w:tabs>
        <w:ind w:left="5760" w:hanging="360"/>
      </w:pPr>
      <w:rPr>
        <w:rFonts w:ascii="Times New Roman" w:hAnsi="Times New Roman" w:hint="default"/>
      </w:rPr>
    </w:lvl>
    <w:lvl w:ilvl="8" w:tplc="62CCC53C"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31E55500"/>
    <w:multiLevelType w:val="hybridMultilevel"/>
    <w:tmpl w:val="4DF65042"/>
    <w:lvl w:ilvl="0" w:tplc="5BE4B56C">
      <w:start w:val="1"/>
      <w:numFmt w:val="bullet"/>
      <w:lvlText w:val="•"/>
      <w:lvlJc w:val="left"/>
      <w:pPr>
        <w:tabs>
          <w:tab w:val="num" w:pos="720"/>
        </w:tabs>
        <w:ind w:left="720" w:hanging="360"/>
      </w:pPr>
      <w:rPr>
        <w:rFonts w:ascii="Times New Roman" w:hAnsi="Times New Roman" w:hint="default"/>
      </w:rPr>
    </w:lvl>
    <w:lvl w:ilvl="1" w:tplc="7AFC7A14" w:tentative="1">
      <w:start w:val="1"/>
      <w:numFmt w:val="bullet"/>
      <w:lvlText w:val="•"/>
      <w:lvlJc w:val="left"/>
      <w:pPr>
        <w:tabs>
          <w:tab w:val="num" w:pos="1440"/>
        </w:tabs>
        <w:ind w:left="1440" w:hanging="360"/>
      </w:pPr>
      <w:rPr>
        <w:rFonts w:ascii="Times New Roman" w:hAnsi="Times New Roman" w:hint="default"/>
      </w:rPr>
    </w:lvl>
    <w:lvl w:ilvl="2" w:tplc="E048CB76" w:tentative="1">
      <w:start w:val="1"/>
      <w:numFmt w:val="bullet"/>
      <w:lvlText w:val="•"/>
      <w:lvlJc w:val="left"/>
      <w:pPr>
        <w:tabs>
          <w:tab w:val="num" w:pos="2160"/>
        </w:tabs>
        <w:ind w:left="2160" w:hanging="360"/>
      </w:pPr>
      <w:rPr>
        <w:rFonts w:ascii="Times New Roman" w:hAnsi="Times New Roman" w:hint="default"/>
      </w:rPr>
    </w:lvl>
    <w:lvl w:ilvl="3" w:tplc="FC12F31E" w:tentative="1">
      <w:start w:val="1"/>
      <w:numFmt w:val="bullet"/>
      <w:lvlText w:val="•"/>
      <w:lvlJc w:val="left"/>
      <w:pPr>
        <w:tabs>
          <w:tab w:val="num" w:pos="2880"/>
        </w:tabs>
        <w:ind w:left="2880" w:hanging="360"/>
      </w:pPr>
      <w:rPr>
        <w:rFonts w:ascii="Times New Roman" w:hAnsi="Times New Roman" w:hint="default"/>
      </w:rPr>
    </w:lvl>
    <w:lvl w:ilvl="4" w:tplc="7FD4752A" w:tentative="1">
      <w:start w:val="1"/>
      <w:numFmt w:val="bullet"/>
      <w:lvlText w:val="•"/>
      <w:lvlJc w:val="left"/>
      <w:pPr>
        <w:tabs>
          <w:tab w:val="num" w:pos="3600"/>
        </w:tabs>
        <w:ind w:left="3600" w:hanging="360"/>
      </w:pPr>
      <w:rPr>
        <w:rFonts w:ascii="Times New Roman" w:hAnsi="Times New Roman" w:hint="default"/>
      </w:rPr>
    </w:lvl>
    <w:lvl w:ilvl="5" w:tplc="38D46DCA" w:tentative="1">
      <w:start w:val="1"/>
      <w:numFmt w:val="bullet"/>
      <w:lvlText w:val="•"/>
      <w:lvlJc w:val="left"/>
      <w:pPr>
        <w:tabs>
          <w:tab w:val="num" w:pos="4320"/>
        </w:tabs>
        <w:ind w:left="4320" w:hanging="360"/>
      </w:pPr>
      <w:rPr>
        <w:rFonts w:ascii="Times New Roman" w:hAnsi="Times New Roman" w:hint="default"/>
      </w:rPr>
    </w:lvl>
    <w:lvl w:ilvl="6" w:tplc="6114C61E" w:tentative="1">
      <w:start w:val="1"/>
      <w:numFmt w:val="bullet"/>
      <w:lvlText w:val="•"/>
      <w:lvlJc w:val="left"/>
      <w:pPr>
        <w:tabs>
          <w:tab w:val="num" w:pos="5040"/>
        </w:tabs>
        <w:ind w:left="5040" w:hanging="360"/>
      </w:pPr>
      <w:rPr>
        <w:rFonts w:ascii="Times New Roman" w:hAnsi="Times New Roman" w:hint="default"/>
      </w:rPr>
    </w:lvl>
    <w:lvl w:ilvl="7" w:tplc="11E8701E" w:tentative="1">
      <w:start w:val="1"/>
      <w:numFmt w:val="bullet"/>
      <w:lvlText w:val="•"/>
      <w:lvlJc w:val="left"/>
      <w:pPr>
        <w:tabs>
          <w:tab w:val="num" w:pos="5760"/>
        </w:tabs>
        <w:ind w:left="5760" w:hanging="360"/>
      </w:pPr>
      <w:rPr>
        <w:rFonts w:ascii="Times New Roman" w:hAnsi="Times New Roman" w:hint="default"/>
      </w:rPr>
    </w:lvl>
    <w:lvl w:ilvl="8" w:tplc="A7E6BF90" w:tentative="1">
      <w:start w:val="1"/>
      <w:numFmt w:val="bullet"/>
      <w:lvlText w:val="•"/>
      <w:lvlJc w:val="left"/>
      <w:pPr>
        <w:tabs>
          <w:tab w:val="num" w:pos="6480"/>
        </w:tabs>
        <w:ind w:left="6480" w:hanging="360"/>
      </w:pPr>
      <w:rPr>
        <w:rFonts w:ascii="Times New Roman" w:hAnsi="Times New Roman" w:hint="default"/>
      </w:rPr>
    </w:lvl>
  </w:abstractNum>
  <w:abstractNum w:abstractNumId="140">
    <w:nsid w:val="32FD593D"/>
    <w:multiLevelType w:val="hybridMultilevel"/>
    <w:tmpl w:val="8FF8802A"/>
    <w:lvl w:ilvl="0" w:tplc="320454C8">
      <w:start w:val="1"/>
      <w:numFmt w:val="bullet"/>
      <w:lvlText w:val="•"/>
      <w:lvlJc w:val="left"/>
      <w:pPr>
        <w:tabs>
          <w:tab w:val="num" w:pos="720"/>
        </w:tabs>
        <w:ind w:left="720" w:hanging="360"/>
      </w:pPr>
      <w:rPr>
        <w:rFonts w:ascii="Times New Roman" w:hAnsi="Times New Roman" w:hint="default"/>
      </w:rPr>
    </w:lvl>
    <w:lvl w:ilvl="1" w:tplc="0DCEEA1E" w:tentative="1">
      <w:start w:val="1"/>
      <w:numFmt w:val="bullet"/>
      <w:lvlText w:val="•"/>
      <w:lvlJc w:val="left"/>
      <w:pPr>
        <w:tabs>
          <w:tab w:val="num" w:pos="1440"/>
        </w:tabs>
        <w:ind w:left="1440" w:hanging="360"/>
      </w:pPr>
      <w:rPr>
        <w:rFonts w:ascii="Times New Roman" w:hAnsi="Times New Roman" w:hint="default"/>
      </w:rPr>
    </w:lvl>
    <w:lvl w:ilvl="2" w:tplc="0BBA6496" w:tentative="1">
      <w:start w:val="1"/>
      <w:numFmt w:val="bullet"/>
      <w:lvlText w:val="•"/>
      <w:lvlJc w:val="left"/>
      <w:pPr>
        <w:tabs>
          <w:tab w:val="num" w:pos="2160"/>
        </w:tabs>
        <w:ind w:left="2160" w:hanging="360"/>
      </w:pPr>
      <w:rPr>
        <w:rFonts w:ascii="Times New Roman" w:hAnsi="Times New Roman" w:hint="default"/>
      </w:rPr>
    </w:lvl>
    <w:lvl w:ilvl="3" w:tplc="52F4E880" w:tentative="1">
      <w:start w:val="1"/>
      <w:numFmt w:val="bullet"/>
      <w:lvlText w:val="•"/>
      <w:lvlJc w:val="left"/>
      <w:pPr>
        <w:tabs>
          <w:tab w:val="num" w:pos="2880"/>
        </w:tabs>
        <w:ind w:left="2880" w:hanging="360"/>
      </w:pPr>
      <w:rPr>
        <w:rFonts w:ascii="Times New Roman" w:hAnsi="Times New Roman" w:hint="default"/>
      </w:rPr>
    </w:lvl>
    <w:lvl w:ilvl="4" w:tplc="FBA829F4" w:tentative="1">
      <w:start w:val="1"/>
      <w:numFmt w:val="bullet"/>
      <w:lvlText w:val="•"/>
      <w:lvlJc w:val="left"/>
      <w:pPr>
        <w:tabs>
          <w:tab w:val="num" w:pos="3600"/>
        </w:tabs>
        <w:ind w:left="3600" w:hanging="360"/>
      </w:pPr>
      <w:rPr>
        <w:rFonts w:ascii="Times New Roman" w:hAnsi="Times New Roman" w:hint="default"/>
      </w:rPr>
    </w:lvl>
    <w:lvl w:ilvl="5" w:tplc="E36E7CF0" w:tentative="1">
      <w:start w:val="1"/>
      <w:numFmt w:val="bullet"/>
      <w:lvlText w:val="•"/>
      <w:lvlJc w:val="left"/>
      <w:pPr>
        <w:tabs>
          <w:tab w:val="num" w:pos="4320"/>
        </w:tabs>
        <w:ind w:left="4320" w:hanging="360"/>
      </w:pPr>
      <w:rPr>
        <w:rFonts w:ascii="Times New Roman" w:hAnsi="Times New Roman" w:hint="default"/>
      </w:rPr>
    </w:lvl>
    <w:lvl w:ilvl="6" w:tplc="9F6C80F4" w:tentative="1">
      <w:start w:val="1"/>
      <w:numFmt w:val="bullet"/>
      <w:lvlText w:val="•"/>
      <w:lvlJc w:val="left"/>
      <w:pPr>
        <w:tabs>
          <w:tab w:val="num" w:pos="5040"/>
        </w:tabs>
        <w:ind w:left="5040" w:hanging="360"/>
      </w:pPr>
      <w:rPr>
        <w:rFonts w:ascii="Times New Roman" w:hAnsi="Times New Roman" w:hint="default"/>
      </w:rPr>
    </w:lvl>
    <w:lvl w:ilvl="7" w:tplc="7B1A1E8E" w:tentative="1">
      <w:start w:val="1"/>
      <w:numFmt w:val="bullet"/>
      <w:lvlText w:val="•"/>
      <w:lvlJc w:val="left"/>
      <w:pPr>
        <w:tabs>
          <w:tab w:val="num" w:pos="5760"/>
        </w:tabs>
        <w:ind w:left="5760" w:hanging="360"/>
      </w:pPr>
      <w:rPr>
        <w:rFonts w:ascii="Times New Roman" w:hAnsi="Times New Roman" w:hint="default"/>
      </w:rPr>
    </w:lvl>
    <w:lvl w:ilvl="8" w:tplc="A5146A94"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3343534E"/>
    <w:multiLevelType w:val="hybridMultilevel"/>
    <w:tmpl w:val="1E200AD0"/>
    <w:lvl w:ilvl="0" w:tplc="23A602FC">
      <w:start w:val="1"/>
      <w:numFmt w:val="bullet"/>
      <w:lvlText w:val="•"/>
      <w:lvlJc w:val="left"/>
      <w:pPr>
        <w:tabs>
          <w:tab w:val="num" w:pos="720"/>
        </w:tabs>
        <w:ind w:left="720" w:hanging="360"/>
      </w:pPr>
      <w:rPr>
        <w:rFonts w:ascii="Times New Roman" w:hAnsi="Times New Roman" w:hint="default"/>
      </w:rPr>
    </w:lvl>
    <w:lvl w:ilvl="1" w:tplc="B8123E42" w:tentative="1">
      <w:start w:val="1"/>
      <w:numFmt w:val="bullet"/>
      <w:lvlText w:val="•"/>
      <w:lvlJc w:val="left"/>
      <w:pPr>
        <w:tabs>
          <w:tab w:val="num" w:pos="1440"/>
        </w:tabs>
        <w:ind w:left="1440" w:hanging="360"/>
      </w:pPr>
      <w:rPr>
        <w:rFonts w:ascii="Times New Roman" w:hAnsi="Times New Roman" w:hint="default"/>
      </w:rPr>
    </w:lvl>
    <w:lvl w:ilvl="2" w:tplc="C6541BEE" w:tentative="1">
      <w:start w:val="1"/>
      <w:numFmt w:val="bullet"/>
      <w:lvlText w:val="•"/>
      <w:lvlJc w:val="left"/>
      <w:pPr>
        <w:tabs>
          <w:tab w:val="num" w:pos="2160"/>
        </w:tabs>
        <w:ind w:left="2160" w:hanging="360"/>
      </w:pPr>
      <w:rPr>
        <w:rFonts w:ascii="Times New Roman" w:hAnsi="Times New Roman" w:hint="default"/>
      </w:rPr>
    </w:lvl>
    <w:lvl w:ilvl="3" w:tplc="BEF42480" w:tentative="1">
      <w:start w:val="1"/>
      <w:numFmt w:val="bullet"/>
      <w:lvlText w:val="•"/>
      <w:lvlJc w:val="left"/>
      <w:pPr>
        <w:tabs>
          <w:tab w:val="num" w:pos="2880"/>
        </w:tabs>
        <w:ind w:left="2880" w:hanging="360"/>
      </w:pPr>
      <w:rPr>
        <w:rFonts w:ascii="Times New Roman" w:hAnsi="Times New Roman" w:hint="default"/>
      </w:rPr>
    </w:lvl>
    <w:lvl w:ilvl="4" w:tplc="996C6548" w:tentative="1">
      <w:start w:val="1"/>
      <w:numFmt w:val="bullet"/>
      <w:lvlText w:val="•"/>
      <w:lvlJc w:val="left"/>
      <w:pPr>
        <w:tabs>
          <w:tab w:val="num" w:pos="3600"/>
        </w:tabs>
        <w:ind w:left="3600" w:hanging="360"/>
      </w:pPr>
      <w:rPr>
        <w:rFonts w:ascii="Times New Roman" w:hAnsi="Times New Roman" w:hint="default"/>
      </w:rPr>
    </w:lvl>
    <w:lvl w:ilvl="5" w:tplc="01DED9A2" w:tentative="1">
      <w:start w:val="1"/>
      <w:numFmt w:val="bullet"/>
      <w:lvlText w:val="•"/>
      <w:lvlJc w:val="left"/>
      <w:pPr>
        <w:tabs>
          <w:tab w:val="num" w:pos="4320"/>
        </w:tabs>
        <w:ind w:left="4320" w:hanging="360"/>
      </w:pPr>
      <w:rPr>
        <w:rFonts w:ascii="Times New Roman" w:hAnsi="Times New Roman" w:hint="default"/>
      </w:rPr>
    </w:lvl>
    <w:lvl w:ilvl="6" w:tplc="B1E67684" w:tentative="1">
      <w:start w:val="1"/>
      <w:numFmt w:val="bullet"/>
      <w:lvlText w:val="•"/>
      <w:lvlJc w:val="left"/>
      <w:pPr>
        <w:tabs>
          <w:tab w:val="num" w:pos="5040"/>
        </w:tabs>
        <w:ind w:left="5040" w:hanging="360"/>
      </w:pPr>
      <w:rPr>
        <w:rFonts w:ascii="Times New Roman" w:hAnsi="Times New Roman" w:hint="default"/>
      </w:rPr>
    </w:lvl>
    <w:lvl w:ilvl="7" w:tplc="3612DF7A" w:tentative="1">
      <w:start w:val="1"/>
      <w:numFmt w:val="bullet"/>
      <w:lvlText w:val="•"/>
      <w:lvlJc w:val="left"/>
      <w:pPr>
        <w:tabs>
          <w:tab w:val="num" w:pos="5760"/>
        </w:tabs>
        <w:ind w:left="5760" w:hanging="360"/>
      </w:pPr>
      <w:rPr>
        <w:rFonts w:ascii="Times New Roman" w:hAnsi="Times New Roman" w:hint="default"/>
      </w:rPr>
    </w:lvl>
    <w:lvl w:ilvl="8" w:tplc="0D26C1A6"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345C7655"/>
    <w:multiLevelType w:val="hybridMultilevel"/>
    <w:tmpl w:val="C0FADEBC"/>
    <w:lvl w:ilvl="0" w:tplc="04090005">
      <w:start w:val="1"/>
      <w:numFmt w:val="bullet"/>
      <w:lvlText w:val=""/>
      <w:lvlJc w:val="left"/>
      <w:pPr>
        <w:tabs>
          <w:tab w:val="num" w:pos="720"/>
        </w:tabs>
        <w:ind w:left="720" w:hanging="360"/>
      </w:pPr>
      <w:rPr>
        <w:rFonts w:ascii="Wingdings" w:hAnsi="Wingdings" w:hint="default"/>
      </w:rPr>
    </w:lvl>
    <w:lvl w:ilvl="1" w:tplc="AC48BFB4" w:tentative="1">
      <w:start w:val="1"/>
      <w:numFmt w:val="bullet"/>
      <w:lvlText w:val=""/>
      <w:lvlJc w:val="left"/>
      <w:pPr>
        <w:tabs>
          <w:tab w:val="num" w:pos="1440"/>
        </w:tabs>
        <w:ind w:left="1440" w:hanging="360"/>
      </w:pPr>
      <w:rPr>
        <w:rFonts w:ascii="Wingdings 2" w:hAnsi="Wingdings 2" w:hint="default"/>
      </w:rPr>
    </w:lvl>
    <w:lvl w:ilvl="2" w:tplc="DD98CEEE" w:tentative="1">
      <w:start w:val="1"/>
      <w:numFmt w:val="bullet"/>
      <w:lvlText w:val=""/>
      <w:lvlJc w:val="left"/>
      <w:pPr>
        <w:tabs>
          <w:tab w:val="num" w:pos="2160"/>
        </w:tabs>
        <w:ind w:left="2160" w:hanging="360"/>
      </w:pPr>
      <w:rPr>
        <w:rFonts w:ascii="Wingdings 2" w:hAnsi="Wingdings 2" w:hint="default"/>
      </w:rPr>
    </w:lvl>
    <w:lvl w:ilvl="3" w:tplc="06DEB664" w:tentative="1">
      <w:start w:val="1"/>
      <w:numFmt w:val="bullet"/>
      <w:lvlText w:val=""/>
      <w:lvlJc w:val="left"/>
      <w:pPr>
        <w:tabs>
          <w:tab w:val="num" w:pos="2880"/>
        </w:tabs>
        <w:ind w:left="2880" w:hanging="360"/>
      </w:pPr>
      <w:rPr>
        <w:rFonts w:ascii="Wingdings 2" w:hAnsi="Wingdings 2" w:hint="default"/>
      </w:rPr>
    </w:lvl>
    <w:lvl w:ilvl="4" w:tplc="8DCEAF50" w:tentative="1">
      <w:start w:val="1"/>
      <w:numFmt w:val="bullet"/>
      <w:lvlText w:val=""/>
      <w:lvlJc w:val="left"/>
      <w:pPr>
        <w:tabs>
          <w:tab w:val="num" w:pos="3600"/>
        </w:tabs>
        <w:ind w:left="3600" w:hanging="360"/>
      </w:pPr>
      <w:rPr>
        <w:rFonts w:ascii="Wingdings 2" w:hAnsi="Wingdings 2" w:hint="default"/>
      </w:rPr>
    </w:lvl>
    <w:lvl w:ilvl="5" w:tplc="FFEE13FE" w:tentative="1">
      <w:start w:val="1"/>
      <w:numFmt w:val="bullet"/>
      <w:lvlText w:val=""/>
      <w:lvlJc w:val="left"/>
      <w:pPr>
        <w:tabs>
          <w:tab w:val="num" w:pos="4320"/>
        </w:tabs>
        <w:ind w:left="4320" w:hanging="360"/>
      </w:pPr>
      <w:rPr>
        <w:rFonts w:ascii="Wingdings 2" w:hAnsi="Wingdings 2" w:hint="default"/>
      </w:rPr>
    </w:lvl>
    <w:lvl w:ilvl="6" w:tplc="6EECC652" w:tentative="1">
      <w:start w:val="1"/>
      <w:numFmt w:val="bullet"/>
      <w:lvlText w:val=""/>
      <w:lvlJc w:val="left"/>
      <w:pPr>
        <w:tabs>
          <w:tab w:val="num" w:pos="5040"/>
        </w:tabs>
        <w:ind w:left="5040" w:hanging="360"/>
      </w:pPr>
      <w:rPr>
        <w:rFonts w:ascii="Wingdings 2" w:hAnsi="Wingdings 2" w:hint="default"/>
      </w:rPr>
    </w:lvl>
    <w:lvl w:ilvl="7" w:tplc="C63802D0" w:tentative="1">
      <w:start w:val="1"/>
      <w:numFmt w:val="bullet"/>
      <w:lvlText w:val=""/>
      <w:lvlJc w:val="left"/>
      <w:pPr>
        <w:tabs>
          <w:tab w:val="num" w:pos="5760"/>
        </w:tabs>
        <w:ind w:left="5760" w:hanging="360"/>
      </w:pPr>
      <w:rPr>
        <w:rFonts w:ascii="Wingdings 2" w:hAnsi="Wingdings 2" w:hint="default"/>
      </w:rPr>
    </w:lvl>
    <w:lvl w:ilvl="8" w:tplc="4290057A" w:tentative="1">
      <w:start w:val="1"/>
      <w:numFmt w:val="bullet"/>
      <w:lvlText w:val=""/>
      <w:lvlJc w:val="left"/>
      <w:pPr>
        <w:tabs>
          <w:tab w:val="num" w:pos="6480"/>
        </w:tabs>
        <w:ind w:left="6480" w:hanging="360"/>
      </w:pPr>
      <w:rPr>
        <w:rFonts w:ascii="Wingdings 2" w:hAnsi="Wingdings 2" w:hint="default"/>
      </w:rPr>
    </w:lvl>
  </w:abstractNum>
  <w:abstractNum w:abstractNumId="143">
    <w:nsid w:val="34C95011"/>
    <w:multiLevelType w:val="hybridMultilevel"/>
    <w:tmpl w:val="B1F8000C"/>
    <w:lvl w:ilvl="0" w:tplc="1B340002">
      <w:start w:val="1"/>
      <w:numFmt w:val="bullet"/>
      <w:lvlText w:val="•"/>
      <w:lvlJc w:val="left"/>
      <w:pPr>
        <w:tabs>
          <w:tab w:val="num" w:pos="720"/>
        </w:tabs>
        <w:ind w:left="720" w:hanging="360"/>
      </w:pPr>
      <w:rPr>
        <w:rFonts w:ascii="Times New Roman" w:hAnsi="Times New Roman" w:hint="default"/>
      </w:rPr>
    </w:lvl>
    <w:lvl w:ilvl="1" w:tplc="B708329C" w:tentative="1">
      <w:start w:val="1"/>
      <w:numFmt w:val="bullet"/>
      <w:lvlText w:val="•"/>
      <w:lvlJc w:val="left"/>
      <w:pPr>
        <w:tabs>
          <w:tab w:val="num" w:pos="1440"/>
        </w:tabs>
        <w:ind w:left="1440" w:hanging="360"/>
      </w:pPr>
      <w:rPr>
        <w:rFonts w:ascii="Times New Roman" w:hAnsi="Times New Roman" w:hint="default"/>
      </w:rPr>
    </w:lvl>
    <w:lvl w:ilvl="2" w:tplc="010A2BC0" w:tentative="1">
      <w:start w:val="1"/>
      <w:numFmt w:val="bullet"/>
      <w:lvlText w:val="•"/>
      <w:lvlJc w:val="left"/>
      <w:pPr>
        <w:tabs>
          <w:tab w:val="num" w:pos="2160"/>
        </w:tabs>
        <w:ind w:left="2160" w:hanging="360"/>
      </w:pPr>
      <w:rPr>
        <w:rFonts w:ascii="Times New Roman" w:hAnsi="Times New Roman" w:hint="default"/>
      </w:rPr>
    </w:lvl>
    <w:lvl w:ilvl="3" w:tplc="D55A632E" w:tentative="1">
      <w:start w:val="1"/>
      <w:numFmt w:val="bullet"/>
      <w:lvlText w:val="•"/>
      <w:lvlJc w:val="left"/>
      <w:pPr>
        <w:tabs>
          <w:tab w:val="num" w:pos="2880"/>
        </w:tabs>
        <w:ind w:left="2880" w:hanging="360"/>
      </w:pPr>
      <w:rPr>
        <w:rFonts w:ascii="Times New Roman" w:hAnsi="Times New Roman" w:hint="default"/>
      </w:rPr>
    </w:lvl>
    <w:lvl w:ilvl="4" w:tplc="67A83060" w:tentative="1">
      <w:start w:val="1"/>
      <w:numFmt w:val="bullet"/>
      <w:lvlText w:val="•"/>
      <w:lvlJc w:val="left"/>
      <w:pPr>
        <w:tabs>
          <w:tab w:val="num" w:pos="3600"/>
        </w:tabs>
        <w:ind w:left="3600" w:hanging="360"/>
      </w:pPr>
      <w:rPr>
        <w:rFonts w:ascii="Times New Roman" w:hAnsi="Times New Roman" w:hint="default"/>
      </w:rPr>
    </w:lvl>
    <w:lvl w:ilvl="5" w:tplc="58DC469A" w:tentative="1">
      <w:start w:val="1"/>
      <w:numFmt w:val="bullet"/>
      <w:lvlText w:val="•"/>
      <w:lvlJc w:val="left"/>
      <w:pPr>
        <w:tabs>
          <w:tab w:val="num" w:pos="4320"/>
        </w:tabs>
        <w:ind w:left="4320" w:hanging="360"/>
      </w:pPr>
      <w:rPr>
        <w:rFonts w:ascii="Times New Roman" w:hAnsi="Times New Roman" w:hint="default"/>
      </w:rPr>
    </w:lvl>
    <w:lvl w:ilvl="6" w:tplc="145207E8" w:tentative="1">
      <w:start w:val="1"/>
      <w:numFmt w:val="bullet"/>
      <w:lvlText w:val="•"/>
      <w:lvlJc w:val="left"/>
      <w:pPr>
        <w:tabs>
          <w:tab w:val="num" w:pos="5040"/>
        </w:tabs>
        <w:ind w:left="5040" w:hanging="360"/>
      </w:pPr>
      <w:rPr>
        <w:rFonts w:ascii="Times New Roman" w:hAnsi="Times New Roman" w:hint="default"/>
      </w:rPr>
    </w:lvl>
    <w:lvl w:ilvl="7" w:tplc="BD2844A8" w:tentative="1">
      <w:start w:val="1"/>
      <w:numFmt w:val="bullet"/>
      <w:lvlText w:val="•"/>
      <w:lvlJc w:val="left"/>
      <w:pPr>
        <w:tabs>
          <w:tab w:val="num" w:pos="5760"/>
        </w:tabs>
        <w:ind w:left="5760" w:hanging="360"/>
      </w:pPr>
      <w:rPr>
        <w:rFonts w:ascii="Times New Roman" w:hAnsi="Times New Roman" w:hint="default"/>
      </w:rPr>
    </w:lvl>
    <w:lvl w:ilvl="8" w:tplc="408835F8"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34DE6CA5"/>
    <w:multiLevelType w:val="hybridMultilevel"/>
    <w:tmpl w:val="6BF2AACC"/>
    <w:lvl w:ilvl="0" w:tplc="F5B0E1EA">
      <w:start w:val="1"/>
      <w:numFmt w:val="bullet"/>
      <w:lvlText w:val="•"/>
      <w:lvlJc w:val="left"/>
      <w:pPr>
        <w:tabs>
          <w:tab w:val="num" w:pos="720"/>
        </w:tabs>
        <w:ind w:left="720" w:hanging="360"/>
      </w:pPr>
      <w:rPr>
        <w:rFonts w:ascii="Times New Roman" w:hAnsi="Times New Roman" w:hint="default"/>
      </w:rPr>
    </w:lvl>
    <w:lvl w:ilvl="1" w:tplc="79EE3744" w:tentative="1">
      <w:start w:val="1"/>
      <w:numFmt w:val="bullet"/>
      <w:lvlText w:val="•"/>
      <w:lvlJc w:val="left"/>
      <w:pPr>
        <w:tabs>
          <w:tab w:val="num" w:pos="1440"/>
        </w:tabs>
        <w:ind w:left="1440" w:hanging="360"/>
      </w:pPr>
      <w:rPr>
        <w:rFonts w:ascii="Times New Roman" w:hAnsi="Times New Roman" w:hint="default"/>
      </w:rPr>
    </w:lvl>
    <w:lvl w:ilvl="2" w:tplc="82C8A7EE" w:tentative="1">
      <w:start w:val="1"/>
      <w:numFmt w:val="bullet"/>
      <w:lvlText w:val="•"/>
      <w:lvlJc w:val="left"/>
      <w:pPr>
        <w:tabs>
          <w:tab w:val="num" w:pos="2160"/>
        </w:tabs>
        <w:ind w:left="2160" w:hanging="360"/>
      </w:pPr>
      <w:rPr>
        <w:rFonts w:ascii="Times New Roman" w:hAnsi="Times New Roman" w:hint="default"/>
      </w:rPr>
    </w:lvl>
    <w:lvl w:ilvl="3" w:tplc="096A7B0A" w:tentative="1">
      <w:start w:val="1"/>
      <w:numFmt w:val="bullet"/>
      <w:lvlText w:val="•"/>
      <w:lvlJc w:val="left"/>
      <w:pPr>
        <w:tabs>
          <w:tab w:val="num" w:pos="2880"/>
        </w:tabs>
        <w:ind w:left="2880" w:hanging="360"/>
      </w:pPr>
      <w:rPr>
        <w:rFonts w:ascii="Times New Roman" w:hAnsi="Times New Roman" w:hint="default"/>
      </w:rPr>
    </w:lvl>
    <w:lvl w:ilvl="4" w:tplc="8C6A2628" w:tentative="1">
      <w:start w:val="1"/>
      <w:numFmt w:val="bullet"/>
      <w:lvlText w:val="•"/>
      <w:lvlJc w:val="left"/>
      <w:pPr>
        <w:tabs>
          <w:tab w:val="num" w:pos="3600"/>
        </w:tabs>
        <w:ind w:left="3600" w:hanging="360"/>
      </w:pPr>
      <w:rPr>
        <w:rFonts w:ascii="Times New Roman" w:hAnsi="Times New Roman" w:hint="default"/>
      </w:rPr>
    </w:lvl>
    <w:lvl w:ilvl="5" w:tplc="2C4A8F0E" w:tentative="1">
      <w:start w:val="1"/>
      <w:numFmt w:val="bullet"/>
      <w:lvlText w:val="•"/>
      <w:lvlJc w:val="left"/>
      <w:pPr>
        <w:tabs>
          <w:tab w:val="num" w:pos="4320"/>
        </w:tabs>
        <w:ind w:left="4320" w:hanging="360"/>
      </w:pPr>
      <w:rPr>
        <w:rFonts w:ascii="Times New Roman" w:hAnsi="Times New Roman" w:hint="default"/>
      </w:rPr>
    </w:lvl>
    <w:lvl w:ilvl="6" w:tplc="9AC05AAC" w:tentative="1">
      <w:start w:val="1"/>
      <w:numFmt w:val="bullet"/>
      <w:lvlText w:val="•"/>
      <w:lvlJc w:val="left"/>
      <w:pPr>
        <w:tabs>
          <w:tab w:val="num" w:pos="5040"/>
        </w:tabs>
        <w:ind w:left="5040" w:hanging="360"/>
      </w:pPr>
      <w:rPr>
        <w:rFonts w:ascii="Times New Roman" w:hAnsi="Times New Roman" w:hint="default"/>
      </w:rPr>
    </w:lvl>
    <w:lvl w:ilvl="7" w:tplc="07580284" w:tentative="1">
      <w:start w:val="1"/>
      <w:numFmt w:val="bullet"/>
      <w:lvlText w:val="•"/>
      <w:lvlJc w:val="left"/>
      <w:pPr>
        <w:tabs>
          <w:tab w:val="num" w:pos="5760"/>
        </w:tabs>
        <w:ind w:left="5760" w:hanging="360"/>
      </w:pPr>
      <w:rPr>
        <w:rFonts w:ascii="Times New Roman" w:hAnsi="Times New Roman" w:hint="default"/>
      </w:rPr>
    </w:lvl>
    <w:lvl w:ilvl="8" w:tplc="F662CECC"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34F442CB"/>
    <w:multiLevelType w:val="hybridMultilevel"/>
    <w:tmpl w:val="616E444E"/>
    <w:lvl w:ilvl="0" w:tplc="F37A1DA4">
      <w:start w:val="1"/>
      <w:numFmt w:val="bullet"/>
      <w:lvlText w:val="•"/>
      <w:lvlJc w:val="left"/>
      <w:pPr>
        <w:tabs>
          <w:tab w:val="num" w:pos="720"/>
        </w:tabs>
        <w:ind w:left="720" w:hanging="360"/>
      </w:pPr>
      <w:rPr>
        <w:rFonts w:ascii="Arial" w:hAnsi="Arial" w:hint="default"/>
      </w:rPr>
    </w:lvl>
    <w:lvl w:ilvl="1" w:tplc="75F221D4" w:tentative="1">
      <w:start w:val="1"/>
      <w:numFmt w:val="bullet"/>
      <w:lvlText w:val="•"/>
      <w:lvlJc w:val="left"/>
      <w:pPr>
        <w:tabs>
          <w:tab w:val="num" w:pos="1440"/>
        </w:tabs>
        <w:ind w:left="1440" w:hanging="360"/>
      </w:pPr>
      <w:rPr>
        <w:rFonts w:ascii="Arial" w:hAnsi="Arial" w:hint="default"/>
      </w:rPr>
    </w:lvl>
    <w:lvl w:ilvl="2" w:tplc="4C420A7C" w:tentative="1">
      <w:start w:val="1"/>
      <w:numFmt w:val="bullet"/>
      <w:lvlText w:val="•"/>
      <w:lvlJc w:val="left"/>
      <w:pPr>
        <w:tabs>
          <w:tab w:val="num" w:pos="2160"/>
        </w:tabs>
        <w:ind w:left="2160" w:hanging="360"/>
      </w:pPr>
      <w:rPr>
        <w:rFonts w:ascii="Arial" w:hAnsi="Arial" w:hint="default"/>
      </w:rPr>
    </w:lvl>
    <w:lvl w:ilvl="3" w:tplc="B9708992" w:tentative="1">
      <w:start w:val="1"/>
      <w:numFmt w:val="bullet"/>
      <w:lvlText w:val="•"/>
      <w:lvlJc w:val="left"/>
      <w:pPr>
        <w:tabs>
          <w:tab w:val="num" w:pos="2880"/>
        </w:tabs>
        <w:ind w:left="2880" w:hanging="360"/>
      </w:pPr>
      <w:rPr>
        <w:rFonts w:ascii="Arial" w:hAnsi="Arial" w:hint="default"/>
      </w:rPr>
    </w:lvl>
    <w:lvl w:ilvl="4" w:tplc="42DA018E" w:tentative="1">
      <w:start w:val="1"/>
      <w:numFmt w:val="bullet"/>
      <w:lvlText w:val="•"/>
      <w:lvlJc w:val="left"/>
      <w:pPr>
        <w:tabs>
          <w:tab w:val="num" w:pos="3600"/>
        </w:tabs>
        <w:ind w:left="3600" w:hanging="360"/>
      </w:pPr>
      <w:rPr>
        <w:rFonts w:ascii="Arial" w:hAnsi="Arial" w:hint="default"/>
      </w:rPr>
    </w:lvl>
    <w:lvl w:ilvl="5" w:tplc="1B444F96" w:tentative="1">
      <w:start w:val="1"/>
      <w:numFmt w:val="bullet"/>
      <w:lvlText w:val="•"/>
      <w:lvlJc w:val="left"/>
      <w:pPr>
        <w:tabs>
          <w:tab w:val="num" w:pos="4320"/>
        </w:tabs>
        <w:ind w:left="4320" w:hanging="360"/>
      </w:pPr>
      <w:rPr>
        <w:rFonts w:ascii="Arial" w:hAnsi="Arial" w:hint="default"/>
      </w:rPr>
    </w:lvl>
    <w:lvl w:ilvl="6" w:tplc="868AEF36" w:tentative="1">
      <w:start w:val="1"/>
      <w:numFmt w:val="bullet"/>
      <w:lvlText w:val="•"/>
      <w:lvlJc w:val="left"/>
      <w:pPr>
        <w:tabs>
          <w:tab w:val="num" w:pos="5040"/>
        </w:tabs>
        <w:ind w:left="5040" w:hanging="360"/>
      </w:pPr>
      <w:rPr>
        <w:rFonts w:ascii="Arial" w:hAnsi="Arial" w:hint="default"/>
      </w:rPr>
    </w:lvl>
    <w:lvl w:ilvl="7" w:tplc="A3A4766A" w:tentative="1">
      <w:start w:val="1"/>
      <w:numFmt w:val="bullet"/>
      <w:lvlText w:val="•"/>
      <w:lvlJc w:val="left"/>
      <w:pPr>
        <w:tabs>
          <w:tab w:val="num" w:pos="5760"/>
        </w:tabs>
        <w:ind w:left="5760" w:hanging="360"/>
      </w:pPr>
      <w:rPr>
        <w:rFonts w:ascii="Arial" w:hAnsi="Arial" w:hint="default"/>
      </w:rPr>
    </w:lvl>
    <w:lvl w:ilvl="8" w:tplc="4BC05D3A" w:tentative="1">
      <w:start w:val="1"/>
      <w:numFmt w:val="bullet"/>
      <w:lvlText w:val="•"/>
      <w:lvlJc w:val="left"/>
      <w:pPr>
        <w:tabs>
          <w:tab w:val="num" w:pos="6480"/>
        </w:tabs>
        <w:ind w:left="6480" w:hanging="360"/>
      </w:pPr>
      <w:rPr>
        <w:rFonts w:ascii="Arial" w:hAnsi="Arial" w:hint="default"/>
      </w:rPr>
    </w:lvl>
  </w:abstractNum>
  <w:abstractNum w:abstractNumId="146">
    <w:nsid w:val="34FA1911"/>
    <w:multiLevelType w:val="hybridMultilevel"/>
    <w:tmpl w:val="89B44B54"/>
    <w:lvl w:ilvl="0" w:tplc="51905BF6">
      <w:start w:val="1"/>
      <w:numFmt w:val="bullet"/>
      <w:lvlText w:val="•"/>
      <w:lvlJc w:val="left"/>
      <w:pPr>
        <w:tabs>
          <w:tab w:val="num" w:pos="720"/>
        </w:tabs>
        <w:ind w:left="720" w:hanging="360"/>
      </w:pPr>
      <w:rPr>
        <w:rFonts w:ascii="Times New Roman" w:hAnsi="Times New Roman" w:hint="default"/>
      </w:rPr>
    </w:lvl>
    <w:lvl w:ilvl="1" w:tplc="6BB22BFA" w:tentative="1">
      <w:start w:val="1"/>
      <w:numFmt w:val="bullet"/>
      <w:lvlText w:val="•"/>
      <w:lvlJc w:val="left"/>
      <w:pPr>
        <w:tabs>
          <w:tab w:val="num" w:pos="1440"/>
        </w:tabs>
        <w:ind w:left="1440" w:hanging="360"/>
      </w:pPr>
      <w:rPr>
        <w:rFonts w:ascii="Times New Roman" w:hAnsi="Times New Roman" w:hint="default"/>
      </w:rPr>
    </w:lvl>
    <w:lvl w:ilvl="2" w:tplc="5CC2EA7C" w:tentative="1">
      <w:start w:val="1"/>
      <w:numFmt w:val="bullet"/>
      <w:lvlText w:val="•"/>
      <w:lvlJc w:val="left"/>
      <w:pPr>
        <w:tabs>
          <w:tab w:val="num" w:pos="2160"/>
        </w:tabs>
        <w:ind w:left="2160" w:hanging="360"/>
      </w:pPr>
      <w:rPr>
        <w:rFonts w:ascii="Times New Roman" w:hAnsi="Times New Roman" w:hint="default"/>
      </w:rPr>
    </w:lvl>
    <w:lvl w:ilvl="3" w:tplc="3708AFD2" w:tentative="1">
      <w:start w:val="1"/>
      <w:numFmt w:val="bullet"/>
      <w:lvlText w:val="•"/>
      <w:lvlJc w:val="left"/>
      <w:pPr>
        <w:tabs>
          <w:tab w:val="num" w:pos="2880"/>
        </w:tabs>
        <w:ind w:left="2880" w:hanging="360"/>
      </w:pPr>
      <w:rPr>
        <w:rFonts w:ascii="Times New Roman" w:hAnsi="Times New Roman" w:hint="default"/>
      </w:rPr>
    </w:lvl>
    <w:lvl w:ilvl="4" w:tplc="7A661F8C" w:tentative="1">
      <w:start w:val="1"/>
      <w:numFmt w:val="bullet"/>
      <w:lvlText w:val="•"/>
      <w:lvlJc w:val="left"/>
      <w:pPr>
        <w:tabs>
          <w:tab w:val="num" w:pos="3600"/>
        </w:tabs>
        <w:ind w:left="3600" w:hanging="360"/>
      </w:pPr>
      <w:rPr>
        <w:rFonts w:ascii="Times New Roman" w:hAnsi="Times New Roman" w:hint="default"/>
      </w:rPr>
    </w:lvl>
    <w:lvl w:ilvl="5" w:tplc="A4CA7926" w:tentative="1">
      <w:start w:val="1"/>
      <w:numFmt w:val="bullet"/>
      <w:lvlText w:val="•"/>
      <w:lvlJc w:val="left"/>
      <w:pPr>
        <w:tabs>
          <w:tab w:val="num" w:pos="4320"/>
        </w:tabs>
        <w:ind w:left="4320" w:hanging="360"/>
      </w:pPr>
      <w:rPr>
        <w:rFonts w:ascii="Times New Roman" w:hAnsi="Times New Roman" w:hint="default"/>
      </w:rPr>
    </w:lvl>
    <w:lvl w:ilvl="6" w:tplc="2132C3AC" w:tentative="1">
      <w:start w:val="1"/>
      <w:numFmt w:val="bullet"/>
      <w:lvlText w:val="•"/>
      <w:lvlJc w:val="left"/>
      <w:pPr>
        <w:tabs>
          <w:tab w:val="num" w:pos="5040"/>
        </w:tabs>
        <w:ind w:left="5040" w:hanging="360"/>
      </w:pPr>
      <w:rPr>
        <w:rFonts w:ascii="Times New Roman" w:hAnsi="Times New Roman" w:hint="default"/>
      </w:rPr>
    </w:lvl>
    <w:lvl w:ilvl="7" w:tplc="2BB62972" w:tentative="1">
      <w:start w:val="1"/>
      <w:numFmt w:val="bullet"/>
      <w:lvlText w:val="•"/>
      <w:lvlJc w:val="left"/>
      <w:pPr>
        <w:tabs>
          <w:tab w:val="num" w:pos="5760"/>
        </w:tabs>
        <w:ind w:left="5760" w:hanging="360"/>
      </w:pPr>
      <w:rPr>
        <w:rFonts w:ascii="Times New Roman" w:hAnsi="Times New Roman" w:hint="default"/>
      </w:rPr>
    </w:lvl>
    <w:lvl w:ilvl="8" w:tplc="657E1FD6"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350B18A5"/>
    <w:multiLevelType w:val="hybridMultilevel"/>
    <w:tmpl w:val="4898466A"/>
    <w:lvl w:ilvl="0" w:tplc="CFE4EC00">
      <w:start w:val="1"/>
      <w:numFmt w:val="bullet"/>
      <w:lvlText w:val="•"/>
      <w:lvlJc w:val="left"/>
      <w:pPr>
        <w:tabs>
          <w:tab w:val="num" w:pos="720"/>
        </w:tabs>
        <w:ind w:left="720" w:hanging="360"/>
      </w:pPr>
      <w:rPr>
        <w:rFonts w:ascii="Times New Roman" w:hAnsi="Times New Roman" w:hint="default"/>
      </w:rPr>
    </w:lvl>
    <w:lvl w:ilvl="1" w:tplc="856E6EB8" w:tentative="1">
      <w:start w:val="1"/>
      <w:numFmt w:val="bullet"/>
      <w:lvlText w:val="•"/>
      <w:lvlJc w:val="left"/>
      <w:pPr>
        <w:tabs>
          <w:tab w:val="num" w:pos="1440"/>
        </w:tabs>
        <w:ind w:left="1440" w:hanging="360"/>
      </w:pPr>
      <w:rPr>
        <w:rFonts w:ascii="Times New Roman" w:hAnsi="Times New Roman" w:hint="default"/>
      </w:rPr>
    </w:lvl>
    <w:lvl w:ilvl="2" w:tplc="1E90C350" w:tentative="1">
      <w:start w:val="1"/>
      <w:numFmt w:val="bullet"/>
      <w:lvlText w:val="•"/>
      <w:lvlJc w:val="left"/>
      <w:pPr>
        <w:tabs>
          <w:tab w:val="num" w:pos="2160"/>
        </w:tabs>
        <w:ind w:left="2160" w:hanging="360"/>
      </w:pPr>
      <w:rPr>
        <w:rFonts w:ascii="Times New Roman" w:hAnsi="Times New Roman" w:hint="default"/>
      </w:rPr>
    </w:lvl>
    <w:lvl w:ilvl="3" w:tplc="723011FC" w:tentative="1">
      <w:start w:val="1"/>
      <w:numFmt w:val="bullet"/>
      <w:lvlText w:val="•"/>
      <w:lvlJc w:val="left"/>
      <w:pPr>
        <w:tabs>
          <w:tab w:val="num" w:pos="2880"/>
        </w:tabs>
        <w:ind w:left="2880" w:hanging="360"/>
      </w:pPr>
      <w:rPr>
        <w:rFonts w:ascii="Times New Roman" w:hAnsi="Times New Roman" w:hint="default"/>
      </w:rPr>
    </w:lvl>
    <w:lvl w:ilvl="4" w:tplc="6C7E91BA" w:tentative="1">
      <w:start w:val="1"/>
      <w:numFmt w:val="bullet"/>
      <w:lvlText w:val="•"/>
      <w:lvlJc w:val="left"/>
      <w:pPr>
        <w:tabs>
          <w:tab w:val="num" w:pos="3600"/>
        </w:tabs>
        <w:ind w:left="3600" w:hanging="360"/>
      </w:pPr>
      <w:rPr>
        <w:rFonts w:ascii="Times New Roman" w:hAnsi="Times New Roman" w:hint="default"/>
      </w:rPr>
    </w:lvl>
    <w:lvl w:ilvl="5" w:tplc="0B6C8C54" w:tentative="1">
      <w:start w:val="1"/>
      <w:numFmt w:val="bullet"/>
      <w:lvlText w:val="•"/>
      <w:lvlJc w:val="left"/>
      <w:pPr>
        <w:tabs>
          <w:tab w:val="num" w:pos="4320"/>
        </w:tabs>
        <w:ind w:left="4320" w:hanging="360"/>
      </w:pPr>
      <w:rPr>
        <w:rFonts w:ascii="Times New Roman" w:hAnsi="Times New Roman" w:hint="default"/>
      </w:rPr>
    </w:lvl>
    <w:lvl w:ilvl="6" w:tplc="FE84A894" w:tentative="1">
      <w:start w:val="1"/>
      <w:numFmt w:val="bullet"/>
      <w:lvlText w:val="•"/>
      <w:lvlJc w:val="left"/>
      <w:pPr>
        <w:tabs>
          <w:tab w:val="num" w:pos="5040"/>
        </w:tabs>
        <w:ind w:left="5040" w:hanging="360"/>
      </w:pPr>
      <w:rPr>
        <w:rFonts w:ascii="Times New Roman" w:hAnsi="Times New Roman" w:hint="default"/>
      </w:rPr>
    </w:lvl>
    <w:lvl w:ilvl="7" w:tplc="EB0E0420" w:tentative="1">
      <w:start w:val="1"/>
      <w:numFmt w:val="bullet"/>
      <w:lvlText w:val="•"/>
      <w:lvlJc w:val="left"/>
      <w:pPr>
        <w:tabs>
          <w:tab w:val="num" w:pos="5760"/>
        </w:tabs>
        <w:ind w:left="5760" w:hanging="360"/>
      </w:pPr>
      <w:rPr>
        <w:rFonts w:ascii="Times New Roman" w:hAnsi="Times New Roman" w:hint="default"/>
      </w:rPr>
    </w:lvl>
    <w:lvl w:ilvl="8" w:tplc="AD68079A" w:tentative="1">
      <w:start w:val="1"/>
      <w:numFmt w:val="bullet"/>
      <w:lvlText w:val="•"/>
      <w:lvlJc w:val="left"/>
      <w:pPr>
        <w:tabs>
          <w:tab w:val="num" w:pos="6480"/>
        </w:tabs>
        <w:ind w:left="6480" w:hanging="360"/>
      </w:pPr>
      <w:rPr>
        <w:rFonts w:ascii="Times New Roman" w:hAnsi="Times New Roman" w:hint="default"/>
      </w:rPr>
    </w:lvl>
  </w:abstractNum>
  <w:abstractNum w:abstractNumId="148">
    <w:nsid w:val="36010AF7"/>
    <w:multiLevelType w:val="hybridMultilevel"/>
    <w:tmpl w:val="B4825AF4"/>
    <w:lvl w:ilvl="0" w:tplc="D544118C">
      <w:start w:val="1"/>
      <w:numFmt w:val="bullet"/>
      <w:lvlText w:val="•"/>
      <w:lvlJc w:val="left"/>
      <w:pPr>
        <w:tabs>
          <w:tab w:val="num" w:pos="720"/>
        </w:tabs>
        <w:ind w:left="720" w:hanging="360"/>
      </w:pPr>
      <w:rPr>
        <w:rFonts w:ascii="Times New Roman" w:hAnsi="Times New Roman" w:hint="default"/>
      </w:rPr>
    </w:lvl>
    <w:lvl w:ilvl="1" w:tplc="66E4BB0A" w:tentative="1">
      <w:start w:val="1"/>
      <w:numFmt w:val="bullet"/>
      <w:lvlText w:val="•"/>
      <w:lvlJc w:val="left"/>
      <w:pPr>
        <w:tabs>
          <w:tab w:val="num" w:pos="1440"/>
        </w:tabs>
        <w:ind w:left="1440" w:hanging="360"/>
      </w:pPr>
      <w:rPr>
        <w:rFonts w:ascii="Times New Roman" w:hAnsi="Times New Roman" w:hint="default"/>
      </w:rPr>
    </w:lvl>
    <w:lvl w:ilvl="2" w:tplc="EE9C70DA" w:tentative="1">
      <w:start w:val="1"/>
      <w:numFmt w:val="bullet"/>
      <w:lvlText w:val="•"/>
      <w:lvlJc w:val="left"/>
      <w:pPr>
        <w:tabs>
          <w:tab w:val="num" w:pos="2160"/>
        </w:tabs>
        <w:ind w:left="2160" w:hanging="360"/>
      </w:pPr>
      <w:rPr>
        <w:rFonts w:ascii="Times New Roman" w:hAnsi="Times New Roman" w:hint="default"/>
      </w:rPr>
    </w:lvl>
    <w:lvl w:ilvl="3" w:tplc="DC12559A" w:tentative="1">
      <w:start w:val="1"/>
      <w:numFmt w:val="bullet"/>
      <w:lvlText w:val="•"/>
      <w:lvlJc w:val="left"/>
      <w:pPr>
        <w:tabs>
          <w:tab w:val="num" w:pos="2880"/>
        </w:tabs>
        <w:ind w:left="2880" w:hanging="360"/>
      </w:pPr>
      <w:rPr>
        <w:rFonts w:ascii="Times New Roman" w:hAnsi="Times New Roman" w:hint="default"/>
      </w:rPr>
    </w:lvl>
    <w:lvl w:ilvl="4" w:tplc="4E627080" w:tentative="1">
      <w:start w:val="1"/>
      <w:numFmt w:val="bullet"/>
      <w:lvlText w:val="•"/>
      <w:lvlJc w:val="left"/>
      <w:pPr>
        <w:tabs>
          <w:tab w:val="num" w:pos="3600"/>
        </w:tabs>
        <w:ind w:left="3600" w:hanging="360"/>
      </w:pPr>
      <w:rPr>
        <w:rFonts w:ascii="Times New Roman" w:hAnsi="Times New Roman" w:hint="default"/>
      </w:rPr>
    </w:lvl>
    <w:lvl w:ilvl="5" w:tplc="4E020C3C" w:tentative="1">
      <w:start w:val="1"/>
      <w:numFmt w:val="bullet"/>
      <w:lvlText w:val="•"/>
      <w:lvlJc w:val="left"/>
      <w:pPr>
        <w:tabs>
          <w:tab w:val="num" w:pos="4320"/>
        </w:tabs>
        <w:ind w:left="4320" w:hanging="360"/>
      </w:pPr>
      <w:rPr>
        <w:rFonts w:ascii="Times New Roman" w:hAnsi="Times New Roman" w:hint="default"/>
      </w:rPr>
    </w:lvl>
    <w:lvl w:ilvl="6" w:tplc="BD608836" w:tentative="1">
      <w:start w:val="1"/>
      <w:numFmt w:val="bullet"/>
      <w:lvlText w:val="•"/>
      <w:lvlJc w:val="left"/>
      <w:pPr>
        <w:tabs>
          <w:tab w:val="num" w:pos="5040"/>
        </w:tabs>
        <w:ind w:left="5040" w:hanging="360"/>
      </w:pPr>
      <w:rPr>
        <w:rFonts w:ascii="Times New Roman" w:hAnsi="Times New Roman" w:hint="default"/>
      </w:rPr>
    </w:lvl>
    <w:lvl w:ilvl="7" w:tplc="29E0CD3A" w:tentative="1">
      <w:start w:val="1"/>
      <w:numFmt w:val="bullet"/>
      <w:lvlText w:val="•"/>
      <w:lvlJc w:val="left"/>
      <w:pPr>
        <w:tabs>
          <w:tab w:val="num" w:pos="5760"/>
        </w:tabs>
        <w:ind w:left="5760" w:hanging="360"/>
      </w:pPr>
      <w:rPr>
        <w:rFonts w:ascii="Times New Roman" w:hAnsi="Times New Roman" w:hint="default"/>
      </w:rPr>
    </w:lvl>
    <w:lvl w:ilvl="8" w:tplc="AF027CC6"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380D0F81"/>
    <w:multiLevelType w:val="hybridMultilevel"/>
    <w:tmpl w:val="19B477BE"/>
    <w:lvl w:ilvl="0" w:tplc="14428ED8">
      <w:start w:val="1"/>
      <w:numFmt w:val="bullet"/>
      <w:lvlText w:val="•"/>
      <w:lvlJc w:val="left"/>
      <w:pPr>
        <w:tabs>
          <w:tab w:val="num" w:pos="720"/>
        </w:tabs>
        <w:ind w:left="720" w:hanging="360"/>
      </w:pPr>
      <w:rPr>
        <w:rFonts w:ascii="Times New Roman" w:hAnsi="Times New Roman" w:hint="default"/>
      </w:rPr>
    </w:lvl>
    <w:lvl w:ilvl="1" w:tplc="91FCE9AC" w:tentative="1">
      <w:start w:val="1"/>
      <w:numFmt w:val="bullet"/>
      <w:lvlText w:val="•"/>
      <w:lvlJc w:val="left"/>
      <w:pPr>
        <w:tabs>
          <w:tab w:val="num" w:pos="1440"/>
        </w:tabs>
        <w:ind w:left="1440" w:hanging="360"/>
      </w:pPr>
      <w:rPr>
        <w:rFonts w:ascii="Times New Roman" w:hAnsi="Times New Roman" w:hint="default"/>
      </w:rPr>
    </w:lvl>
    <w:lvl w:ilvl="2" w:tplc="ECC4CCA4" w:tentative="1">
      <w:start w:val="1"/>
      <w:numFmt w:val="bullet"/>
      <w:lvlText w:val="•"/>
      <w:lvlJc w:val="left"/>
      <w:pPr>
        <w:tabs>
          <w:tab w:val="num" w:pos="2160"/>
        </w:tabs>
        <w:ind w:left="2160" w:hanging="360"/>
      </w:pPr>
      <w:rPr>
        <w:rFonts w:ascii="Times New Roman" w:hAnsi="Times New Roman" w:hint="default"/>
      </w:rPr>
    </w:lvl>
    <w:lvl w:ilvl="3" w:tplc="42949644" w:tentative="1">
      <w:start w:val="1"/>
      <w:numFmt w:val="bullet"/>
      <w:lvlText w:val="•"/>
      <w:lvlJc w:val="left"/>
      <w:pPr>
        <w:tabs>
          <w:tab w:val="num" w:pos="2880"/>
        </w:tabs>
        <w:ind w:left="2880" w:hanging="360"/>
      </w:pPr>
      <w:rPr>
        <w:rFonts w:ascii="Times New Roman" w:hAnsi="Times New Roman" w:hint="default"/>
      </w:rPr>
    </w:lvl>
    <w:lvl w:ilvl="4" w:tplc="5A781414" w:tentative="1">
      <w:start w:val="1"/>
      <w:numFmt w:val="bullet"/>
      <w:lvlText w:val="•"/>
      <w:lvlJc w:val="left"/>
      <w:pPr>
        <w:tabs>
          <w:tab w:val="num" w:pos="3600"/>
        </w:tabs>
        <w:ind w:left="3600" w:hanging="360"/>
      </w:pPr>
      <w:rPr>
        <w:rFonts w:ascii="Times New Roman" w:hAnsi="Times New Roman" w:hint="default"/>
      </w:rPr>
    </w:lvl>
    <w:lvl w:ilvl="5" w:tplc="CA9AFE3C" w:tentative="1">
      <w:start w:val="1"/>
      <w:numFmt w:val="bullet"/>
      <w:lvlText w:val="•"/>
      <w:lvlJc w:val="left"/>
      <w:pPr>
        <w:tabs>
          <w:tab w:val="num" w:pos="4320"/>
        </w:tabs>
        <w:ind w:left="4320" w:hanging="360"/>
      </w:pPr>
      <w:rPr>
        <w:rFonts w:ascii="Times New Roman" w:hAnsi="Times New Roman" w:hint="default"/>
      </w:rPr>
    </w:lvl>
    <w:lvl w:ilvl="6" w:tplc="E2961090" w:tentative="1">
      <w:start w:val="1"/>
      <w:numFmt w:val="bullet"/>
      <w:lvlText w:val="•"/>
      <w:lvlJc w:val="left"/>
      <w:pPr>
        <w:tabs>
          <w:tab w:val="num" w:pos="5040"/>
        </w:tabs>
        <w:ind w:left="5040" w:hanging="360"/>
      </w:pPr>
      <w:rPr>
        <w:rFonts w:ascii="Times New Roman" w:hAnsi="Times New Roman" w:hint="default"/>
      </w:rPr>
    </w:lvl>
    <w:lvl w:ilvl="7" w:tplc="E36EABFA" w:tentative="1">
      <w:start w:val="1"/>
      <w:numFmt w:val="bullet"/>
      <w:lvlText w:val="•"/>
      <w:lvlJc w:val="left"/>
      <w:pPr>
        <w:tabs>
          <w:tab w:val="num" w:pos="5760"/>
        </w:tabs>
        <w:ind w:left="5760" w:hanging="360"/>
      </w:pPr>
      <w:rPr>
        <w:rFonts w:ascii="Times New Roman" w:hAnsi="Times New Roman" w:hint="default"/>
      </w:rPr>
    </w:lvl>
    <w:lvl w:ilvl="8" w:tplc="06A8C3FE" w:tentative="1">
      <w:start w:val="1"/>
      <w:numFmt w:val="bullet"/>
      <w:lvlText w:val="•"/>
      <w:lvlJc w:val="left"/>
      <w:pPr>
        <w:tabs>
          <w:tab w:val="num" w:pos="6480"/>
        </w:tabs>
        <w:ind w:left="6480" w:hanging="360"/>
      </w:pPr>
      <w:rPr>
        <w:rFonts w:ascii="Times New Roman" w:hAnsi="Times New Roman" w:hint="default"/>
      </w:rPr>
    </w:lvl>
  </w:abstractNum>
  <w:abstractNum w:abstractNumId="150">
    <w:nsid w:val="383340E1"/>
    <w:multiLevelType w:val="hybridMultilevel"/>
    <w:tmpl w:val="4E50CC22"/>
    <w:lvl w:ilvl="0" w:tplc="B87296B2">
      <w:start w:val="1"/>
      <w:numFmt w:val="bullet"/>
      <w:lvlText w:val="•"/>
      <w:lvlJc w:val="left"/>
      <w:pPr>
        <w:tabs>
          <w:tab w:val="num" w:pos="720"/>
        </w:tabs>
        <w:ind w:left="720" w:hanging="360"/>
      </w:pPr>
      <w:rPr>
        <w:rFonts w:ascii="Times New Roman" w:hAnsi="Times New Roman" w:hint="default"/>
      </w:rPr>
    </w:lvl>
    <w:lvl w:ilvl="1" w:tplc="CCF8EBCA" w:tentative="1">
      <w:start w:val="1"/>
      <w:numFmt w:val="bullet"/>
      <w:lvlText w:val="•"/>
      <w:lvlJc w:val="left"/>
      <w:pPr>
        <w:tabs>
          <w:tab w:val="num" w:pos="1440"/>
        </w:tabs>
        <w:ind w:left="1440" w:hanging="360"/>
      </w:pPr>
      <w:rPr>
        <w:rFonts w:ascii="Times New Roman" w:hAnsi="Times New Roman" w:hint="default"/>
      </w:rPr>
    </w:lvl>
    <w:lvl w:ilvl="2" w:tplc="65E69700" w:tentative="1">
      <w:start w:val="1"/>
      <w:numFmt w:val="bullet"/>
      <w:lvlText w:val="•"/>
      <w:lvlJc w:val="left"/>
      <w:pPr>
        <w:tabs>
          <w:tab w:val="num" w:pos="2160"/>
        </w:tabs>
        <w:ind w:left="2160" w:hanging="360"/>
      </w:pPr>
      <w:rPr>
        <w:rFonts w:ascii="Times New Roman" w:hAnsi="Times New Roman" w:hint="default"/>
      </w:rPr>
    </w:lvl>
    <w:lvl w:ilvl="3" w:tplc="810AF00E" w:tentative="1">
      <w:start w:val="1"/>
      <w:numFmt w:val="bullet"/>
      <w:lvlText w:val="•"/>
      <w:lvlJc w:val="left"/>
      <w:pPr>
        <w:tabs>
          <w:tab w:val="num" w:pos="2880"/>
        </w:tabs>
        <w:ind w:left="2880" w:hanging="360"/>
      </w:pPr>
      <w:rPr>
        <w:rFonts w:ascii="Times New Roman" w:hAnsi="Times New Roman" w:hint="default"/>
      </w:rPr>
    </w:lvl>
    <w:lvl w:ilvl="4" w:tplc="D1DA408A" w:tentative="1">
      <w:start w:val="1"/>
      <w:numFmt w:val="bullet"/>
      <w:lvlText w:val="•"/>
      <w:lvlJc w:val="left"/>
      <w:pPr>
        <w:tabs>
          <w:tab w:val="num" w:pos="3600"/>
        </w:tabs>
        <w:ind w:left="3600" w:hanging="360"/>
      </w:pPr>
      <w:rPr>
        <w:rFonts w:ascii="Times New Roman" w:hAnsi="Times New Roman" w:hint="default"/>
      </w:rPr>
    </w:lvl>
    <w:lvl w:ilvl="5" w:tplc="56FA23D4" w:tentative="1">
      <w:start w:val="1"/>
      <w:numFmt w:val="bullet"/>
      <w:lvlText w:val="•"/>
      <w:lvlJc w:val="left"/>
      <w:pPr>
        <w:tabs>
          <w:tab w:val="num" w:pos="4320"/>
        </w:tabs>
        <w:ind w:left="4320" w:hanging="360"/>
      </w:pPr>
      <w:rPr>
        <w:rFonts w:ascii="Times New Roman" w:hAnsi="Times New Roman" w:hint="default"/>
      </w:rPr>
    </w:lvl>
    <w:lvl w:ilvl="6" w:tplc="07E42808" w:tentative="1">
      <w:start w:val="1"/>
      <w:numFmt w:val="bullet"/>
      <w:lvlText w:val="•"/>
      <w:lvlJc w:val="left"/>
      <w:pPr>
        <w:tabs>
          <w:tab w:val="num" w:pos="5040"/>
        </w:tabs>
        <w:ind w:left="5040" w:hanging="360"/>
      </w:pPr>
      <w:rPr>
        <w:rFonts w:ascii="Times New Roman" w:hAnsi="Times New Roman" w:hint="default"/>
      </w:rPr>
    </w:lvl>
    <w:lvl w:ilvl="7" w:tplc="123E46B6" w:tentative="1">
      <w:start w:val="1"/>
      <w:numFmt w:val="bullet"/>
      <w:lvlText w:val="•"/>
      <w:lvlJc w:val="left"/>
      <w:pPr>
        <w:tabs>
          <w:tab w:val="num" w:pos="5760"/>
        </w:tabs>
        <w:ind w:left="5760" w:hanging="360"/>
      </w:pPr>
      <w:rPr>
        <w:rFonts w:ascii="Times New Roman" w:hAnsi="Times New Roman" w:hint="default"/>
      </w:rPr>
    </w:lvl>
    <w:lvl w:ilvl="8" w:tplc="10BC74DC"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38567D09"/>
    <w:multiLevelType w:val="hybridMultilevel"/>
    <w:tmpl w:val="434C1678"/>
    <w:lvl w:ilvl="0" w:tplc="3B7C691E">
      <w:start w:val="1"/>
      <w:numFmt w:val="bullet"/>
      <w:lvlText w:val="•"/>
      <w:lvlJc w:val="left"/>
      <w:pPr>
        <w:tabs>
          <w:tab w:val="num" w:pos="720"/>
        </w:tabs>
        <w:ind w:left="720" w:hanging="360"/>
      </w:pPr>
      <w:rPr>
        <w:rFonts w:ascii="Times New Roman" w:hAnsi="Times New Roman" w:hint="default"/>
      </w:rPr>
    </w:lvl>
    <w:lvl w:ilvl="1" w:tplc="0C323A72" w:tentative="1">
      <w:start w:val="1"/>
      <w:numFmt w:val="bullet"/>
      <w:lvlText w:val="•"/>
      <w:lvlJc w:val="left"/>
      <w:pPr>
        <w:tabs>
          <w:tab w:val="num" w:pos="1440"/>
        </w:tabs>
        <w:ind w:left="1440" w:hanging="360"/>
      </w:pPr>
      <w:rPr>
        <w:rFonts w:ascii="Times New Roman" w:hAnsi="Times New Roman" w:hint="default"/>
      </w:rPr>
    </w:lvl>
    <w:lvl w:ilvl="2" w:tplc="855695F0" w:tentative="1">
      <w:start w:val="1"/>
      <w:numFmt w:val="bullet"/>
      <w:lvlText w:val="•"/>
      <w:lvlJc w:val="left"/>
      <w:pPr>
        <w:tabs>
          <w:tab w:val="num" w:pos="2160"/>
        </w:tabs>
        <w:ind w:left="2160" w:hanging="360"/>
      </w:pPr>
      <w:rPr>
        <w:rFonts w:ascii="Times New Roman" w:hAnsi="Times New Roman" w:hint="default"/>
      </w:rPr>
    </w:lvl>
    <w:lvl w:ilvl="3" w:tplc="B68A7286" w:tentative="1">
      <w:start w:val="1"/>
      <w:numFmt w:val="bullet"/>
      <w:lvlText w:val="•"/>
      <w:lvlJc w:val="left"/>
      <w:pPr>
        <w:tabs>
          <w:tab w:val="num" w:pos="2880"/>
        </w:tabs>
        <w:ind w:left="2880" w:hanging="360"/>
      </w:pPr>
      <w:rPr>
        <w:rFonts w:ascii="Times New Roman" w:hAnsi="Times New Roman" w:hint="default"/>
      </w:rPr>
    </w:lvl>
    <w:lvl w:ilvl="4" w:tplc="1700C4B4" w:tentative="1">
      <w:start w:val="1"/>
      <w:numFmt w:val="bullet"/>
      <w:lvlText w:val="•"/>
      <w:lvlJc w:val="left"/>
      <w:pPr>
        <w:tabs>
          <w:tab w:val="num" w:pos="3600"/>
        </w:tabs>
        <w:ind w:left="3600" w:hanging="360"/>
      </w:pPr>
      <w:rPr>
        <w:rFonts w:ascii="Times New Roman" w:hAnsi="Times New Roman" w:hint="default"/>
      </w:rPr>
    </w:lvl>
    <w:lvl w:ilvl="5" w:tplc="A5C4B9EC" w:tentative="1">
      <w:start w:val="1"/>
      <w:numFmt w:val="bullet"/>
      <w:lvlText w:val="•"/>
      <w:lvlJc w:val="left"/>
      <w:pPr>
        <w:tabs>
          <w:tab w:val="num" w:pos="4320"/>
        </w:tabs>
        <w:ind w:left="4320" w:hanging="360"/>
      </w:pPr>
      <w:rPr>
        <w:rFonts w:ascii="Times New Roman" w:hAnsi="Times New Roman" w:hint="default"/>
      </w:rPr>
    </w:lvl>
    <w:lvl w:ilvl="6" w:tplc="258A721A" w:tentative="1">
      <w:start w:val="1"/>
      <w:numFmt w:val="bullet"/>
      <w:lvlText w:val="•"/>
      <w:lvlJc w:val="left"/>
      <w:pPr>
        <w:tabs>
          <w:tab w:val="num" w:pos="5040"/>
        </w:tabs>
        <w:ind w:left="5040" w:hanging="360"/>
      </w:pPr>
      <w:rPr>
        <w:rFonts w:ascii="Times New Roman" w:hAnsi="Times New Roman" w:hint="default"/>
      </w:rPr>
    </w:lvl>
    <w:lvl w:ilvl="7" w:tplc="F31656B4" w:tentative="1">
      <w:start w:val="1"/>
      <w:numFmt w:val="bullet"/>
      <w:lvlText w:val="•"/>
      <w:lvlJc w:val="left"/>
      <w:pPr>
        <w:tabs>
          <w:tab w:val="num" w:pos="5760"/>
        </w:tabs>
        <w:ind w:left="5760" w:hanging="360"/>
      </w:pPr>
      <w:rPr>
        <w:rFonts w:ascii="Times New Roman" w:hAnsi="Times New Roman" w:hint="default"/>
      </w:rPr>
    </w:lvl>
    <w:lvl w:ilvl="8" w:tplc="C38EB756"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38740642"/>
    <w:multiLevelType w:val="hybridMultilevel"/>
    <w:tmpl w:val="83969094"/>
    <w:lvl w:ilvl="0" w:tplc="E9F03D8E">
      <w:start w:val="1"/>
      <w:numFmt w:val="bullet"/>
      <w:lvlText w:val="•"/>
      <w:lvlJc w:val="left"/>
      <w:pPr>
        <w:tabs>
          <w:tab w:val="num" w:pos="720"/>
        </w:tabs>
        <w:ind w:left="720" w:hanging="360"/>
      </w:pPr>
      <w:rPr>
        <w:rFonts w:ascii="Times New Roman" w:hAnsi="Times New Roman" w:hint="default"/>
      </w:rPr>
    </w:lvl>
    <w:lvl w:ilvl="1" w:tplc="CA128FCA" w:tentative="1">
      <w:start w:val="1"/>
      <w:numFmt w:val="bullet"/>
      <w:lvlText w:val="•"/>
      <w:lvlJc w:val="left"/>
      <w:pPr>
        <w:tabs>
          <w:tab w:val="num" w:pos="1440"/>
        </w:tabs>
        <w:ind w:left="1440" w:hanging="360"/>
      </w:pPr>
      <w:rPr>
        <w:rFonts w:ascii="Times New Roman" w:hAnsi="Times New Roman" w:hint="default"/>
      </w:rPr>
    </w:lvl>
    <w:lvl w:ilvl="2" w:tplc="E36E8E84" w:tentative="1">
      <w:start w:val="1"/>
      <w:numFmt w:val="bullet"/>
      <w:lvlText w:val="•"/>
      <w:lvlJc w:val="left"/>
      <w:pPr>
        <w:tabs>
          <w:tab w:val="num" w:pos="2160"/>
        </w:tabs>
        <w:ind w:left="2160" w:hanging="360"/>
      </w:pPr>
      <w:rPr>
        <w:rFonts w:ascii="Times New Roman" w:hAnsi="Times New Roman" w:hint="default"/>
      </w:rPr>
    </w:lvl>
    <w:lvl w:ilvl="3" w:tplc="ECC86E74" w:tentative="1">
      <w:start w:val="1"/>
      <w:numFmt w:val="bullet"/>
      <w:lvlText w:val="•"/>
      <w:lvlJc w:val="left"/>
      <w:pPr>
        <w:tabs>
          <w:tab w:val="num" w:pos="2880"/>
        </w:tabs>
        <w:ind w:left="2880" w:hanging="360"/>
      </w:pPr>
      <w:rPr>
        <w:rFonts w:ascii="Times New Roman" w:hAnsi="Times New Roman" w:hint="default"/>
      </w:rPr>
    </w:lvl>
    <w:lvl w:ilvl="4" w:tplc="B63EFD66" w:tentative="1">
      <w:start w:val="1"/>
      <w:numFmt w:val="bullet"/>
      <w:lvlText w:val="•"/>
      <w:lvlJc w:val="left"/>
      <w:pPr>
        <w:tabs>
          <w:tab w:val="num" w:pos="3600"/>
        </w:tabs>
        <w:ind w:left="3600" w:hanging="360"/>
      </w:pPr>
      <w:rPr>
        <w:rFonts w:ascii="Times New Roman" w:hAnsi="Times New Roman" w:hint="default"/>
      </w:rPr>
    </w:lvl>
    <w:lvl w:ilvl="5" w:tplc="F8BE354C" w:tentative="1">
      <w:start w:val="1"/>
      <w:numFmt w:val="bullet"/>
      <w:lvlText w:val="•"/>
      <w:lvlJc w:val="left"/>
      <w:pPr>
        <w:tabs>
          <w:tab w:val="num" w:pos="4320"/>
        </w:tabs>
        <w:ind w:left="4320" w:hanging="360"/>
      </w:pPr>
      <w:rPr>
        <w:rFonts w:ascii="Times New Roman" w:hAnsi="Times New Roman" w:hint="default"/>
      </w:rPr>
    </w:lvl>
    <w:lvl w:ilvl="6" w:tplc="F894FEAE" w:tentative="1">
      <w:start w:val="1"/>
      <w:numFmt w:val="bullet"/>
      <w:lvlText w:val="•"/>
      <w:lvlJc w:val="left"/>
      <w:pPr>
        <w:tabs>
          <w:tab w:val="num" w:pos="5040"/>
        </w:tabs>
        <w:ind w:left="5040" w:hanging="360"/>
      </w:pPr>
      <w:rPr>
        <w:rFonts w:ascii="Times New Roman" w:hAnsi="Times New Roman" w:hint="default"/>
      </w:rPr>
    </w:lvl>
    <w:lvl w:ilvl="7" w:tplc="FDC65FA8" w:tentative="1">
      <w:start w:val="1"/>
      <w:numFmt w:val="bullet"/>
      <w:lvlText w:val="•"/>
      <w:lvlJc w:val="left"/>
      <w:pPr>
        <w:tabs>
          <w:tab w:val="num" w:pos="5760"/>
        </w:tabs>
        <w:ind w:left="5760" w:hanging="360"/>
      </w:pPr>
      <w:rPr>
        <w:rFonts w:ascii="Times New Roman" w:hAnsi="Times New Roman" w:hint="default"/>
      </w:rPr>
    </w:lvl>
    <w:lvl w:ilvl="8" w:tplc="0682E328"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395D65A3"/>
    <w:multiLevelType w:val="hybridMultilevel"/>
    <w:tmpl w:val="7694AB9E"/>
    <w:lvl w:ilvl="0" w:tplc="04090001">
      <w:start w:val="1"/>
      <w:numFmt w:val="bullet"/>
      <w:lvlText w:val=""/>
      <w:lvlJc w:val="left"/>
      <w:pPr>
        <w:tabs>
          <w:tab w:val="num" w:pos="720"/>
        </w:tabs>
        <w:ind w:left="720" w:hanging="360"/>
      </w:pPr>
      <w:rPr>
        <w:rFonts w:ascii="Symbol" w:hAnsi="Symbol" w:hint="default"/>
      </w:rPr>
    </w:lvl>
    <w:lvl w:ilvl="1" w:tplc="20D26F24">
      <w:start w:val="1"/>
      <w:numFmt w:val="bullet"/>
      <w:lvlText w:val="•"/>
      <w:lvlJc w:val="left"/>
      <w:pPr>
        <w:tabs>
          <w:tab w:val="num" w:pos="1440"/>
        </w:tabs>
        <w:ind w:left="1440" w:hanging="360"/>
      </w:pPr>
      <w:rPr>
        <w:rFonts w:ascii="Times New Roman" w:hAnsi="Times New Roman" w:hint="default"/>
      </w:rPr>
    </w:lvl>
    <w:lvl w:ilvl="2" w:tplc="3774B712" w:tentative="1">
      <w:start w:val="1"/>
      <w:numFmt w:val="bullet"/>
      <w:lvlText w:val="•"/>
      <w:lvlJc w:val="left"/>
      <w:pPr>
        <w:tabs>
          <w:tab w:val="num" w:pos="2160"/>
        </w:tabs>
        <w:ind w:left="2160" w:hanging="360"/>
      </w:pPr>
      <w:rPr>
        <w:rFonts w:ascii="Times New Roman" w:hAnsi="Times New Roman" w:hint="default"/>
      </w:rPr>
    </w:lvl>
    <w:lvl w:ilvl="3" w:tplc="E5CC8A9C" w:tentative="1">
      <w:start w:val="1"/>
      <w:numFmt w:val="bullet"/>
      <w:lvlText w:val="•"/>
      <w:lvlJc w:val="left"/>
      <w:pPr>
        <w:tabs>
          <w:tab w:val="num" w:pos="2880"/>
        </w:tabs>
        <w:ind w:left="2880" w:hanging="360"/>
      </w:pPr>
      <w:rPr>
        <w:rFonts w:ascii="Times New Roman" w:hAnsi="Times New Roman" w:hint="default"/>
      </w:rPr>
    </w:lvl>
    <w:lvl w:ilvl="4" w:tplc="0642814C" w:tentative="1">
      <w:start w:val="1"/>
      <w:numFmt w:val="bullet"/>
      <w:lvlText w:val="•"/>
      <w:lvlJc w:val="left"/>
      <w:pPr>
        <w:tabs>
          <w:tab w:val="num" w:pos="3600"/>
        </w:tabs>
        <w:ind w:left="3600" w:hanging="360"/>
      </w:pPr>
      <w:rPr>
        <w:rFonts w:ascii="Times New Roman" w:hAnsi="Times New Roman" w:hint="default"/>
      </w:rPr>
    </w:lvl>
    <w:lvl w:ilvl="5" w:tplc="E26CD5A4" w:tentative="1">
      <w:start w:val="1"/>
      <w:numFmt w:val="bullet"/>
      <w:lvlText w:val="•"/>
      <w:lvlJc w:val="left"/>
      <w:pPr>
        <w:tabs>
          <w:tab w:val="num" w:pos="4320"/>
        </w:tabs>
        <w:ind w:left="4320" w:hanging="360"/>
      </w:pPr>
      <w:rPr>
        <w:rFonts w:ascii="Times New Roman" w:hAnsi="Times New Roman" w:hint="default"/>
      </w:rPr>
    </w:lvl>
    <w:lvl w:ilvl="6" w:tplc="AE26712C" w:tentative="1">
      <w:start w:val="1"/>
      <w:numFmt w:val="bullet"/>
      <w:lvlText w:val="•"/>
      <w:lvlJc w:val="left"/>
      <w:pPr>
        <w:tabs>
          <w:tab w:val="num" w:pos="5040"/>
        </w:tabs>
        <w:ind w:left="5040" w:hanging="360"/>
      </w:pPr>
      <w:rPr>
        <w:rFonts w:ascii="Times New Roman" w:hAnsi="Times New Roman" w:hint="default"/>
      </w:rPr>
    </w:lvl>
    <w:lvl w:ilvl="7" w:tplc="1016663A" w:tentative="1">
      <w:start w:val="1"/>
      <w:numFmt w:val="bullet"/>
      <w:lvlText w:val="•"/>
      <w:lvlJc w:val="left"/>
      <w:pPr>
        <w:tabs>
          <w:tab w:val="num" w:pos="5760"/>
        </w:tabs>
        <w:ind w:left="5760" w:hanging="360"/>
      </w:pPr>
      <w:rPr>
        <w:rFonts w:ascii="Times New Roman" w:hAnsi="Times New Roman" w:hint="default"/>
      </w:rPr>
    </w:lvl>
    <w:lvl w:ilvl="8" w:tplc="4C108606" w:tentative="1">
      <w:start w:val="1"/>
      <w:numFmt w:val="bullet"/>
      <w:lvlText w:val="•"/>
      <w:lvlJc w:val="left"/>
      <w:pPr>
        <w:tabs>
          <w:tab w:val="num" w:pos="6480"/>
        </w:tabs>
        <w:ind w:left="6480" w:hanging="360"/>
      </w:pPr>
      <w:rPr>
        <w:rFonts w:ascii="Times New Roman" w:hAnsi="Times New Roman" w:hint="default"/>
      </w:rPr>
    </w:lvl>
  </w:abstractNum>
  <w:abstractNum w:abstractNumId="154">
    <w:nsid w:val="397E5732"/>
    <w:multiLevelType w:val="hybridMultilevel"/>
    <w:tmpl w:val="09C046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A173FC0"/>
    <w:multiLevelType w:val="hybridMultilevel"/>
    <w:tmpl w:val="E9E6E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3A714D6A"/>
    <w:multiLevelType w:val="hybridMultilevel"/>
    <w:tmpl w:val="21589A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3B920F97"/>
    <w:multiLevelType w:val="hybridMultilevel"/>
    <w:tmpl w:val="8EC82954"/>
    <w:lvl w:ilvl="0" w:tplc="F97A6726">
      <w:start w:val="1"/>
      <w:numFmt w:val="bullet"/>
      <w:lvlText w:val="•"/>
      <w:lvlJc w:val="left"/>
      <w:pPr>
        <w:tabs>
          <w:tab w:val="num" w:pos="720"/>
        </w:tabs>
        <w:ind w:left="720" w:hanging="360"/>
      </w:pPr>
      <w:rPr>
        <w:rFonts w:ascii="Times New Roman" w:hAnsi="Times New Roman" w:hint="default"/>
      </w:rPr>
    </w:lvl>
    <w:lvl w:ilvl="1" w:tplc="AD647784" w:tentative="1">
      <w:start w:val="1"/>
      <w:numFmt w:val="bullet"/>
      <w:lvlText w:val="•"/>
      <w:lvlJc w:val="left"/>
      <w:pPr>
        <w:tabs>
          <w:tab w:val="num" w:pos="1440"/>
        </w:tabs>
        <w:ind w:left="1440" w:hanging="360"/>
      </w:pPr>
      <w:rPr>
        <w:rFonts w:ascii="Times New Roman" w:hAnsi="Times New Roman" w:hint="default"/>
      </w:rPr>
    </w:lvl>
    <w:lvl w:ilvl="2" w:tplc="95627AF8" w:tentative="1">
      <w:start w:val="1"/>
      <w:numFmt w:val="bullet"/>
      <w:lvlText w:val="•"/>
      <w:lvlJc w:val="left"/>
      <w:pPr>
        <w:tabs>
          <w:tab w:val="num" w:pos="2160"/>
        </w:tabs>
        <w:ind w:left="2160" w:hanging="360"/>
      </w:pPr>
      <w:rPr>
        <w:rFonts w:ascii="Times New Roman" w:hAnsi="Times New Roman" w:hint="default"/>
      </w:rPr>
    </w:lvl>
    <w:lvl w:ilvl="3" w:tplc="2042F394" w:tentative="1">
      <w:start w:val="1"/>
      <w:numFmt w:val="bullet"/>
      <w:lvlText w:val="•"/>
      <w:lvlJc w:val="left"/>
      <w:pPr>
        <w:tabs>
          <w:tab w:val="num" w:pos="2880"/>
        </w:tabs>
        <w:ind w:left="2880" w:hanging="360"/>
      </w:pPr>
      <w:rPr>
        <w:rFonts w:ascii="Times New Roman" w:hAnsi="Times New Roman" w:hint="default"/>
      </w:rPr>
    </w:lvl>
    <w:lvl w:ilvl="4" w:tplc="1DBC0496" w:tentative="1">
      <w:start w:val="1"/>
      <w:numFmt w:val="bullet"/>
      <w:lvlText w:val="•"/>
      <w:lvlJc w:val="left"/>
      <w:pPr>
        <w:tabs>
          <w:tab w:val="num" w:pos="3600"/>
        </w:tabs>
        <w:ind w:left="3600" w:hanging="360"/>
      </w:pPr>
      <w:rPr>
        <w:rFonts w:ascii="Times New Roman" w:hAnsi="Times New Roman" w:hint="default"/>
      </w:rPr>
    </w:lvl>
    <w:lvl w:ilvl="5" w:tplc="49FC9E50" w:tentative="1">
      <w:start w:val="1"/>
      <w:numFmt w:val="bullet"/>
      <w:lvlText w:val="•"/>
      <w:lvlJc w:val="left"/>
      <w:pPr>
        <w:tabs>
          <w:tab w:val="num" w:pos="4320"/>
        </w:tabs>
        <w:ind w:left="4320" w:hanging="360"/>
      </w:pPr>
      <w:rPr>
        <w:rFonts w:ascii="Times New Roman" w:hAnsi="Times New Roman" w:hint="default"/>
      </w:rPr>
    </w:lvl>
    <w:lvl w:ilvl="6" w:tplc="F24CE2B8" w:tentative="1">
      <w:start w:val="1"/>
      <w:numFmt w:val="bullet"/>
      <w:lvlText w:val="•"/>
      <w:lvlJc w:val="left"/>
      <w:pPr>
        <w:tabs>
          <w:tab w:val="num" w:pos="5040"/>
        </w:tabs>
        <w:ind w:left="5040" w:hanging="360"/>
      </w:pPr>
      <w:rPr>
        <w:rFonts w:ascii="Times New Roman" w:hAnsi="Times New Roman" w:hint="default"/>
      </w:rPr>
    </w:lvl>
    <w:lvl w:ilvl="7" w:tplc="707C9F92" w:tentative="1">
      <w:start w:val="1"/>
      <w:numFmt w:val="bullet"/>
      <w:lvlText w:val="•"/>
      <w:lvlJc w:val="left"/>
      <w:pPr>
        <w:tabs>
          <w:tab w:val="num" w:pos="5760"/>
        </w:tabs>
        <w:ind w:left="5760" w:hanging="360"/>
      </w:pPr>
      <w:rPr>
        <w:rFonts w:ascii="Times New Roman" w:hAnsi="Times New Roman" w:hint="default"/>
      </w:rPr>
    </w:lvl>
    <w:lvl w:ilvl="8" w:tplc="21FE88E6"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3D7751CF"/>
    <w:multiLevelType w:val="hybridMultilevel"/>
    <w:tmpl w:val="528082FA"/>
    <w:lvl w:ilvl="0" w:tplc="0F9C2290">
      <w:start w:val="1"/>
      <w:numFmt w:val="bullet"/>
      <w:lvlText w:val="•"/>
      <w:lvlJc w:val="left"/>
      <w:pPr>
        <w:tabs>
          <w:tab w:val="num" w:pos="720"/>
        </w:tabs>
        <w:ind w:left="720" w:hanging="360"/>
      </w:pPr>
      <w:rPr>
        <w:rFonts w:ascii="Times New Roman" w:hAnsi="Times New Roman" w:hint="default"/>
      </w:rPr>
    </w:lvl>
    <w:lvl w:ilvl="1" w:tplc="504283B6" w:tentative="1">
      <w:start w:val="1"/>
      <w:numFmt w:val="bullet"/>
      <w:lvlText w:val="•"/>
      <w:lvlJc w:val="left"/>
      <w:pPr>
        <w:tabs>
          <w:tab w:val="num" w:pos="1440"/>
        </w:tabs>
        <w:ind w:left="1440" w:hanging="360"/>
      </w:pPr>
      <w:rPr>
        <w:rFonts w:ascii="Times New Roman" w:hAnsi="Times New Roman" w:hint="default"/>
      </w:rPr>
    </w:lvl>
    <w:lvl w:ilvl="2" w:tplc="3E3C141C" w:tentative="1">
      <w:start w:val="1"/>
      <w:numFmt w:val="bullet"/>
      <w:lvlText w:val="•"/>
      <w:lvlJc w:val="left"/>
      <w:pPr>
        <w:tabs>
          <w:tab w:val="num" w:pos="2160"/>
        </w:tabs>
        <w:ind w:left="2160" w:hanging="360"/>
      </w:pPr>
      <w:rPr>
        <w:rFonts w:ascii="Times New Roman" w:hAnsi="Times New Roman" w:hint="default"/>
      </w:rPr>
    </w:lvl>
    <w:lvl w:ilvl="3" w:tplc="BFB2CAB4" w:tentative="1">
      <w:start w:val="1"/>
      <w:numFmt w:val="bullet"/>
      <w:lvlText w:val="•"/>
      <w:lvlJc w:val="left"/>
      <w:pPr>
        <w:tabs>
          <w:tab w:val="num" w:pos="2880"/>
        </w:tabs>
        <w:ind w:left="2880" w:hanging="360"/>
      </w:pPr>
      <w:rPr>
        <w:rFonts w:ascii="Times New Roman" w:hAnsi="Times New Roman" w:hint="default"/>
      </w:rPr>
    </w:lvl>
    <w:lvl w:ilvl="4" w:tplc="083EA478" w:tentative="1">
      <w:start w:val="1"/>
      <w:numFmt w:val="bullet"/>
      <w:lvlText w:val="•"/>
      <w:lvlJc w:val="left"/>
      <w:pPr>
        <w:tabs>
          <w:tab w:val="num" w:pos="3600"/>
        </w:tabs>
        <w:ind w:left="3600" w:hanging="360"/>
      </w:pPr>
      <w:rPr>
        <w:rFonts w:ascii="Times New Roman" w:hAnsi="Times New Roman" w:hint="default"/>
      </w:rPr>
    </w:lvl>
    <w:lvl w:ilvl="5" w:tplc="4356ACBE" w:tentative="1">
      <w:start w:val="1"/>
      <w:numFmt w:val="bullet"/>
      <w:lvlText w:val="•"/>
      <w:lvlJc w:val="left"/>
      <w:pPr>
        <w:tabs>
          <w:tab w:val="num" w:pos="4320"/>
        </w:tabs>
        <w:ind w:left="4320" w:hanging="360"/>
      </w:pPr>
      <w:rPr>
        <w:rFonts w:ascii="Times New Roman" w:hAnsi="Times New Roman" w:hint="default"/>
      </w:rPr>
    </w:lvl>
    <w:lvl w:ilvl="6" w:tplc="7B7A7AF0" w:tentative="1">
      <w:start w:val="1"/>
      <w:numFmt w:val="bullet"/>
      <w:lvlText w:val="•"/>
      <w:lvlJc w:val="left"/>
      <w:pPr>
        <w:tabs>
          <w:tab w:val="num" w:pos="5040"/>
        </w:tabs>
        <w:ind w:left="5040" w:hanging="360"/>
      </w:pPr>
      <w:rPr>
        <w:rFonts w:ascii="Times New Roman" w:hAnsi="Times New Roman" w:hint="default"/>
      </w:rPr>
    </w:lvl>
    <w:lvl w:ilvl="7" w:tplc="CC8EF3C2" w:tentative="1">
      <w:start w:val="1"/>
      <w:numFmt w:val="bullet"/>
      <w:lvlText w:val="•"/>
      <w:lvlJc w:val="left"/>
      <w:pPr>
        <w:tabs>
          <w:tab w:val="num" w:pos="5760"/>
        </w:tabs>
        <w:ind w:left="5760" w:hanging="360"/>
      </w:pPr>
      <w:rPr>
        <w:rFonts w:ascii="Times New Roman" w:hAnsi="Times New Roman" w:hint="default"/>
      </w:rPr>
    </w:lvl>
    <w:lvl w:ilvl="8" w:tplc="EEEC9738"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3EF218EB"/>
    <w:multiLevelType w:val="hybridMultilevel"/>
    <w:tmpl w:val="3A1E03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nsid w:val="3F486E64"/>
    <w:multiLevelType w:val="hybridMultilevel"/>
    <w:tmpl w:val="6B1C7D0E"/>
    <w:lvl w:ilvl="0" w:tplc="EB54AED8">
      <w:start w:val="1"/>
      <w:numFmt w:val="bullet"/>
      <w:lvlText w:val="•"/>
      <w:lvlJc w:val="left"/>
      <w:pPr>
        <w:tabs>
          <w:tab w:val="num" w:pos="720"/>
        </w:tabs>
        <w:ind w:left="720" w:hanging="360"/>
      </w:pPr>
      <w:rPr>
        <w:rFonts w:ascii="Arial" w:hAnsi="Arial" w:hint="default"/>
      </w:rPr>
    </w:lvl>
    <w:lvl w:ilvl="1" w:tplc="1130A646" w:tentative="1">
      <w:start w:val="1"/>
      <w:numFmt w:val="bullet"/>
      <w:lvlText w:val="•"/>
      <w:lvlJc w:val="left"/>
      <w:pPr>
        <w:tabs>
          <w:tab w:val="num" w:pos="1440"/>
        </w:tabs>
        <w:ind w:left="1440" w:hanging="360"/>
      </w:pPr>
      <w:rPr>
        <w:rFonts w:ascii="Arial" w:hAnsi="Arial" w:hint="default"/>
      </w:rPr>
    </w:lvl>
    <w:lvl w:ilvl="2" w:tplc="5CFED2AA" w:tentative="1">
      <w:start w:val="1"/>
      <w:numFmt w:val="bullet"/>
      <w:lvlText w:val="•"/>
      <w:lvlJc w:val="left"/>
      <w:pPr>
        <w:tabs>
          <w:tab w:val="num" w:pos="2160"/>
        </w:tabs>
        <w:ind w:left="2160" w:hanging="360"/>
      </w:pPr>
      <w:rPr>
        <w:rFonts w:ascii="Arial" w:hAnsi="Arial" w:hint="default"/>
      </w:rPr>
    </w:lvl>
    <w:lvl w:ilvl="3" w:tplc="79261D06" w:tentative="1">
      <w:start w:val="1"/>
      <w:numFmt w:val="bullet"/>
      <w:lvlText w:val="•"/>
      <w:lvlJc w:val="left"/>
      <w:pPr>
        <w:tabs>
          <w:tab w:val="num" w:pos="2880"/>
        </w:tabs>
        <w:ind w:left="2880" w:hanging="360"/>
      </w:pPr>
      <w:rPr>
        <w:rFonts w:ascii="Arial" w:hAnsi="Arial" w:hint="default"/>
      </w:rPr>
    </w:lvl>
    <w:lvl w:ilvl="4" w:tplc="BAAAA2C4" w:tentative="1">
      <w:start w:val="1"/>
      <w:numFmt w:val="bullet"/>
      <w:lvlText w:val="•"/>
      <w:lvlJc w:val="left"/>
      <w:pPr>
        <w:tabs>
          <w:tab w:val="num" w:pos="3600"/>
        </w:tabs>
        <w:ind w:left="3600" w:hanging="360"/>
      </w:pPr>
      <w:rPr>
        <w:rFonts w:ascii="Arial" w:hAnsi="Arial" w:hint="default"/>
      </w:rPr>
    </w:lvl>
    <w:lvl w:ilvl="5" w:tplc="B3182000" w:tentative="1">
      <w:start w:val="1"/>
      <w:numFmt w:val="bullet"/>
      <w:lvlText w:val="•"/>
      <w:lvlJc w:val="left"/>
      <w:pPr>
        <w:tabs>
          <w:tab w:val="num" w:pos="4320"/>
        </w:tabs>
        <w:ind w:left="4320" w:hanging="360"/>
      </w:pPr>
      <w:rPr>
        <w:rFonts w:ascii="Arial" w:hAnsi="Arial" w:hint="default"/>
      </w:rPr>
    </w:lvl>
    <w:lvl w:ilvl="6" w:tplc="0E508E08" w:tentative="1">
      <w:start w:val="1"/>
      <w:numFmt w:val="bullet"/>
      <w:lvlText w:val="•"/>
      <w:lvlJc w:val="left"/>
      <w:pPr>
        <w:tabs>
          <w:tab w:val="num" w:pos="5040"/>
        </w:tabs>
        <w:ind w:left="5040" w:hanging="360"/>
      </w:pPr>
      <w:rPr>
        <w:rFonts w:ascii="Arial" w:hAnsi="Arial" w:hint="default"/>
      </w:rPr>
    </w:lvl>
    <w:lvl w:ilvl="7" w:tplc="742C3B3A" w:tentative="1">
      <w:start w:val="1"/>
      <w:numFmt w:val="bullet"/>
      <w:lvlText w:val="•"/>
      <w:lvlJc w:val="left"/>
      <w:pPr>
        <w:tabs>
          <w:tab w:val="num" w:pos="5760"/>
        </w:tabs>
        <w:ind w:left="5760" w:hanging="360"/>
      </w:pPr>
      <w:rPr>
        <w:rFonts w:ascii="Arial" w:hAnsi="Arial" w:hint="default"/>
      </w:rPr>
    </w:lvl>
    <w:lvl w:ilvl="8" w:tplc="A0406482" w:tentative="1">
      <w:start w:val="1"/>
      <w:numFmt w:val="bullet"/>
      <w:lvlText w:val="•"/>
      <w:lvlJc w:val="left"/>
      <w:pPr>
        <w:tabs>
          <w:tab w:val="num" w:pos="6480"/>
        </w:tabs>
        <w:ind w:left="6480" w:hanging="360"/>
      </w:pPr>
      <w:rPr>
        <w:rFonts w:ascii="Arial" w:hAnsi="Arial" w:hint="default"/>
      </w:rPr>
    </w:lvl>
  </w:abstractNum>
  <w:abstractNum w:abstractNumId="161">
    <w:nsid w:val="3F933103"/>
    <w:multiLevelType w:val="hybridMultilevel"/>
    <w:tmpl w:val="FECA23E8"/>
    <w:lvl w:ilvl="0" w:tplc="D2D849B6">
      <w:start w:val="1"/>
      <w:numFmt w:val="bullet"/>
      <w:lvlText w:val="•"/>
      <w:lvlJc w:val="left"/>
      <w:pPr>
        <w:tabs>
          <w:tab w:val="num" w:pos="720"/>
        </w:tabs>
        <w:ind w:left="720" w:hanging="360"/>
      </w:pPr>
      <w:rPr>
        <w:rFonts w:ascii="Times New Roman" w:hAnsi="Times New Roman" w:hint="default"/>
      </w:rPr>
    </w:lvl>
    <w:lvl w:ilvl="1" w:tplc="623C2E3A" w:tentative="1">
      <w:start w:val="1"/>
      <w:numFmt w:val="bullet"/>
      <w:lvlText w:val="•"/>
      <w:lvlJc w:val="left"/>
      <w:pPr>
        <w:tabs>
          <w:tab w:val="num" w:pos="1440"/>
        </w:tabs>
        <w:ind w:left="1440" w:hanging="360"/>
      </w:pPr>
      <w:rPr>
        <w:rFonts w:ascii="Times New Roman" w:hAnsi="Times New Roman" w:hint="default"/>
      </w:rPr>
    </w:lvl>
    <w:lvl w:ilvl="2" w:tplc="B31CE032" w:tentative="1">
      <w:start w:val="1"/>
      <w:numFmt w:val="bullet"/>
      <w:lvlText w:val="•"/>
      <w:lvlJc w:val="left"/>
      <w:pPr>
        <w:tabs>
          <w:tab w:val="num" w:pos="2160"/>
        </w:tabs>
        <w:ind w:left="2160" w:hanging="360"/>
      </w:pPr>
      <w:rPr>
        <w:rFonts w:ascii="Times New Roman" w:hAnsi="Times New Roman" w:hint="default"/>
      </w:rPr>
    </w:lvl>
    <w:lvl w:ilvl="3" w:tplc="85A0D98E" w:tentative="1">
      <w:start w:val="1"/>
      <w:numFmt w:val="bullet"/>
      <w:lvlText w:val="•"/>
      <w:lvlJc w:val="left"/>
      <w:pPr>
        <w:tabs>
          <w:tab w:val="num" w:pos="2880"/>
        </w:tabs>
        <w:ind w:left="2880" w:hanging="360"/>
      </w:pPr>
      <w:rPr>
        <w:rFonts w:ascii="Times New Roman" w:hAnsi="Times New Roman" w:hint="default"/>
      </w:rPr>
    </w:lvl>
    <w:lvl w:ilvl="4" w:tplc="AD865ABC" w:tentative="1">
      <w:start w:val="1"/>
      <w:numFmt w:val="bullet"/>
      <w:lvlText w:val="•"/>
      <w:lvlJc w:val="left"/>
      <w:pPr>
        <w:tabs>
          <w:tab w:val="num" w:pos="3600"/>
        </w:tabs>
        <w:ind w:left="3600" w:hanging="360"/>
      </w:pPr>
      <w:rPr>
        <w:rFonts w:ascii="Times New Roman" w:hAnsi="Times New Roman" w:hint="default"/>
      </w:rPr>
    </w:lvl>
    <w:lvl w:ilvl="5" w:tplc="691844DE" w:tentative="1">
      <w:start w:val="1"/>
      <w:numFmt w:val="bullet"/>
      <w:lvlText w:val="•"/>
      <w:lvlJc w:val="left"/>
      <w:pPr>
        <w:tabs>
          <w:tab w:val="num" w:pos="4320"/>
        </w:tabs>
        <w:ind w:left="4320" w:hanging="360"/>
      </w:pPr>
      <w:rPr>
        <w:rFonts w:ascii="Times New Roman" w:hAnsi="Times New Roman" w:hint="default"/>
      </w:rPr>
    </w:lvl>
    <w:lvl w:ilvl="6" w:tplc="73BEDC90" w:tentative="1">
      <w:start w:val="1"/>
      <w:numFmt w:val="bullet"/>
      <w:lvlText w:val="•"/>
      <w:lvlJc w:val="left"/>
      <w:pPr>
        <w:tabs>
          <w:tab w:val="num" w:pos="5040"/>
        </w:tabs>
        <w:ind w:left="5040" w:hanging="360"/>
      </w:pPr>
      <w:rPr>
        <w:rFonts w:ascii="Times New Roman" w:hAnsi="Times New Roman" w:hint="default"/>
      </w:rPr>
    </w:lvl>
    <w:lvl w:ilvl="7" w:tplc="2342F0D0" w:tentative="1">
      <w:start w:val="1"/>
      <w:numFmt w:val="bullet"/>
      <w:lvlText w:val="•"/>
      <w:lvlJc w:val="left"/>
      <w:pPr>
        <w:tabs>
          <w:tab w:val="num" w:pos="5760"/>
        </w:tabs>
        <w:ind w:left="5760" w:hanging="360"/>
      </w:pPr>
      <w:rPr>
        <w:rFonts w:ascii="Times New Roman" w:hAnsi="Times New Roman" w:hint="default"/>
      </w:rPr>
    </w:lvl>
    <w:lvl w:ilvl="8" w:tplc="0180C994"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40262A37"/>
    <w:multiLevelType w:val="hybridMultilevel"/>
    <w:tmpl w:val="6E08C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1150A42"/>
    <w:multiLevelType w:val="hybridMultilevel"/>
    <w:tmpl w:val="64C8A14A"/>
    <w:lvl w:ilvl="0" w:tplc="46C8E8C2">
      <w:start w:val="1"/>
      <w:numFmt w:val="decimal"/>
      <w:lvlText w:val="%1."/>
      <w:lvlJc w:val="left"/>
      <w:pPr>
        <w:tabs>
          <w:tab w:val="num" w:pos="720"/>
        </w:tabs>
        <w:ind w:left="720" w:hanging="360"/>
      </w:pPr>
    </w:lvl>
    <w:lvl w:ilvl="1" w:tplc="F870AA00" w:tentative="1">
      <w:start w:val="1"/>
      <w:numFmt w:val="decimal"/>
      <w:lvlText w:val="%2."/>
      <w:lvlJc w:val="left"/>
      <w:pPr>
        <w:tabs>
          <w:tab w:val="num" w:pos="1440"/>
        </w:tabs>
        <w:ind w:left="1440" w:hanging="360"/>
      </w:pPr>
    </w:lvl>
    <w:lvl w:ilvl="2" w:tplc="51D82160" w:tentative="1">
      <w:start w:val="1"/>
      <w:numFmt w:val="decimal"/>
      <w:lvlText w:val="%3."/>
      <w:lvlJc w:val="left"/>
      <w:pPr>
        <w:tabs>
          <w:tab w:val="num" w:pos="2160"/>
        </w:tabs>
        <w:ind w:left="2160" w:hanging="360"/>
      </w:pPr>
    </w:lvl>
    <w:lvl w:ilvl="3" w:tplc="C7020FA4" w:tentative="1">
      <w:start w:val="1"/>
      <w:numFmt w:val="decimal"/>
      <w:lvlText w:val="%4."/>
      <w:lvlJc w:val="left"/>
      <w:pPr>
        <w:tabs>
          <w:tab w:val="num" w:pos="2880"/>
        </w:tabs>
        <w:ind w:left="2880" w:hanging="360"/>
      </w:pPr>
    </w:lvl>
    <w:lvl w:ilvl="4" w:tplc="78F4B2EC" w:tentative="1">
      <w:start w:val="1"/>
      <w:numFmt w:val="decimal"/>
      <w:lvlText w:val="%5."/>
      <w:lvlJc w:val="left"/>
      <w:pPr>
        <w:tabs>
          <w:tab w:val="num" w:pos="3600"/>
        </w:tabs>
        <w:ind w:left="3600" w:hanging="360"/>
      </w:pPr>
    </w:lvl>
    <w:lvl w:ilvl="5" w:tplc="AA68D672" w:tentative="1">
      <w:start w:val="1"/>
      <w:numFmt w:val="decimal"/>
      <w:lvlText w:val="%6."/>
      <w:lvlJc w:val="left"/>
      <w:pPr>
        <w:tabs>
          <w:tab w:val="num" w:pos="4320"/>
        </w:tabs>
        <w:ind w:left="4320" w:hanging="360"/>
      </w:pPr>
    </w:lvl>
    <w:lvl w:ilvl="6" w:tplc="6F0CC192" w:tentative="1">
      <w:start w:val="1"/>
      <w:numFmt w:val="decimal"/>
      <w:lvlText w:val="%7."/>
      <w:lvlJc w:val="left"/>
      <w:pPr>
        <w:tabs>
          <w:tab w:val="num" w:pos="5040"/>
        </w:tabs>
        <w:ind w:left="5040" w:hanging="360"/>
      </w:pPr>
    </w:lvl>
    <w:lvl w:ilvl="7" w:tplc="9F3C2744" w:tentative="1">
      <w:start w:val="1"/>
      <w:numFmt w:val="decimal"/>
      <w:lvlText w:val="%8."/>
      <w:lvlJc w:val="left"/>
      <w:pPr>
        <w:tabs>
          <w:tab w:val="num" w:pos="5760"/>
        </w:tabs>
        <w:ind w:left="5760" w:hanging="360"/>
      </w:pPr>
    </w:lvl>
    <w:lvl w:ilvl="8" w:tplc="DB22698C" w:tentative="1">
      <w:start w:val="1"/>
      <w:numFmt w:val="decimal"/>
      <w:lvlText w:val="%9."/>
      <w:lvlJc w:val="left"/>
      <w:pPr>
        <w:tabs>
          <w:tab w:val="num" w:pos="6480"/>
        </w:tabs>
        <w:ind w:left="6480" w:hanging="360"/>
      </w:pPr>
    </w:lvl>
  </w:abstractNum>
  <w:abstractNum w:abstractNumId="164">
    <w:nsid w:val="412972C6"/>
    <w:multiLevelType w:val="hybridMultilevel"/>
    <w:tmpl w:val="ED56B7E0"/>
    <w:lvl w:ilvl="0" w:tplc="971449C0">
      <w:start w:val="1"/>
      <w:numFmt w:val="bullet"/>
      <w:lvlText w:val="3"/>
      <w:lvlJc w:val="left"/>
      <w:pPr>
        <w:tabs>
          <w:tab w:val="num" w:pos="720"/>
        </w:tabs>
        <w:ind w:left="720" w:hanging="360"/>
      </w:pPr>
      <w:rPr>
        <w:rFonts w:ascii="Times New Roman" w:hAnsi="Times New Roman" w:hint="default"/>
      </w:rPr>
    </w:lvl>
    <w:lvl w:ilvl="1" w:tplc="BBD0D50E">
      <w:numFmt w:val="bullet"/>
      <w:lvlText w:val="a"/>
      <w:lvlJc w:val="left"/>
      <w:pPr>
        <w:tabs>
          <w:tab w:val="num" w:pos="1440"/>
        </w:tabs>
        <w:ind w:left="1440" w:hanging="360"/>
      </w:pPr>
      <w:rPr>
        <w:rFonts w:ascii="Times New Roman" w:hAnsi="Times New Roman" w:hint="default"/>
      </w:rPr>
    </w:lvl>
    <w:lvl w:ilvl="2" w:tplc="26F03C7C" w:tentative="1">
      <w:start w:val="1"/>
      <w:numFmt w:val="bullet"/>
      <w:lvlText w:val="3"/>
      <w:lvlJc w:val="left"/>
      <w:pPr>
        <w:tabs>
          <w:tab w:val="num" w:pos="2160"/>
        </w:tabs>
        <w:ind w:left="2160" w:hanging="360"/>
      </w:pPr>
      <w:rPr>
        <w:rFonts w:ascii="Times New Roman" w:hAnsi="Times New Roman" w:hint="default"/>
      </w:rPr>
    </w:lvl>
    <w:lvl w:ilvl="3" w:tplc="D204781E" w:tentative="1">
      <w:start w:val="1"/>
      <w:numFmt w:val="bullet"/>
      <w:lvlText w:val="3"/>
      <w:lvlJc w:val="left"/>
      <w:pPr>
        <w:tabs>
          <w:tab w:val="num" w:pos="2880"/>
        </w:tabs>
        <w:ind w:left="2880" w:hanging="360"/>
      </w:pPr>
      <w:rPr>
        <w:rFonts w:ascii="Times New Roman" w:hAnsi="Times New Roman" w:hint="default"/>
      </w:rPr>
    </w:lvl>
    <w:lvl w:ilvl="4" w:tplc="7BDC3BDE" w:tentative="1">
      <w:start w:val="1"/>
      <w:numFmt w:val="bullet"/>
      <w:lvlText w:val="3"/>
      <w:lvlJc w:val="left"/>
      <w:pPr>
        <w:tabs>
          <w:tab w:val="num" w:pos="3600"/>
        </w:tabs>
        <w:ind w:left="3600" w:hanging="360"/>
      </w:pPr>
      <w:rPr>
        <w:rFonts w:ascii="Times New Roman" w:hAnsi="Times New Roman" w:hint="default"/>
      </w:rPr>
    </w:lvl>
    <w:lvl w:ilvl="5" w:tplc="4686F782" w:tentative="1">
      <w:start w:val="1"/>
      <w:numFmt w:val="bullet"/>
      <w:lvlText w:val="3"/>
      <w:lvlJc w:val="left"/>
      <w:pPr>
        <w:tabs>
          <w:tab w:val="num" w:pos="4320"/>
        </w:tabs>
        <w:ind w:left="4320" w:hanging="360"/>
      </w:pPr>
      <w:rPr>
        <w:rFonts w:ascii="Times New Roman" w:hAnsi="Times New Roman" w:hint="default"/>
      </w:rPr>
    </w:lvl>
    <w:lvl w:ilvl="6" w:tplc="B99AF0D2" w:tentative="1">
      <w:start w:val="1"/>
      <w:numFmt w:val="bullet"/>
      <w:lvlText w:val="3"/>
      <w:lvlJc w:val="left"/>
      <w:pPr>
        <w:tabs>
          <w:tab w:val="num" w:pos="5040"/>
        </w:tabs>
        <w:ind w:left="5040" w:hanging="360"/>
      </w:pPr>
      <w:rPr>
        <w:rFonts w:ascii="Times New Roman" w:hAnsi="Times New Roman" w:hint="default"/>
      </w:rPr>
    </w:lvl>
    <w:lvl w:ilvl="7" w:tplc="29E21F2A" w:tentative="1">
      <w:start w:val="1"/>
      <w:numFmt w:val="bullet"/>
      <w:lvlText w:val="3"/>
      <w:lvlJc w:val="left"/>
      <w:pPr>
        <w:tabs>
          <w:tab w:val="num" w:pos="5760"/>
        </w:tabs>
        <w:ind w:left="5760" w:hanging="360"/>
      </w:pPr>
      <w:rPr>
        <w:rFonts w:ascii="Times New Roman" w:hAnsi="Times New Roman" w:hint="default"/>
      </w:rPr>
    </w:lvl>
    <w:lvl w:ilvl="8" w:tplc="DE865D2E" w:tentative="1">
      <w:start w:val="1"/>
      <w:numFmt w:val="bullet"/>
      <w:lvlText w:val="3"/>
      <w:lvlJc w:val="left"/>
      <w:pPr>
        <w:tabs>
          <w:tab w:val="num" w:pos="6480"/>
        </w:tabs>
        <w:ind w:left="6480" w:hanging="360"/>
      </w:pPr>
      <w:rPr>
        <w:rFonts w:ascii="Times New Roman" w:hAnsi="Times New Roman" w:hint="default"/>
      </w:rPr>
    </w:lvl>
  </w:abstractNum>
  <w:abstractNum w:abstractNumId="165">
    <w:nsid w:val="413A1433"/>
    <w:multiLevelType w:val="hybridMultilevel"/>
    <w:tmpl w:val="B1C2F8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1440171"/>
    <w:multiLevelType w:val="hybridMultilevel"/>
    <w:tmpl w:val="A802C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16617E0"/>
    <w:multiLevelType w:val="hybridMultilevel"/>
    <w:tmpl w:val="58D8E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29D4F73"/>
    <w:multiLevelType w:val="hybridMultilevel"/>
    <w:tmpl w:val="794E2560"/>
    <w:lvl w:ilvl="0" w:tplc="28A0E688">
      <w:start w:val="1"/>
      <w:numFmt w:val="bullet"/>
      <w:lvlText w:val="•"/>
      <w:lvlJc w:val="left"/>
      <w:pPr>
        <w:tabs>
          <w:tab w:val="num" w:pos="720"/>
        </w:tabs>
        <w:ind w:left="720" w:hanging="360"/>
      </w:pPr>
      <w:rPr>
        <w:rFonts w:ascii="Times New Roman" w:hAnsi="Times New Roman" w:hint="default"/>
      </w:rPr>
    </w:lvl>
    <w:lvl w:ilvl="1" w:tplc="A184CF5C" w:tentative="1">
      <w:start w:val="1"/>
      <w:numFmt w:val="bullet"/>
      <w:lvlText w:val="•"/>
      <w:lvlJc w:val="left"/>
      <w:pPr>
        <w:tabs>
          <w:tab w:val="num" w:pos="1440"/>
        </w:tabs>
        <w:ind w:left="1440" w:hanging="360"/>
      </w:pPr>
      <w:rPr>
        <w:rFonts w:ascii="Times New Roman" w:hAnsi="Times New Roman" w:hint="default"/>
      </w:rPr>
    </w:lvl>
    <w:lvl w:ilvl="2" w:tplc="75164822" w:tentative="1">
      <w:start w:val="1"/>
      <w:numFmt w:val="bullet"/>
      <w:lvlText w:val="•"/>
      <w:lvlJc w:val="left"/>
      <w:pPr>
        <w:tabs>
          <w:tab w:val="num" w:pos="2160"/>
        </w:tabs>
        <w:ind w:left="2160" w:hanging="360"/>
      </w:pPr>
      <w:rPr>
        <w:rFonts w:ascii="Times New Roman" w:hAnsi="Times New Roman" w:hint="default"/>
      </w:rPr>
    </w:lvl>
    <w:lvl w:ilvl="3" w:tplc="D2DCF7A2" w:tentative="1">
      <w:start w:val="1"/>
      <w:numFmt w:val="bullet"/>
      <w:lvlText w:val="•"/>
      <w:lvlJc w:val="left"/>
      <w:pPr>
        <w:tabs>
          <w:tab w:val="num" w:pos="2880"/>
        </w:tabs>
        <w:ind w:left="2880" w:hanging="360"/>
      </w:pPr>
      <w:rPr>
        <w:rFonts w:ascii="Times New Roman" w:hAnsi="Times New Roman" w:hint="default"/>
      </w:rPr>
    </w:lvl>
    <w:lvl w:ilvl="4" w:tplc="88162F58" w:tentative="1">
      <w:start w:val="1"/>
      <w:numFmt w:val="bullet"/>
      <w:lvlText w:val="•"/>
      <w:lvlJc w:val="left"/>
      <w:pPr>
        <w:tabs>
          <w:tab w:val="num" w:pos="3600"/>
        </w:tabs>
        <w:ind w:left="3600" w:hanging="360"/>
      </w:pPr>
      <w:rPr>
        <w:rFonts w:ascii="Times New Roman" w:hAnsi="Times New Roman" w:hint="default"/>
      </w:rPr>
    </w:lvl>
    <w:lvl w:ilvl="5" w:tplc="AAAC205C" w:tentative="1">
      <w:start w:val="1"/>
      <w:numFmt w:val="bullet"/>
      <w:lvlText w:val="•"/>
      <w:lvlJc w:val="left"/>
      <w:pPr>
        <w:tabs>
          <w:tab w:val="num" w:pos="4320"/>
        </w:tabs>
        <w:ind w:left="4320" w:hanging="360"/>
      </w:pPr>
      <w:rPr>
        <w:rFonts w:ascii="Times New Roman" w:hAnsi="Times New Roman" w:hint="default"/>
      </w:rPr>
    </w:lvl>
    <w:lvl w:ilvl="6" w:tplc="D4C4FF9E" w:tentative="1">
      <w:start w:val="1"/>
      <w:numFmt w:val="bullet"/>
      <w:lvlText w:val="•"/>
      <w:lvlJc w:val="left"/>
      <w:pPr>
        <w:tabs>
          <w:tab w:val="num" w:pos="5040"/>
        </w:tabs>
        <w:ind w:left="5040" w:hanging="360"/>
      </w:pPr>
      <w:rPr>
        <w:rFonts w:ascii="Times New Roman" w:hAnsi="Times New Roman" w:hint="default"/>
      </w:rPr>
    </w:lvl>
    <w:lvl w:ilvl="7" w:tplc="D55E2FF8" w:tentative="1">
      <w:start w:val="1"/>
      <w:numFmt w:val="bullet"/>
      <w:lvlText w:val="•"/>
      <w:lvlJc w:val="left"/>
      <w:pPr>
        <w:tabs>
          <w:tab w:val="num" w:pos="5760"/>
        </w:tabs>
        <w:ind w:left="5760" w:hanging="360"/>
      </w:pPr>
      <w:rPr>
        <w:rFonts w:ascii="Times New Roman" w:hAnsi="Times New Roman" w:hint="default"/>
      </w:rPr>
    </w:lvl>
    <w:lvl w:ilvl="8" w:tplc="B6542414" w:tentative="1">
      <w:start w:val="1"/>
      <w:numFmt w:val="bullet"/>
      <w:lvlText w:val="•"/>
      <w:lvlJc w:val="left"/>
      <w:pPr>
        <w:tabs>
          <w:tab w:val="num" w:pos="6480"/>
        </w:tabs>
        <w:ind w:left="6480" w:hanging="360"/>
      </w:pPr>
      <w:rPr>
        <w:rFonts w:ascii="Times New Roman" w:hAnsi="Times New Roman" w:hint="default"/>
      </w:rPr>
    </w:lvl>
  </w:abstractNum>
  <w:abstractNum w:abstractNumId="169">
    <w:nsid w:val="42B903EC"/>
    <w:multiLevelType w:val="hybridMultilevel"/>
    <w:tmpl w:val="692E81A8"/>
    <w:lvl w:ilvl="0" w:tplc="6A9C7FDC">
      <w:start w:val="1"/>
      <w:numFmt w:val="bullet"/>
      <w:lvlText w:val="•"/>
      <w:lvlJc w:val="left"/>
      <w:pPr>
        <w:tabs>
          <w:tab w:val="num" w:pos="720"/>
        </w:tabs>
        <w:ind w:left="720" w:hanging="360"/>
      </w:pPr>
      <w:rPr>
        <w:rFonts w:ascii="Times New Roman" w:hAnsi="Times New Roman" w:hint="default"/>
      </w:rPr>
    </w:lvl>
    <w:lvl w:ilvl="1" w:tplc="7BC6F24C" w:tentative="1">
      <w:start w:val="1"/>
      <w:numFmt w:val="bullet"/>
      <w:lvlText w:val="•"/>
      <w:lvlJc w:val="left"/>
      <w:pPr>
        <w:tabs>
          <w:tab w:val="num" w:pos="1440"/>
        </w:tabs>
        <w:ind w:left="1440" w:hanging="360"/>
      </w:pPr>
      <w:rPr>
        <w:rFonts w:ascii="Times New Roman" w:hAnsi="Times New Roman" w:hint="default"/>
      </w:rPr>
    </w:lvl>
    <w:lvl w:ilvl="2" w:tplc="D29AE63C" w:tentative="1">
      <w:start w:val="1"/>
      <w:numFmt w:val="bullet"/>
      <w:lvlText w:val="•"/>
      <w:lvlJc w:val="left"/>
      <w:pPr>
        <w:tabs>
          <w:tab w:val="num" w:pos="2160"/>
        </w:tabs>
        <w:ind w:left="2160" w:hanging="360"/>
      </w:pPr>
      <w:rPr>
        <w:rFonts w:ascii="Times New Roman" w:hAnsi="Times New Roman" w:hint="default"/>
      </w:rPr>
    </w:lvl>
    <w:lvl w:ilvl="3" w:tplc="4184D638" w:tentative="1">
      <w:start w:val="1"/>
      <w:numFmt w:val="bullet"/>
      <w:lvlText w:val="•"/>
      <w:lvlJc w:val="left"/>
      <w:pPr>
        <w:tabs>
          <w:tab w:val="num" w:pos="2880"/>
        </w:tabs>
        <w:ind w:left="2880" w:hanging="360"/>
      </w:pPr>
      <w:rPr>
        <w:rFonts w:ascii="Times New Roman" w:hAnsi="Times New Roman" w:hint="default"/>
      </w:rPr>
    </w:lvl>
    <w:lvl w:ilvl="4" w:tplc="BA2CCF76" w:tentative="1">
      <w:start w:val="1"/>
      <w:numFmt w:val="bullet"/>
      <w:lvlText w:val="•"/>
      <w:lvlJc w:val="left"/>
      <w:pPr>
        <w:tabs>
          <w:tab w:val="num" w:pos="3600"/>
        </w:tabs>
        <w:ind w:left="3600" w:hanging="360"/>
      </w:pPr>
      <w:rPr>
        <w:rFonts w:ascii="Times New Roman" w:hAnsi="Times New Roman" w:hint="default"/>
      </w:rPr>
    </w:lvl>
    <w:lvl w:ilvl="5" w:tplc="7870EF46" w:tentative="1">
      <w:start w:val="1"/>
      <w:numFmt w:val="bullet"/>
      <w:lvlText w:val="•"/>
      <w:lvlJc w:val="left"/>
      <w:pPr>
        <w:tabs>
          <w:tab w:val="num" w:pos="4320"/>
        </w:tabs>
        <w:ind w:left="4320" w:hanging="360"/>
      </w:pPr>
      <w:rPr>
        <w:rFonts w:ascii="Times New Roman" w:hAnsi="Times New Roman" w:hint="default"/>
      </w:rPr>
    </w:lvl>
    <w:lvl w:ilvl="6" w:tplc="DF4CFC10" w:tentative="1">
      <w:start w:val="1"/>
      <w:numFmt w:val="bullet"/>
      <w:lvlText w:val="•"/>
      <w:lvlJc w:val="left"/>
      <w:pPr>
        <w:tabs>
          <w:tab w:val="num" w:pos="5040"/>
        </w:tabs>
        <w:ind w:left="5040" w:hanging="360"/>
      </w:pPr>
      <w:rPr>
        <w:rFonts w:ascii="Times New Roman" w:hAnsi="Times New Roman" w:hint="default"/>
      </w:rPr>
    </w:lvl>
    <w:lvl w:ilvl="7" w:tplc="A16E83F6" w:tentative="1">
      <w:start w:val="1"/>
      <w:numFmt w:val="bullet"/>
      <w:lvlText w:val="•"/>
      <w:lvlJc w:val="left"/>
      <w:pPr>
        <w:tabs>
          <w:tab w:val="num" w:pos="5760"/>
        </w:tabs>
        <w:ind w:left="5760" w:hanging="360"/>
      </w:pPr>
      <w:rPr>
        <w:rFonts w:ascii="Times New Roman" w:hAnsi="Times New Roman" w:hint="default"/>
      </w:rPr>
    </w:lvl>
    <w:lvl w:ilvl="8" w:tplc="FCB67170" w:tentative="1">
      <w:start w:val="1"/>
      <w:numFmt w:val="bullet"/>
      <w:lvlText w:val="•"/>
      <w:lvlJc w:val="left"/>
      <w:pPr>
        <w:tabs>
          <w:tab w:val="num" w:pos="6480"/>
        </w:tabs>
        <w:ind w:left="6480" w:hanging="360"/>
      </w:pPr>
      <w:rPr>
        <w:rFonts w:ascii="Times New Roman" w:hAnsi="Times New Roman" w:hint="default"/>
      </w:rPr>
    </w:lvl>
  </w:abstractNum>
  <w:abstractNum w:abstractNumId="170">
    <w:nsid w:val="42EF12E0"/>
    <w:multiLevelType w:val="hybridMultilevel"/>
    <w:tmpl w:val="8AFAFC7E"/>
    <w:lvl w:ilvl="0" w:tplc="0F42A746">
      <w:start w:val="1"/>
      <w:numFmt w:val="bullet"/>
      <w:lvlText w:val=""/>
      <w:lvlJc w:val="left"/>
      <w:pPr>
        <w:tabs>
          <w:tab w:val="num" w:pos="720"/>
        </w:tabs>
        <w:ind w:left="720" w:hanging="360"/>
      </w:pPr>
      <w:rPr>
        <w:rFonts w:ascii="Wingdings" w:hAnsi="Wingdings" w:hint="default"/>
      </w:rPr>
    </w:lvl>
    <w:lvl w:ilvl="1" w:tplc="BBFC220C" w:tentative="1">
      <w:start w:val="1"/>
      <w:numFmt w:val="bullet"/>
      <w:lvlText w:val=""/>
      <w:lvlJc w:val="left"/>
      <w:pPr>
        <w:tabs>
          <w:tab w:val="num" w:pos="1440"/>
        </w:tabs>
        <w:ind w:left="1440" w:hanging="360"/>
      </w:pPr>
      <w:rPr>
        <w:rFonts w:ascii="Wingdings" w:hAnsi="Wingdings" w:hint="default"/>
      </w:rPr>
    </w:lvl>
    <w:lvl w:ilvl="2" w:tplc="B0204596" w:tentative="1">
      <w:start w:val="1"/>
      <w:numFmt w:val="bullet"/>
      <w:lvlText w:val=""/>
      <w:lvlJc w:val="left"/>
      <w:pPr>
        <w:tabs>
          <w:tab w:val="num" w:pos="2160"/>
        </w:tabs>
        <w:ind w:left="2160" w:hanging="360"/>
      </w:pPr>
      <w:rPr>
        <w:rFonts w:ascii="Wingdings" w:hAnsi="Wingdings" w:hint="default"/>
      </w:rPr>
    </w:lvl>
    <w:lvl w:ilvl="3" w:tplc="07FC93A8" w:tentative="1">
      <w:start w:val="1"/>
      <w:numFmt w:val="bullet"/>
      <w:lvlText w:val=""/>
      <w:lvlJc w:val="left"/>
      <w:pPr>
        <w:tabs>
          <w:tab w:val="num" w:pos="2880"/>
        </w:tabs>
        <w:ind w:left="2880" w:hanging="360"/>
      </w:pPr>
      <w:rPr>
        <w:rFonts w:ascii="Wingdings" w:hAnsi="Wingdings" w:hint="default"/>
      </w:rPr>
    </w:lvl>
    <w:lvl w:ilvl="4" w:tplc="FE7A3B32" w:tentative="1">
      <w:start w:val="1"/>
      <w:numFmt w:val="bullet"/>
      <w:lvlText w:val=""/>
      <w:lvlJc w:val="left"/>
      <w:pPr>
        <w:tabs>
          <w:tab w:val="num" w:pos="3600"/>
        </w:tabs>
        <w:ind w:left="3600" w:hanging="360"/>
      </w:pPr>
      <w:rPr>
        <w:rFonts w:ascii="Wingdings" w:hAnsi="Wingdings" w:hint="default"/>
      </w:rPr>
    </w:lvl>
    <w:lvl w:ilvl="5" w:tplc="7B48EEA6" w:tentative="1">
      <w:start w:val="1"/>
      <w:numFmt w:val="bullet"/>
      <w:lvlText w:val=""/>
      <w:lvlJc w:val="left"/>
      <w:pPr>
        <w:tabs>
          <w:tab w:val="num" w:pos="4320"/>
        </w:tabs>
        <w:ind w:left="4320" w:hanging="360"/>
      </w:pPr>
      <w:rPr>
        <w:rFonts w:ascii="Wingdings" w:hAnsi="Wingdings" w:hint="default"/>
      </w:rPr>
    </w:lvl>
    <w:lvl w:ilvl="6" w:tplc="E2988FFC" w:tentative="1">
      <w:start w:val="1"/>
      <w:numFmt w:val="bullet"/>
      <w:lvlText w:val=""/>
      <w:lvlJc w:val="left"/>
      <w:pPr>
        <w:tabs>
          <w:tab w:val="num" w:pos="5040"/>
        </w:tabs>
        <w:ind w:left="5040" w:hanging="360"/>
      </w:pPr>
      <w:rPr>
        <w:rFonts w:ascii="Wingdings" w:hAnsi="Wingdings" w:hint="default"/>
      </w:rPr>
    </w:lvl>
    <w:lvl w:ilvl="7" w:tplc="5D4A7C22" w:tentative="1">
      <w:start w:val="1"/>
      <w:numFmt w:val="bullet"/>
      <w:lvlText w:val=""/>
      <w:lvlJc w:val="left"/>
      <w:pPr>
        <w:tabs>
          <w:tab w:val="num" w:pos="5760"/>
        </w:tabs>
        <w:ind w:left="5760" w:hanging="360"/>
      </w:pPr>
      <w:rPr>
        <w:rFonts w:ascii="Wingdings" w:hAnsi="Wingdings" w:hint="default"/>
      </w:rPr>
    </w:lvl>
    <w:lvl w:ilvl="8" w:tplc="8D6C0DC4" w:tentative="1">
      <w:start w:val="1"/>
      <w:numFmt w:val="bullet"/>
      <w:lvlText w:val=""/>
      <w:lvlJc w:val="left"/>
      <w:pPr>
        <w:tabs>
          <w:tab w:val="num" w:pos="6480"/>
        </w:tabs>
        <w:ind w:left="6480" w:hanging="360"/>
      </w:pPr>
      <w:rPr>
        <w:rFonts w:ascii="Wingdings" w:hAnsi="Wingdings" w:hint="default"/>
      </w:rPr>
    </w:lvl>
  </w:abstractNum>
  <w:abstractNum w:abstractNumId="171">
    <w:nsid w:val="43362144"/>
    <w:multiLevelType w:val="hybridMultilevel"/>
    <w:tmpl w:val="B1F23B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nsid w:val="43514EA0"/>
    <w:multiLevelType w:val="hybridMultilevel"/>
    <w:tmpl w:val="31F03CBA"/>
    <w:lvl w:ilvl="0" w:tplc="30520B14">
      <w:start w:val="1"/>
      <w:numFmt w:val="bullet"/>
      <w:lvlText w:val="•"/>
      <w:lvlJc w:val="left"/>
      <w:pPr>
        <w:tabs>
          <w:tab w:val="num" w:pos="720"/>
        </w:tabs>
        <w:ind w:left="720" w:hanging="360"/>
      </w:pPr>
      <w:rPr>
        <w:rFonts w:ascii="Times New Roman" w:hAnsi="Times New Roman" w:hint="default"/>
      </w:rPr>
    </w:lvl>
    <w:lvl w:ilvl="1" w:tplc="79E6D91E" w:tentative="1">
      <w:start w:val="1"/>
      <w:numFmt w:val="bullet"/>
      <w:lvlText w:val="•"/>
      <w:lvlJc w:val="left"/>
      <w:pPr>
        <w:tabs>
          <w:tab w:val="num" w:pos="1440"/>
        </w:tabs>
        <w:ind w:left="1440" w:hanging="360"/>
      </w:pPr>
      <w:rPr>
        <w:rFonts w:ascii="Times New Roman" w:hAnsi="Times New Roman" w:hint="default"/>
      </w:rPr>
    </w:lvl>
    <w:lvl w:ilvl="2" w:tplc="EC24C006" w:tentative="1">
      <w:start w:val="1"/>
      <w:numFmt w:val="bullet"/>
      <w:lvlText w:val="•"/>
      <w:lvlJc w:val="left"/>
      <w:pPr>
        <w:tabs>
          <w:tab w:val="num" w:pos="2160"/>
        </w:tabs>
        <w:ind w:left="2160" w:hanging="360"/>
      </w:pPr>
      <w:rPr>
        <w:rFonts w:ascii="Times New Roman" w:hAnsi="Times New Roman" w:hint="default"/>
      </w:rPr>
    </w:lvl>
    <w:lvl w:ilvl="3" w:tplc="401E427E" w:tentative="1">
      <w:start w:val="1"/>
      <w:numFmt w:val="bullet"/>
      <w:lvlText w:val="•"/>
      <w:lvlJc w:val="left"/>
      <w:pPr>
        <w:tabs>
          <w:tab w:val="num" w:pos="2880"/>
        </w:tabs>
        <w:ind w:left="2880" w:hanging="360"/>
      </w:pPr>
      <w:rPr>
        <w:rFonts w:ascii="Times New Roman" w:hAnsi="Times New Roman" w:hint="default"/>
      </w:rPr>
    </w:lvl>
    <w:lvl w:ilvl="4" w:tplc="2EAE213E" w:tentative="1">
      <w:start w:val="1"/>
      <w:numFmt w:val="bullet"/>
      <w:lvlText w:val="•"/>
      <w:lvlJc w:val="left"/>
      <w:pPr>
        <w:tabs>
          <w:tab w:val="num" w:pos="3600"/>
        </w:tabs>
        <w:ind w:left="3600" w:hanging="360"/>
      </w:pPr>
      <w:rPr>
        <w:rFonts w:ascii="Times New Roman" w:hAnsi="Times New Roman" w:hint="default"/>
      </w:rPr>
    </w:lvl>
    <w:lvl w:ilvl="5" w:tplc="BF328B7E" w:tentative="1">
      <w:start w:val="1"/>
      <w:numFmt w:val="bullet"/>
      <w:lvlText w:val="•"/>
      <w:lvlJc w:val="left"/>
      <w:pPr>
        <w:tabs>
          <w:tab w:val="num" w:pos="4320"/>
        </w:tabs>
        <w:ind w:left="4320" w:hanging="360"/>
      </w:pPr>
      <w:rPr>
        <w:rFonts w:ascii="Times New Roman" w:hAnsi="Times New Roman" w:hint="default"/>
      </w:rPr>
    </w:lvl>
    <w:lvl w:ilvl="6" w:tplc="F46EA2D8" w:tentative="1">
      <w:start w:val="1"/>
      <w:numFmt w:val="bullet"/>
      <w:lvlText w:val="•"/>
      <w:lvlJc w:val="left"/>
      <w:pPr>
        <w:tabs>
          <w:tab w:val="num" w:pos="5040"/>
        </w:tabs>
        <w:ind w:left="5040" w:hanging="360"/>
      </w:pPr>
      <w:rPr>
        <w:rFonts w:ascii="Times New Roman" w:hAnsi="Times New Roman" w:hint="default"/>
      </w:rPr>
    </w:lvl>
    <w:lvl w:ilvl="7" w:tplc="D57ECC88" w:tentative="1">
      <w:start w:val="1"/>
      <w:numFmt w:val="bullet"/>
      <w:lvlText w:val="•"/>
      <w:lvlJc w:val="left"/>
      <w:pPr>
        <w:tabs>
          <w:tab w:val="num" w:pos="5760"/>
        </w:tabs>
        <w:ind w:left="5760" w:hanging="360"/>
      </w:pPr>
      <w:rPr>
        <w:rFonts w:ascii="Times New Roman" w:hAnsi="Times New Roman" w:hint="default"/>
      </w:rPr>
    </w:lvl>
    <w:lvl w:ilvl="8" w:tplc="242C1B48" w:tentative="1">
      <w:start w:val="1"/>
      <w:numFmt w:val="bullet"/>
      <w:lvlText w:val="•"/>
      <w:lvlJc w:val="left"/>
      <w:pPr>
        <w:tabs>
          <w:tab w:val="num" w:pos="6480"/>
        </w:tabs>
        <w:ind w:left="6480" w:hanging="360"/>
      </w:pPr>
      <w:rPr>
        <w:rFonts w:ascii="Times New Roman" w:hAnsi="Times New Roman" w:hint="default"/>
      </w:rPr>
    </w:lvl>
  </w:abstractNum>
  <w:abstractNum w:abstractNumId="173">
    <w:nsid w:val="436673A9"/>
    <w:multiLevelType w:val="hybridMultilevel"/>
    <w:tmpl w:val="BF187598"/>
    <w:lvl w:ilvl="0" w:tplc="A95A8214">
      <w:start w:val="1"/>
      <w:numFmt w:val="bullet"/>
      <w:lvlText w:val="•"/>
      <w:lvlJc w:val="left"/>
      <w:pPr>
        <w:tabs>
          <w:tab w:val="num" w:pos="720"/>
        </w:tabs>
        <w:ind w:left="720" w:hanging="360"/>
      </w:pPr>
      <w:rPr>
        <w:rFonts w:ascii="Times New Roman" w:hAnsi="Times New Roman" w:hint="default"/>
      </w:rPr>
    </w:lvl>
    <w:lvl w:ilvl="1" w:tplc="ADDEB4E8">
      <w:start w:val="1"/>
      <w:numFmt w:val="bullet"/>
      <w:lvlText w:val="•"/>
      <w:lvlJc w:val="left"/>
      <w:pPr>
        <w:tabs>
          <w:tab w:val="num" w:pos="1440"/>
        </w:tabs>
        <w:ind w:left="1440" w:hanging="360"/>
      </w:pPr>
      <w:rPr>
        <w:rFonts w:ascii="Times New Roman" w:hAnsi="Times New Roman" w:hint="default"/>
      </w:rPr>
    </w:lvl>
    <w:lvl w:ilvl="2" w:tplc="D854C290" w:tentative="1">
      <w:start w:val="1"/>
      <w:numFmt w:val="bullet"/>
      <w:lvlText w:val="•"/>
      <w:lvlJc w:val="left"/>
      <w:pPr>
        <w:tabs>
          <w:tab w:val="num" w:pos="2160"/>
        </w:tabs>
        <w:ind w:left="2160" w:hanging="360"/>
      </w:pPr>
      <w:rPr>
        <w:rFonts w:ascii="Times New Roman" w:hAnsi="Times New Roman" w:hint="default"/>
      </w:rPr>
    </w:lvl>
    <w:lvl w:ilvl="3" w:tplc="BEAC5662" w:tentative="1">
      <w:start w:val="1"/>
      <w:numFmt w:val="bullet"/>
      <w:lvlText w:val="•"/>
      <w:lvlJc w:val="left"/>
      <w:pPr>
        <w:tabs>
          <w:tab w:val="num" w:pos="2880"/>
        </w:tabs>
        <w:ind w:left="2880" w:hanging="360"/>
      </w:pPr>
      <w:rPr>
        <w:rFonts w:ascii="Times New Roman" w:hAnsi="Times New Roman" w:hint="default"/>
      </w:rPr>
    </w:lvl>
    <w:lvl w:ilvl="4" w:tplc="7A2A0E34" w:tentative="1">
      <w:start w:val="1"/>
      <w:numFmt w:val="bullet"/>
      <w:lvlText w:val="•"/>
      <w:lvlJc w:val="left"/>
      <w:pPr>
        <w:tabs>
          <w:tab w:val="num" w:pos="3600"/>
        </w:tabs>
        <w:ind w:left="3600" w:hanging="360"/>
      </w:pPr>
      <w:rPr>
        <w:rFonts w:ascii="Times New Roman" w:hAnsi="Times New Roman" w:hint="default"/>
      </w:rPr>
    </w:lvl>
    <w:lvl w:ilvl="5" w:tplc="5FCA309E" w:tentative="1">
      <w:start w:val="1"/>
      <w:numFmt w:val="bullet"/>
      <w:lvlText w:val="•"/>
      <w:lvlJc w:val="left"/>
      <w:pPr>
        <w:tabs>
          <w:tab w:val="num" w:pos="4320"/>
        </w:tabs>
        <w:ind w:left="4320" w:hanging="360"/>
      </w:pPr>
      <w:rPr>
        <w:rFonts w:ascii="Times New Roman" w:hAnsi="Times New Roman" w:hint="default"/>
      </w:rPr>
    </w:lvl>
    <w:lvl w:ilvl="6" w:tplc="862E3320" w:tentative="1">
      <w:start w:val="1"/>
      <w:numFmt w:val="bullet"/>
      <w:lvlText w:val="•"/>
      <w:lvlJc w:val="left"/>
      <w:pPr>
        <w:tabs>
          <w:tab w:val="num" w:pos="5040"/>
        </w:tabs>
        <w:ind w:left="5040" w:hanging="360"/>
      </w:pPr>
      <w:rPr>
        <w:rFonts w:ascii="Times New Roman" w:hAnsi="Times New Roman" w:hint="default"/>
      </w:rPr>
    </w:lvl>
    <w:lvl w:ilvl="7" w:tplc="AA749E1E" w:tentative="1">
      <w:start w:val="1"/>
      <w:numFmt w:val="bullet"/>
      <w:lvlText w:val="•"/>
      <w:lvlJc w:val="left"/>
      <w:pPr>
        <w:tabs>
          <w:tab w:val="num" w:pos="5760"/>
        </w:tabs>
        <w:ind w:left="5760" w:hanging="360"/>
      </w:pPr>
      <w:rPr>
        <w:rFonts w:ascii="Times New Roman" w:hAnsi="Times New Roman" w:hint="default"/>
      </w:rPr>
    </w:lvl>
    <w:lvl w:ilvl="8" w:tplc="8B52397C" w:tentative="1">
      <w:start w:val="1"/>
      <w:numFmt w:val="bullet"/>
      <w:lvlText w:val="•"/>
      <w:lvlJc w:val="left"/>
      <w:pPr>
        <w:tabs>
          <w:tab w:val="num" w:pos="6480"/>
        </w:tabs>
        <w:ind w:left="6480" w:hanging="360"/>
      </w:pPr>
      <w:rPr>
        <w:rFonts w:ascii="Times New Roman" w:hAnsi="Times New Roman" w:hint="default"/>
      </w:rPr>
    </w:lvl>
  </w:abstractNum>
  <w:abstractNum w:abstractNumId="174">
    <w:nsid w:val="461A1846"/>
    <w:multiLevelType w:val="hybridMultilevel"/>
    <w:tmpl w:val="EF3C6D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46E9189D"/>
    <w:multiLevelType w:val="hybridMultilevel"/>
    <w:tmpl w:val="06F670EE"/>
    <w:lvl w:ilvl="0" w:tplc="E0F0F764">
      <w:start w:val="1"/>
      <w:numFmt w:val="bullet"/>
      <w:lvlText w:val="•"/>
      <w:lvlJc w:val="left"/>
      <w:pPr>
        <w:tabs>
          <w:tab w:val="num" w:pos="720"/>
        </w:tabs>
        <w:ind w:left="720" w:hanging="360"/>
      </w:pPr>
      <w:rPr>
        <w:rFonts w:ascii="Times New Roman" w:hAnsi="Times New Roman" w:hint="default"/>
      </w:rPr>
    </w:lvl>
    <w:lvl w:ilvl="1" w:tplc="786056F4" w:tentative="1">
      <w:start w:val="1"/>
      <w:numFmt w:val="bullet"/>
      <w:lvlText w:val="•"/>
      <w:lvlJc w:val="left"/>
      <w:pPr>
        <w:tabs>
          <w:tab w:val="num" w:pos="1440"/>
        </w:tabs>
        <w:ind w:left="1440" w:hanging="360"/>
      </w:pPr>
      <w:rPr>
        <w:rFonts w:ascii="Times New Roman" w:hAnsi="Times New Roman" w:hint="default"/>
      </w:rPr>
    </w:lvl>
    <w:lvl w:ilvl="2" w:tplc="5F6C48F8" w:tentative="1">
      <w:start w:val="1"/>
      <w:numFmt w:val="bullet"/>
      <w:lvlText w:val="•"/>
      <w:lvlJc w:val="left"/>
      <w:pPr>
        <w:tabs>
          <w:tab w:val="num" w:pos="2160"/>
        </w:tabs>
        <w:ind w:left="2160" w:hanging="360"/>
      </w:pPr>
      <w:rPr>
        <w:rFonts w:ascii="Times New Roman" w:hAnsi="Times New Roman" w:hint="default"/>
      </w:rPr>
    </w:lvl>
    <w:lvl w:ilvl="3" w:tplc="E334D64E" w:tentative="1">
      <w:start w:val="1"/>
      <w:numFmt w:val="bullet"/>
      <w:lvlText w:val="•"/>
      <w:lvlJc w:val="left"/>
      <w:pPr>
        <w:tabs>
          <w:tab w:val="num" w:pos="2880"/>
        </w:tabs>
        <w:ind w:left="2880" w:hanging="360"/>
      </w:pPr>
      <w:rPr>
        <w:rFonts w:ascii="Times New Roman" w:hAnsi="Times New Roman" w:hint="default"/>
      </w:rPr>
    </w:lvl>
    <w:lvl w:ilvl="4" w:tplc="1742C6C0" w:tentative="1">
      <w:start w:val="1"/>
      <w:numFmt w:val="bullet"/>
      <w:lvlText w:val="•"/>
      <w:lvlJc w:val="left"/>
      <w:pPr>
        <w:tabs>
          <w:tab w:val="num" w:pos="3600"/>
        </w:tabs>
        <w:ind w:left="3600" w:hanging="360"/>
      </w:pPr>
      <w:rPr>
        <w:rFonts w:ascii="Times New Roman" w:hAnsi="Times New Roman" w:hint="default"/>
      </w:rPr>
    </w:lvl>
    <w:lvl w:ilvl="5" w:tplc="62802C26" w:tentative="1">
      <w:start w:val="1"/>
      <w:numFmt w:val="bullet"/>
      <w:lvlText w:val="•"/>
      <w:lvlJc w:val="left"/>
      <w:pPr>
        <w:tabs>
          <w:tab w:val="num" w:pos="4320"/>
        </w:tabs>
        <w:ind w:left="4320" w:hanging="360"/>
      </w:pPr>
      <w:rPr>
        <w:rFonts w:ascii="Times New Roman" w:hAnsi="Times New Roman" w:hint="default"/>
      </w:rPr>
    </w:lvl>
    <w:lvl w:ilvl="6" w:tplc="2A4C0048" w:tentative="1">
      <w:start w:val="1"/>
      <w:numFmt w:val="bullet"/>
      <w:lvlText w:val="•"/>
      <w:lvlJc w:val="left"/>
      <w:pPr>
        <w:tabs>
          <w:tab w:val="num" w:pos="5040"/>
        </w:tabs>
        <w:ind w:left="5040" w:hanging="360"/>
      </w:pPr>
      <w:rPr>
        <w:rFonts w:ascii="Times New Roman" w:hAnsi="Times New Roman" w:hint="default"/>
      </w:rPr>
    </w:lvl>
    <w:lvl w:ilvl="7" w:tplc="0F66231C" w:tentative="1">
      <w:start w:val="1"/>
      <w:numFmt w:val="bullet"/>
      <w:lvlText w:val="•"/>
      <w:lvlJc w:val="left"/>
      <w:pPr>
        <w:tabs>
          <w:tab w:val="num" w:pos="5760"/>
        </w:tabs>
        <w:ind w:left="5760" w:hanging="360"/>
      </w:pPr>
      <w:rPr>
        <w:rFonts w:ascii="Times New Roman" w:hAnsi="Times New Roman" w:hint="default"/>
      </w:rPr>
    </w:lvl>
    <w:lvl w:ilvl="8" w:tplc="64E875F6"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47152738"/>
    <w:multiLevelType w:val="hybridMultilevel"/>
    <w:tmpl w:val="81D664B4"/>
    <w:lvl w:ilvl="0" w:tplc="E07C9D14">
      <w:start w:val="1"/>
      <w:numFmt w:val="bullet"/>
      <w:lvlText w:val="•"/>
      <w:lvlJc w:val="left"/>
      <w:pPr>
        <w:tabs>
          <w:tab w:val="num" w:pos="720"/>
        </w:tabs>
        <w:ind w:left="720" w:hanging="360"/>
      </w:pPr>
      <w:rPr>
        <w:rFonts w:ascii="Times New Roman" w:hAnsi="Times New Roman" w:hint="default"/>
      </w:rPr>
    </w:lvl>
    <w:lvl w:ilvl="1" w:tplc="A9F81222" w:tentative="1">
      <w:start w:val="1"/>
      <w:numFmt w:val="bullet"/>
      <w:lvlText w:val="•"/>
      <w:lvlJc w:val="left"/>
      <w:pPr>
        <w:tabs>
          <w:tab w:val="num" w:pos="1440"/>
        </w:tabs>
        <w:ind w:left="1440" w:hanging="360"/>
      </w:pPr>
      <w:rPr>
        <w:rFonts w:ascii="Times New Roman" w:hAnsi="Times New Roman" w:hint="default"/>
      </w:rPr>
    </w:lvl>
    <w:lvl w:ilvl="2" w:tplc="EB84E002" w:tentative="1">
      <w:start w:val="1"/>
      <w:numFmt w:val="bullet"/>
      <w:lvlText w:val="•"/>
      <w:lvlJc w:val="left"/>
      <w:pPr>
        <w:tabs>
          <w:tab w:val="num" w:pos="2160"/>
        </w:tabs>
        <w:ind w:left="2160" w:hanging="360"/>
      </w:pPr>
      <w:rPr>
        <w:rFonts w:ascii="Times New Roman" w:hAnsi="Times New Roman" w:hint="default"/>
      </w:rPr>
    </w:lvl>
    <w:lvl w:ilvl="3" w:tplc="5502A01C" w:tentative="1">
      <w:start w:val="1"/>
      <w:numFmt w:val="bullet"/>
      <w:lvlText w:val="•"/>
      <w:lvlJc w:val="left"/>
      <w:pPr>
        <w:tabs>
          <w:tab w:val="num" w:pos="2880"/>
        </w:tabs>
        <w:ind w:left="2880" w:hanging="360"/>
      </w:pPr>
      <w:rPr>
        <w:rFonts w:ascii="Times New Roman" w:hAnsi="Times New Roman" w:hint="default"/>
      </w:rPr>
    </w:lvl>
    <w:lvl w:ilvl="4" w:tplc="C85E389C" w:tentative="1">
      <w:start w:val="1"/>
      <w:numFmt w:val="bullet"/>
      <w:lvlText w:val="•"/>
      <w:lvlJc w:val="left"/>
      <w:pPr>
        <w:tabs>
          <w:tab w:val="num" w:pos="3600"/>
        </w:tabs>
        <w:ind w:left="3600" w:hanging="360"/>
      </w:pPr>
      <w:rPr>
        <w:rFonts w:ascii="Times New Roman" w:hAnsi="Times New Roman" w:hint="default"/>
      </w:rPr>
    </w:lvl>
    <w:lvl w:ilvl="5" w:tplc="45CE4826" w:tentative="1">
      <w:start w:val="1"/>
      <w:numFmt w:val="bullet"/>
      <w:lvlText w:val="•"/>
      <w:lvlJc w:val="left"/>
      <w:pPr>
        <w:tabs>
          <w:tab w:val="num" w:pos="4320"/>
        </w:tabs>
        <w:ind w:left="4320" w:hanging="360"/>
      </w:pPr>
      <w:rPr>
        <w:rFonts w:ascii="Times New Roman" w:hAnsi="Times New Roman" w:hint="default"/>
      </w:rPr>
    </w:lvl>
    <w:lvl w:ilvl="6" w:tplc="66A066C6" w:tentative="1">
      <w:start w:val="1"/>
      <w:numFmt w:val="bullet"/>
      <w:lvlText w:val="•"/>
      <w:lvlJc w:val="left"/>
      <w:pPr>
        <w:tabs>
          <w:tab w:val="num" w:pos="5040"/>
        </w:tabs>
        <w:ind w:left="5040" w:hanging="360"/>
      </w:pPr>
      <w:rPr>
        <w:rFonts w:ascii="Times New Roman" w:hAnsi="Times New Roman" w:hint="default"/>
      </w:rPr>
    </w:lvl>
    <w:lvl w:ilvl="7" w:tplc="2BB089D0" w:tentative="1">
      <w:start w:val="1"/>
      <w:numFmt w:val="bullet"/>
      <w:lvlText w:val="•"/>
      <w:lvlJc w:val="left"/>
      <w:pPr>
        <w:tabs>
          <w:tab w:val="num" w:pos="5760"/>
        </w:tabs>
        <w:ind w:left="5760" w:hanging="360"/>
      </w:pPr>
      <w:rPr>
        <w:rFonts w:ascii="Times New Roman" w:hAnsi="Times New Roman" w:hint="default"/>
      </w:rPr>
    </w:lvl>
    <w:lvl w:ilvl="8" w:tplc="9092B06A" w:tentative="1">
      <w:start w:val="1"/>
      <w:numFmt w:val="bullet"/>
      <w:lvlText w:val="•"/>
      <w:lvlJc w:val="left"/>
      <w:pPr>
        <w:tabs>
          <w:tab w:val="num" w:pos="6480"/>
        </w:tabs>
        <w:ind w:left="6480" w:hanging="360"/>
      </w:pPr>
      <w:rPr>
        <w:rFonts w:ascii="Times New Roman" w:hAnsi="Times New Roman" w:hint="default"/>
      </w:rPr>
    </w:lvl>
  </w:abstractNum>
  <w:abstractNum w:abstractNumId="177">
    <w:nsid w:val="471D70E2"/>
    <w:multiLevelType w:val="hybridMultilevel"/>
    <w:tmpl w:val="CB5E8EBC"/>
    <w:lvl w:ilvl="0" w:tplc="04090005">
      <w:start w:val="1"/>
      <w:numFmt w:val="bullet"/>
      <w:lvlText w:val=""/>
      <w:lvlJc w:val="left"/>
      <w:pPr>
        <w:tabs>
          <w:tab w:val="num" w:pos="720"/>
        </w:tabs>
        <w:ind w:left="720" w:hanging="360"/>
      </w:pPr>
      <w:rPr>
        <w:rFonts w:ascii="Wingdings" w:hAnsi="Wingdings" w:hint="default"/>
      </w:rPr>
    </w:lvl>
    <w:lvl w:ilvl="1" w:tplc="3B6E5FA6" w:tentative="1">
      <w:start w:val="1"/>
      <w:numFmt w:val="bullet"/>
      <w:lvlText w:val=""/>
      <w:lvlJc w:val="left"/>
      <w:pPr>
        <w:tabs>
          <w:tab w:val="num" w:pos="1440"/>
        </w:tabs>
        <w:ind w:left="1440" w:hanging="360"/>
      </w:pPr>
      <w:rPr>
        <w:rFonts w:ascii="Wingdings 2" w:hAnsi="Wingdings 2" w:hint="default"/>
      </w:rPr>
    </w:lvl>
    <w:lvl w:ilvl="2" w:tplc="C13818C6" w:tentative="1">
      <w:start w:val="1"/>
      <w:numFmt w:val="bullet"/>
      <w:lvlText w:val=""/>
      <w:lvlJc w:val="left"/>
      <w:pPr>
        <w:tabs>
          <w:tab w:val="num" w:pos="2160"/>
        </w:tabs>
        <w:ind w:left="2160" w:hanging="360"/>
      </w:pPr>
      <w:rPr>
        <w:rFonts w:ascii="Wingdings 2" w:hAnsi="Wingdings 2" w:hint="default"/>
      </w:rPr>
    </w:lvl>
    <w:lvl w:ilvl="3" w:tplc="DD405B7A" w:tentative="1">
      <w:start w:val="1"/>
      <w:numFmt w:val="bullet"/>
      <w:lvlText w:val=""/>
      <w:lvlJc w:val="left"/>
      <w:pPr>
        <w:tabs>
          <w:tab w:val="num" w:pos="2880"/>
        </w:tabs>
        <w:ind w:left="2880" w:hanging="360"/>
      </w:pPr>
      <w:rPr>
        <w:rFonts w:ascii="Wingdings 2" w:hAnsi="Wingdings 2" w:hint="default"/>
      </w:rPr>
    </w:lvl>
    <w:lvl w:ilvl="4" w:tplc="B16874B6" w:tentative="1">
      <w:start w:val="1"/>
      <w:numFmt w:val="bullet"/>
      <w:lvlText w:val=""/>
      <w:lvlJc w:val="left"/>
      <w:pPr>
        <w:tabs>
          <w:tab w:val="num" w:pos="3600"/>
        </w:tabs>
        <w:ind w:left="3600" w:hanging="360"/>
      </w:pPr>
      <w:rPr>
        <w:rFonts w:ascii="Wingdings 2" w:hAnsi="Wingdings 2" w:hint="default"/>
      </w:rPr>
    </w:lvl>
    <w:lvl w:ilvl="5" w:tplc="F59288D2" w:tentative="1">
      <w:start w:val="1"/>
      <w:numFmt w:val="bullet"/>
      <w:lvlText w:val=""/>
      <w:lvlJc w:val="left"/>
      <w:pPr>
        <w:tabs>
          <w:tab w:val="num" w:pos="4320"/>
        </w:tabs>
        <w:ind w:left="4320" w:hanging="360"/>
      </w:pPr>
      <w:rPr>
        <w:rFonts w:ascii="Wingdings 2" w:hAnsi="Wingdings 2" w:hint="default"/>
      </w:rPr>
    </w:lvl>
    <w:lvl w:ilvl="6" w:tplc="5600C2D8" w:tentative="1">
      <w:start w:val="1"/>
      <w:numFmt w:val="bullet"/>
      <w:lvlText w:val=""/>
      <w:lvlJc w:val="left"/>
      <w:pPr>
        <w:tabs>
          <w:tab w:val="num" w:pos="5040"/>
        </w:tabs>
        <w:ind w:left="5040" w:hanging="360"/>
      </w:pPr>
      <w:rPr>
        <w:rFonts w:ascii="Wingdings 2" w:hAnsi="Wingdings 2" w:hint="default"/>
      </w:rPr>
    </w:lvl>
    <w:lvl w:ilvl="7" w:tplc="4AFE543E" w:tentative="1">
      <w:start w:val="1"/>
      <w:numFmt w:val="bullet"/>
      <w:lvlText w:val=""/>
      <w:lvlJc w:val="left"/>
      <w:pPr>
        <w:tabs>
          <w:tab w:val="num" w:pos="5760"/>
        </w:tabs>
        <w:ind w:left="5760" w:hanging="360"/>
      </w:pPr>
      <w:rPr>
        <w:rFonts w:ascii="Wingdings 2" w:hAnsi="Wingdings 2" w:hint="default"/>
      </w:rPr>
    </w:lvl>
    <w:lvl w:ilvl="8" w:tplc="2D266FE4" w:tentative="1">
      <w:start w:val="1"/>
      <w:numFmt w:val="bullet"/>
      <w:lvlText w:val=""/>
      <w:lvlJc w:val="left"/>
      <w:pPr>
        <w:tabs>
          <w:tab w:val="num" w:pos="6480"/>
        </w:tabs>
        <w:ind w:left="6480" w:hanging="360"/>
      </w:pPr>
      <w:rPr>
        <w:rFonts w:ascii="Wingdings 2" w:hAnsi="Wingdings 2" w:hint="default"/>
      </w:rPr>
    </w:lvl>
  </w:abstractNum>
  <w:abstractNum w:abstractNumId="178">
    <w:nsid w:val="47641791"/>
    <w:multiLevelType w:val="hybridMultilevel"/>
    <w:tmpl w:val="98EC15B2"/>
    <w:lvl w:ilvl="0" w:tplc="BE08CE50">
      <w:start w:val="1"/>
      <w:numFmt w:val="bullet"/>
      <w:lvlText w:val="2"/>
      <w:lvlJc w:val="left"/>
      <w:pPr>
        <w:tabs>
          <w:tab w:val="num" w:pos="720"/>
        </w:tabs>
        <w:ind w:left="720" w:hanging="360"/>
      </w:pPr>
      <w:rPr>
        <w:rFonts w:ascii="Times New Roman" w:hAnsi="Times New Roman" w:hint="default"/>
      </w:rPr>
    </w:lvl>
    <w:lvl w:ilvl="1" w:tplc="5F269228" w:tentative="1">
      <w:start w:val="1"/>
      <w:numFmt w:val="bullet"/>
      <w:lvlText w:val="2"/>
      <w:lvlJc w:val="left"/>
      <w:pPr>
        <w:tabs>
          <w:tab w:val="num" w:pos="1440"/>
        </w:tabs>
        <w:ind w:left="1440" w:hanging="360"/>
      </w:pPr>
      <w:rPr>
        <w:rFonts w:ascii="Times New Roman" w:hAnsi="Times New Roman" w:hint="default"/>
      </w:rPr>
    </w:lvl>
    <w:lvl w:ilvl="2" w:tplc="A26456B4" w:tentative="1">
      <w:start w:val="1"/>
      <w:numFmt w:val="bullet"/>
      <w:lvlText w:val="2"/>
      <w:lvlJc w:val="left"/>
      <w:pPr>
        <w:tabs>
          <w:tab w:val="num" w:pos="2160"/>
        </w:tabs>
        <w:ind w:left="2160" w:hanging="360"/>
      </w:pPr>
      <w:rPr>
        <w:rFonts w:ascii="Times New Roman" w:hAnsi="Times New Roman" w:hint="default"/>
      </w:rPr>
    </w:lvl>
    <w:lvl w:ilvl="3" w:tplc="D3BC580E" w:tentative="1">
      <w:start w:val="1"/>
      <w:numFmt w:val="bullet"/>
      <w:lvlText w:val="2"/>
      <w:lvlJc w:val="left"/>
      <w:pPr>
        <w:tabs>
          <w:tab w:val="num" w:pos="2880"/>
        </w:tabs>
        <w:ind w:left="2880" w:hanging="360"/>
      </w:pPr>
      <w:rPr>
        <w:rFonts w:ascii="Times New Roman" w:hAnsi="Times New Roman" w:hint="default"/>
      </w:rPr>
    </w:lvl>
    <w:lvl w:ilvl="4" w:tplc="9CEECEC6" w:tentative="1">
      <w:start w:val="1"/>
      <w:numFmt w:val="bullet"/>
      <w:lvlText w:val="2"/>
      <w:lvlJc w:val="left"/>
      <w:pPr>
        <w:tabs>
          <w:tab w:val="num" w:pos="3600"/>
        </w:tabs>
        <w:ind w:left="3600" w:hanging="360"/>
      </w:pPr>
      <w:rPr>
        <w:rFonts w:ascii="Times New Roman" w:hAnsi="Times New Roman" w:hint="default"/>
      </w:rPr>
    </w:lvl>
    <w:lvl w:ilvl="5" w:tplc="27402298" w:tentative="1">
      <w:start w:val="1"/>
      <w:numFmt w:val="bullet"/>
      <w:lvlText w:val="2"/>
      <w:lvlJc w:val="left"/>
      <w:pPr>
        <w:tabs>
          <w:tab w:val="num" w:pos="4320"/>
        </w:tabs>
        <w:ind w:left="4320" w:hanging="360"/>
      </w:pPr>
      <w:rPr>
        <w:rFonts w:ascii="Times New Roman" w:hAnsi="Times New Roman" w:hint="default"/>
      </w:rPr>
    </w:lvl>
    <w:lvl w:ilvl="6" w:tplc="6BE6C1D6" w:tentative="1">
      <w:start w:val="1"/>
      <w:numFmt w:val="bullet"/>
      <w:lvlText w:val="2"/>
      <w:lvlJc w:val="left"/>
      <w:pPr>
        <w:tabs>
          <w:tab w:val="num" w:pos="5040"/>
        </w:tabs>
        <w:ind w:left="5040" w:hanging="360"/>
      </w:pPr>
      <w:rPr>
        <w:rFonts w:ascii="Times New Roman" w:hAnsi="Times New Roman" w:hint="default"/>
      </w:rPr>
    </w:lvl>
    <w:lvl w:ilvl="7" w:tplc="9FE6CB80" w:tentative="1">
      <w:start w:val="1"/>
      <w:numFmt w:val="bullet"/>
      <w:lvlText w:val="2"/>
      <w:lvlJc w:val="left"/>
      <w:pPr>
        <w:tabs>
          <w:tab w:val="num" w:pos="5760"/>
        </w:tabs>
        <w:ind w:left="5760" w:hanging="360"/>
      </w:pPr>
      <w:rPr>
        <w:rFonts w:ascii="Times New Roman" w:hAnsi="Times New Roman" w:hint="default"/>
      </w:rPr>
    </w:lvl>
    <w:lvl w:ilvl="8" w:tplc="7B7CDAFA" w:tentative="1">
      <w:start w:val="1"/>
      <w:numFmt w:val="bullet"/>
      <w:lvlText w:val="2"/>
      <w:lvlJc w:val="left"/>
      <w:pPr>
        <w:tabs>
          <w:tab w:val="num" w:pos="6480"/>
        </w:tabs>
        <w:ind w:left="6480" w:hanging="360"/>
      </w:pPr>
      <w:rPr>
        <w:rFonts w:ascii="Times New Roman" w:hAnsi="Times New Roman" w:hint="default"/>
      </w:rPr>
    </w:lvl>
  </w:abstractNum>
  <w:abstractNum w:abstractNumId="179">
    <w:nsid w:val="47FF539D"/>
    <w:multiLevelType w:val="hybridMultilevel"/>
    <w:tmpl w:val="0298C9A0"/>
    <w:lvl w:ilvl="0" w:tplc="B226D886">
      <w:start w:val="1"/>
      <w:numFmt w:val="decimal"/>
      <w:lvlText w:val="%1."/>
      <w:lvlJc w:val="left"/>
      <w:pPr>
        <w:tabs>
          <w:tab w:val="num" w:pos="1080"/>
        </w:tabs>
        <w:ind w:left="1080" w:hanging="360"/>
      </w:pPr>
    </w:lvl>
    <w:lvl w:ilvl="1" w:tplc="41A85F08" w:tentative="1">
      <w:start w:val="1"/>
      <w:numFmt w:val="decimal"/>
      <w:lvlText w:val="%2."/>
      <w:lvlJc w:val="left"/>
      <w:pPr>
        <w:tabs>
          <w:tab w:val="num" w:pos="1800"/>
        </w:tabs>
        <w:ind w:left="1800" w:hanging="360"/>
      </w:pPr>
    </w:lvl>
    <w:lvl w:ilvl="2" w:tplc="20E07B4C" w:tentative="1">
      <w:start w:val="1"/>
      <w:numFmt w:val="decimal"/>
      <w:lvlText w:val="%3."/>
      <w:lvlJc w:val="left"/>
      <w:pPr>
        <w:tabs>
          <w:tab w:val="num" w:pos="2520"/>
        </w:tabs>
        <w:ind w:left="2520" w:hanging="360"/>
      </w:pPr>
    </w:lvl>
    <w:lvl w:ilvl="3" w:tplc="BA5E4DF0" w:tentative="1">
      <w:start w:val="1"/>
      <w:numFmt w:val="decimal"/>
      <w:lvlText w:val="%4."/>
      <w:lvlJc w:val="left"/>
      <w:pPr>
        <w:tabs>
          <w:tab w:val="num" w:pos="3240"/>
        </w:tabs>
        <w:ind w:left="3240" w:hanging="360"/>
      </w:pPr>
    </w:lvl>
    <w:lvl w:ilvl="4" w:tplc="8200A762" w:tentative="1">
      <w:start w:val="1"/>
      <w:numFmt w:val="decimal"/>
      <w:lvlText w:val="%5."/>
      <w:lvlJc w:val="left"/>
      <w:pPr>
        <w:tabs>
          <w:tab w:val="num" w:pos="3960"/>
        </w:tabs>
        <w:ind w:left="3960" w:hanging="360"/>
      </w:pPr>
    </w:lvl>
    <w:lvl w:ilvl="5" w:tplc="067AD830" w:tentative="1">
      <w:start w:val="1"/>
      <w:numFmt w:val="decimal"/>
      <w:lvlText w:val="%6."/>
      <w:lvlJc w:val="left"/>
      <w:pPr>
        <w:tabs>
          <w:tab w:val="num" w:pos="4680"/>
        </w:tabs>
        <w:ind w:left="4680" w:hanging="360"/>
      </w:pPr>
    </w:lvl>
    <w:lvl w:ilvl="6" w:tplc="5C1C36D6" w:tentative="1">
      <w:start w:val="1"/>
      <w:numFmt w:val="decimal"/>
      <w:lvlText w:val="%7."/>
      <w:lvlJc w:val="left"/>
      <w:pPr>
        <w:tabs>
          <w:tab w:val="num" w:pos="5400"/>
        </w:tabs>
        <w:ind w:left="5400" w:hanging="360"/>
      </w:pPr>
    </w:lvl>
    <w:lvl w:ilvl="7" w:tplc="151047F0" w:tentative="1">
      <w:start w:val="1"/>
      <w:numFmt w:val="decimal"/>
      <w:lvlText w:val="%8."/>
      <w:lvlJc w:val="left"/>
      <w:pPr>
        <w:tabs>
          <w:tab w:val="num" w:pos="6120"/>
        </w:tabs>
        <w:ind w:left="6120" w:hanging="360"/>
      </w:pPr>
    </w:lvl>
    <w:lvl w:ilvl="8" w:tplc="378410EC" w:tentative="1">
      <w:start w:val="1"/>
      <w:numFmt w:val="decimal"/>
      <w:lvlText w:val="%9."/>
      <w:lvlJc w:val="left"/>
      <w:pPr>
        <w:tabs>
          <w:tab w:val="num" w:pos="6840"/>
        </w:tabs>
        <w:ind w:left="6840" w:hanging="360"/>
      </w:pPr>
    </w:lvl>
  </w:abstractNum>
  <w:abstractNum w:abstractNumId="180">
    <w:nsid w:val="481872DF"/>
    <w:multiLevelType w:val="hybridMultilevel"/>
    <w:tmpl w:val="67DA9ACC"/>
    <w:lvl w:ilvl="0" w:tplc="F432A58E">
      <w:start w:val="1"/>
      <w:numFmt w:val="bullet"/>
      <w:lvlText w:val="•"/>
      <w:lvlJc w:val="left"/>
      <w:pPr>
        <w:tabs>
          <w:tab w:val="num" w:pos="720"/>
        </w:tabs>
        <w:ind w:left="720" w:hanging="360"/>
      </w:pPr>
      <w:rPr>
        <w:rFonts w:ascii="Times New Roman" w:hAnsi="Times New Roman" w:hint="default"/>
      </w:rPr>
    </w:lvl>
    <w:lvl w:ilvl="1" w:tplc="A176D124" w:tentative="1">
      <w:start w:val="1"/>
      <w:numFmt w:val="bullet"/>
      <w:lvlText w:val="•"/>
      <w:lvlJc w:val="left"/>
      <w:pPr>
        <w:tabs>
          <w:tab w:val="num" w:pos="1440"/>
        </w:tabs>
        <w:ind w:left="1440" w:hanging="360"/>
      </w:pPr>
      <w:rPr>
        <w:rFonts w:ascii="Times New Roman" w:hAnsi="Times New Roman" w:hint="default"/>
      </w:rPr>
    </w:lvl>
    <w:lvl w:ilvl="2" w:tplc="0456A2F0" w:tentative="1">
      <w:start w:val="1"/>
      <w:numFmt w:val="bullet"/>
      <w:lvlText w:val="•"/>
      <w:lvlJc w:val="left"/>
      <w:pPr>
        <w:tabs>
          <w:tab w:val="num" w:pos="2160"/>
        </w:tabs>
        <w:ind w:left="2160" w:hanging="360"/>
      </w:pPr>
      <w:rPr>
        <w:rFonts w:ascii="Times New Roman" w:hAnsi="Times New Roman" w:hint="default"/>
      </w:rPr>
    </w:lvl>
    <w:lvl w:ilvl="3" w:tplc="5C664514" w:tentative="1">
      <w:start w:val="1"/>
      <w:numFmt w:val="bullet"/>
      <w:lvlText w:val="•"/>
      <w:lvlJc w:val="left"/>
      <w:pPr>
        <w:tabs>
          <w:tab w:val="num" w:pos="2880"/>
        </w:tabs>
        <w:ind w:left="2880" w:hanging="360"/>
      </w:pPr>
      <w:rPr>
        <w:rFonts w:ascii="Times New Roman" w:hAnsi="Times New Roman" w:hint="default"/>
      </w:rPr>
    </w:lvl>
    <w:lvl w:ilvl="4" w:tplc="8E3C2CDC" w:tentative="1">
      <w:start w:val="1"/>
      <w:numFmt w:val="bullet"/>
      <w:lvlText w:val="•"/>
      <w:lvlJc w:val="left"/>
      <w:pPr>
        <w:tabs>
          <w:tab w:val="num" w:pos="3600"/>
        </w:tabs>
        <w:ind w:left="3600" w:hanging="360"/>
      </w:pPr>
      <w:rPr>
        <w:rFonts w:ascii="Times New Roman" w:hAnsi="Times New Roman" w:hint="default"/>
      </w:rPr>
    </w:lvl>
    <w:lvl w:ilvl="5" w:tplc="7CEE2B18" w:tentative="1">
      <w:start w:val="1"/>
      <w:numFmt w:val="bullet"/>
      <w:lvlText w:val="•"/>
      <w:lvlJc w:val="left"/>
      <w:pPr>
        <w:tabs>
          <w:tab w:val="num" w:pos="4320"/>
        </w:tabs>
        <w:ind w:left="4320" w:hanging="360"/>
      </w:pPr>
      <w:rPr>
        <w:rFonts w:ascii="Times New Roman" w:hAnsi="Times New Roman" w:hint="default"/>
      </w:rPr>
    </w:lvl>
    <w:lvl w:ilvl="6" w:tplc="ACA25F3C" w:tentative="1">
      <w:start w:val="1"/>
      <w:numFmt w:val="bullet"/>
      <w:lvlText w:val="•"/>
      <w:lvlJc w:val="left"/>
      <w:pPr>
        <w:tabs>
          <w:tab w:val="num" w:pos="5040"/>
        </w:tabs>
        <w:ind w:left="5040" w:hanging="360"/>
      </w:pPr>
      <w:rPr>
        <w:rFonts w:ascii="Times New Roman" w:hAnsi="Times New Roman" w:hint="default"/>
      </w:rPr>
    </w:lvl>
    <w:lvl w:ilvl="7" w:tplc="FE989184" w:tentative="1">
      <w:start w:val="1"/>
      <w:numFmt w:val="bullet"/>
      <w:lvlText w:val="•"/>
      <w:lvlJc w:val="left"/>
      <w:pPr>
        <w:tabs>
          <w:tab w:val="num" w:pos="5760"/>
        </w:tabs>
        <w:ind w:left="5760" w:hanging="360"/>
      </w:pPr>
      <w:rPr>
        <w:rFonts w:ascii="Times New Roman" w:hAnsi="Times New Roman" w:hint="default"/>
      </w:rPr>
    </w:lvl>
    <w:lvl w:ilvl="8" w:tplc="E61A0D1A"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48441223"/>
    <w:multiLevelType w:val="hybridMultilevel"/>
    <w:tmpl w:val="0134696A"/>
    <w:lvl w:ilvl="0" w:tplc="7BA03A54">
      <w:start w:val="1"/>
      <w:numFmt w:val="bullet"/>
      <w:lvlText w:val="•"/>
      <w:lvlJc w:val="left"/>
      <w:pPr>
        <w:tabs>
          <w:tab w:val="num" w:pos="720"/>
        </w:tabs>
        <w:ind w:left="720" w:hanging="360"/>
      </w:pPr>
      <w:rPr>
        <w:rFonts w:ascii="Times New Roman" w:hAnsi="Times New Roman" w:hint="default"/>
      </w:rPr>
    </w:lvl>
    <w:lvl w:ilvl="1" w:tplc="376C714C" w:tentative="1">
      <w:start w:val="1"/>
      <w:numFmt w:val="bullet"/>
      <w:lvlText w:val="•"/>
      <w:lvlJc w:val="left"/>
      <w:pPr>
        <w:tabs>
          <w:tab w:val="num" w:pos="1440"/>
        </w:tabs>
        <w:ind w:left="1440" w:hanging="360"/>
      </w:pPr>
      <w:rPr>
        <w:rFonts w:ascii="Times New Roman" w:hAnsi="Times New Roman" w:hint="default"/>
      </w:rPr>
    </w:lvl>
    <w:lvl w:ilvl="2" w:tplc="DDC0A3E2" w:tentative="1">
      <w:start w:val="1"/>
      <w:numFmt w:val="bullet"/>
      <w:lvlText w:val="•"/>
      <w:lvlJc w:val="left"/>
      <w:pPr>
        <w:tabs>
          <w:tab w:val="num" w:pos="2160"/>
        </w:tabs>
        <w:ind w:left="2160" w:hanging="360"/>
      </w:pPr>
      <w:rPr>
        <w:rFonts w:ascii="Times New Roman" w:hAnsi="Times New Roman" w:hint="default"/>
      </w:rPr>
    </w:lvl>
    <w:lvl w:ilvl="3" w:tplc="BB702D90" w:tentative="1">
      <w:start w:val="1"/>
      <w:numFmt w:val="bullet"/>
      <w:lvlText w:val="•"/>
      <w:lvlJc w:val="left"/>
      <w:pPr>
        <w:tabs>
          <w:tab w:val="num" w:pos="2880"/>
        </w:tabs>
        <w:ind w:left="2880" w:hanging="360"/>
      </w:pPr>
      <w:rPr>
        <w:rFonts w:ascii="Times New Roman" w:hAnsi="Times New Roman" w:hint="default"/>
      </w:rPr>
    </w:lvl>
    <w:lvl w:ilvl="4" w:tplc="5F361162" w:tentative="1">
      <w:start w:val="1"/>
      <w:numFmt w:val="bullet"/>
      <w:lvlText w:val="•"/>
      <w:lvlJc w:val="left"/>
      <w:pPr>
        <w:tabs>
          <w:tab w:val="num" w:pos="3600"/>
        </w:tabs>
        <w:ind w:left="3600" w:hanging="360"/>
      </w:pPr>
      <w:rPr>
        <w:rFonts w:ascii="Times New Roman" w:hAnsi="Times New Roman" w:hint="default"/>
      </w:rPr>
    </w:lvl>
    <w:lvl w:ilvl="5" w:tplc="30A0C6B2" w:tentative="1">
      <w:start w:val="1"/>
      <w:numFmt w:val="bullet"/>
      <w:lvlText w:val="•"/>
      <w:lvlJc w:val="left"/>
      <w:pPr>
        <w:tabs>
          <w:tab w:val="num" w:pos="4320"/>
        </w:tabs>
        <w:ind w:left="4320" w:hanging="360"/>
      </w:pPr>
      <w:rPr>
        <w:rFonts w:ascii="Times New Roman" w:hAnsi="Times New Roman" w:hint="default"/>
      </w:rPr>
    </w:lvl>
    <w:lvl w:ilvl="6" w:tplc="18862EB6" w:tentative="1">
      <w:start w:val="1"/>
      <w:numFmt w:val="bullet"/>
      <w:lvlText w:val="•"/>
      <w:lvlJc w:val="left"/>
      <w:pPr>
        <w:tabs>
          <w:tab w:val="num" w:pos="5040"/>
        </w:tabs>
        <w:ind w:left="5040" w:hanging="360"/>
      </w:pPr>
      <w:rPr>
        <w:rFonts w:ascii="Times New Roman" w:hAnsi="Times New Roman" w:hint="default"/>
      </w:rPr>
    </w:lvl>
    <w:lvl w:ilvl="7" w:tplc="7402F27A" w:tentative="1">
      <w:start w:val="1"/>
      <w:numFmt w:val="bullet"/>
      <w:lvlText w:val="•"/>
      <w:lvlJc w:val="left"/>
      <w:pPr>
        <w:tabs>
          <w:tab w:val="num" w:pos="5760"/>
        </w:tabs>
        <w:ind w:left="5760" w:hanging="360"/>
      </w:pPr>
      <w:rPr>
        <w:rFonts w:ascii="Times New Roman" w:hAnsi="Times New Roman" w:hint="default"/>
      </w:rPr>
    </w:lvl>
    <w:lvl w:ilvl="8" w:tplc="DFAC4BBC" w:tentative="1">
      <w:start w:val="1"/>
      <w:numFmt w:val="bullet"/>
      <w:lvlText w:val="•"/>
      <w:lvlJc w:val="left"/>
      <w:pPr>
        <w:tabs>
          <w:tab w:val="num" w:pos="6480"/>
        </w:tabs>
        <w:ind w:left="6480" w:hanging="360"/>
      </w:pPr>
      <w:rPr>
        <w:rFonts w:ascii="Times New Roman" w:hAnsi="Times New Roman" w:hint="default"/>
      </w:rPr>
    </w:lvl>
  </w:abstractNum>
  <w:abstractNum w:abstractNumId="182">
    <w:nsid w:val="48582134"/>
    <w:multiLevelType w:val="hybridMultilevel"/>
    <w:tmpl w:val="0B784BEA"/>
    <w:lvl w:ilvl="0" w:tplc="0409000D">
      <w:start w:val="1"/>
      <w:numFmt w:val="bullet"/>
      <w:lvlText w:val=""/>
      <w:lvlJc w:val="left"/>
      <w:pPr>
        <w:tabs>
          <w:tab w:val="num" w:pos="1440"/>
        </w:tabs>
        <w:ind w:left="1440" w:hanging="360"/>
      </w:pPr>
      <w:rPr>
        <w:rFonts w:ascii="Wingdings" w:hAnsi="Wingdings" w:hint="default"/>
      </w:rPr>
    </w:lvl>
    <w:lvl w:ilvl="1" w:tplc="05AAC3BE" w:tentative="1">
      <w:start w:val="1"/>
      <w:numFmt w:val="bullet"/>
      <w:lvlText w:val="•"/>
      <w:lvlJc w:val="left"/>
      <w:pPr>
        <w:tabs>
          <w:tab w:val="num" w:pos="2160"/>
        </w:tabs>
        <w:ind w:left="2160" w:hanging="360"/>
      </w:pPr>
      <w:rPr>
        <w:rFonts w:ascii="Times New Roman" w:hAnsi="Times New Roman" w:hint="default"/>
      </w:rPr>
    </w:lvl>
    <w:lvl w:ilvl="2" w:tplc="FA785064" w:tentative="1">
      <w:start w:val="1"/>
      <w:numFmt w:val="bullet"/>
      <w:lvlText w:val="•"/>
      <w:lvlJc w:val="left"/>
      <w:pPr>
        <w:tabs>
          <w:tab w:val="num" w:pos="2880"/>
        </w:tabs>
        <w:ind w:left="2880" w:hanging="360"/>
      </w:pPr>
      <w:rPr>
        <w:rFonts w:ascii="Times New Roman" w:hAnsi="Times New Roman" w:hint="default"/>
      </w:rPr>
    </w:lvl>
    <w:lvl w:ilvl="3" w:tplc="5BC28380" w:tentative="1">
      <w:start w:val="1"/>
      <w:numFmt w:val="bullet"/>
      <w:lvlText w:val="•"/>
      <w:lvlJc w:val="left"/>
      <w:pPr>
        <w:tabs>
          <w:tab w:val="num" w:pos="3600"/>
        </w:tabs>
        <w:ind w:left="3600" w:hanging="360"/>
      </w:pPr>
      <w:rPr>
        <w:rFonts w:ascii="Times New Roman" w:hAnsi="Times New Roman" w:hint="default"/>
      </w:rPr>
    </w:lvl>
    <w:lvl w:ilvl="4" w:tplc="6AAE0082" w:tentative="1">
      <w:start w:val="1"/>
      <w:numFmt w:val="bullet"/>
      <w:lvlText w:val="•"/>
      <w:lvlJc w:val="left"/>
      <w:pPr>
        <w:tabs>
          <w:tab w:val="num" w:pos="4320"/>
        </w:tabs>
        <w:ind w:left="4320" w:hanging="360"/>
      </w:pPr>
      <w:rPr>
        <w:rFonts w:ascii="Times New Roman" w:hAnsi="Times New Roman" w:hint="default"/>
      </w:rPr>
    </w:lvl>
    <w:lvl w:ilvl="5" w:tplc="D4FA1B14" w:tentative="1">
      <w:start w:val="1"/>
      <w:numFmt w:val="bullet"/>
      <w:lvlText w:val="•"/>
      <w:lvlJc w:val="left"/>
      <w:pPr>
        <w:tabs>
          <w:tab w:val="num" w:pos="5040"/>
        </w:tabs>
        <w:ind w:left="5040" w:hanging="360"/>
      </w:pPr>
      <w:rPr>
        <w:rFonts w:ascii="Times New Roman" w:hAnsi="Times New Roman" w:hint="default"/>
      </w:rPr>
    </w:lvl>
    <w:lvl w:ilvl="6" w:tplc="2B5A7F44" w:tentative="1">
      <w:start w:val="1"/>
      <w:numFmt w:val="bullet"/>
      <w:lvlText w:val="•"/>
      <w:lvlJc w:val="left"/>
      <w:pPr>
        <w:tabs>
          <w:tab w:val="num" w:pos="5760"/>
        </w:tabs>
        <w:ind w:left="5760" w:hanging="360"/>
      </w:pPr>
      <w:rPr>
        <w:rFonts w:ascii="Times New Roman" w:hAnsi="Times New Roman" w:hint="default"/>
      </w:rPr>
    </w:lvl>
    <w:lvl w:ilvl="7" w:tplc="B99E94BC" w:tentative="1">
      <w:start w:val="1"/>
      <w:numFmt w:val="bullet"/>
      <w:lvlText w:val="•"/>
      <w:lvlJc w:val="left"/>
      <w:pPr>
        <w:tabs>
          <w:tab w:val="num" w:pos="6480"/>
        </w:tabs>
        <w:ind w:left="6480" w:hanging="360"/>
      </w:pPr>
      <w:rPr>
        <w:rFonts w:ascii="Times New Roman" w:hAnsi="Times New Roman" w:hint="default"/>
      </w:rPr>
    </w:lvl>
    <w:lvl w:ilvl="8" w:tplc="8482E604" w:tentative="1">
      <w:start w:val="1"/>
      <w:numFmt w:val="bullet"/>
      <w:lvlText w:val="•"/>
      <w:lvlJc w:val="left"/>
      <w:pPr>
        <w:tabs>
          <w:tab w:val="num" w:pos="7200"/>
        </w:tabs>
        <w:ind w:left="7200" w:hanging="360"/>
      </w:pPr>
      <w:rPr>
        <w:rFonts w:ascii="Times New Roman" w:hAnsi="Times New Roman" w:hint="default"/>
      </w:rPr>
    </w:lvl>
  </w:abstractNum>
  <w:abstractNum w:abstractNumId="183">
    <w:nsid w:val="48FE719E"/>
    <w:multiLevelType w:val="hybridMultilevel"/>
    <w:tmpl w:val="2B8059FE"/>
    <w:lvl w:ilvl="0" w:tplc="F65CD158">
      <w:start w:val="1"/>
      <w:numFmt w:val="bullet"/>
      <w:lvlText w:val="•"/>
      <w:lvlJc w:val="left"/>
      <w:pPr>
        <w:tabs>
          <w:tab w:val="num" w:pos="720"/>
        </w:tabs>
        <w:ind w:left="720" w:hanging="360"/>
      </w:pPr>
      <w:rPr>
        <w:rFonts w:ascii="Times New Roman" w:hAnsi="Times New Roman" w:hint="default"/>
      </w:rPr>
    </w:lvl>
    <w:lvl w:ilvl="1" w:tplc="D4C8AAC8" w:tentative="1">
      <w:start w:val="1"/>
      <w:numFmt w:val="bullet"/>
      <w:lvlText w:val="•"/>
      <w:lvlJc w:val="left"/>
      <w:pPr>
        <w:tabs>
          <w:tab w:val="num" w:pos="1440"/>
        </w:tabs>
        <w:ind w:left="1440" w:hanging="360"/>
      </w:pPr>
      <w:rPr>
        <w:rFonts w:ascii="Times New Roman" w:hAnsi="Times New Roman" w:hint="default"/>
      </w:rPr>
    </w:lvl>
    <w:lvl w:ilvl="2" w:tplc="60F619A6" w:tentative="1">
      <w:start w:val="1"/>
      <w:numFmt w:val="bullet"/>
      <w:lvlText w:val="•"/>
      <w:lvlJc w:val="left"/>
      <w:pPr>
        <w:tabs>
          <w:tab w:val="num" w:pos="2160"/>
        </w:tabs>
        <w:ind w:left="2160" w:hanging="360"/>
      </w:pPr>
      <w:rPr>
        <w:rFonts w:ascii="Times New Roman" w:hAnsi="Times New Roman" w:hint="default"/>
      </w:rPr>
    </w:lvl>
    <w:lvl w:ilvl="3" w:tplc="78D4BDDA" w:tentative="1">
      <w:start w:val="1"/>
      <w:numFmt w:val="bullet"/>
      <w:lvlText w:val="•"/>
      <w:lvlJc w:val="left"/>
      <w:pPr>
        <w:tabs>
          <w:tab w:val="num" w:pos="2880"/>
        </w:tabs>
        <w:ind w:left="2880" w:hanging="360"/>
      </w:pPr>
      <w:rPr>
        <w:rFonts w:ascii="Times New Roman" w:hAnsi="Times New Roman" w:hint="default"/>
      </w:rPr>
    </w:lvl>
    <w:lvl w:ilvl="4" w:tplc="C6BCBE64" w:tentative="1">
      <w:start w:val="1"/>
      <w:numFmt w:val="bullet"/>
      <w:lvlText w:val="•"/>
      <w:lvlJc w:val="left"/>
      <w:pPr>
        <w:tabs>
          <w:tab w:val="num" w:pos="3600"/>
        </w:tabs>
        <w:ind w:left="3600" w:hanging="360"/>
      </w:pPr>
      <w:rPr>
        <w:rFonts w:ascii="Times New Roman" w:hAnsi="Times New Roman" w:hint="default"/>
      </w:rPr>
    </w:lvl>
    <w:lvl w:ilvl="5" w:tplc="9F201C26" w:tentative="1">
      <w:start w:val="1"/>
      <w:numFmt w:val="bullet"/>
      <w:lvlText w:val="•"/>
      <w:lvlJc w:val="left"/>
      <w:pPr>
        <w:tabs>
          <w:tab w:val="num" w:pos="4320"/>
        </w:tabs>
        <w:ind w:left="4320" w:hanging="360"/>
      </w:pPr>
      <w:rPr>
        <w:rFonts w:ascii="Times New Roman" w:hAnsi="Times New Roman" w:hint="default"/>
      </w:rPr>
    </w:lvl>
    <w:lvl w:ilvl="6" w:tplc="48AC444A" w:tentative="1">
      <w:start w:val="1"/>
      <w:numFmt w:val="bullet"/>
      <w:lvlText w:val="•"/>
      <w:lvlJc w:val="left"/>
      <w:pPr>
        <w:tabs>
          <w:tab w:val="num" w:pos="5040"/>
        </w:tabs>
        <w:ind w:left="5040" w:hanging="360"/>
      </w:pPr>
      <w:rPr>
        <w:rFonts w:ascii="Times New Roman" w:hAnsi="Times New Roman" w:hint="default"/>
      </w:rPr>
    </w:lvl>
    <w:lvl w:ilvl="7" w:tplc="2970F61A" w:tentative="1">
      <w:start w:val="1"/>
      <w:numFmt w:val="bullet"/>
      <w:lvlText w:val="•"/>
      <w:lvlJc w:val="left"/>
      <w:pPr>
        <w:tabs>
          <w:tab w:val="num" w:pos="5760"/>
        </w:tabs>
        <w:ind w:left="5760" w:hanging="360"/>
      </w:pPr>
      <w:rPr>
        <w:rFonts w:ascii="Times New Roman" w:hAnsi="Times New Roman" w:hint="default"/>
      </w:rPr>
    </w:lvl>
    <w:lvl w:ilvl="8" w:tplc="FF921942"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4938259D"/>
    <w:multiLevelType w:val="hybridMultilevel"/>
    <w:tmpl w:val="43E88772"/>
    <w:lvl w:ilvl="0" w:tplc="A3E066CE">
      <w:start w:val="1"/>
      <w:numFmt w:val="bullet"/>
      <w:lvlText w:val="•"/>
      <w:lvlJc w:val="left"/>
      <w:pPr>
        <w:tabs>
          <w:tab w:val="num" w:pos="720"/>
        </w:tabs>
        <w:ind w:left="720" w:hanging="360"/>
      </w:pPr>
      <w:rPr>
        <w:rFonts w:ascii="Times New Roman" w:hAnsi="Times New Roman" w:hint="default"/>
      </w:rPr>
    </w:lvl>
    <w:lvl w:ilvl="1" w:tplc="6C9ADD70" w:tentative="1">
      <w:start w:val="1"/>
      <w:numFmt w:val="bullet"/>
      <w:lvlText w:val="•"/>
      <w:lvlJc w:val="left"/>
      <w:pPr>
        <w:tabs>
          <w:tab w:val="num" w:pos="1440"/>
        </w:tabs>
        <w:ind w:left="1440" w:hanging="360"/>
      </w:pPr>
      <w:rPr>
        <w:rFonts w:ascii="Times New Roman" w:hAnsi="Times New Roman" w:hint="default"/>
      </w:rPr>
    </w:lvl>
    <w:lvl w:ilvl="2" w:tplc="B9DEF7B4" w:tentative="1">
      <w:start w:val="1"/>
      <w:numFmt w:val="bullet"/>
      <w:lvlText w:val="•"/>
      <w:lvlJc w:val="left"/>
      <w:pPr>
        <w:tabs>
          <w:tab w:val="num" w:pos="2160"/>
        </w:tabs>
        <w:ind w:left="2160" w:hanging="360"/>
      </w:pPr>
      <w:rPr>
        <w:rFonts w:ascii="Times New Roman" w:hAnsi="Times New Roman" w:hint="default"/>
      </w:rPr>
    </w:lvl>
    <w:lvl w:ilvl="3" w:tplc="380A56BA" w:tentative="1">
      <w:start w:val="1"/>
      <w:numFmt w:val="bullet"/>
      <w:lvlText w:val="•"/>
      <w:lvlJc w:val="left"/>
      <w:pPr>
        <w:tabs>
          <w:tab w:val="num" w:pos="2880"/>
        </w:tabs>
        <w:ind w:left="2880" w:hanging="360"/>
      </w:pPr>
      <w:rPr>
        <w:rFonts w:ascii="Times New Roman" w:hAnsi="Times New Roman" w:hint="default"/>
      </w:rPr>
    </w:lvl>
    <w:lvl w:ilvl="4" w:tplc="962CA3BC" w:tentative="1">
      <w:start w:val="1"/>
      <w:numFmt w:val="bullet"/>
      <w:lvlText w:val="•"/>
      <w:lvlJc w:val="left"/>
      <w:pPr>
        <w:tabs>
          <w:tab w:val="num" w:pos="3600"/>
        </w:tabs>
        <w:ind w:left="3600" w:hanging="360"/>
      </w:pPr>
      <w:rPr>
        <w:rFonts w:ascii="Times New Roman" w:hAnsi="Times New Roman" w:hint="default"/>
      </w:rPr>
    </w:lvl>
    <w:lvl w:ilvl="5" w:tplc="13AE63C2" w:tentative="1">
      <w:start w:val="1"/>
      <w:numFmt w:val="bullet"/>
      <w:lvlText w:val="•"/>
      <w:lvlJc w:val="left"/>
      <w:pPr>
        <w:tabs>
          <w:tab w:val="num" w:pos="4320"/>
        </w:tabs>
        <w:ind w:left="4320" w:hanging="360"/>
      </w:pPr>
      <w:rPr>
        <w:rFonts w:ascii="Times New Roman" w:hAnsi="Times New Roman" w:hint="default"/>
      </w:rPr>
    </w:lvl>
    <w:lvl w:ilvl="6" w:tplc="69EA9108" w:tentative="1">
      <w:start w:val="1"/>
      <w:numFmt w:val="bullet"/>
      <w:lvlText w:val="•"/>
      <w:lvlJc w:val="left"/>
      <w:pPr>
        <w:tabs>
          <w:tab w:val="num" w:pos="5040"/>
        </w:tabs>
        <w:ind w:left="5040" w:hanging="360"/>
      </w:pPr>
      <w:rPr>
        <w:rFonts w:ascii="Times New Roman" w:hAnsi="Times New Roman" w:hint="default"/>
      </w:rPr>
    </w:lvl>
    <w:lvl w:ilvl="7" w:tplc="4EAC7B92" w:tentative="1">
      <w:start w:val="1"/>
      <w:numFmt w:val="bullet"/>
      <w:lvlText w:val="•"/>
      <w:lvlJc w:val="left"/>
      <w:pPr>
        <w:tabs>
          <w:tab w:val="num" w:pos="5760"/>
        </w:tabs>
        <w:ind w:left="5760" w:hanging="360"/>
      </w:pPr>
      <w:rPr>
        <w:rFonts w:ascii="Times New Roman" w:hAnsi="Times New Roman" w:hint="default"/>
      </w:rPr>
    </w:lvl>
    <w:lvl w:ilvl="8" w:tplc="0CDCAC96" w:tentative="1">
      <w:start w:val="1"/>
      <w:numFmt w:val="bullet"/>
      <w:lvlText w:val="•"/>
      <w:lvlJc w:val="left"/>
      <w:pPr>
        <w:tabs>
          <w:tab w:val="num" w:pos="6480"/>
        </w:tabs>
        <w:ind w:left="6480" w:hanging="360"/>
      </w:pPr>
      <w:rPr>
        <w:rFonts w:ascii="Times New Roman" w:hAnsi="Times New Roman" w:hint="default"/>
      </w:rPr>
    </w:lvl>
  </w:abstractNum>
  <w:abstractNum w:abstractNumId="185">
    <w:nsid w:val="495177C8"/>
    <w:multiLevelType w:val="hybridMultilevel"/>
    <w:tmpl w:val="009A7E28"/>
    <w:lvl w:ilvl="0" w:tplc="30AA6D3C">
      <w:start w:val="1"/>
      <w:numFmt w:val="bullet"/>
      <w:lvlText w:val="•"/>
      <w:lvlJc w:val="left"/>
      <w:pPr>
        <w:tabs>
          <w:tab w:val="num" w:pos="720"/>
        </w:tabs>
        <w:ind w:left="720" w:hanging="360"/>
      </w:pPr>
      <w:rPr>
        <w:rFonts w:ascii="Times New Roman" w:hAnsi="Times New Roman" w:hint="default"/>
      </w:rPr>
    </w:lvl>
    <w:lvl w:ilvl="1" w:tplc="F89C04D8" w:tentative="1">
      <w:start w:val="1"/>
      <w:numFmt w:val="bullet"/>
      <w:lvlText w:val="•"/>
      <w:lvlJc w:val="left"/>
      <w:pPr>
        <w:tabs>
          <w:tab w:val="num" w:pos="1440"/>
        </w:tabs>
        <w:ind w:left="1440" w:hanging="360"/>
      </w:pPr>
      <w:rPr>
        <w:rFonts w:ascii="Times New Roman" w:hAnsi="Times New Roman" w:hint="default"/>
      </w:rPr>
    </w:lvl>
    <w:lvl w:ilvl="2" w:tplc="10D89568" w:tentative="1">
      <w:start w:val="1"/>
      <w:numFmt w:val="bullet"/>
      <w:lvlText w:val="•"/>
      <w:lvlJc w:val="left"/>
      <w:pPr>
        <w:tabs>
          <w:tab w:val="num" w:pos="2160"/>
        </w:tabs>
        <w:ind w:left="2160" w:hanging="360"/>
      </w:pPr>
      <w:rPr>
        <w:rFonts w:ascii="Times New Roman" w:hAnsi="Times New Roman" w:hint="default"/>
      </w:rPr>
    </w:lvl>
    <w:lvl w:ilvl="3" w:tplc="21729146" w:tentative="1">
      <w:start w:val="1"/>
      <w:numFmt w:val="bullet"/>
      <w:lvlText w:val="•"/>
      <w:lvlJc w:val="left"/>
      <w:pPr>
        <w:tabs>
          <w:tab w:val="num" w:pos="2880"/>
        </w:tabs>
        <w:ind w:left="2880" w:hanging="360"/>
      </w:pPr>
      <w:rPr>
        <w:rFonts w:ascii="Times New Roman" w:hAnsi="Times New Roman" w:hint="default"/>
      </w:rPr>
    </w:lvl>
    <w:lvl w:ilvl="4" w:tplc="D33ACE7A" w:tentative="1">
      <w:start w:val="1"/>
      <w:numFmt w:val="bullet"/>
      <w:lvlText w:val="•"/>
      <w:lvlJc w:val="left"/>
      <w:pPr>
        <w:tabs>
          <w:tab w:val="num" w:pos="3600"/>
        </w:tabs>
        <w:ind w:left="3600" w:hanging="360"/>
      </w:pPr>
      <w:rPr>
        <w:rFonts w:ascii="Times New Roman" w:hAnsi="Times New Roman" w:hint="default"/>
      </w:rPr>
    </w:lvl>
    <w:lvl w:ilvl="5" w:tplc="C3F64578" w:tentative="1">
      <w:start w:val="1"/>
      <w:numFmt w:val="bullet"/>
      <w:lvlText w:val="•"/>
      <w:lvlJc w:val="left"/>
      <w:pPr>
        <w:tabs>
          <w:tab w:val="num" w:pos="4320"/>
        </w:tabs>
        <w:ind w:left="4320" w:hanging="360"/>
      </w:pPr>
      <w:rPr>
        <w:rFonts w:ascii="Times New Roman" w:hAnsi="Times New Roman" w:hint="default"/>
      </w:rPr>
    </w:lvl>
    <w:lvl w:ilvl="6" w:tplc="882A4216" w:tentative="1">
      <w:start w:val="1"/>
      <w:numFmt w:val="bullet"/>
      <w:lvlText w:val="•"/>
      <w:lvlJc w:val="left"/>
      <w:pPr>
        <w:tabs>
          <w:tab w:val="num" w:pos="5040"/>
        </w:tabs>
        <w:ind w:left="5040" w:hanging="360"/>
      </w:pPr>
      <w:rPr>
        <w:rFonts w:ascii="Times New Roman" w:hAnsi="Times New Roman" w:hint="default"/>
      </w:rPr>
    </w:lvl>
    <w:lvl w:ilvl="7" w:tplc="D77EB398" w:tentative="1">
      <w:start w:val="1"/>
      <w:numFmt w:val="bullet"/>
      <w:lvlText w:val="•"/>
      <w:lvlJc w:val="left"/>
      <w:pPr>
        <w:tabs>
          <w:tab w:val="num" w:pos="5760"/>
        </w:tabs>
        <w:ind w:left="5760" w:hanging="360"/>
      </w:pPr>
      <w:rPr>
        <w:rFonts w:ascii="Times New Roman" w:hAnsi="Times New Roman" w:hint="default"/>
      </w:rPr>
    </w:lvl>
    <w:lvl w:ilvl="8" w:tplc="5E4E600E"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49A50C77"/>
    <w:multiLevelType w:val="hybridMultilevel"/>
    <w:tmpl w:val="E50EDAD4"/>
    <w:lvl w:ilvl="0" w:tplc="94F61CE0">
      <w:start w:val="1"/>
      <w:numFmt w:val="bullet"/>
      <w:lvlText w:val="•"/>
      <w:lvlJc w:val="left"/>
      <w:pPr>
        <w:tabs>
          <w:tab w:val="num" w:pos="720"/>
        </w:tabs>
        <w:ind w:left="720" w:hanging="360"/>
      </w:pPr>
      <w:rPr>
        <w:rFonts w:ascii="Times New Roman" w:hAnsi="Times New Roman" w:hint="default"/>
      </w:rPr>
    </w:lvl>
    <w:lvl w:ilvl="1" w:tplc="2332A866" w:tentative="1">
      <w:start w:val="1"/>
      <w:numFmt w:val="bullet"/>
      <w:lvlText w:val="•"/>
      <w:lvlJc w:val="left"/>
      <w:pPr>
        <w:tabs>
          <w:tab w:val="num" w:pos="1440"/>
        </w:tabs>
        <w:ind w:left="1440" w:hanging="360"/>
      </w:pPr>
      <w:rPr>
        <w:rFonts w:ascii="Times New Roman" w:hAnsi="Times New Roman" w:hint="default"/>
      </w:rPr>
    </w:lvl>
    <w:lvl w:ilvl="2" w:tplc="F8EE898E" w:tentative="1">
      <w:start w:val="1"/>
      <w:numFmt w:val="bullet"/>
      <w:lvlText w:val="•"/>
      <w:lvlJc w:val="left"/>
      <w:pPr>
        <w:tabs>
          <w:tab w:val="num" w:pos="2160"/>
        </w:tabs>
        <w:ind w:left="2160" w:hanging="360"/>
      </w:pPr>
      <w:rPr>
        <w:rFonts w:ascii="Times New Roman" w:hAnsi="Times New Roman" w:hint="default"/>
      </w:rPr>
    </w:lvl>
    <w:lvl w:ilvl="3" w:tplc="93B8A654" w:tentative="1">
      <w:start w:val="1"/>
      <w:numFmt w:val="bullet"/>
      <w:lvlText w:val="•"/>
      <w:lvlJc w:val="left"/>
      <w:pPr>
        <w:tabs>
          <w:tab w:val="num" w:pos="2880"/>
        </w:tabs>
        <w:ind w:left="2880" w:hanging="360"/>
      </w:pPr>
      <w:rPr>
        <w:rFonts w:ascii="Times New Roman" w:hAnsi="Times New Roman" w:hint="default"/>
      </w:rPr>
    </w:lvl>
    <w:lvl w:ilvl="4" w:tplc="61AEB6CE" w:tentative="1">
      <w:start w:val="1"/>
      <w:numFmt w:val="bullet"/>
      <w:lvlText w:val="•"/>
      <w:lvlJc w:val="left"/>
      <w:pPr>
        <w:tabs>
          <w:tab w:val="num" w:pos="3600"/>
        </w:tabs>
        <w:ind w:left="3600" w:hanging="360"/>
      </w:pPr>
      <w:rPr>
        <w:rFonts w:ascii="Times New Roman" w:hAnsi="Times New Roman" w:hint="default"/>
      </w:rPr>
    </w:lvl>
    <w:lvl w:ilvl="5" w:tplc="AF1AF6CA" w:tentative="1">
      <w:start w:val="1"/>
      <w:numFmt w:val="bullet"/>
      <w:lvlText w:val="•"/>
      <w:lvlJc w:val="left"/>
      <w:pPr>
        <w:tabs>
          <w:tab w:val="num" w:pos="4320"/>
        </w:tabs>
        <w:ind w:left="4320" w:hanging="360"/>
      </w:pPr>
      <w:rPr>
        <w:rFonts w:ascii="Times New Roman" w:hAnsi="Times New Roman" w:hint="default"/>
      </w:rPr>
    </w:lvl>
    <w:lvl w:ilvl="6" w:tplc="38EE5080" w:tentative="1">
      <w:start w:val="1"/>
      <w:numFmt w:val="bullet"/>
      <w:lvlText w:val="•"/>
      <w:lvlJc w:val="left"/>
      <w:pPr>
        <w:tabs>
          <w:tab w:val="num" w:pos="5040"/>
        </w:tabs>
        <w:ind w:left="5040" w:hanging="360"/>
      </w:pPr>
      <w:rPr>
        <w:rFonts w:ascii="Times New Roman" w:hAnsi="Times New Roman" w:hint="default"/>
      </w:rPr>
    </w:lvl>
    <w:lvl w:ilvl="7" w:tplc="B5064D96" w:tentative="1">
      <w:start w:val="1"/>
      <w:numFmt w:val="bullet"/>
      <w:lvlText w:val="•"/>
      <w:lvlJc w:val="left"/>
      <w:pPr>
        <w:tabs>
          <w:tab w:val="num" w:pos="5760"/>
        </w:tabs>
        <w:ind w:left="5760" w:hanging="360"/>
      </w:pPr>
      <w:rPr>
        <w:rFonts w:ascii="Times New Roman" w:hAnsi="Times New Roman" w:hint="default"/>
      </w:rPr>
    </w:lvl>
    <w:lvl w:ilvl="8" w:tplc="EEF2591E"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4A79386D"/>
    <w:multiLevelType w:val="hybridMultilevel"/>
    <w:tmpl w:val="D57EE470"/>
    <w:lvl w:ilvl="0" w:tplc="4454B4CC">
      <w:start w:val="1"/>
      <w:numFmt w:val="bullet"/>
      <w:lvlText w:val="2"/>
      <w:lvlJc w:val="left"/>
      <w:pPr>
        <w:tabs>
          <w:tab w:val="num" w:pos="720"/>
        </w:tabs>
        <w:ind w:left="720" w:hanging="360"/>
      </w:pPr>
      <w:rPr>
        <w:rFonts w:ascii="Times New Roman" w:hAnsi="Times New Roman" w:hint="default"/>
      </w:rPr>
    </w:lvl>
    <w:lvl w:ilvl="1" w:tplc="69880DE0" w:tentative="1">
      <w:start w:val="1"/>
      <w:numFmt w:val="bullet"/>
      <w:lvlText w:val="2"/>
      <w:lvlJc w:val="left"/>
      <w:pPr>
        <w:tabs>
          <w:tab w:val="num" w:pos="1440"/>
        </w:tabs>
        <w:ind w:left="1440" w:hanging="360"/>
      </w:pPr>
      <w:rPr>
        <w:rFonts w:ascii="Times New Roman" w:hAnsi="Times New Roman" w:hint="default"/>
      </w:rPr>
    </w:lvl>
    <w:lvl w:ilvl="2" w:tplc="BF640526" w:tentative="1">
      <w:start w:val="1"/>
      <w:numFmt w:val="bullet"/>
      <w:lvlText w:val="2"/>
      <w:lvlJc w:val="left"/>
      <w:pPr>
        <w:tabs>
          <w:tab w:val="num" w:pos="2160"/>
        </w:tabs>
        <w:ind w:left="2160" w:hanging="360"/>
      </w:pPr>
      <w:rPr>
        <w:rFonts w:ascii="Times New Roman" w:hAnsi="Times New Roman" w:hint="default"/>
      </w:rPr>
    </w:lvl>
    <w:lvl w:ilvl="3" w:tplc="F51271EA" w:tentative="1">
      <w:start w:val="1"/>
      <w:numFmt w:val="bullet"/>
      <w:lvlText w:val="2"/>
      <w:lvlJc w:val="left"/>
      <w:pPr>
        <w:tabs>
          <w:tab w:val="num" w:pos="2880"/>
        </w:tabs>
        <w:ind w:left="2880" w:hanging="360"/>
      </w:pPr>
      <w:rPr>
        <w:rFonts w:ascii="Times New Roman" w:hAnsi="Times New Roman" w:hint="default"/>
      </w:rPr>
    </w:lvl>
    <w:lvl w:ilvl="4" w:tplc="7CF2E5BC" w:tentative="1">
      <w:start w:val="1"/>
      <w:numFmt w:val="bullet"/>
      <w:lvlText w:val="2"/>
      <w:lvlJc w:val="left"/>
      <w:pPr>
        <w:tabs>
          <w:tab w:val="num" w:pos="3600"/>
        </w:tabs>
        <w:ind w:left="3600" w:hanging="360"/>
      </w:pPr>
      <w:rPr>
        <w:rFonts w:ascii="Times New Roman" w:hAnsi="Times New Roman" w:hint="default"/>
      </w:rPr>
    </w:lvl>
    <w:lvl w:ilvl="5" w:tplc="DAE62B34" w:tentative="1">
      <w:start w:val="1"/>
      <w:numFmt w:val="bullet"/>
      <w:lvlText w:val="2"/>
      <w:lvlJc w:val="left"/>
      <w:pPr>
        <w:tabs>
          <w:tab w:val="num" w:pos="4320"/>
        </w:tabs>
        <w:ind w:left="4320" w:hanging="360"/>
      </w:pPr>
      <w:rPr>
        <w:rFonts w:ascii="Times New Roman" w:hAnsi="Times New Roman" w:hint="default"/>
      </w:rPr>
    </w:lvl>
    <w:lvl w:ilvl="6" w:tplc="CE5C5794" w:tentative="1">
      <w:start w:val="1"/>
      <w:numFmt w:val="bullet"/>
      <w:lvlText w:val="2"/>
      <w:lvlJc w:val="left"/>
      <w:pPr>
        <w:tabs>
          <w:tab w:val="num" w:pos="5040"/>
        </w:tabs>
        <w:ind w:left="5040" w:hanging="360"/>
      </w:pPr>
      <w:rPr>
        <w:rFonts w:ascii="Times New Roman" w:hAnsi="Times New Roman" w:hint="default"/>
      </w:rPr>
    </w:lvl>
    <w:lvl w:ilvl="7" w:tplc="444A502A" w:tentative="1">
      <w:start w:val="1"/>
      <w:numFmt w:val="bullet"/>
      <w:lvlText w:val="2"/>
      <w:lvlJc w:val="left"/>
      <w:pPr>
        <w:tabs>
          <w:tab w:val="num" w:pos="5760"/>
        </w:tabs>
        <w:ind w:left="5760" w:hanging="360"/>
      </w:pPr>
      <w:rPr>
        <w:rFonts w:ascii="Times New Roman" w:hAnsi="Times New Roman" w:hint="default"/>
      </w:rPr>
    </w:lvl>
    <w:lvl w:ilvl="8" w:tplc="AF109704" w:tentative="1">
      <w:start w:val="1"/>
      <w:numFmt w:val="bullet"/>
      <w:lvlText w:val="2"/>
      <w:lvlJc w:val="left"/>
      <w:pPr>
        <w:tabs>
          <w:tab w:val="num" w:pos="6480"/>
        </w:tabs>
        <w:ind w:left="6480" w:hanging="360"/>
      </w:pPr>
      <w:rPr>
        <w:rFonts w:ascii="Times New Roman" w:hAnsi="Times New Roman" w:hint="default"/>
      </w:rPr>
    </w:lvl>
  </w:abstractNum>
  <w:abstractNum w:abstractNumId="188">
    <w:nsid w:val="4B3455D1"/>
    <w:multiLevelType w:val="hybridMultilevel"/>
    <w:tmpl w:val="064A8026"/>
    <w:lvl w:ilvl="0" w:tplc="BC3E1FB0">
      <w:start w:val="1"/>
      <w:numFmt w:val="bullet"/>
      <w:lvlText w:val="•"/>
      <w:lvlJc w:val="left"/>
      <w:pPr>
        <w:tabs>
          <w:tab w:val="num" w:pos="720"/>
        </w:tabs>
        <w:ind w:left="720" w:hanging="360"/>
      </w:pPr>
      <w:rPr>
        <w:rFonts w:ascii="Times New Roman" w:hAnsi="Times New Roman" w:hint="default"/>
      </w:rPr>
    </w:lvl>
    <w:lvl w:ilvl="1" w:tplc="06484FDA" w:tentative="1">
      <w:start w:val="1"/>
      <w:numFmt w:val="bullet"/>
      <w:lvlText w:val="•"/>
      <w:lvlJc w:val="left"/>
      <w:pPr>
        <w:tabs>
          <w:tab w:val="num" w:pos="1440"/>
        </w:tabs>
        <w:ind w:left="1440" w:hanging="360"/>
      </w:pPr>
      <w:rPr>
        <w:rFonts w:ascii="Times New Roman" w:hAnsi="Times New Roman" w:hint="default"/>
      </w:rPr>
    </w:lvl>
    <w:lvl w:ilvl="2" w:tplc="B08A4CE0" w:tentative="1">
      <w:start w:val="1"/>
      <w:numFmt w:val="bullet"/>
      <w:lvlText w:val="•"/>
      <w:lvlJc w:val="left"/>
      <w:pPr>
        <w:tabs>
          <w:tab w:val="num" w:pos="2160"/>
        </w:tabs>
        <w:ind w:left="2160" w:hanging="360"/>
      </w:pPr>
      <w:rPr>
        <w:rFonts w:ascii="Times New Roman" w:hAnsi="Times New Roman" w:hint="default"/>
      </w:rPr>
    </w:lvl>
    <w:lvl w:ilvl="3" w:tplc="B16608C8" w:tentative="1">
      <w:start w:val="1"/>
      <w:numFmt w:val="bullet"/>
      <w:lvlText w:val="•"/>
      <w:lvlJc w:val="left"/>
      <w:pPr>
        <w:tabs>
          <w:tab w:val="num" w:pos="2880"/>
        </w:tabs>
        <w:ind w:left="2880" w:hanging="360"/>
      </w:pPr>
      <w:rPr>
        <w:rFonts w:ascii="Times New Roman" w:hAnsi="Times New Roman" w:hint="default"/>
      </w:rPr>
    </w:lvl>
    <w:lvl w:ilvl="4" w:tplc="40B491AC" w:tentative="1">
      <w:start w:val="1"/>
      <w:numFmt w:val="bullet"/>
      <w:lvlText w:val="•"/>
      <w:lvlJc w:val="left"/>
      <w:pPr>
        <w:tabs>
          <w:tab w:val="num" w:pos="3600"/>
        </w:tabs>
        <w:ind w:left="3600" w:hanging="360"/>
      </w:pPr>
      <w:rPr>
        <w:rFonts w:ascii="Times New Roman" w:hAnsi="Times New Roman" w:hint="default"/>
      </w:rPr>
    </w:lvl>
    <w:lvl w:ilvl="5" w:tplc="FDF8CE4C" w:tentative="1">
      <w:start w:val="1"/>
      <w:numFmt w:val="bullet"/>
      <w:lvlText w:val="•"/>
      <w:lvlJc w:val="left"/>
      <w:pPr>
        <w:tabs>
          <w:tab w:val="num" w:pos="4320"/>
        </w:tabs>
        <w:ind w:left="4320" w:hanging="360"/>
      </w:pPr>
      <w:rPr>
        <w:rFonts w:ascii="Times New Roman" w:hAnsi="Times New Roman" w:hint="default"/>
      </w:rPr>
    </w:lvl>
    <w:lvl w:ilvl="6" w:tplc="BDD2A9C4" w:tentative="1">
      <w:start w:val="1"/>
      <w:numFmt w:val="bullet"/>
      <w:lvlText w:val="•"/>
      <w:lvlJc w:val="left"/>
      <w:pPr>
        <w:tabs>
          <w:tab w:val="num" w:pos="5040"/>
        </w:tabs>
        <w:ind w:left="5040" w:hanging="360"/>
      </w:pPr>
      <w:rPr>
        <w:rFonts w:ascii="Times New Roman" w:hAnsi="Times New Roman" w:hint="default"/>
      </w:rPr>
    </w:lvl>
    <w:lvl w:ilvl="7" w:tplc="34807192" w:tentative="1">
      <w:start w:val="1"/>
      <w:numFmt w:val="bullet"/>
      <w:lvlText w:val="•"/>
      <w:lvlJc w:val="left"/>
      <w:pPr>
        <w:tabs>
          <w:tab w:val="num" w:pos="5760"/>
        </w:tabs>
        <w:ind w:left="5760" w:hanging="360"/>
      </w:pPr>
      <w:rPr>
        <w:rFonts w:ascii="Times New Roman" w:hAnsi="Times New Roman" w:hint="default"/>
      </w:rPr>
    </w:lvl>
    <w:lvl w:ilvl="8" w:tplc="71040D94"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4BAA039E"/>
    <w:multiLevelType w:val="hybridMultilevel"/>
    <w:tmpl w:val="FE6619C0"/>
    <w:lvl w:ilvl="0" w:tplc="29646C82">
      <w:start w:val="1"/>
      <w:numFmt w:val="bullet"/>
      <w:lvlText w:val="•"/>
      <w:lvlJc w:val="left"/>
      <w:pPr>
        <w:tabs>
          <w:tab w:val="num" w:pos="720"/>
        </w:tabs>
        <w:ind w:left="720" w:hanging="360"/>
      </w:pPr>
      <w:rPr>
        <w:rFonts w:ascii="Times New Roman" w:hAnsi="Times New Roman" w:hint="default"/>
      </w:rPr>
    </w:lvl>
    <w:lvl w:ilvl="1" w:tplc="54B63F5E" w:tentative="1">
      <w:start w:val="1"/>
      <w:numFmt w:val="bullet"/>
      <w:lvlText w:val="•"/>
      <w:lvlJc w:val="left"/>
      <w:pPr>
        <w:tabs>
          <w:tab w:val="num" w:pos="1440"/>
        </w:tabs>
        <w:ind w:left="1440" w:hanging="360"/>
      </w:pPr>
      <w:rPr>
        <w:rFonts w:ascii="Times New Roman" w:hAnsi="Times New Roman" w:hint="default"/>
      </w:rPr>
    </w:lvl>
    <w:lvl w:ilvl="2" w:tplc="702A95A6" w:tentative="1">
      <w:start w:val="1"/>
      <w:numFmt w:val="bullet"/>
      <w:lvlText w:val="•"/>
      <w:lvlJc w:val="left"/>
      <w:pPr>
        <w:tabs>
          <w:tab w:val="num" w:pos="2160"/>
        </w:tabs>
        <w:ind w:left="2160" w:hanging="360"/>
      </w:pPr>
      <w:rPr>
        <w:rFonts w:ascii="Times New Roman" w:hAnsi="Times New Roman" w:hint="default"/>
      </w:rPr>
    </w:lvl>
    <w:lvl w:ilvl="3" w:tplc="AF34028A" w:tentative="1">
      <w:start w:val="1"/>
      <w:numFmt w:val="bullet"/>
      <w:lvlText w:val="•"/>
      <w:lvlJc w:val="left"/>
      <w:pPr>
        <w:tabs>
          <w:tab w:val="num" w:pos="2880"/>
        </w:tabs>
        <w:ind w:left="2880" w:hanging="360"/>
      </w:pPr>
      <w:rPr>
        <w:rFonts w:ascii="Times New Roman" w:hAnsi="Times New Roman" w:hint="default"/>
      </w:rPr>
    </w:lvl>
    <w:lvl w:ilvl="4" w:tplc="E82C6218" w:tentative="1">
      <w:start w:val="1"/>
      <w:numFmt w:val="bullet"/>
      <w:lvlText w:val="•"/>
      <w:lvlJc w:val="left"/>
      <w:pPr>
        <w:tabs>
          <w:tab w:val="num" w:pos="3600"/>
        </w:tabs>
        <w:ind w:left="3600" w:hanging="360"/>
      </w:pPr>
      <w:rPr>
        <w:rFonts w:ascii="Times New Roman" w:hAnsi="Times New Roman" w:hint="default"/>
      </w:rPr>
    </w:lvl>
    <w:lvl w:ilvl="5" w:tplc="BBECDF46" w:tentative="1">
      <w:start w:val="1"/>
      <w:numFmt w:val="bullet"/>
      <w:lvlText w:val="•"/>
      <w:lvlJc w:val="left"/>
      <w:pPr>
        <w:tabs>
          <w:tab w:val="num" w:pos="4320"/>
        </w:tabs>
        <w:ind w:left="4320" w:hanging="360"/>
      </w:pPr>
      <w:rPr>
        <w:rFonts w:ascii="Times New Roman" w:hAnsi="Times New Roman" w:hint="default"/>
      </w:rPr>
    </w:lvl>
    <w:lvl w:ilvl="6" w:tplc="32E62192" w:tentative="1">
      <w:start w:val="1"/>
      <w:numFmt w:val="bullet"/>
      <w:lvlText w:val="•"/>
      <w:lvlJc w:val="left"/>
      <w:pPr>
        <w:tabs>
          <w:tab w:val="num" w:pos="5040"/>
        </w:tabs>
        <w:ind w:left="5040" w:hanging="360"/>
      </w:pPr>
      <w:rPr>
        <w:rFonts w:ascii="Times New Roman" w:hAnsi="Times New Roman" w:hint="default"/>
      </w:rPr>
    </w:lvl>
    <w:lvl w:ilvl="7" w:tplc="67104890" w:tentative="1">
      <w:start w:val="1"/>
      <w:numFmt w:val="bullet"/>
      <w:lvlText w:val="•"/>
      <w:lvlJc w:val="left"/>
      <w:pPr>
        <w:tabs>
          <w:tab w:val="num" w:pos="5760"/>
        </w:tabs>
        <w:ind w:left="5760" w:hanging="360"/>
      </w:pPr>
      <w:rPr>
        <w:rFonts w:ascii="Times New Roman" w:hAnsi="Times New Roman" w:hint="default"/>
      </w:rPr>
    </w:lvl>
    <w:lvl w:ilvl="8" w:tplc="2F8A0684"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4C0E087E"/>
    <w:multiLevelType w:val="hybridMultilevel"/>
    <w:tmpl w:val="E11ECA40"/>
    <w:lvl w:ilvl="0" w:tplc="0409000F">
      <w:start w:val="1"/>
      <w:numFmt w:val="decimal"/>
      <w:lvlText w:val="%1."/>
      <w:lvlJc w:val="left"/>
      <w:pPr>
        <w:tabs>
          <w:tab w:val="num" w:pos="720"/>
        </w:tabs>
        <w:ind w:left="720" w:hanging="360"/>
      </w:pPr>
      <w:rPr>
        <w:rFonts w:hint="default"/>
      </w:rPr>
    </w:lvl>
    <w:lvl w:ilvl="1" w:tplc="D5CA355E" w:tentative="1">
      <w:start w:val="1"/>
      <w:numFmt w:val="bullet"/>
      <w:lvlText w:val="•"/>
      <w:lvlJc w:val="left"/>
      <w:pPr>
        <w:tabs>
          <w:tab w:val="num" w:pos="1440"/>
        </w:tabs>
        <w:ind w:left="1440" w:hanging="360"/>
      </w:pPr>
      <w:rPr>
        <w:rFonts w:ascii="Times New Roman" w:hAnsi="Times New Roman" w:hint="default"/>
      </w:rPr>
    </w:lvl>
    <w:lvl w:ilvl="2" w:tplc="CE4A6FCC" w:tentative="1">
      <w:start w:val="1"/>
      <w:numFmt w:val="bullet"/>
      <w:lvlText w:val="•"/>
      <w:lvlJc w:val="left"/>
      <w:pPr>
        <w:tabs>
          <w:tab w:val="num" w:pos="2160"/>
        </w:tabs>
        <w:ind w:left="2160" w:hanging="360"/>
      </w:pPr>
      <w:rPr>
        <w:rFonts w:ascii="Times New Roman" w:hAnsi="Times New Roman" w:hint="default"/>
      </w:rPr>
    </w:lvl>
    <w:lvl w:ilvl="3" w:tplc="65EC70A8" w:tentative="1">
      <w:start w:val="1"/>
      <w:numFmt w:val="bullet"/>
      <w:lvlText w:val="•"/>
      <w:lvlJc w:val="left"/>
      <w:pPr>
        <w:tabs>
          <w:tab w:val="num" w:pos="2880"/>
        </w:tabs>
        <w:ind w:left="2880" w:hanging="360"/>
      </w:pPr>
      <w:rPr>
        <w:rFonts w:ascii="Times New Roman" w:hAnsi="Times New Roman" w:hint="default"/>
      </w:rPr>
    </w:lvl>
    <w:lvl w:ilvl="4" w:tplc="4798FE02" w:tentative="1">
      <w:start w:val="1"/>
      <w:numFmt w:val="bullet"/>
      <w:lvlText w:val="•"/>
      <w:lvlJc w:val="left"/>
      <w:pPr>
        <w:tabs>
          <w:tab w:val="num" w:pos="3600"/>
        </w:tabs>
        <w:ind w:left="3600" w:hanging="360"/>
      </w:pPr>
      <w:rPr>
        <w:rFonts w:ascii="Times New Roman" w:hAnsi="Times New Roman" w:hint="default"/>
      </w:rPr>
    </w:lvl>
    <w:lvl w:ilvl="5" w:tplc="567C3062" w:tentative="1">
      <w:start w:val="1"/>
      <w:numFmt w:val="bullet"/>
      <w:lvlText w:val="•"/>
      <w:lvlJc w:val="left"/>
      <w:pPr>
        <w:tabs>
          <w:tab w:val="num" w:pos="4320"/>
        </w:tabs>
        <w:ind w:left="4320" w:hanging="360"/>
      </w:pPr>
      <w:rPr>
        <w:rFonts w:ascii="Times New Roman" w:hAnsi="Times New Roman" w:hint="default"/>
      </w:rPr>
    </w:lvl>
    <w:lvl w:ilvl="6" w:tplc="679C4F5E" w:tentative="1">
      <w:start w:val="1"/>
      <w:numFmt w:val="bullet"/>
      <w:lvlText w:val="•"/>
      <w:lvlJc w:val="left"/>
      <w:pPr>
        <w:tabs>
          <w:tab w:val="num" w:pos="5040"/>
        </w:tabs>
        <w:ind w:left="5040" w:hanging="360"/>
      </w:pPr>
      <w:rPr>
        <w:rFonts w:ascii="Times New Roman" w:hAnsi="Times New Roman" w:hint="default"/>
      </w:rPr>
    </w:lvl>
    <w:lvl w:ilvl="7" w:tplc="5FFCE44E" w:tentative="1">
      <w:start w:val="1"/>
      <w:numFmt w:val="bullet"/>
      <w:lvlText w:val="•"/>
      <w:lvlJc w:val="left"/>
      <w:pPr>
        <w:tabs>
          <w:tab w:val="num" w:pos="5760"/>
        </w:tabs>
        <w:ind w:left="5760" w:hanging="360"/>
      </w:pPr>
      <w:rPr>
        <w:rFonts w:ascii="Times New Roman" w:hAnsi="Times New Roman" w:hint="default"/>
      </w:rPr>
    </w:lvl>
    <w:lvl w:ilvl="8" w:tplc="11484C34"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4CD007EF"/>
    <w:multiLevelType w:val="hybridMultilevel"/>
    <w:tmpl w:val="BB42561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4DD47C9A"/>
    <w:multiLevelType w:val="hybridMultilevel"/>
    <w:tmpl w:val="E31C2E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4DE21CB0"/>
    <w:multiLevelType w:val="hybridMultilevel"/>
    <w:tmpl w:val="8B9A14E2"/>
    <w:lvl w:ilvl="0" w:tplc="7F00C2DA">
      <w:start w:val="1"/>
      <w:numFmt w:val="bullet"/>
      <w:lvlText w:val="–"/>
      <w:lvlJc w:val="left"/>
      <w:pPr>
        <w:tabs>
          <w:tab w:val="num" w:pos="720"/>
        </w:tabs>
        <w:ind w:left="720" w:hanging="360"/>
      </w:pPr>
      <w:rPr>
        <w:rFonts w:ascii="Times New Roman" w:hAnsi="Times New Roman" w:hint="default"/>
      </w:rPr>
    </w:lvl>
    <w:lvl w:ilvl="1" w:tplc="A37EC51A">
      <w:start w:val="1"/>
      <w:numFmt w:val="bullet"/>
      <w:lvlText w:val="–"/>
      <w:lvlJc w:val="left"/>
      <w:pPr>
        <w:tabs>
          <w:tab w:val="num" w:pos="1440"/>
        </w:tabs>
        <w:ind w:left="1440" w:hanging="360"/>
      </w:pPr>
      <w:rPr>
        <w:rFonts w:ascii="Times New Roman" w:hAnsi="Times New Roman" w:hint="default"/>
      </w:rPr>
    </w:lvl>
    <w:lvl w:ilvl="2" w:tplc="E86C05DA" w:tentative="1">
      <w:start w:val="1"/>
      <w:numFmt w:val="bullet"/>
      <w:lvlText w:val="–"/>
      <w:lvlJc w:val="left"/>
      <w:pPr>
        <w:tabs>
          <w:tab w:val="num" w:pos="2160"/>
        </w:tabs>
        <w:ind w:left="2160" w:hanging="360"/>
      </w:pPr>
      <w:rPr>
        <w:rFonts w:ascii="Times New Roman" w:hAnsi="Times New Roman" w:hint="default"/>
      </w:rPr>
    </w:lvl>
    <w:lvl w:ilvl="3" w:tplc="B978B740" w:tentative="1">
      <w:start w:val="1"/>
      <w:numFmt w:val="bullet"/>
      <w:lvlText w:val="–"/>
      <w:lvlJc w:val="left"/>
      <w:pPr>
        <w:tabs>
          <w:tab w:val="num" w:pos="2880"/>
        </w:tabs>
        <w:ind w:left="2880" w:hanging="360"/>
      </w:pPr>
      <w:rPr>
        <w:rFonts w:ascii="Times New Roman" w:hAnsi="Times New Roman" w:hint="default"/>
      </w:rPr>
    </w:lvl>
    <w:lvl w:ilvl="4" w:tplc="AEEADF84" w:tentative="1">
      <w:start w:val="1"/>
      <w:numFmt w:val="bullet"/>
      <w:lvlText w:val="–"/>
      <w:lvlJc w:val="left"/>
      <w:pPr>
        <w:tabs>
          <w:tab w:val="num" w:pos="3600"/>
        </w:tabs>
        <w:ind w:left="3600" w:hanging="360"/>
      </w:pPr>
      <w:rPr>
        <w:rFonts w:ascii="Times New Roman" w:hAnsi="Times New Roman" w:hint="default"/>
      </w:rPr>
    </w:lvl>
    <w:lvl w:ilvl="5" w:tplc="46AEFD16" w:tentative="1">
      <w:start w:val="1"/>
      <w:numFmt w:val="bullet"/>
      <w:lvlText w:val="–"/>
      <w:lvlJc w:val="left"/>
      <w:pPr>
        <w:tabs>
          <w:tab w:val="num" w:pos="4320"/>
        </w:tabs>
        <w:ind w:left="4320" w:hanging="360"/>
      </w:pPr>
      <w:rPr>
        <w:rFonts w:ascii="Times New Roman" w:hAnsi="Times New Roman" w:hint="default"/>
      </w:rPr>
    </w:lvl>
    <w:lvl w:ilvl="6" w:tplc="BF5EF0AC" w:tentative="1">
      <w:start w:val="1"/>
      <w:numFmt w:val="bullet"/>
      <w:lvlText w:val="–"/>
      <w:lvlJc w:val="left"/>
      <w:pPr>
        <w:tabs>
          <w:tab w:val="num" w:pos="5040"/>
        </w:tabs>
        <w:ind w:left="5040" w:hanging="360"/>
      </w:pPr>
      <w:rPr>
        <w:rFonts w:ascii="Times New Roman" w:hAnsi="Times New Roman" w:hint="default"/>
      </w:rPr>
    </w:lvl>
    <w:lvl w:ilvl="7" w:tplc="9C389C1E" w:tentative="1">
      <w:start w:val="1"/>
      <w:numFmt w:val="bullet"/>
      <w:lvlText w:val="–"/>
      <w:lvlJc w:val="left"/>
      <w:pPr>
        <w:tabs>
          <w:tab w:val="num" w:pos="5760"/>
        </w:tabs>
        <w:ind w:left="5760" w:hanging="360"/>
      </w:pPr>
      <w:rPr>
        <w:rFonts w:ascii="Times New Roman" w:hAnsi="Times New Roman" w:hint="default"/>
      </w:rPr>
    </w:lvl>
    <w:lvl w:ilvl="8" w:tplc="B2A04E38" w:tentative="1">
      <w:start w:val="1"/>
      <w:numFmt w:val="bullet"/>
      <w:lvlText w:val="–"/>
      <w:lvlJc w:val="left"/>
      <w:pPr>
        <w:tabs>
          <w:tab w:val="num" w:pos="6480"/>
        </w:tabs>
        <w:ind w:left="6480" w:hanging="360"/>
      </w:pPr>
      <w:rPr>
        <w:rFonts w:ascii="Times New Roman" w:hAnsi="Times New Roman" w:hint="default"/>
      </w:rPr>
    </w:lvl>
  </w:abstractNum>
  <w:abstractNum w:abstractNumId="194">
    <w:nsid w:val="4E2E704B"/>
    <w:multiLevelType w:val="hybridMultilevel"/>
    <w:tmpl w:val="629A2B9C"/>
    <w:lvl w:ilvl="0" w:tplc="5AA24EE8">
      <w:start w:val="1"/>
      <w:numFmt w:val="bullet"/>
      <w:lvlText w:val="•"/>
      <w:lvlJc w:val="left"/>
      <w:pPr>
        <w:tabs>
          <w:tab w:val="num" w:pos="720"/>
        </w:tabs>
        <w:ind w:left="720" w:hanging="360"/>
      </w:pPr>
      <w:rPr>
        <w:rFonts w:ascii="Times New Roman" w:hAnsi="Times New Roman" w:hint="default"/>
      </w:rPr>
    </w:lvl>
    <w:lvl w:ilvl="1" w:tplc="9EDE2F7E" w:tentative="1">
      <w:start w:val="1"/>
      <w:numFmt w:val="bullet"/>
      <w:lvlText w:val="•"/>
      <w:lvlJc w:val="left"/>
      <w:pPr>
        <w:tabs>
          <w:tab w:val="num" w:pos="1440"/>
        </w:tabs>
        <w:ind w:left="1440" w:hanging="360"/>
      </w:pPr>
      <w:rPr>
        <w:rFonts w:ascii="Times New Roman" w:hAnsi="Times New Roman" w:hint="default"/>
      </w:rPr>
    </w:lvl>
    <w:lvl w:ilvl="2" w:tplc="5A40A4F6" w:tentative="1">
      <w:start w:val="1"/>
      <w:numFmt w:val="bullet"/>
      <w:lvlText w:val="•"/>
      <w:lvlJc w:val="left"/>
      <w:pPr>
        <w:tabs>
          <w:tab w:val="num" w:pos="2160"/>
        </w:tabs>
        <w:ind w:left="2160" w:hanging="360"/>
      </w:pPr>
      <w:rPr>
        <w:rFonts w:ascii="Times New Roman" w:hAnsi="Times New Roman" w:hint="default"/>
      </w:rPr>
    </w:lvl>
    <w:lvl w:ilvl="3" w:tplc="0400D758" w:tentative="1">
      <w:start w:val="1"/>
      <w:numFmt w:val="bullet"/>
      <w:lvlText w:val="•"/>
      <w:lvlJc w:val="left"/>
      <w:pPr>
        <w:tabs>
          <w:tab w:val="num" w:pos="2880"/>
        </w:tabs>
        <w:ind w:left="2880" w:hanging="360"/>
      </w:pPr>
      <w:rPr>
        <w:rFonts w:ascii="Times New Roman" w:hAnsi="Times New Roman" w:hint="default"/>
      </w:rPr>
    </w:lvl>
    <w:lvl w:ilvl="4" w:tplc="F68E4D4E" w:tentative="1">
      <w:start w:val="1"/>
      <w:numFmt w:val="bullet"/>
      <w:lvlText w:val="•"/>
      <w:lvlJc w:val="left"/>
      <w:pPr>
        <w:tabs>
          <w:tab w:val="num" w:pos="3600"/>
        </w:tabs>
        <w:ind w:left="3600" w:hanging="360"/>
      </w:pPr>
      <w:rPr>
        <w:rFonts w:ascii="Times New Roman" w:hAnsi="Times New Roman" w:hint="default"/>
      </w:rPr>
    </w:lvl>
    <w:lvl w:ilvl="5" w:tplc="2C809894" w:tentative="1">
      <w:start w:val="1"/>
      <w:numFmt w:val="bullet"/>
      <w:lvlText w:val="•"/>
      <w:lvlJc w:val="left"/>
      <w:pPr>
        <w:tabs>
          <w:tab w:val="num" w:pos="4320"/>
        </w:tabs>
        <w:ind w:left="4320" w:hanging="360"/>
      </w:pPr>
      <w:rPr>
        <w:rFonts w:ascii="Times New Roman" w:hAnsi="Times New Roman" w:hint="default"/>
      </w:rPr>
    </w:lvl>
    <w:lvl w:ilvl="6" w:tplc="CCA42982" w:tentative="1">
      <w:start w:val="1"/>
      <w:numFmt w:val="bullet"/>
      <w:lvlText w:val="•"/>
      <w:lvlJc w:val="left"/>
      <w:pPr>
        <w:tabs>
          <w:tab w:val="num" w:pos="5040"/>
        </w:tabs>
        <w:ind w:left="5040" w:hanging="360"/>
      </w:pPr>
      <w:rPr>
        <w:rFonts w:ascii="Times New Roman" w:hAnsi="Times New Roman" w:hint="default"/>
      </w:rPr>
    </w:lvl>
    <w:lvl w:ilvl="7" w:tplc="DF1025F4" w:tentative="1">
      <w:start w:val="1"/>
      <w:numFmt w:val="bullet"/>
      <w:lvlText w:val="•"/>
      <w:lvlJc w:val="left"/>
      <w:pPr>
        <w:tabs>
          <w:tab w:val="num" w:pos="5760"/>
        </w:tabs>
        <w:ind w:left="5760" w:hanging="360"/>
      </w:pPr>
      <w:rPr>
        <w:rFonts w:ascii="Times New Roman" w:hAnsi="Times New Roman" w:hint="default"/>
      </w:rPr>
    </w:lvl>
    <w:lvl w:ilvl="8" w:tplc="629A0634" w:tentative="1">
      <w:start w:val="1"/>
      <w:numFmt w:val="bullet"/>
      <w:lvlText w:val="•"/>
      <w:lvlJc w:val="left"/>
      <w:pPr>
        <w:tabs>
          <w:tab w:val="num" w:pos="6480"/>
        </w:tabs>
        <w:ind w:left="6480" w:hanging="360"/>
      </w:pPr>
      <w:rPr>
        <w:rFonts w:ascii="Times New Roman" w:hAnsi="Times New Roman" w:hint="default"/>
      </w:rPr>
    </w:lvl>
  </w:abstractNum>
  <w:abstractNum w:abstractNumId="195">
    <w:nsid w:val="4F2E623B"/>
    <w:multiLevelType w:val="hybridMultilevel"/>
    <w:tmpl w:val="9236AB5C"/>
    <w:lvl w:ilvl="0" w:tplc="75969CDE">
      <w:start w:val="1"/>
      <w:numFmt w:val="bullet"/>
      <w:lvlText w:val="•"/>
      <w:lvlJc w:val="left"/>
      <w:pPr>
        <w:tabs>
          <w:tab w:val="num" w:pos="720"/>
        </w:tabs>
        <w:ind w:left="720" w:hanging="360"/>
      </w:pPr>
      <w:rPr>
        <w:rFonts w:ascii="Times New Roman" w:hAnsi="Times New Roman" w:hint="default"/>
      </w:rPr>
    </w:lvl>
    <w:lvl w:ilvl="1" w:tplc="A02C4D30" w:tentative="1">
      <w:start w:val="1"/>
      <w:numFmt w:val="bullet"/>
      <w:lvlText w:val="•"/>
      <w:lvlJc w:val="left"/>
      <w:pPr>
        <w:tabs>
          <w:tab w:val="num" w:pos="1440"/>
        </w:tabs>
        <w:ind w:left="1440" w:hanging="360"/>
      </w:pPr>
      <w:rPr>
        <w:rFonts w:ascii="Times New Roman" w:hAnsi="Times New Roman" w:hint="default"/>
      </w:rPr>
    </w:lvl>
    <w:lvl w:ilvl="2" w:tplc="94A60C3E" w:tentative="1">
      <w:start w:val="1"/>
      <w:numFmt w:val="bullet"/>
      <w:lvlText w:val="•"/>
      <w:lvlJc w:val="left"/>
      <w:pPr>
        <w:tabs>
          <w:tab w:val="num" w:pos="2160"/>
        </w:tabs>
        <w:ind w:left="2160" w:hanging="360"/>
      </w:pPr>
      <w:rPr>
        <w:rFonts w:ascii="Times New Roman" w:hAnsi="Times New Roman" w:hint="default"/>
      </w:rPr>
    </w:lvl>
    <w:lvl w:ilvl="3" w:tplc="014C0346" w:tentative="1">
      <w:start w:val="1"/>
      <w:numFmt w:val="bullet"/>
      <w:lvlText w:val="•"/>
      <w:lvlJc w:val="left"/>
      <w:pPr>
        <w:tabs>
          <w:tab w:val="num" w:pos="2880"/>
        </w:tabs>
        <w:ind w:left="2880" w:hanging="360"/>
      </w:pPr>
      <w:rPr>
        <w:rFonts w:ascii="Times New Roman" w:hAnsi="Times New Roman" w:hint="default"/>
      </w:rPr>
    </w:lvl>
    <w:lvl w:ilvl="4" w:tplc="FB1AB39E" w:tentative="1">
      <w:start w:val="1"/>
      <w:numFmt w:val="bullet"/>
      <w:lvlText w:val="•"/>
      <w:lvlJc w:val="left"/>
      <w:pPr>
        <w:tabs>
          <w:tab w:val="num" w:pos="3600"/>
        </w:tabs>
        <w:ind w:left="3600" w:hanging="360"/>
      </w:pPr>
      <w:rPr>
        <w:rFonts w:ascii="Times New Roman" w:hAnsi="Times New Roman" w:hint="default"/>
      </w:rPr>
    </w:lvl>
    <w:lvl w:ilvl="5" w:tplc="698EF47E" w:tentative="1">
      <w:start w:val="1"/>
      <w:numFmt w:val="bullet"/>
      <w:lvlText w:val="•"/>
      <w:lvlJc w:val="left"/>
      <w:pPr>
        <w:tabs>
          <w:tab w:val="num" w:pos="4320"/>
        </w:tabs>
        <w:ind w:left="4320" w:hanging="360"/>
      </w:pPr>
      <w:rPr>
        <w:rFonts w:ascii="Times New Roman" w:hAnsi="Times New Roman" w:hint="default"/>
      </w:rPr>
    </w:lvl>
    <w:lvl w:ilvl="6" w:tplc="281AC2B6" w:tentative="1">
      <w:start w:val="1"/>
      <w:numFmt w:val="bullet"/>
      <w:lvlText w:val="•"/>
      <w:lvlJc w:val="left"/>
      <w:pPr>
        <w:tabs>
          <w:tab w:val="num" w:pos="5040"/>
        </w:tabs>
        <w:ind w:left="5040" w:hanging="360"/>
      </w:pPr>
      <w:rPr>
        <w:rFonts w:ascii="Times New Roman" w:hAnsi="Times New Roman" w:hint="default"/>
      </w:rPr>
    </w:lvl>
    <w:lvl w:ilvl="7" w:tplc="3F04EA8A" w:tentative="1">
      <w:start w:val="1"/>
      <w:numFmt w:val="bullet"/>
      <w:lvlText w:val="•"/>
      <w:lvlJc w:val="left"/>
      <w:pPr>
        <w:tabs>
          <w:tab w:val="num" w:pos="5760"/>
        </w:tabs>
        <w:ind w:left="5760" w:hanging="360"/>
      </w:pPr>
      <w:rPr>
        <w:rFonts w:ascii="Times New Roman" w:hAnsi="Times New Roman" w:hint="default"/>
      </w:rPr>
    </w:lvl>
    <w:lvl w:ilvl="8" w:tplc="784C98DC"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4F36139F"/>
    <w:multiLevelType w:val="hybridMultilevel"/>
    <w:tmpl w:val="E3F0298E"/>
    <w:lvl w:ilvl="0" w:tplc="771266E0">
      <w:start w:val="1"/>
      <w:numFmt w:val="decimal"/>
      <w:lvlText w:val="%1."/>
      <w:lvlJc w:val="left"/>
      <w:pPr>
        <w:tabs>
          <w:tab w:val="num" w:pos="720"/>
        </w:tabs>
        <w:ind w:left="720" w:hanging="360"/>
      </w:pPr>
    </w:lvl>
    <w:lvl w:ilvl="1" w:tplc="33BABF56" w:tentative="1">
      <w:start w:val="1"/>
      <w:numFmt w:val="decimal"/>
      <w:lvlText w:val="%2."/>
      <w:lvlJc w:val="left"/>
      <w:pPr>
        <w:tabs>
          <w:tab w:val="num" w:pos="1440"/>
        </w:tabs>
        <w:ind w:left="1440" w:hanging="360"/>
      </w:pPr>
    </w:lvl>
    <w:lvl w:ilvl="2" w:tplc="E9B2FDA4" w:tentative="1">
      <w:start w:val="1"/>
      <w:numFmt w:val="decimal"/>
      <w:lvlText w:val="%3."/>
      <w:lvlJc w:val="left"/>
      <w:pPr>
        <w:tabs>
          <w:tab w:val="num" w:pos="2160"/>
        </w:tabs>
        <w:ind w:left="2160" w:hanging="360"/>
      </w:pPr>
    </w:lvl>
    <w:lvl w:ilvl="3" w:tplc="48A2E21C" w:tentative="1">
      <w:start w:val="1"/>
      <w:numFmt w:val="decimal"/>
      <w:lvlText w:val="%4."/>
      <w:lvlJc w:val="left"/>
      <w:pPr>
        <w:tabs>
          <w:tab w:val="num" w:pos="2880"/>
        </w:tabs>
        <w:ind w:left="2880" w:hanging="360"/>
      </w:pPr>
    </w:lvl>
    <w:lvl w:ilvl="4" w:tplc="CDB4E7C0" w:tentative="1">
      <w:start w:val="1"/>
      <w:numFmt w:val="decimal"/>
      <w:lvlText w:val="%5."/>
      <w:lvlJc w:val="left"/>
      <w:pPr>
        <w:tabs>
          <w:tab w:val="num" w:pos="3600"/>
        </w:tabs>
        <w:ind w:left="3600" w:hanging="360"/>
      </w:pPr>
    </w:lvl>
    <w:lvl w:ilvl="5" w:tplc="4CEE9DBC" w:tentative="1">
      <w:start w:val="1"/>
      <w:numFmt w:val="decimal"/>
      <w:lvlText w:val="%6."/>
      <w:lvlJc w:val="left"/>
      <w:pPr>
        <w:tabs>
          <w:tab w:val="num" w:pos="4320"/>
        </w:tabs>
        <w:ind w:left="4320" w:hanging="360"/>
      </w:pPr>
    </w:lvl>
    <w:lvl w:ilvl="6" w:tplc="C2A6E2CA" w:tentative="1">
      <w:start w:val="1"/>
      <w:numFmt w:val="decimal"/>
      <w:lvlText w:val="%7."/>
      <w:lvlJc w:val="left"/>
      <w:pPr>
        <w:tabs>
          <w:tab w:val="num" w:pos="5040"/>
        </w:tabs>
        <w:ind w:left="5040" w:hanging="360"/>
      </w:pPr>
    </w:lvl>
    <w:lvl w:ilvl="7" w:tplc="062C0BFC" w:tentative="1">
      <w:start w:val="1"/>
      <w:numFmt w:val="decimal"/>
      <w:lvlText w:val="%8."/>
      <w:lvlJc w:val="left"/>
      <w:pPr>
        <w:tabs>
          <w:tab w:val="num" w:pos="5760"/>
        </w:tabs>
        <w:ind w:left="5760" w:hanging="360"/>
      </w:pPr>
    </w:lvl>
    <w:lvl w:ilvl="8" w:tplc="3BACC7FE" w:tentative="1">
      <w:start w:val="1"/>
      <w:numFmt w:val="decimal"/>
      <w:lvlText w:val="%9."/>
      <w:lvlJc w:val="left"/>
      <w:pPr>
        <w:tabs>
          <w:tab w:val="num" w:pos="6480"/>
        </w:tabs>
        <w:ind w:left="6480" w:hanging="360"/>
      </w:pPr>
    </w:lvl>
  </w:abstractNum>
  <w:abstractNum w:abstractNumId="197">
    <w:nsid w:val="4F524E09"/>
    <w:multiLevelType w:val="hybridMultilevel"/>
    <w:tmpl w:val="F9CE1A02"/>
    <w:lvl w:ilvl="0" w:tplc="47F4B176">
      <w:start w:val="1"/>
      <w:numFmt w:val="bullet"/>
      <w:lvlText w:val="•"/>
      <w:lvlJc w:val="left"/>
      <w:pPr>
        <w:tabs>
          <w:tab w:val="num" w:pos="720"/>
        </w:tabs>
        <w:ind w:left="720" w:hanging="360"/>
      </w:pPr>
      <w:rPr>
        <w:rFonts w:ascii="Times New Roman" w:hAnsi="Times New Roman" w:hint="default"/>
      </w:rPr>
    </w:lvl>
    <w:lvl w:ilvl="1" w:tplc="A992DC84" w:tentative="1">
      <w:start w:val="1"/>
      <w:numFmt w:val="bullet"/>
      <w:lvlText w:val="•"/>
      <w:lvlJc w:val="left"/>
      <w:pPr>
        <w:tabs>
          <w:tab w:val="num" w:pos="1440"/>
        </w:tabs>
        <w:ind w:left="1440" w:hanging="360"/>
      </w:pPr>
      <w:rPr>
        <w:rFonts w:ascii="Times New Roman" w:hAnsi="Times New Roman" w:hint="default"/>
      </w:rPr>
    </w:lvl>
    <w:lvl w:ilvl="2" w:tplc="44C6AE7C" w:tentative="1">
      <w:start w:val="1"/>
      <w:numFmt w:val="bullet"/>
      <w:lvlText w:val="•"/>
      <w:lvlJc w:val="left"/>
      <w:pPr>
        <w:tabs>
          <w:tab w:val="num" w:pos="2160"/>
        </w:tabs>
        <w:ind w:left="2160" w:hanging="360"/>
      </w:pPr>
      <w:rPr>
        <w:rFonts w:ascii="Times New Roman" w:hAnsi="Times New Roman" w:hint="default"/>
      </w:rPr>
    </w:lvl>
    <w:lvl w:ilvl="3" w:tplc="78780816" w:tentative="1">
      <w:start w:val="1"/>
      <w:numFmt w:val="bullet"/>
      <w:lvlText w:val="•"/>
      <w:lvlJc w:val="left"/>
      <w:pPr>
        <w:tabs>
          <w:tab w:val="num" w:pos="2880"/>
        </w:tabs>
        <w:ind w:left="2880" w:hanging="360"/>
      </w:pPr>
      <w:rPr>
        <w:rFonts w:ascii="Times New Roman" w:hAnsi="Times New Roman" w:hint="default"/>
      </w:rPr>
    </w:lvl>
    <w:lvl w:ilvl="4" w:tplc="B392773A" w:tentative="1">
      <w:start w:val="1"/>
      <w:numFmt w:val="bullet"/>
      <w:lvlText w:val="•"/>
      <w:lvlJc w:val="left"/>
      <w:pPr>
        <w:tabs>
          <w:tab w:val="num" w:pos="3600"/>
        </w:tabs>
        <w:ind w:left="3600" w:hanging="360"/>
      </w:pPr>
      <w:rPr>
        <w:rFonts w:ascii="Times New Roman" w:hAnsi="Times New Roman" w:hint="default"/>
      </w:rPr>
    </w:lvl>
    <w:lvl w:ilvl="5" w:tplc="81E6BF30" w:tentative="1">
      <w:start w:val="1"/>
      <w:numFmt w:val="bullet"/>
      <w:lvlText w:val="•"/>
      <w:lvlJc w:val="left"/>
      <w:pPr>
        <w:tabs>
          <w:tab w:val="num" w:pos="4320"/>
        </w:tabs>
        <w:ind w:left="4320" w:hanging="360"/>
      </w:pPr>
      <w:rPr>
        <w:rFonts w:ascii="Times New Roman" w:hAnsi="Times New Roman" w:hint="default"/>
      </w:rPr>
    </w:lvl>
    <w:lvl w:ilvl="6" w:tplc="257C608C" w:tentative="1">
      <w:start w:val="1"/>
      <w:numFmt w:val="bullet"/>
      <w:lvlText w:val="•"/>
      <w:lvlJc w:val="left"/>
      <w:pPr>
        <w:tabs>
          <w:tab w:val="num" w:pos="5040"/>
        </w:tabs>
        <w:ind w:left="5040" w:hanging="360"/>
      </w:pPr>
      <w:rPr>
        <w:rFonts w:ascii="Times New Roman" w:hAnsi="Times New Roman" w:hint="default"/>
      </w:rPr>
    </w:lvl>
    <w:lvl w:ilvl="7" w:tplc="3F9218FE" w:tentative="1">
      <w:start w:val="1"/>
      <w:numFmt w:val="bullet"/>
      <w:lvlText w:val="•"/>
      <w:lvlJc w:val="left"/>
      <w:pPr>
        <w:tabs>
          <w:tab w:val="num" w:pos="5760"/>
        </w:tabs>
        <w:ind w:left="5760" w:hanging="360"/>
      </w:pPr>
      <w:rPr>
        <w:rFonts w:ascii="Times New Roman" w:hAnsi="Times New Roman" w:hint="default"/>
      </w:rPr>
    </w:lvl>
    <w:lvl w:ilvl="8" w:tplc="252C7B46"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508421C3"/>
    <w:multiLevelType w:val="hybridMultilevel"/>
    <w:tmpl w:val="DED896A4"/>
    <w:lvl w:ilvl="0" w:tplc="B4048F4C">
      <w:start w:val="1"/>
      <w:numFmt w:val="bullet"/>
      <w:lvlText w:val="•"/>
      <w:lvlJc w:val="left"/>
      <w:pPr>
        <w:tabs>
          <w:tab w:val="num" w:pos="720"/>
        </w:tabs>
        <w:ind w:left="720" w:hanging="360"/>
      </w:pPr>
      <w:rPr>
        <w:rFonts w:ascii="Times New Roman" w:hAnsi="Times New Roman" w:hint="default"/>
      </w:rPr>
    </w:lvl>
    <w:lvl w:ilvl="1" w:tplc="E69CB2E2" w:tentative="1">
      <w:start w:val="1"/>
      <w:numFmt w:val="bullet"/>
      <w:lvlText w:val="•"/>
      <w:lvlJc w:val="left"/>
      <w:pPr>
        <w:tabs>
          <w:tab w:val="num" w:pos="1440"/>
        </w:tabs>
        <w:ind w:left="1440" w:hanging="360"/>
      </w:pPr>
      <w:rPr>
        <w:rFonts w:ascii="Times New Roman" w:hAnsi="Times New Roman" w:hint="default"/>
      </w:rPr>
    </w:lvl>
    <w:lvl w:ilvl="2" w:tplc="15801296" w:tentative="1">
      <w:start w:val="1"/>
      <w:numFmt w:val="bullet"/>
      <w:lvlText w:val="•"/>
      <w:lvlJc w:val="left"/>
      <w:pPr>
        <w:tabs>
          <w:tab w:val="num" w:pos="2160"/>
        </w:tabs>
        <w:ind w:left="2160" w:hanging="360"/>
      </w:pPr>
      <w:rPr>
        <w:rFonts w:ascii="Times New Roman" w:hAnsi="Times New Roman" w:hint="default"/>
      </w:rPr>
    </w:lvl>
    <w:lvl w:ilvl="3" w:tplc="64B62B36" w:tentative="1">
      <w:start w:val="1"/>
      <w:numFmt w:val="bullet"/>
      <w:lvlText w:val="•"/>
      <w:lvlJc w:val="left"/>
      <w:pPr>
        <w:tabs>
          <w:tab w:val="num" w:pos="2880"/>
        </w:tabs>
        <w:ind w:left="2880" w:hanging="360"/>
      </w:pPr>
      <w:rPr>
        <w:rFonts w:ascii="Times New Roman" w:hAnsi="Times New Roman" w:hint="default"/>
      </w:rPr>
    </w:lvl>
    <w:lvl w:ilvl="4" w:tplc="37869D0C" w:tentative="1">
      <w:start w:val="1"/>
      <w:numFmt w:val="bullet"/>
      <w:lvlText w:val="•"/>
      <w:lvlJc w:val="left"/>
      <w:pPr>
        <w:tabs>
          <w:tab w:val="num" w:pos="3600"/>
        </w:tabs>
        <w:ind w:left="3600" w:hanging="360"/>
      </w:pPr>
      <w:rPr>
        <w:rFonts w:ascii="Times New Roman" w:hAnsi="Times New Roman" w:hint="default"/>
      </w:rPr>
    </w:lvl>
    <w:lvl w:ilvl="5" w:tplc="6AF0E6B2" w:tentative="1">
      <w:start w:val="1"/>
      <w:numFmt w:val="bullet"/>
      <w:lvlText w:val="•"/>
      <w:lvlJc w:val="left"/>
      <w:pPr>
        <w:tabs>
          <w:tab w:val="num" w:pos="4320"/>
        </w:tabs>
        <w:ind w:left="4320" w:hanging="360"/>
      </w:pPr>
      <w:rPr>
        <w:rFonts w:ascii="Times New Roman" w:hAnsi="Times New Roman" w:hint="default"/>
      </w:rPr>
    </w:lvl>
    <w:lvl w:ilvl="6" w:tplc="F54CFA6C" w:tentative="1">
      <w:start w:val="1"/>
      <w:numFmt w:val="bullet"/>
      <w:lvlText w:val="•"/>
      <w:lvlJc w:val="left"/>
      <w:pPr>
        <w:tabs>
          <w:tab w:val="num" w:pos="5040"/>
        </w:tabs>
        <w:ind w:left="5040" w:hanging="360"/>
      </w:pPr>
      <w:rPr>
        <w:rFonts w:ascii="Times New Roman" w:hAnsi="Times New Roman" w:hint="default"/>
      </w:rPr>
    </w:lvl>
    <w:lvl w:ilvl="7" w:tplc="9182CAF4" w:tentative="1">
      <w:start w:val="1"/>
      <w:numFmt w:val="bullet"/>
      <w:lvlText w:val="•"/>
      <w:lvlJc w:val="left"/>
      <w:pPr>
        <w:tabs>
          <w:tab w:val="num" w:pos="5760"/>
        </w:tabs>
        <w:ind w:left="5760" w:hanging="360"/>
      </w:pPr>
      <w:rPr>
        <w:rFonts w:ascii="Times New Roman" w:hAnsi="Times New Roman" w:hint="default"/>
      </w:rPr>
    </w:lvl>
    <w:lvl w:ilvl="8" w:tplc="8738053C"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50C565F6"/>
    <w:multiLevelType w:val="hybridMultilevel"/>
    <w:tmpl w:val="B9B6FC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nsid w:val="50E82539"/>
    <w:multiLevelType w:val="hybridMultilevel"/>
    <w:tmpl w:val="7102E25A"/>
    <w:lvl w:ilvl="0" w:tplc="4078C3F2">
      <w:start w:val="1"/>
      <w:numFmt w:val="bullet"/>
      <w:lvlText w:val="•"/>
      <w:lvlJc w:val="left"/>
      <w:pPr>
        <w:tabs>
          <w:tab w:val="num" w:pos="720"/>
        </w:tabs>
        <w:ind w:left="720" w:hanging="360"/>
      </w:pPr>
      <w:rPr>
        <w:rFonts w:ascii="Times New Roman" w:hAnsi="Times New Roman" w:hint="default"/>
      </w:rPr>
    </w:lvl>
    <w:lvl w:ilvl="1" w:tplc="A1A24840" w:tentative="1">
      <w:start w:val="1"/>
      <w:numFmt w:val="bullet"/>
      <w:lvlText w:val="•"/>
      <w:lvlJc w:val="left"/>
      <w:pPr>
        <w:tabs>
          <w:tab w:val="num" w:pos="1440"/>
        </w:tabs>
        <w:ind w:left="1440" w:hanging="360"/>
      </w:pPr>
      <w:rPr>
        <w:rFonts w:ascii="Times New Roman" w:hAnsi="Times New Roman" w:hint="default"/>
      </w:rPr>
    </w:lvl>
    <w:lvl w:ilvl="2" w:tplc="1668D8C6" w:tentative="1">
      <w:start w:val="1"/>
      <w:numFmt w:val="bullet"/>
      <w:lvlText w:val="•"/>
      <w:lvlJc w:val="left"/>
      <w:pPr>
        <w:tabs>
          <w:tab w:val="num" w:pos="2160"/>
        </w:tabs>
        <w:ind w:left="2160" w:hanging="360"/>
      </w:pPr>
      <w:rPr>
        <w:rFonts w:ascii="Times New Roman" w:hAnsi="Times New Roman" w:hint="default"/>
      </w:rPr>
    </w:lvl>
    <w:lvl w:ilvl="3" w:tplc="CA8AACA2" w:tentative="1">
      <w:start w:val="1"/>
      <w:numFmt w:val="bullet"/>
      <w:lvlText w:val="•"/>
      <w:lvlJc w:val="left"/>
      <w:pPr>
        <w:tabs>
          <w:tab w:val="num" w:pos="2880"/>
        </w:tabs>
        <w:ind w:left="2880" w:hanging="360"/>
      </w:pPr>
      <w:rPr>
        <w:rFonts w:ascii="Times New Roman" w:hAnsi="Times New Roman" w:hint="default"/>
      </w:rPr>
    </w:lvl>
    <w:lvl w:ilvl="4" w:tplc="3C2E31FC" w:tentative="1">
      <w:start w:val="1"/>
      <w:numFmt w:val="bullet"/>
      <w:lvlText w:val="•"/>
      <w:lvlJc w:val="left"/>
      <w:pPr>
        <w:tabs>
          <w:tab w:val="num" w:pos="3600"/>
        </w:tabs>
        <w:ind w:left="3600" w:hanging="360"/>
      </w:pPr>
      <w:rPr>
        <w:rFonts w:ascii="Times New Roman" w:hAnsi="Times New Roman" w:hint="default"/>
      </w:rPr>
    </w:lvl>
    <w:lvl w:ilvl="5" w:tplc="0866A8E2" w:tentative="1">
      <w:start w:val="1"/>
      <w:numFmt w:val="bullet"/>
      <w:lvlText w:val="•"/>
      <w:lvlJc w:val="left"/>
      <w:pPr>
        <w:tabs>
          <w:tab w:val="num" w:pos="4320"/>
        </w:tabs>
        <w:ind w:left="4320" w:hanging="360"/>
      </w:pPr>
      <w:rPr>
        <w:rFonts w:ascii="Times New Roman" w:hAnsi="Times New Roman" w:hint="default"/>
      </w:rPr>
    </w:lvl>
    <w:lvl w:ilvl="6" w:tplc="6B6C9384" w:tentative="1">
      <w:start w:val="1"/>
      <w:numFmt w:val="bullet"/>
      <w:lvlText w:val="•"/>
      <w:lvlJc w:val="left"/>
      <w:pPr>
        <w:tabs>
          <w:tab w:val="num" w:pos="5040"/>
        </w:tabs>
        <w:ind w:left="5040" w:hanging="360"/>
      </w:pPr>
      <w:rPr>
        <w:rFonts w:ascii="Times New Roman" w:hAnsi="Times New Roman" w:hint="default"/>
      </w:rPr>
    </w:lvl>
    <w:lvl w:ilvl="7" w:tplc="A75856D0" w:tentative="1">
      <w:start w:val="1"/>
      <w:numFmt w:val="bullet"/>
      <w:lvlText w:val="•"/>
      <w:lvlJc w:val="left"/>
      <w:pPr>
        <w:tabs>
          <w:tab w:val="num" w:pos="5760"/>
        </w:tabs>
        <w:ind w:left="5760" w:hanging="360"/>
      </w:pPr>
      <w:rPr>
        <w:rFonts w:ascii="Times New Roman" w:hAnsi="Times New Roman" w:hint="default"/>
      </w:rPr>
    </w:lvl>
    <w:lvl w:ilvl="8" w:tplc="BA68D4DE"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511C763C"/>
    <w:multiLevelType w:val="hybridMultilevel"/>
    <w:tmpl w:val="7F566BF2"/>
    <w:lvl w:ilvl="0" w:tplc="9F004994">
      <w:start w:val="1"/>
      <w:numFmt w:val="bullet"/>
      <w:lvlText w:val="•"/>
      <w:lvlJc w:val="left"/>
      <w:pPr>
        <w:tabs>
          <w:tab w:val="num" w:pos="720"/>
        </w:tabs>
        <w:ind w:left="720" w:hanging="360"/>
      </w:pPr>
      <w:rPr>
        <w:rFonts w:ascii="Times New Roman" w:hAnsi="Times New Roman" w:hint="default"/>
      </w:rPr>
    </w:lvl>
    <w:lvl w:ilvl="1" w:tplc="0C44EFF8" w:tentative="1">
      <w:start w:val="1"/>
      <w:numFmt w:val="bullet"/>
      <w:lvlText w:val="•"/>
      <w:lvlJc w:val="left"/>
      <w:pPr>
        <w:tabs>
          <w:tab w:val="num" w:pos="1440"/>
        </w:tabs>
        <w:ind w:left="1440" w:hanging="360"/>
      </w:pPr>
      <w:rPr>
        <w:rFonts w:ascii="Times New Roman" w:hAnsi="Times New Roman" w:hint="default"/>
      </w:rPr>
    </w:lvl>
    <w:lvl w:ilvl="2" w:tplc="7EEA547E" w:tentative="1">
      <w:start w:val="1"/>
      <w:numFmt w:val="bullet"/>
      <w:lvlText w:val="•"/>
      <w:lvlJc w:val="left"/>
      <w:pPr>
        <w:tabs>
          <w:tab w:val="num" w:pos="2160"/>
        </w:tabs>
        <w:ind w:left="2160" w:hanging="360"/>
      </w:pPr>
      <w:rPr>
        <w:rFonts w:ascii="Times New Roman" w:hAnsi="Times New Roman" w:hint="default"/>
      </w:rPr>
    </w:lvl>
    <w:lvl w:ilvl="3" w:tplc="FE8601E6" w:tentative="1">
      <w:start w:val="1"/>
      <w:numFmt w:val="bullet"/>
      <w:lvlText w:val="•"/>
      <w:lvlJc w:val="left"/>
      <w:pPr>
        <w:tabs>
          <w:tab w:val="num" w:pos="2880"/>
        </w:tabs>
        <w:ind w:left="2880" w:hanging="360"/>
      </w:pPr>
      <w:rPr>
        <w:rFonts w:ascii="Times New Roman" w:hAnsi="Times New Roman" w:hint="default"/>
      </w:rPr>
    </w:lvl>
    <w:lvl w:ilvl="4" w:tplc="0E8667AE" w:tentative="1">
      <w:start w:val="1"/>
      <w:numFmt w:val="bullet"/>
      <w:lvlText w:val="•"/>
      <w:lvlJc w:val="left"/>
      <w:pPr>
        <w:tabs>
          <w:tab w:val="num" w:pos="3600"/>
        </w:tabs>
        <w:ind w:left="3600" w:hanging="360"/>
      </w:pPr>
      <w:rPr>
        <w:rFonts w:ascii="Times New Roman" w:hAnsi="Times New Roman" w:hint="default"/>
      </w:rPr>
    </w:lvl>
    <w:lvl w:ilvl="5" w:tplc="F4BEC874" w:tentative="1">
      <w:start w:val="1"/>
      <w:numFmt w:val="bullet"/>
      <w:lvlText w:val="•"/>
      <w:lvlJc w:val="left"/>
      <w:pPr>
        <w:tabs>
          <w:tab w:val="num" w:pos="4320"/>
        </w:tabs>
        <w:ind w:left="4320" w:hanging="360"/>
      </w:pPr>
      <w:rPr>
        <w:rFonts w:ascii="Times New Roman" w:hAnsi="Times New Roman" w:hint="default"/>
      </w:rPr>
    </w:lvl>
    <w:lvl w:ilvl="6" w:tplc="B3821524" w:tentative="1">
      <w:start w:val="1"/>
      <w:numFmt w:val="bullet"/>
      <w:lvlText w:val="•"/>
      <w:lvlJc w:val="left"/>
      <w:pPr>
        <w:tabs>
          <w:tab w:val="num" w:pos="5040"/>
        </w:tabs>
        <w:ind w:left="5040" w:hanging="360"/>
      </w:pPr>
      <w:rPr>
        <w:rFonts w:ascii="Times New Roman" w:hAnsi="Times New Roman" w:hint="default"/>
      </w:rPr>
    </w:lvl>
    <w:lvl w:ilvl="7" w:tplc="711EF96E" w:tentative="1">
      <w:start w:val="1"/>
      <w:numFmt w:val="bullet"/>
      <w:lvlText w:val="•"/>
      <w:lvlJc w:val="left"/>
      <w:pPr>
        <w:tabs>
          <w:tab w:val="num" w:pos="5760"/>
        </w:tabs>
        <w:ind w:left="5760" w:hanging="360"/>
      </w:pPr>
      <w:rPr>
        <w:rFonts w:ascii="Times New Roman" w:hAnsi="Times New Roman" w:hint="default"/>
      </w:rPr>
    </w:lvl>
    <w:lvl w:ilvl="8" w:tplc="889C66DA" w:tentative="1">
      <w:start w:val="1"/>
      <w:numFmt w:val="bullet"/>
      <w:lvlText w:val="•"/>
      <w:lvlJc w:val="left"/>
      <w:pPr>
        <w:tabs>
          <w:tab w:val="num" w:pos="6480"/>
        </w:tabs>
        <w:ind w:left="6480" w:hanging="360"/>
      </w:pPr>
      <w:rPr>
        <w:rFonts w:ascii="Times New Roman" w:hAnsi="Times New Roman" w:hint="default"/>
      </w:rPr>
    </w:lvl>
  </w:abstractNum>
  <w:abstractNum w:abstractNumId="202">
    <w:nsid w:val="51951A0F"/>
    <w:multiLevelType w:val="hybridMultilevel"/>
    <w:tmpl w:val="DF78BDB0"/>
    <w:lvl w:ilvl="0" w:tplc="8642FC7A">
      <w:start w:val="1"/>
      <w:numFmt w:val="decimal"/>
      <w:lvlText w:val="%1."/>
      <w:lvlJc w:val="left"/>
      <w:pPr>
        <w:tabs>
          <w:tab w:val="num" w:pos="720"/>
        </w:tabs>
        <w:ind w:left="720" w:hanging="360"/>
      </w:pPr>
    </w:lvl>
    <w:lvl w:ilvl="1" w:tplc="917E3404" w:tentative="1">
      <w:start w:val="1"/>
      <w:numFmt w:val="decimal"/>
      <w:lvlText w:val="%2."/>
      <w:lvlJc w:val="left"/>
      <w:pPr>
        <w:tabs>
          <w:tab w:val="num" w:pos="1440"/>
        </w:tabs>
        <w:ind w:left="1440" w:hanging="360"/>
      </w:pPr>
    </w:lvl>
    <w:lvl w:ilvl="2" w:tplc="E3E09FA0" w:tentative="1">
      <w:start w:val="1"/>
      <w:numFmt w:val="decimal"/>
      <w:lvlText w:val="%3."/>
      <w:lvlJc w:val="left"/>
      <w:pPr>
        <w:tabs>
          <w:tab w:val="num" w:pos="2160"/>
        </w:tabs>
        <w:ind w:left="2160" w:hanging="360"/>
      </w:pPr>
    </w:lvl>
    <w:lvl w:ilvl="3" w:tplc="67F0D0BC" w:tentative="1">
      <w:start w:val="1"/>
      <w:numFmt w:val="decimal"/>
      <w:lvlText w:val="%4."/>
      <w:lvlJc w:val="left"/>
      <w:pPr>
        <w:tabs>
          <w:tab w:val="num" w:pos="2880"/>
        </w:tabs>
        <w:ind w:left="2880" w:hanging="360"/>
      </w:pPr>
    </w:lvl>
    <w:lvl w:ilvl="4" w:tplc="74BCD252" w:tentative="1">
      <w:start w:val="1"/>
      <w:numFmt w:val="decimal"/>
      <w:lvlText w:val="%5."/>
      <w:lvlJc w:val="left"/>
      <w:pPr>
        <w:tabs>
          <w:tab w:val="num" w:pos="3600"/>
        </w:tabs>
        <w:ind w:left="3600" w:hanging="360"/>
      </w:pPr>
    </w:lvl>
    <w:lvl w:ilvl="5" w:tplc="0D06E8DA" w:tentative="1">
      <w:start w:val="1"/>
      <w:numFmt w:val="decimal"/>
      <w:lvlText w:val="%6."/>
      <w:lvlJc w:val="left"/>
      <w:pPr>
        <w:tabs>
          <w:tab w:val="num" w:pos="4320"/>
        </w:tabs>
        <w:ind w:left="4320" w:hanging="360"/>
      </w:pPr>
    </w:lvl>
    <w:lvl w:ilvl="6" w:tplc="84F40BE2" w:tentative="1">
      <w:start w:val="1"/>
      <w:numFmt w:val="decimal"/>
      <w:lvlText w:val="%7."/>
      <w:lvlJc w:val="left"/>
      <w:pPr>
        <w:tabs>
          <w:tab w:val="num" w:pos="5040"/>
        </w:tabs>
        <w:ind w:left="5040" w:hanging="360"/>
      </w:pPr>
    </w:lvl>
    <w:lvl w:ilvl="7" w:tplc="45E4C158" w:tentative="1">
      <w:start w:val="1"/>
      <w:numFmt w:val="decimal"/>
      <w:lvlText w:val="%8."/>
      <w:lvlJc w:val="left"/>
      <w:pPr>
        <w:tabs>
          <w:tab w:val="num" w:pos="5760"/>
        </w:tabs>
        <w:ind w:left="5760" w:hanging="360"/>
      </w:pPr>
    </w:lvl>
    <w:lvl w:ilvl="8" w:tplc="CB76299A" w:tentative="1">
      <w:start w:val="1"/>
      <w:numFmt w:val="decimal"/>
      <w:lvlText w:val="%9."/>
      <w:lvlJc w:val="left"/>
      <w:pPr>
        <w:tabs>
          <w:tab w:val="num" w:pos="6480"/>
        </w:tabs>
        <w:ind w:left="6480" w:hanging="360"/>
      </w:pPr>
    </w:lvl>
  </w:abstractNum>
  <w:abstractNum w:abstractNumId="203">
    <w:nsid w:val="52137C88"/>
    <w:multiLevelType w:val="hybridMultilevel"/>
    <w:tmpl w:val="88BE44F2"/>
    <w:lvl w:ilvl="0" w:tplc="559EEB94">
      <w:start w:val="1"/>
      <w:numFmt w:val="bullet"/>
      <w:lvlText w:val="•"/>
      <w:lvlJc w:val="left"/>
      <w:pPr>
        <w:tabs>
          <w:tab w:val="num" w:pos="720"/>
        </w:tabs>
        <w:ind w:left="720" w:hanging="360"/>
      </w:pPr>
      <w:rPr>
        <w:rFonts w:ascii="Times New Roman" w:hAnsi="Times New Roman" w:hint="default"/>
      </w:rPr>
    </w:lvl>
    <w:lvl w:ilvl="1" w:tplc="128865F2" w:tentative="1">
      <w:start w:val="1"/>
      <w:numFmt w:val="bullet"/>
      <w:lvlText w:val="•"/>
      <w:lvlJc w:val="left"/>
      <w:pPr>
        <w:tabs>
          <w:tab w:val="num" w:pos="1440"/>
        </w:tabs>
        <w:ind w:left="1440" w:hanging="360"/>
      </w:pPr>
      <w:rPr>
        <w:rFonts w:ascii="Times New Roman" w:hAnsi="Times New Roman" w:hint="default"/>
      </w:rPr>
    </w:lvl>
    <w:lvl w:ilvl="2" w:tplc="88F6B758" w:tentative="1">
      <w:start w:val="1"/>
      <w:numFmt w:val="bullet"/>
      <w:lvlText w:val="•"/>
      <w:lvlJc w:val="left"/>
      <w:pPr>
        <w:tabs>
          <w:tab w:val="num" w:pos="2160"/>
        </w:tabs>
        <w:ind w:left="2160" w:hanging="360"/>
      </w:pPr>
      <w:rPr>
        <w:rFonts w:ascii="Times New Roman" w:hAnsi="Times New Roman" w:hint="default"/>
      </w:rPr>
    </w:lvl>
    <w:lvl w:ilvl="3" w:tplc="1E3A16BE" w:tentative="1">
      <w:start w:val="1"/>
      <w:numFmt w:val="bullet"/>
      <w:lvlText w:val="•"/>
      <w:lvlJc w:val="left"/>
      <w:pPr>
        <w:tabs>
          <w:tab w:val="num" w:pos="2880"/>
        </w:tabs>
        <w:ind w:left="2880" w:hanging="360"/>
      </w:pPr>
      <w:rPr>
        <w:rFonts w:ascii="Times New Roman" w:hAnsi="Times New Roman" w:hint="default"/>
      </w:rPr>
    </w:lvl>
    <w:lvl w:ilvl="4" w:tplc="BFA6C5FA" w:tentative="1">
      <w:start w:val="1"/>
      <w:numFmt w:val="bullet"/>
      <w:lvlText w:val="•"/>
      <w:lvlJc w:val="left"/>
      <w:pPr>
        <w:tabs>
          <w:tab w:val="num" w:pos="3600"/>
        </w:tabs>
        <w:ind w:left="3600" w:hanging="360"/>
      </w:pPr>
      <w:rPr>
        <w:rFonts w:ascii="Times New Roman" w:hAnsi="Times New Roman" w:hint="default"/>
      </w:rPr>
    </w:lvl>
    <w:lvl w:ilvl="5" w:tplc="BED472E0" w:tentative="1">
      <w:start w:val="1"/>
      <w:numFmt w:val="bullet"/>
      <w:lvlText w:val="•"/>
      <w:lvlJc w:val="left"/>
      <w:pPr>
        <w:tabs>
          <w:tab w:val="num" w:pos="4320"/>
        </w:tabs>
        <w:ind w:left="4320" w:hanging="360"/>
      </w:pPr>
      <w:rPr>
        <w:rFonts w:ascii="Times New Roman" w:hAnsi="Times New Roman" w:hint="default"/>
      </w:rPr>
    </w:lvl>
    <w:lvl w:ilvl="6" w:tplc="7EA85BAC" w:tentative="1">
      <w:start w:val="1"/>
      <w:numFmt w:val="bullet"/>
      <w:lvlText w:val="•"/>
      <w:lvlJc w:val="left"/>
      <w:pPr>
        <w:tabs>
          <w:tab w:val="num" w:pos="5040"/>
        </w:tabs>
        <w:ind w:left="5040" w:hanging="360"/>
      </w:pPr>
      <w:rPr>
        <w:rFonts w:ascii="Times New Roman" w:hAnsi="Times New Roman" w:hint="default"/>
      </w:rPr>
    </w:lvl>
    <w:lvl w:ilvl="7" w:tplc="57C6D7F4" w:tentative="1">
      <w:start w:val="1"/>
      <w:numFmt w:val="bullet"/>
      <w:lvlText w:val="•"/>
      <w:lvlJc w:val="left"/>
      <w:pPr>
        <w:tabs>
          <w:tab w:val="num" w:pos="5760"/>
        </w:tabs>
        <w:ind w:left="5760" w:hanging="360"/>
      </w:pPr>
      <w:rPr>
        <w:rFonts w:ascii="Times New Roman" w:hAnsi="Times New Roman" w:hint="default"/>
      </w:rPr>
    </w:lvl>
    <w:lvl w:ilvl="8" w:tplc="313A0F90" w:tentative="1">
      <w:start w:val="1"/>
      <w:numFmt w:val="bullet"/>
      <w:lvlText w:val="•"/>
      <w:lvlJc w:val="left"/>
      <w:pPr>
        <w:tabs>
          <w:tab w:val="num" w:pos="6480"/>
        </w:tabs>
        <w:ind w:left="6480" w:hanging="360"/>
      </w:pPr>
      <w:rPr>
        <w:rFonts w:ascii="Times New Roman" w:hAnsi="Times New Roman" w:hint="default"/>
      </w:rPr>
    </w:lvl>
  </w:abstractNum>
  <w:abstractNum w:abstractNumId="204">
    <w:nsid w:val="54AF042B"/>
    <w:multiLevelType w:val="hybridMultilevel"/>
    <w:tmpl w:val="20A83BCC"/>
    <w:lvl w:ilvl="0" w:tplc="6AE8CD60">
      <w:start w:val="1"/>
      <w:numFmt w:val="bullet"/>
      <w:lvlText w:val="•"/>
      <w:lvlJc w:val="left"/>
      <w:pPr>
        <w:tabs>
          <w:tab w:val="num" w:pos="720"/>
        </w:tabs>
        <w:ind w:left="720" w:hanging="360"/>
      </w:pPr>
      <w:rPr>
        <w:rFonts w:ascii="Times New Roman" w:hAnsi="Times New Roman" w:hint="default"/>
      </w:rPr>
    </w:lvl>
    <w:lvl w:ilvl="1" w:tplc="989890B0" w:tentative="1">
      <w:start w:val="1"/>
      <w:numFmt w:val="bullet"/>
      <w:lvlText w:val="•"/>
      <w:lvlJc w:val="left"/>
      <w:pPr>
        <w:tabs>
          <w:tab w:val="num" w:pos="1440"/>
        </w:tabs>
        <w:ind w:left="1440" w:hanging="360"/>
      </w:pPr>
      <w:rPr>
        <w:rFonts w:ascii="Times New Roman" w:hAnsi="Times New Roman" w:hint="default"/>
      </w:rPr>
    </w:lvl>
    <w:lvl w:ilvl="2" w:tplc="5D7E39E6" w:tentative="1">
      <w:start w:val="1"/>
      <w:numFmt w:val="bullet"/>
      <w:lvlText w:val="•"/>
      <w:lvlJc w:val="left"/>
      <w:pPr>
        <w:tabs>
          <w:tab w:val="num" w:pos="2160"/>
        </w:tabs>
        <w:ind w:left="2160" w:hanging="360"/>
      </w:pPr>
      <w:rPr>
        <w:rFonts w:ascii="Times New Roman" w:hAnsi="Times New Roman" w:hint="default"/>
      </w:rPr>
    </w:lvl>
    <w:lvl w:ilvl="3" w:tplc="8A4C2F20" w:tentative="1">
      <w:start w:val="1"/>
      <w:numFmt w:val="bullet"/>
      <w:lvlText w:val="•"/>
      <w:lvlJc w:val="left"/>
      <w:pPr>
        <w:tabs>
          <w:tab w:val="num" w:pos="2880"/>
        </w:tabs>
        <w:ind w:left="2880" w:hanging="360"/>
      </w:pPr>
      <w:rPr>
        <w:rFonts w:ascii="Times New Roman" w:hAnsi="Times New Roman" w:hint="default"/>
      </w:rPr>
    </w:lvl>
    <w:lvl w:ilvl="4" w:tplc="36944C78" w:tentative="1">
      <w:start w:val="1"/>
      <w:numFmt w:val="bullet"/>
      <w:lvlText w:val="•"/>
      <w:lvlJc w:val="left"/>
      <w:pPr>
        <w:tabs>
          <w:tab w:val="num" w:pos="3600"/>
        </w:tabs>
        <w:ind w:left="3600" w:hanging="360"/>
      </w:pPr>
      <w:rPr>
        <w:rFonts w:ascii="Times New Roman" w:hAnsi="Times New Roman" w:hint="default"/>
      </w:rPr>
    </w:lvl>
    <w:lvl w:ilvl="5" w:tplc="1FEE357C" w:tentative="1">
      <w:start w:val="1"/>
      <w:numFmt w:val="bullet"/>
      <w:lvlText w:val="•"/>
      <w:lvlJc w:val="left"/>
      <w:pPr>
        <w:tabs>
          <w:tab w:val="num" w:pos="4320"/>
        </w:tabs>
        <w:ind w:left="4320" w:hanging="360"/>
      </w:pPr>
      <w:rPr>
        <w:rFonts w:ascii="Times New Roman" w:hAnsi="Times New Roman" w:hint="default"/>
      </w:rPr>
    </w:lvl>
    <w:lvl w:ilvl="6" w:tplc="5978E1FE" w:tentative="1">
      <w:start w:val="1"/>
      <w:numFmt w:val="bullet"/>
      <w:lvlText w:val="•"/>
      <w:lvlJc w:val="left"/>
      <w:pPr>
        <w:tabs>
          <w:tab w:val="num" w:pos="5040"/>
        </w:tabs>
        <w:ind w:left="5040" w:hanging="360"/>
      </w:pPr>
      <w:rPr>
        <w:rFonts w:ascii="Times New Roman" w:hAnsi="Times New Roman" w:hint="default"/>
      </w:rPr>
    </w:lvl>
    <w:lvl w:ilvl="7" w:tplc="8A44DCF6" w:tentative="1">
      <w:start w:val="1"/>
      <w:numFmt w:val="bullet"/>
      <w:lvlText w:val="•"/>
      <w:lvlJc w:val="left"/>
      <w:pPr>
        <w:tabs>
          <w:tab w:val="num" w:pos="5760"/>
        </w:tabs>
        <w:ind w:left="5760" w:hanging="360"/>
      </w:pPr>
      <w:rPr>
        <w:rFonts w:ascii="Times New Roman" w:hAnsi="Times New Roman" w:hint="default"/>
      </w:rPr>
    </w:lvl>
    <w:lvl w:ilvl="8" w:tplc="8A544084" w:tentative="1">
      <w:start w:val="1"/>
      <w:numFmt w:val="bullet"/>
      <w:lvlText w:val="•"/>
      <w:lvlJc w:val="left"/>
      <w:pPr>
        <w:tabs>
          <w:tab w:val="num" w:pos="6480"/>
        </w:tabs>
        <w:ind w:left="6480" w:hanging="360"/>
      </w:pPr>
      <w:rPr>
        <w:rFonts w:ascii="Times New Roman" w:hAnsi="Times New Roman" w:hint="default"/>
      </w:rPr>
    </w:lvl>
  </w:abstractNum>
  <w:abstractNum w:abstractNumId="205">
    <w:nsid w:val="54AF7281"/>
    <w:multiLevelType w:val="hybridMultilevel"/>
    <w:tmpl w:val="3DA67C48"/>
    <w:lvl w:ilvl="0" w:tplc="392E27CA">
      <w:start w:val="1"/>
      <w:numFmt w:val="bullet"/>
      <w:lvlText w:val="•"/>
      <w:lvlJc w:val="left"/>
      <w:pPr>
        <w:tabs>
          <w:tab w:val="num" w:pos="720"/>
        </w:tabs>
        <w:ind w:left="720" w:hanging="360"/>
      </w:pPr>
      <w:rPr>
        <w:rFonts w:ascii="Times New Roman" w:hAnsi="Times New Roman" w:hint="default"/>
      </w:rPr>
    </w:lvl>
    <w:lvl w:ilvl="1" w:tplc="BC661302" w:tentative="1">
      <w:start w:val="1"/>
      <w:numFmt w:val="bullet"/>
      <w:lvlText w:val="•"/>
      <w:lvlJc w:val="left"/>
      <w:pPr>
        <w:tabs>
          <w:tab w:val="num" w:pos="1440"/>
        </w:tabs>
        <w:ind w:left="1440" w:hanging="360"/>
      </w:pPr>
      <w:rPr>
        <w:rFonts w:ascii="Times New Roman" w:hAnsi="Times New Roman" w:hint="default"/>
      </w:rPr>
    </w:lvl>
    <w:lvl w:ilvl="2" w:tplc="8CB44CA6" w:tentative="1">
      <w:start w:val="1"/>
      <w:numFmt w:val="bullet"/>
      <w:lvlText w:val="•"/>
      <w:lvlJc w:val="left"/>
      <w:pPr>
        <w:tabs>
          <w:tab w:val="num" w:pos="2160"/>
        </w:tabs>
        <w:ind w:left="2160" w:hanging="360"/>
      </w:pPr>
      <w:rPr>
        <w:rFonts w:ascii="Times New Roman" w:hAnsi="Times New Roman" w:hint="default"/>
      </w:rPr>
    </w:lvl>
    <w:lvl w:ilvl="3" w:tplc="F9AABB22" w:tentative="1">
      <w:start w:val="1"/>
      <w:numFmt w:val="bullet"/>
      <w:lvlText w:val="•"/>
      <w:lvlJc w:val="left"/>
      <w:pPr>
        <w:tabs>
          <w:tab w:val="num" w:pos="2880"/>
        </w:tabs>
        <w:ind w:left="2880" w:hanging="360"/>
      </w:pPr>
      <w:rPr>
        <w:rFonts w:ascii="Times New Roman" w:hAnsi="Times New Roman" w:hint="default"/>
      </w:rPr>
    </w:lvl>
    <w:lvl w:ilvl="4" w:tplc="7B2259F2" w:tentative="1">
      <w:start w:val="1"/>
      <w:numFmt w:val="bullet"/>
      <w:lvlText w:val="•"/>
      <w:lvlJc w:val="left"/>
      <w:pPr>
        <w:tabs>
          <w:tab w:val="num" w:pos="3600"/>
        </w:tabs>
        <w:ind w:left="3600" w:hanging="360"/>
      </w:pPr>
      <w:rPr>
        <w:rFonts w:ascii="Times New Roman" w:hAnsi="Times New Roman" w:hint="default"/>
      </w:rPr>
    </w:lvl>
    <w:lvl w:ilvl="5" w:tplc="0C521946" w:tentative="1">
      <w:start w:val="1"/>
      <w:numFmt w:val="bullet"/>
      <w:lvlText w:val="•"/>
      <w:lvlJc w:val="left"/>
      <w:pPr>
        <w:tabs>
          <w:tab w:val="num" w:pos="4320"/>
        </w:tabs>
        <w:ind w:left="4320" w:hanging="360"/>
      </w:pPr>
      <w:rPr>
        <w:rFonts w:ascii="Times New Roman" w:hAnsi="Times New Roman" w:hint="default"/>
      </w:rPr>
    </w:lvl>
    <w:lvl w:ilvl="6" w:tplc="1CAA24BE" w:tentative="1">
      <w:start w:val="1"/>
      <w:numFmt w:val="bullet"/>
      <w:lvlText w:val="•"/>
      <w:lvlJc w:val="left"/>
      <w:pPr>
        <w:tabs>
          <w:tab w:val="num" w:pos="5040"/>
        </w:tabs>
        <w:ind w:left="5040" w:hanging="360"/>
      </w:pPr>
      <w:rPr>
        <w:rFonts w:ascii="Times New Roman" w:hAnsi="Times New Roman" w:hint="default"/>
      </w:rPr>
    </w:lvl>
    <w:lvl w:ilvl="7" w:tplc="D4BE2896" w:tentative="1">
      <w:start w:val="1"/>
      <w:numFmt w:val="bullet"/>
      <w:lvlText w:val="•"/>
      <w:lvlJc w:val="left"/>
      <w:pPr>
        <w:tabs>
          <w:tab w:val="num" w:pos="5760"/>
        </w:tabs>
        <w:ind w:left="5760" w:hanging="360"/>
      </w:pPr>
      <w:rPr>
        <w:rFonts w:ascii="Times New Roman" w:hAnsi="Times New Roman" w:hint="default"/>
      </w:rPr>
    </w:lvl>
    <w:lvl w:ilvl="8" w:tplc="8D0EE7F0"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54B0397F"/>
    <w:multiLevelType w:val="hybridMultilevel"/>
    <w:tmpl w:val="08D8A5FA"/>
    <w:lvl w:ilvl="0" w:tplc="11CAEA28">
      <w:start w:val="1"/>
      <w:numFmt w:val="bullet"/>
      <w:lvlText w:val="•"/>
      <w:lvlJc w:val="left"/>
      <w:pPr>
        <w:tabs>
          <w:tab w:val="num" w:pos="720"/>
        </w:tabs>
        <w:ind w:left="720" w:hanging="360"/>
      </w:pPr>
      <w:rPr>
        <w:rFonts w:ascii="Times New Roman" w:hAnsi="Times New Roman" w:hint="default"/>
      </w:rPr>
    </w:lvl>
    <w:lvl w:ilvl="1" w:tplc="B5203018" w:tentative="1">
      <w:start w:val="1"/>
      <w:numFmt w:val="bullet"/>
      <w:lvlText w:val="•"/>
      <w:lvlJc w:val="left"/>
      <w:pPr>
        <w:tabs>
          <w:tab w:val="num" w:pos="1440"/>
        </w:tabs>
        <w:ind w:left="1440" w:hanging="360"/>
      </w:pPr>
      <w:rPr>
        <w:rFonts w:ascii="Times New Roman" w:hAnsi="Times New Roman" w:hint="default"/>
      </w:rPr>
    </w:lvl>
    <w:lvl w:ilvl="2" w:tplc="9058E1D4" w:tentative="1">
      <w:start w:val="1"/>
      <w:numFmt w:val="bullet"/>
      <w:lvlText w:val="•"/>
      <w:lvlJc w:val="left"/>
      <w:pPr>
        <w:tabs>
          <w:tab w:val="num" w:pos="2160"/>
        </w:tabs>
        <w:ind w:left="2160" w:hanging="360"/>
      </w:pPr>
      <w:rPr>
        <w:rFonts w:ascii="Times New Roman" w:hAnsi="Times New Roman" w:hint="default"/>
      </w:rPr>
    </w:lvl>
    <w:lvl w:ilvl="3" w:tplc="2A9AB174" w:tentative="1">
      <w:start w:val="1"/>
      <w:numFmt w:val="bullet"/>
      <w:lvlText w:val="•"/>
      <w:lvlJc w:val="left"/>
      <w:pPr>
        <w:tabs>
          <w:tab w:val="num" w:pos="2880"/>
        </w:tabs>
        <w:ind w:left="2880" w:hanging="360"/>
      </w:pPr>
      <w:rPr>
        <w:rFonts w:ascii="Times New Roman" w:hAnsi="Times New Roman" w:hint="default"/>
      </w:rPr>
    </w:lvl>
    <w:lvl w:ilvl="4" w:tplc="517C671E" w:tentative="1">
      <w:start w:val="1"/>
      <w:numFmt w:val="bullet"/>
      <w:lvlText w:val="•"/>
      <w:lvlJc w:val="left"/>
      <w:pPr>
        <w:tabs>
          <w:tab w:val="num" w:pos="3600"/>
        </w:tabs>
        <w:ind w:left="3600" w:hanging="360"/>
      </w:pPr>
      <w:rPr>
        <w:rFonts w:ascii="Times New Roman" w:hAnsi="Times New Roman" w:hint="default"/>
      </w:rPr>
    </w:lvl>
    <w:lvl w:ilvl="5" w:tplc="6DF28060" w:tentative="1">
      <w:start w:val="1"/>
      <w:numFmt w:val="bullet"/>
      <w:lvlText w:val="•"/>
      <w:lvlJc w:val="left"/>
      <w:pPr>
        <w:tabs>
          <w:tab w:val="num" w:pos="4320"/>
        </w:tabs>
        <w:ind w:left="4320" w:hanging="360"/>
      </w:pPr>
      <w:rPr>
        <w:rFonts w:ascii="Times New Roman" w:hAnsi="Times New Roman" w:hint="default"/>
      </w:rPr>
    </w:lvl>
    <w:lvl w:ilvl="6" w:tplc="543CF510" w:tentative="1">
      <w:start w:val="1"/>
      <w:numFmt w:val="bullet"/>
      <w:lvlText w:val="•"/>
      <w:lvlJc w:val="left"/>
      <w:pPr>
        <w:tabs>
          <w:tab w:val="num" w:pos="5040"/>
        </w:tabs>
        <w:ind w:left="5040" w:hanging="360"/>
      </w:pPr>
      <w:rPr>
        <w:rFonts w:ascii="Times New Roman" w:hAnsi="Times New Roman" w:hint="default"/>
      </w:rPr>
    </w:lvl>
    <w:lvl w:ilvl="7" w:tplc="F800C0E6" w:tentative="1">
      <w:start w:val="1"/>
      <w:numFmt w:val="bullet"/>
      <w:lvlText w:val="•"/>
      <w:lvlJc w:val="left"/>
      <w:pPr>
        <w:tabs>
          <w:tab w:val="num" w:pos="5760"/>
        </w:tabs>
        <w:ind w:left="5760" w:hanging="360"/>
      </w:pPr>
      <w:rPr>
        <w:rFonts w:ascii="Times New Roman" w:hAnsi="Times New Roman" w:hint="default"/>
      </w:rPr>
    </w:lvl>
    <w:lvl w:ilvl="8" w:tplc="BC5CC3C4"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5523737A"/>
    <w:multiLevelType w:val="hybridMultilevel"/>
    <w:tmpl w:val="B7281AF4"/>
    <w:lvl w:ilvl="0" w:tplc="5C1E8636">
      <w:start w:val="1"/>
      <w:numFmt w:val="bullet"/>
      <w:lvlText w:val="•"/>
      <w:lvlJc w:val="left"/>
      <w:pPr>
        <w:tabs>
          <w:tab w:val="num" w:pos="720"/>
        </w:tabs>
        <w:ind w:left="720" w:hanging="360"/>
      </w:pPr>
      <w:rPr>
        <w:rFonts w:ascii="Times New Roman" w:hAnsi="Times New Roman" w:hint="default"/>
      </w:rPr>
    </w:lvl>
    <w:lvl w:ilvl="1" w:tplc="544418F4" w:tentative="1">
      <w:start w:val="1"/>
      <w:numFmt w:val="bullet"/>
      <w:lvlText w:val="•"/>
      <w:lvlJc w:val="left"/>
      <w:pPr>
        <w:tabs>
          <w:tab w:val="num" w:pos="1440"/>
        </w:tabs>
        <w:ind w:left="1440" w:hanging="360"/>
      </w:pPr>
      <w:rPr>
        <w:rFonts w:ascii="Times New Roman" w:hAnsi="Times New Roman" w:hint="default"/>
      </w:rPr>
    </w:lvl>
    <w:lvl w:ilvl="2" w:tplc="CCE4E85C" w:tentative="1">
      <w:start w:val="1"/>
      <w:numFmt w:val="bullet"/>
      <w:lvlText w:val="•"/>
      <w:lvlJc w:val="left"/>
      <w:pPr>
        <w:tabs>
          <w:tab w:val="num" w:pos="2160"/>
        </w:tabs>
        <w:ind w:left="2160" w:hanging="360"/>
      </w:pPr>
      <w:rPr>
        <w:rFonts w:ascii="Times New Roman" w:hAnsi="Times New Roman" w:hint="default"/>
      </w:rPr>
    </w:lvl>
    <w:lvl w:ilvl="3" w:tplc="C92AE8EC" w:tentative="1">
      <w:start w:val="1"/>
      <w:numFmt w:val="bullet"/>
      <w:lvlText w:val="•"/>
      <w:lvlJc w:val="left"/>
      <w:pPr>
        <w:tabs>
          <w:tab w:val="num" w:pos="2880"/>
        </w:tabs>
        <w:ind w:left="2880" w:hanging="360"/>
      </w:pPr>
      <w:rPr>
        <w:rFonts w:ascii="Times New Roman" w:hAnsi="Times New Roman" w:hint="default"/>
      </w:rPr>
    </w:lvl>
    <w:lvl w:ilvl="4" w:tplc="56E89378" w:tentative="1">
      <w:start w:val="1"/>
      <w:numFmt w:val="bullet"/>
      <w:lvlText w:val="•"/>
      <w:lvlJc w:val="left"/>
      <w:pPr>
        <w:tabs>
          <w:tab w:val="num" w:pos="3600"/>
        </w:tabs>
        <w:ind w:left="3600" w:hanging="360"/>
      </w:pPr>
      <w:rPr>
        <w:rFonts w:ascii="Times New Roman" w:hAnsi="Times New Roman" w:hint="default"/>
      </w:rPr>
    </w:lvl>
    <w:lvl w:ilvl="5" w:tplc="EBF0F4AE" w:tentative="1">
      <w:start w:val="1"/>
      <w:numFmt w:val="bullet"/>
      <w:lvlText w:val="•"/>
      <w:lvlJc w:val="left"/>
      <w:pPr>
        <w:tabs>
          <w:tab w:val="num" w:pos="4320"/>
        </w:tabs>
        <w:ind w:left="4320" w:hanging="360"/>
      </w:pPr>
      <w:rPr>
        <w:rFonts w:ascii="Times New Roman" w:hAnsi="Times New Roman" w:hint="default"/>
      </w:rPr>
    </w:lvl>
    <w:lvl w:ilvl="6" w:tplc="596E61B4" w:tentative="1">
      <w:start w:val="1"/>
      <w:numFmt w:val="bullet"/>
      <w:lvlText w:val="•"/>
      <w:lvlJc w:val="left"/>
      <w:pPr>
        <w:tabs>
          <w:tab w:val="num" w:pos="5040"/>
        </w:tabs>
        <w:ind w:left="5040" w:hanging="360"/>
      </w:pPr>
      <w:rPr>
        <w:rFonts w:ascii="Times New Roman" w:hAnsi="Times New Roman" w:hint="default"/>
      </w:rPr>
    </w:lvl>
    <w:lvl w:ilvl="7" w:tplc="A7F02724" w:tentative="1">
      <w:start w:val="1"/>
      <w:numFmt w:val="bullet"/>
      <w:lvlText w:val="•"/>
      <w:lvlJc w:val="left"/>
      <w:pPr>
        <w:tabs>
          <w:tab w:val="num" w:pos="5760"/>
        </w:tabs>
        <w:ind w:left="5760" w:hanging="360"/>
      </w:pPr>
      <w:rPr>
        <w:rFonts w:ascii="Times New Roman" w:hAnsi="Times New Roman" w:hint="default"/>
      </w:rPr>
    </w:lvl>
    <w:lvl w:ilvl="8" w:tplc="1BC49B4A" w:tentative="1">
      <w:start w:val="1"/>
      <w:numFmt w:val="bullet"/>
      <w:lvlText w:val="•"/>
      <w:lvlJc w:val="left"/>
      <w:pPr>
        <w:tabs>
          <w:tab w:val="num" w:pos="6480"/>
        </w:tabs>
        <w:ind w:left="6480" w:hanging="360"/>
      </w:pPr>
      <w:rPr>
        <w:rFonts w:ascii="Times New Roman" w:hAnsi="Times New Roman" w:hint="default"/>
      </w:rPr>
    </w:lvl>
  </w:abstractNum>
  <w:abstractNum w:abstractNumId="208">
    <w:nsid w:val="553F25FD"/>
    <w:multiLevelType w:val="hybridMultilevel"/>
    <w:tmpl w:val="082864D4"/>
    <w:lvl w:ilvl="0" w:tplc="74D6A2D0">
      <w:start w:val="1"/>
      <w:numFmt w:val="bullet"/>
      <w:lvlText w:val="•"/>
      <w:lvlJc w:val="left"/>
      <w:pPr>
        <w:tabs>
          <w:tab w:val="num" w:pos="720"/>
        </w:tabs>
        <w:ind w:left="720" w:hanging="360"/>
      </w:pPr>
      <w:rPr>
        <w:rFonts w:ascii="Times New Roman" w:hAnsi="Times New Roman" w:hint="default"/>
      </w:rPr>
    </w:lvl>
    <w:lvl w:ilvl="1" w:tplc="9D2885DE" w:tentative="1">
      <w:start w:val="1"/>
      <w:numFmt w:val="bullet"/>
      <w:lvlText w:val="•"/>
      <w:lvlJc w:val="left"/>
      <w:pPr>
        <w:tabs>
          <w:tab w:val="num" w:pos="1440"/>
        </w:tabs>
        <w:ind w:left="1440" w:hanging="360"/>
      </w:pPr>
      <w:rPr>
        <w:rFonts w:ascii="Times New Roman" w:hAnsi="Times New Roman" w:hint="default"/>
      </w:rPr>
    </w:lvl>
    <w:lvl w:ilvl="2" w:tplc="1BB67C08" w:tentative="1">
      <w:start w:val="1"/>
      <w:numFmt w:val="bullet"/>
      <w:lvlText w:val="•"/>
      <w:lvlJc w:val="left"/>
      <w:pPr>
        <w:tabs>
          <w:tab w:val="num" w:pos="2160"/>
        </w:tabs>
        <w:ind w:left="2160" w:hanging="360"/>
      </w:pPr>
      <w:rPr>
        <w:rFonts w:ascii="Times New Roman" w:hAnsi="Times New Roman" w:hint="default"/>
      </w:rPr>
    </w:lvl>
    <w:lvl w:ilvl="3" w:tplc="E4727C82" w:tentative="1">
      <w:start w:val="1"/>
      <w:numFmt w:val="bullet"/>
      <w:lvlText w:val="•"/>
      <w:lvlJc w:val="left"/>
      <w:pPr>
        <w:tabs>
          <w:tab w:val="num" w:pos="2880"/>
        </w:tabs>
        <w:ind w:left="2880" w:hanging="360"/>
      </w:pPr>
      <w:rPr>
        <w:rFonts w:ascii="Times New Roman" w:hAnsi="Times New Roman" w:hint="default"/>
      </w:rPr>
    </w:lvl>
    <w:lvl w:ilvl="4" w:tplc="175EEF5C" w:tentative="1">
      <w:start w:val="1"/>
      <w:numFmt w:val="bullet"/>
      <w:lvlText w:val="•"/>
      <w:lvlJc w:val="left"/>
      <w:pPr>
        <w:tabs>
          <w:tab w:val="num" w:pos="3600"/>
        </w:tabs>
        <w:ind w:left="3600" w:hanging="360"/>
      </w:pPr>
      <w:rPr>
        <w:rFonts w:ascii="Times New Roman" w:hAnsi="Times New Roman" w:hint="default"/>
      </w:rPr>
    </w:lvl>
    <w:lvl w:ilvl="5" w:tplc="63DEC0E0" w:tentative="1">
      <w:start w:val="1"/>
      <w:numFmt w:val="bullet"/>
      <w:lvlText w:val="•"/>
      <w:lvlJc w:val="left"/>
      <w:pPr>
        <w:tabs>
          <w:tab w:val="num" w:pos="4320"/>
        </w:tabs>
        <w:ind w:left="4320" w:hanging="360"/>
      </w:pPr>
      <w:rPr>
        <w:rFonts w:ascii="Times New Roman" w:hAnsi="Times New Roman" w:hint="default"/>
      </w:rPr>
    </w:lvl>
    <w:lvl w:ilvl="6" w:tplc="E0F22466" w:tentative="1">
      <w:start w:val="1"/>
      <w:numFmt w:val="bullet"/>
      <w:lvlText w:val="•"/>
      <w:lvlJc w:val="left"/>
      <w:pPr>
        <w:tabs>
          <w:tab w:val="num" w:pos="5040"/>
        </w:tabs>
        <w:ind w:left="5040" w:hanging="360"/>
      </w:pPr>
      <w:rPr>
        <w:rFonts w:ascii="Times New Roman" w:hAnsi="Times New Roman" w:hint="default"/>
      </w:rPr>
    </w:lvl>
    <w:lvl w:ilvl="7" w:tplc="CA188B06" w:tentative="1">
      <w:start w:val="1"/>
      <w:numFmt w:val="bullet"/>
      <w:lvlText w:val="•"/>
      <w:lvlJc w:val="left"/>
      <w:pPr>
        <w:tabs>
          <w:tab w:val="num" w:pos="5760"/>
        </w:tabs>
        <w:ind w:left="5760" w:hanging="360"/>
      </w:pPr>
      <w:rPr>
        <w:rFonts w:ascii="Times New Roman" w:hAnsi="Times New Roman" w:hint="default"/>
      </w:rPr>
    </w:lvl>
    <w:lvl w:ilvl="8" w:tplc="DF22E0DE" w:tentative="1">
      <w:start w:val="1"/>
      <w:numFmt w:val="bullet"/>
      <w:lvlText w:val="•"/>
      <w:lvlJc w:val="left"/>
      <w:pPr>
        <w:tabs>
          <w:tab w:val="num" w:pos="6480"/>
        </w:tabs>
        <w:ind w:left="6480" w:hanging="360"/>
      </w:pPr>
      <w:rPr>
        <w:rFonts w:ascii="Times New Roman" w:hAnsi="Times New Roman" w:hint="default"/>
      </w:rPr>
    </w:lvl>
  </w:abstractNum>
  <w:abstractNum w:abstractNumId="209">
    <w:nsid w:val="555859A0"/>
    <w:multiLevelType w:val="hybridMultilevel"/>
    <w:tmpl w:val="3A28861A"/>
    <w:lvl w:ilvl="0" w:tplc="0BEA6390">
      <w:start w:val="1"/>
      <w:numFmt w:val="bullet"/>
      <w:lvlText w:val="1"/>
      <w:lvlJc w:val="left"/>
      <w:pPr>
        <w:tabs>
          <w:tab w:val="num" w:pos="720"/>
        </w:tabs>
        <w:ind w:left="720" w:hanging="360"/>
      </w:pPr>
      <w:rPr>
        <w:rFonts w:ascii="Times New Roman" w:hAnsi="Times New Roman" w:hint="default"/>
      </w:rPr>
    </w:lvl>
    <w:lvl w:ilvl="1" w:tplc="E7625770" w:tentative="1">
      <w:start w:val="1"/>
      <w:numFmt w:val="bullet"/>
      <w:lvlText w:val="1"/>
      <w:lvlJc w:val="left"/>
      <w:pPr>
        <w:tabs>
          <w:tab w:val="num" w:pos="1440"/>
        </w:tabs>
        <w:ind w:left="1440" w:hanging="360"/>
      </w:pPr>
      <w:rPr>
        <w:rFonts w:ascii="Times New Roman" w:hAnsi="Times New Roman" w:hint="default"/>
      </w:rPr>
    </w:lvl>
    <w:lvl w:ilvl="2" w:tplc="DC80B7F2" w:tentative="1">
      <w:start w:val="1"/>
      <w:numFmt w:val="bullet"/>
      <w:lvlText w:val="1"/>
      <w:lvlJc w:val="left"/>
      <w:pPr>
        <w:tabs>
          <w:tab w:val="num" w:pos="2160"/>
        </w:tabs>
        <w:ind w:left="2160" w:hanging="360"/>
      </w:pPr>
      <w:rPr>
        <w:rFonts w:ascii="Times New Roman" w:hAnsi="Times New Roman" w:hint="default"/>
      </w:rPr>
    </w:lvl>
    <w:lvl w:ilvl="3" w:tplc="55FC1B20" w:tentative="1">
      <w:start w:val="1"/>
      <w:numFmt w:val="bullet"/>
      <w:lvlText w:val="1"/>
      <w:lvlJc w:val="left"/>
      <w:pPr>
        <w:tabs>
          <w:tab w:val="num" w:pos="2880"/>
        </w:tabs>
        <w:ind w:left="2880" w:hanging="360"/>
      </w:pPr>
      <w:rPr>
        <w:rFonts w:ascii="Times New Roman" w:hAnsi="Times New Roman" w:hint="default"/>
      </w:rPr>
    </w:lvl>
    <w:lvl w:ilvl="4" w:tplc="D90C43BA" w:tentative="1">
      <w:start w:val="1"/>
      <w:numFmt w:val="bullet"/>
      <w:lvlText w:val="1"/>
      <w:lvlJc w:val="left"/>
      <w:pPr>
        <w:tabs>
          <w:tab w:val="num" w:pos="3600"/>
        </w:tabs>
        <w:ind w:left="3600" w:hanging="360"/>
      </w:pPr>
      <w:rPr>
        <w:rFonts w:ascii="Times New Roman" w:hAnsi="Times New Roman" w:hint="default"/>
      </w:rPr>
    </w:lvl>
    <w:lvl w:ilvl="5" w:tplc="A59E16C2" w:tentative="1">
      <w:start w:val="1"/>
      <w:numFmt w:val="bullet"/>
      <w:lvlText w:val="1"/>
      <w:lvlJc w:val="left"/>
      <w:pPr>
        <w:tabs>
          <w:tab w:val="num" w:pos="4320"/>
        </w:tabs>
        <w:ind w:left="4320" w:hanging="360"/>
      </w:pPr>
      <w:rPr>
        <w:rFonts w:ascii="Times New Roman" w:hAnsi="Times New Roman" w:hint="default"/>
      </w:rPr>
    </w:lvl>
    <w:lvl w:ilvl="6" w:tplc="873461BE" w:tentative="1">
      <w:start w:val="1"/>
      <w:numFmt w:val="bullet"/>
      <w:lvlText w:val="1"/>
      <w:lvlJc w:val="left"/>
      <w:pPr>
        <w:tabs>
          <w:tab w:val="num" w:pos="5040"/>
        </w:tabs>
        <w:ind w:left="5040" w:hanging="360"/>
      </w:pPr>
      <w:rPr>
        <w:rFonts w:ascii="Times New Roman" w:hAnsi="Times New Roman" w:hint="default"/>
      </w:rPr>
    </w:lvl>
    <w:lvl w:ilvl="7" w:tplc="12882920" w:tentative="1">
      <w:start w:val="1"/>
      <w:numFmt w:val="bullet"/>
      <w:lvlText w:val="1"/>
      <w:lvlJc w:val="left"/>
      <w:pPr>
        <w:tabs>
          <w:tab w:val="num" w:pos="5760"/>
        </w:tabs>
        <w:ind w:left="5760" w:hanging="360"/>
      </w:pPr>
      <w:rPr>
        <w:rFonts w:ascii="Times New Roman" w:hAnsi="Times New Roman" w:hint="default"/>
      </w:rPr>
    </w:lvl>
    <w:lvl w:ilvl="8" w:tplc="0922C2E4" w:tentative="1">
      <w:start w:val="1"/>
      <w:numFmt w:val="bullet"/>
      <w:lvlText w:val="1"/>
      <w:lvlJc w:val="left"/>
      <w:pPr>
        <w:tabs>
          <w:tab w:val="num" w:pos="6480"/>
        </w:tabs>
        <w:ind w:left="6480" w:hanging="360"/>
      </w:pPr>
      <w:rPr>
        <w:rFonts w:ascii="Times New Roman" w:hAnsi="Times New Roman" w:hint="default"/>
      </w:rPr>
    </w:lvl>
  </w:abstractNum>
  <w:abstractNum w:abstractNumId="210">
    <w:nsid w:val="55916474"/>
    <w:multiLevelType w:val="hybridMultilevel"/>
    <w:tmpl w:val="F0020866"/>
    <w:lvl w:ilvl="0" w:tplc="932465AC">
      <w:start w:val="1"/>
      <w:numFmt w:val="bullet"/>
      <w:lvlText w:val="•"/>
      <w:lvlJc w:val="left"/>
      <w:pPr>
        <w:tabs>
          <w:tab w:val="num" w:pos="720"/>
        </w:tabs>
        <w:ind w:left="720" w:hanging="360"/>
      </w:pPr>
      <w:rPr>
        <w:rFonts w:ascii="Times New Roman" w:hAnsi="Times New Roman" w:hint="default"/>
      </w:rPr>
    </w:lvl>
    <w:lvl w:ilvl="1" w:tplc="FBE8BD1A" w:tentative="1">
      <w:start w:val="1"/>
      <w:numFmt w:val="bullet"/>
      <w:lvlText w:val="•"/>
      <w:lvlJc w:val="left"/>
      <w:pPr>
        <w:tabs>
          <w:tab w:val="num" w:pos="1440"/>
        </w:tabs>
        <w:ind w:left="1440" w:hanging="360"/>
      </w:pPr>
      <w:rPr>
        <w:rFonts w:ascii="Times New Roman" w:hAnsi="Times New Roman" w:hint="default"/>
      </w:rPr>
    </w:lvl>
    <w:lvl w:ilvl="2" w:tplc="0C6A87EA" w:tentative="1">
      <w:start w:val="1"/>
      <w:numFmt w:val="bullet"/>
      <w:lvlText w:val="•"/>
      <w:lvlJc w:val="left"/>
      <w:pPr>
        <w:tabs>
          <w:tab w:val="num" w:pos="2160"/>
        </w:tabs>
        <w:ind w:left="2160" w:hanging="360"/>
      </w:pPr>
      <w:rPr>
        <w:rFonts w:ascii="Times New Roman" w:hAnsi="Times New Roman" w:hint="default"/>
      </w:rPr>
    </w:lvl>
    <w:lvl w:ilvl="3" w:tplc="B1D02D48" w:tentative="1">
      <w:start w:val="1"/>
      <w:numFmt w:val="bullet"/>
      <w:lvlText w:val="•"/>
      <w:lvlJc w:val="left"/>
      <w:pPr>
        <w:tabs>
          <w:tab w:val="num" w:pos="2880"/>
        </w:tabs>
        <w:ind w:left="2880" w:hanging="360"/>
      </w:pPr>
      <w:rPr>
        <w:rFonts w:ascii="Times New Roman" w:hAnsi="Times New Roman" w:hint="default"/>
      </w:rPr>
    </w:lvl>
    <w:lvl w:ilvl="4" w:tplc="8520B610" w:tentative="1">
      <w:start w:val="1"/>
      <w:numFmt w:val="bullet"/>
      <w:lvlText w:val="•"/>
      <w:lvlJc w:val="left"/>
      <w:pPr>
        <w:tabs>
          <w:tab w:val="num" w:pos="3600"/>
        </w:tabs>
        <w:ind w:left="3600" w:hanging="360"/>
      </w:pPr>
      <w:rPr>
        <w:rFonts w:ascii="Times New Roman" w:hAnsi="Times New Roman" w:hint="default"/>
      </w:rPr>
    </w:lvl>
    <w:lvl w:ilvl="5" w:tplc="001218E8" w:tentative="1">
      <w:start w:val="1"/>
      <w:numFmt w:val="bullet"/>
      <w:lvlText w:val="•"/>
      <w:lvlJc w:val="left"/>
      <w:pPr>
        <w:tabs>
          <w:tab w:val="num" w:pos="4320"/>
        </w:tabs>
        <w:ind w:left="4320" w:hanging="360"/>
      </w:pPr>
      <w:rPr>
        <w:rFonts w:ascii="Times New Roman" w:hAnsi="Times New Roman" w:hint="default"/>
      </w:rPr>
    </w:lvl>
    <w:lvl w:ilvl="6" w:tplc="F2C04CB6" w:tentative="1">
      <w:start w:val="1"/>
      <w:numFmt w:val="bullet"/>
      <w:lvlText w:val="•"/>
      <w:lvlJc w:val="left"/>
      <w:pPr>
        <w:tabs>
          <w:tab w:val="num" w:pos="5040"/>
        </w:tabs>
        <w:ind w:left="5040" w:hanging="360"/>
      </w:pPr>
      <w:rPr>
        <w:rFonts w:ascii="Times New Roman" w:hAnsi="Times New Roman" w:hint="default"/>
      </w:rPr>
    </w:lvl>
    <w:lvl w:ilvl="7" w:tplc="3522BDA2" w:tentative="1">
      <w:start w:val="1"/>
      <w:numFmt w:val="bullet"/>
      <w:lvlText w:val="•"/>
      <w:lvlJc w:val="left"/>
      <w:pPr>
        <w:tabs>
          <w:tab w:val="num" w:pos="5760"/>
        </w:tabs>
        <w:ind w:left="5760" w:hanging="360"/>
      </w:pPr>
      <w:rPr>
        <w:rFonts w:ascii="Times New Roman" w:hAnsi="Times New Roman" w:hint="default"/>
      </w:rPr>
    </w:lvl>
    <w:lvl w:ilvl="8" w:tplc="7F58F20E" w:tentative="1">
      <w:start w:val="1"/>
      <w:numFmt w:val="bullet"/>
      <w:lvlText w:val="•"/>
      <w:lvlJc w:val="left"/>
      <w:pPr>
        <w:tabs>
          <w:tab w:val="num" w:pos="6480"/>
        </w:tabs>
        <w:ind w:left="6480" w:hanging="360"/>
      </w:pPr>
      <w:rPr>
        <w:rFonts w:ascii="Times New Roman" w:hAnsi="Times New Roman" w:hint="default"/>
      </w:rPr>
    </w:lvl>
  </w:abstractNum>
  <w:abstractNum w:abstractNumId="211">
    <w:nsid w:val="57046C68"/>
    <w:multiLevelType w:val="hybridMultilevel"/>
    <w:tmpl w:val="5718B898"/>
    <w:lvl w:ilvl="0" w:tplc="20FCA8FC">
      <w:start w:val="1"/>
      <w:numFmt w:val="bullet"/>
      <w:lvlText w:val="•"/>
      <w:lvlJc w:val="left"/>
      <w:pPr>
        <w:tabs>
          <w:tab w:val="num" w:pos="720"/>
        </w:tabs>
        <w:ind w:left="720" w:hanging="360"/>
      </w:pPr>
      <w:rPr>
        <w:rFonts w:ascii="Times New Roman" w:hAnsi="Times New Roman" w:hint="default"/>
      </w:rPr>
    </w:lvl>
    <w:lvl w:ilvl="1" w:tplc="5832E8A4" w:tentative="1">
      <w:start w:val="1"/>
      <w:numFmt w:val="bullet"/>
      <w:lvlText w:val="•"/>
      <w:lvlJc w:val="left"/>
      <w:pPr>
        <w:tabs>
          <w:tab w:val="num" w:pos="1440"/>
        </w:tabs>
        <w:ind w:left="1440" w:hanging="360"/>
      </w:pPr>
      <w:rPr>
        <w:rFonts w:ascii="Times New Roman" w:hAnsi="Times New Roman" w:hint="default"/>
      </w:rPr>
    </w:lvl>
    <w:lvl w:ilvl="2" w:tplc="88DAB7C6" w:tentative="1">
      <w:start w:val="1"/>
      <w:numFmt w:val="bullet"/>
      <w:lvlText w:val="•"/>
      <w:lvlJc w:val="left"/>
      <w:pPr>
        <w:tabs>
          <w:tab w:val="num" w:pos="2160"/>
        </w:tabs>
        <w:ind w:left="2160" w:hanging="360"/>
      </w:pPr>
      <w:rPr>
        <w:rFonts w:ascii="Times New Roman" w:hAnsi="Times New Roman" w:hint="default"/>
      </w:rPr>
    </w:lvl>
    <w:lvl w:ilvl="3" w:tplc="CA024D48" w:tentative="1">
      <w:start w:val="1"/>
      <w:numFmt w:val="bullet"/>
      <w:lvlText w:val="•"/>
      <w:lvlJc w:val="left"/>
      <w:pPr>
        <w:tabs>
          <w:tab w:val="num" w:pos="2880"/>
        </w:tabs>
        <w:ind w:left="2880" w:hanging="360"/>
      </w:pPr>
      <w:rPr>
        <w:rFonts w:ascii="Times New Roman" w:hAnsi="Times New Roman" w:hint="default"/>
      </w:rPr>
    </w:lvl>
    <w:lvl w:ilvl="4" w:tplc="1E0AC066" w:tentative="1">
      <w:start w:val="1"/>
      <w:numFmt w:val="bullet"/>
      <w:lvlText w:val="•"/>
      <w:lvlJc w:val="left"/>
      <w:pPr>
        <w:tabs>
          <w:tab w:val="num" w:pos="3600"/>
        </w:tabs>
        <w:ind w:left="3600" w:hanging="360"/>
      </w:pPr>
      <w:rPr>
        <w:rFonts w:ascii="Times New Roman" w:hAnsi="Times New Roman" w:hint="default"/>
      </w:rPr>
    </w:lvl>
    <w:lvl w:ilvl="5" w:tplc="BFCEF46C" w:tentative="1">
      <w:start w:val="1"/>
      <w:numFmt w:val="bullet"/>
      <w:lvlText w:val="•"/>
      <w:lvlJc w:val="left"/>
      <w:pPr>
        <w:tabs>
          <w:tab w:val="num" w:pos="4320"/>
        </w:tabs>
        <w:ind w:left="4320" w:hanging="360"/>
      </w:pPr>
      <w:rPr>
        <w:rFonts w:ascii="Times New Roman" w:hAnsi="Times New Roman" w:hint="default"/>
      </w:rPr>
    </w:lvl>
    <w:lvl w:ilvl="6" w:tplc="7A4E76BE" w:tentative="1">
      <w:start w:val="1"/>
      <w:numFmt w:val="bullet"/>
      <w:lvlText w:val="•"/>
      <w:lvlJc w:val="left"/>
      <w:pPr>
        <w:tabs>
          <w:tab w:val="num" w:pos="5040"/>
        </w:tabs>
        <w:ind w:left="5040" w:hanging="360"/>
      </w:pPr>
      <w:rPr>
        <w:rFonts w:ascii="Times New Roman" w:hAnsi="Times New Roman" w:hint="default"/>
      </w:rPr>
    </w:lvl>
    <w:lvl w:ilvl="7" w:tplc="C25CCE1C" w:tentative="1">
      <w:start w:val="1"/>
      <w:numFmt w:val="bullet"/>
      <w:lvlText w:val="•"/>
      <w:lvlJc w:val="left"/>
      <w:pPr>
        <w:tabs>
          <w:tab w:val="num" w:pos="5760"/>
        </w:tabs>
        <w:ind w:left="5760" w:hanging="360"/>
      </w:pPr>
      <w:rPr>
        <w:rFonts w:ascii="Times New Roman" w:hAnsi="Times New Roman" w:hint="default"/>
      </w:rPr>
    </w:lvl>
    <w:lvl w:ilvl="8" w:tplc="838AC45E" w:tentative="1">
      <w:start w:val="1"/>
      <w:numFmt w:val="bullet"/>
      <w:lvlText w:val="•"/>
      <w:lvlJc w:val="left"/>
      <w:pPr>
        <w:tabs>
          <w:tab w:val="num" w:pos="6480"/>
        </w:tabs>
        <w:ind w:left="6480" w:hanging="360"/>
      </w:pPr>
      <w:rPr>
        <w:rFonts w:ascii="Times New Roman" w:hAnsi="Times New Roman" w:hint="default"/>
      </w:rPr>
    </w:lvl>
  </w:abstractNum>
  <w:abstractNum w:abstractNumId="212">
    <w:nsid w:val="574B309D"/>
    <w:multiLevelType w:val="hybridMultilevel"/>
    <w:tmpl w:val="762E2E18"/>
    <w:lvl w:ilvl="0" w:tplc="B6067AF2">
      <w:start w:val="1"/>
      <w:numFmt w:val="decimal"/>
      <w:lvlText w:val="%1."/>
      <w:lvlJc w:val="left"/>
      <w:pPr>
        <w:tabs>
          <w:tab w:val="num" w:pos="720"/>
        </w:tabs>
        <w:ind w:left="720" w:hanging="360"/>
      </w:pPr>
    </w:lvl>
    <w:lvl w:ilvl="1" w:tplc="F93E87EE" w:tentative="1">
      <w:start w:val="1"/>
      <w:numFmt w:val="decimal"/>
      <w:lvlText w:val="%2."/>
      <w:lvlJc w:val="left"/>
      <w:pPr>
        <w:tabs>
          <w:tab w:val="num" w:pos="1440"/>
        </w:tabs>
        <w:ind w:left="1440" w:hanging="360"/>
      </w:pPr>
    </w:lvl>
    <w:lvl w:ilvl="2" w:tplc="3AF29E4C" w:tentative="1">
      <w:start w:val="1"/>
      <w:numFmt w:val="decimal"/>
      <w:lvlText w:val="%3."/>
      <w:lvlJc w:val="left"/>
      <w:pPr>
        <w:tabs>
          <w:tab w:val="num" w:pos="2160"/>
        </w:tabs>
        <w:ind w:left="2160" w:hanging="360"/>
      </w:pPr>
    </w:lvl>
    <w:lvl w:ilvl="3" w:tplc="6848194C" w:tentative="1">
      <w:start w:val="1"/>
      <w:numFmt w:val="decimal"/>
      <w:lvlText w:val="%4."/>
      <w:lvlJc w:val="left"/>
      <w:pPr>
        <w:tabs>
          <w:tab w:val="num" w:pos="2880"/>
        </w:tabs>
        <w:ind w:left="2880" w:hanging="360"/>
      </w:pPr>
    </w:lvl>
    <w:lvl w:ilvl="4" w:tplc="02861FDC" w:tentative="1">
      <w:start w:val="1"/>
      <w:numFmt w:val="decimal"/>
      <w:lvlText w:val="%5."/>
      <w:lvlJc w:val="left"/>
      <w:pPr>
        <w:tabs>
          <w:tab w:val="num" w:pos="3600"/>
        </w:tabs>
        <w:ind w:left="3600" w:hanging="360"/>
      </w:pPr>
    </w:lvl>
    <w:lvl w:ilvl="5" w:tplc="BFB8ABE2" w:tentative="1">
      <w:start w:val="1"/>
      <w:numFmt w:val="decimal"/>
      <w:lvlText w:val="%6."/>
      <w:lvlJc w:val="left"/>
      <w:pPr>
        <w:tabs>
          <w:tab w:val="num" w:pos="4320"/>
        </w:tabs>
        <w:ind w:left="4320" w:hanging="360"/>
      </w:pPr>
    </w:lvl>
    <w:lvl w:ilvl="6" w:tplc="85F800E8" w:tentative="1">
      <w:start w:val="1"/>
      <w:numFmt w:val="decimal"/>
      <w:lvlText w:val="%7."/>
      <w:lvlJc w:val="left"/>
      <w:pPr>
        <w:tabs>
          <w:tab w:val="num" w:pos="5040"/>
        </w:tabs>
        <w:ind w:left="5040" w:hanging="360"/>
      </w:pPr>
    </w:lvl>
    <w:lvl w:ilvl="7" w:tplc="0D9697AA" w:tentative="1">
      <w:start w:val="1"/>
      <w:numFmt w:val="decimal"/>
      <w:lvlText w:val="%8."/>
      <w:lvlJc w:val="left"/>
      <w:pPr>
        <w:tabs>
          <w:tab w:val="num" w:pos="5760"/>
        </w:tabs>
        <w:ind w:left="5760" w:hanging="360"/>
      </w:pPr>
    </w:lvl>
    <w:lvl w:ilvl="8" w:tplc="FA787322" w:tentative="1">
      <w:start w:val="1"/>
      <w:numFmt w:val="decimal"/>
      <w:lvlText w:val="%9."/>
      <w:lvlJc w:val="left"/>
      <w:pPr>
        <w:tabs>
          <w:tab w:val="num" w:pos="6480"/>
        </w:tabs>
        <w:ind w:left="6480" w:hanging="360"/>
      </w:pPr>
    </w:lvl>
  </w:abstractNum>
  <w:abstractNum w:abstractNumId="213">
    <w:nsid w:val="575222AC"/>
    <w:multiLevelType w:val="hybridMultilevel"/>
    <w:tmpl w:val="A3102CE6"/>
    <w:lvl w:ilvl="0" w:tplc="C71CFB16">
      <w:start w:val="1"/>
      <w:numFmt w:val="bullet"/>
      <w:lvlText w:val="•"/>
      <w:lvlJc w:val="left"/>
      <w:pPr>
        <w:tabs>
          <w:tab w:val="num" w:pos="720"/>
        </w:tabs>
        <w:ind w:left="720" w:hanging="360"/>
      </w:pPr>
      <w:rPr>
        <w:rFonts w:ascii="Times New Roman" w:hAnsi="Times New Roman" w:hint="default"/>
      </w:rPr>
    </w:lvl>
    <w:lvl w:ilvl="1" w:tplc="2D6002B6" w:tentative="1">
      <w:start w:val="1"/>
      <w:numFmt w:val="bullet"/>
      <w:lvlText w:val="•"/>
      <w:lvlJc w:val="left"/>
      <w:pPr>
        <w:tabs>
          <w:tab w:val="num" w:pos="1440"/>
        </w:tabs>
        <w:ind w:left="1440" w:hanging="360"/>
      </w:pPr>
      <w:rPr>
        <w:rFonts w:ascii="Times New Roman" w:hAnsi="Times New Roman" w:hint="default"/>
      </w:rPr>
    </w:lvl>
    <w:lvl w:ilvl="2" w:tplc="5AE0D602" w:tentative="1">
      <w:start w:val="1"/>
      <w:numFmt w:val="bullet"/>
      <w:lvlText w:val="•"/>
      <w:lvlJc w:val="left"/>
      <w:pPr>
        <w:tabs>
          <w:tab w:val="num" w:pos="2160"/>
        </w:tabs>
        <w:ind w:left="2160" w:hanging="360"/>
      </w:pPr>
      <w:rPr>
        <w:rFonts w:ascii="Times New Roman" w:hAnsi="Times New Roman" w:hint="default"/>
      </w:rPr>
    </w:lvl>
    <w:lvl w:ilvl="3" w:tplc="A380E846" w:tentative="1">
      <w:start w:val="1"/>
      <w:numFmt w:val="bullet"/>
      <w:lvlText w:val="•"/>
      <w:lvlJc w:val="left"/>
      <w:pPr>
        <w:tabs>
          <w:tab w:val="num" w:pos="2880"/>
        </w:tabs>
        <w:ind w:left="2880" w:hanging="360"/>
      </w:pPr>
      <w:rPr>
        <w:rFonts w:ascii="Times New Roman" w:hAnsi="Times New Roman" w:hint="default"/>
      </w:rPr>
    </w:lvl>
    <w:lvl w:ilvl="4" w:tplc="82267B64" w:tentative="1">
      <w:start w:val="1"/>
      <w:numFmt w:val="bullet"/>
      <w:lvlText w:val="•"/>
      <w:lvlJc w:val="left"/>
      <w:pPr>
        <w:tabs>
          <w:tab w:val="num" w:pos="3600"/>
        </w:tabs>
        <w:ind w:left="3600" w:hanging="360"/>
      </w:pPr>
      <w:rPr>
        <w:rFonts w:ascii="Times New Roman" w:hAnsi="Times New Roman" w:hint="default"/>
      </w:rPr>
    </w:lvl>
    <w:lvl w:ilvl="5" w:tplc="35D248B0" w:tentative="1">
      <w:start w:val="1"/>
      <w:numFmt w:val="bullet"/>
      <w:lvlText w:val="•"/>
      <w:lvlJc w:val="left"/>
      <w:pPr>
        <w:tabs>
          <w:tab w:val="num" w:pos="4320"/>
        </w:tabs>
        <w:ind w:left="4320" w:hanging="360"/>
      </w:pPr>
      <w:rPr>
        <w:rFonts w:ascii="Times New Roman" w:hAnsi="Times New Roman" w:hint="default"/>
      </w:rPr>
    </w:lvl>
    <w:lvl w:ilvl="6" w:tplc="0CE046FC" w:tentative="1">
      <w:start w:val="1"/>
      <w:numFmt w:val="bullet"/>
      <w:lvlText w:val="•"/>
      <w:lvlJc w:val="left"/>
      <w:pPr>
        <w:tabs>
          <w:tab w:val="num" w:pos="5040"/>
        </w:tabs>
        <w:ind w:left="5040" w:hanging="360"/>
      </w:pPr>
      <w:rPr>
        <w:rFonts w:ascii="Times New Roman" w:hAnsi="Times New Roman" w:hint="default"/>
      </w:rPr>
    </w:lvl>
    <w:lvl w:ilvl="7" w:tplc="C16CF126" w:tentative="1">
      <w:start w:val="1"/>
      <w:numFmt w:val="bullet"/>
      <w:lvlText w:val="•"/>
      <w:lvlJc w:val="left"/>
      <w:pPr>
        <w:tabs>
          <w:tab w:val="num" w:pos="5760"/>
        </w:tabs>
        <w:ind w:left="5760" w:hanging="360"/>
      </w:pPr>
      <w:rPr>
        <w:rFonts w:ascii="Times New Roman" w:hAnsi="Times New Roman" w:hint="default"/>
      </w:rPr>
    </w:lvl>
    <w:lvl w:ilvl="8" w:tplc="01846908" w:tentative="1">
      <w:start w:val="1"/>
      <w:numFmt w:val="bullet"/>
      <w:lvlText w:val="•"/>
      <w:lvlJc w:val="left"/>
      <w:pPr>
        <w:tabs>
          <w:tab w:val="num" w:pos="6480"/>
        </w:tabs>
        <w:ind w:left="6480" w:hanging="360"/>
      </w:pPr>
      <w:rPr>
        <w:rFonts w:ascii="Times New Roman" w:hAnsi="Times New Roman" w:hint="default"/>
      </w:rPr>
    </w:lvl>
  </w:abstractNum>
  <w:abstractNum w:abstractNumId="214">
    <w:nsid w:val="57662735"/>
    <w:multiLevelType w:val="hybridMultilevel"/>
    <w:tmpl w:val="A5AE6E8E"/>
    <w:lvl w:ilvl="0" w:tplc="DED2CEE8">
      <w:start w:val="1"/>
      <w:numFmt w:val="bullet"/>
      <w:lvlText w:val="•"/>
      <w:lvlJc w:val="left"/>
      <w:pPr>
        <w:tabs>
          <w:tab w:val="num" w:pos="720"/>
        </w:tabs>
        <w:ind w:left="720" w:hanging="360"/>
      </w:pPr>
      <w:rPr>
        <w:rFonts w:ascii="Times New Roman" w:hAnsi="Times New Roman" w:hint="default"/>
      </w:rPr>
    </w:lvl>
    <w:lvl w:ilvl="1" w:tplc="45FC46C6" w:tentative="1">
      <w:start w:val="1"/>
      <w:numFmt w:val="bullet"/>
      <w:lvlText w:val="•"/>
      <w:lvlJc w:val="left"/>
      <w:pPr>
        <w:tabs>
          <w:tab w:val="num" w:pos="1440"/>
        </w:tabs>
        <w:ind w:left="1440" w:hanging="360"/>
      </w:pPr>
      <w:rPr>
        <w:rFonts w:ascii="Times New Roman" w:hAnsi="Times New Roman" w:hint="default"/>
      </w:rPr>
    </w:lvl>
    <w:lvl w:ilvl="2" w:tplc="91726C12" w:tentative="1">
      <w:start w:val="1"/>
      <w:numFmt w:val="bullet"/>
      <w:lvlText w:val="•"/>
      <w:lvlJc w:val="left"/>
      <w:pPr>
        <w:tabs>
          <w:tab w:val="num" w:pos="2160"/>
        </w:tabs>
        <w:ind w:left="2160" w:hanging="360"/>
      </w:pPr>
      <w:rPr>
        <w:rFonts w:ascii="Times New Roman" w:hAnsi="Times New Roman" w:hint="default"/>
      </w:rPr>
    </w:lvl>
    <w:lvl w:ilvl="3" w:tplc="71B48D9E" w:tentative="1">
      <w:start w:val="1"/>
      <w:numFmt w:val="bullet"/>
      <w:lvlText w:val="•"/>
      <w:lvlJc w:val="left"/>
      <w:pPr>
        <w:tabs>
          <w:tab w:val="num" w:pos="2880"/>
        </w:tabs>
        <w:ind w:left="2880" w:hanging="360"/>
      </w:pPr>
      <w:rPr>
        <w:rFonts w:ascii="Times New Roman" w:hAnsi="Times New Roman" w:hint="default"/>
      </w:rPr>
    </w:lvl>
    <w:lvl w:ilvl="4" w:tplc="6E96FF42" w:tentative="1">
      <w:start w:val="1"/>
      <w:numFmt w:val="bullet"/>
      <w:lvlText w:val="•"/>
      <w:lvlJc w:val="left"/>
      <w:pPr>
        <w:tabs>
          <w:tab w:val="num" w:pos="3600"/>
        </w:tabs>
        <w:ind w:left="3600" w:hanging="360"/>
      </w:pPr>
      <w:rPr>
        <w:rFonts w:ascii="Times New Roman" w:hAnsi="Times New Roman" w:hint="default"/>
      </w:rPr>
    </w:lvl>
    <w:lvl w:ilvl="5" w:tplc="49E2E5E0" w:tentative="1">
      <w:start w:val="1"/>
      <w:numFmt w:val="bullet"/>
      <w:lvlText w:val="•"/>
      <w:lvlJc w:val="left"/>
      <w:pPr>
        <w:tabs>
          <w:tab w:val="num" w:pos="4320"/>
        </w:tabs>
        <w:ind w:left="4320" w:hanging="360"/>
      </w:pPr>
      <w:rPr>
        <w:rFonts w:ascii="Times New Roman" w:hAnsi="Times New Roman" w:hint="default"/>
      </w:rPr>
    </w:lvl>
    <w:lvl w:ilvl="6" w:tplc="5A446522" w:tentative="1">
      <w:start w:val="1"/>
      <w:numFmt w:val="bullet"/>
      <w:lvlText w:val="•"/>
      <w:lvlJc w:val="left"/>
      <w:pPr>
        <w:tabs>
          <w:tab w:val="num" w:pos="5040"/>
        </w:tabs>
        <w:ind w:left="5040" w:hanging="360"/>
      </w:pPr>
      <w:rPr>
        <w:rFonts w:ascii="Times New Roman" w:hAnsi="Times New Roman" w:hint="default"/>
      </w:rPr>
    </w:lvl>
    <w:lvl w:ilvl="7" w:tplc="38125CA2" w:tentative="1">
      <w:start w:val="1"/>
      <w:numFmt w:val="bullet"/>
      <w:lvlText w:val="•"/>
      <w:lvlJc w:val="left"/>
      <w:pPr>
        <w:tabs>
          <w:tab w:val="num" w:pos="5760"/>
        </w:tabs>
        <w:ind w:left="5760" w:hanging="360"/>
      </w:pPr>
      <w:rPr>
        <w:rFonts w:ascii="Times New Roman" w:hAnsi="Times New Roman" w:hint="default"/>
      </w:rPr>
    </w:lvl>
    <w:lvl w:ilvl="8" w:tplc="4E383128" w:tentative="1">
      <w:start w:val="1"/>
      <w:numFmt w:val="bullet"/>
      <w:lvlText w:val="•"/>
      <w:lvlJc w:val="left"/>
      <w:pPr>
        <w:tabs>
          <w:tab w:val="num" w:pos="6480"/>
        </w:tabs>
        <w:ind w:left="6480" w:hanging="360"/>
      </w:pPr>
      <w:rPr>
        <w:rFonts w:ascii="Times New Roman" w:hAnsi="Times New Roman" w:hint="default"/>
      </w:rPr>
    </w:lvl>
  </w:abstractNum>
  <w:abstractNum w:abstractNumId="215">
    <w:nsid w:val="579C4C2A"/>
    <w:multiLevelType w:val="hybridMultilevel"/>
    <w:tmpl w:val="3FAE6B02"/>
    <w:lvl w:ilvl="0" w:tplc="95D4656E">
      <w:start w:val="1"/>
      <w:numFmt w:val="bullet"/>
      <w:lvlText w:val="•"/>
      <w:lvlJc w:val="left"/>
      <w:pPr>
        <w:tabs>
          <w:tab w:val="num" w:pos="720"/>
        </w:tabs>
        <w:ind w:left="720" w:hanging="360"/>
      </w:pPr>
      <w:rPr>
        <w:rFonts w:ascii="Times New Roman" w:hAnsi="Times New Roman" w:hint="default"/>
      </w:rPr>
    </w:lvl>
    <w:lvl w:ilvl="1" w:tplc="888E516C" w:tentative="1">
      <w:start w:val="1"/>
      <w:numFmt w:val="bullet"/>
      <w:lvlText w:val="•"/>
      <w:lvlJc w:val="left"/>
      <w:pPr>
        <w:tabs>
          <w:tab w:val="num" w:pos="1440"/>
        </w:tabs>
        <w:ind w:left="1440" w:hanging="360"/>
      </w:pPr>
      <w:rPr>
        <w:rFonts w:ascii="Times New Roman" w:hAnsi="Times New Roman" w:hint="default"/>
      </w:rPr>
    </w:lvl>
    <w:lvl w:ilvl="2" w:tplc="03448A36" w:tentative="1">
      <w:start w:val="1"/>
      <w:numFmt w:val="bullet"/>
      <w:lvlText w:val="•"/>
      <w:lvlJc w:val="left"/>
      <w:pPr>
        <w:tabs>
          <w:tab w:val="num" w:pos="2160"/>
        </w:tabs>
        <w:ind w:left="2160" w:hanging="360"/>
      </w:pPr>
      <w:rPr>
        <w:rFonts w:ascii="Times New Roman" w:hAnsi="Times New Roman" w:hint="default"/>
      </w:rPr>
    </w:lvl>
    <w:lvl w:ilvl="3" w:tplc="A3800A42" w:tentative="1">
      <w:start w:val="1"/>
      <w:numFmt w:val="bullet"/>
      <w:lvlText w:val="•"/>
      <w:lvlJc w:val="left"/>
      <w:pPr>
        <w:tabs>
          <w:tab w:val="num" w:pos="2880"/>
        </w:tabs>
        <w:ind w:left="2880" w:hanging="360"/>
      </w:pPr>
      <w:rPr>
        <w:rFonts w:ascii="Times New Roman" w:hAnsi="Times New Roman" w:hint="default"/>
      </w:rPr>
    </w:lvl>
    <w:lvl w:ilvl="4" w:tplc="D0E46F46" w:tentative="1">
      <w:start w:val="1"/>
      <w:numFmt w:val="bullet"/>
      <w:lvlText w:val="•"/>
      <w:lvlJc w:val="left"/>
      <w:pPr>
        <w:tabs>
          <w:tab w:val="num" w:pos="3600"/>
        </w:tabs>
        <w:ind w:left="3600" w:hanging="360"/>
      </w:pPr>
      <w:rPr>
        <w:rFonts w:ascii="Times New Roman" w:hAnsi="Times New Roman" w:hint="default"/>
      </w:rPr>
    </w:lvl>
    <w:lvl w:ilvl="5" w:tplc="474A46C4" w:tentative="1">
      <w:start w:val="1"/>
      <w:numFmt w:val="bullet"/>
      <w:lvlText w:val="•"/>
      <w:lvlJc w:val="left"/>
      <w:pPr>
        <w:tabs>
          <w:tab w:val="num" w:pos="4320"/>
        </w:tabs>
        <w:ind w:left="4320" w:hanging="360"/>
      </w:pPr>
      <w:rPr>
        <w:rFonts w:ascii="Times New Roman" w:hAnsi="Times New Roman" w:hint="default"/>
      </w:rPr>
    </w:lvl>
    <w:lvl w:ilvl="6" w:tplc="35F664D6" w:tentative="1">
      <w:start w:val="1"/>
      <w:numFmt w:val="bullet"/>
      <w:lvlText w:val="•"/>
      <w:lvlJc w:val="left"/>
      <w:pPr>
        <w:tabs>
          <w:tab w:val="num" w:pos="5040"/>
        </w:tabs>
        <w:ind w:left="5040" w:hanging="360"/>
      </w:pPr>
      <w:rPr>
        <w:rFonts w:ascii="Times New Roman" w:hAnsi="Times New Roman" w:hint="default"/>
      </w:rPr>
    </w:lvl>
    <w:lvl w:ilvl="7" w:tplc="C36CB058" w:tentative="1">
      <w:start w:val="1"/>
      <w:numFmt w:val="bullet"/>
      <w:lvlText w:val="•"/>
      <w:lvlJc w:val="left"/>
      <w:pPr>
        <w:tabs>
          <w:tab w:val="num" w:pos="5760"/>
        </w:tabs>
        <w:ind w:left="5760" w:hanging="360"/>
      </w:pPr>
      <w:rPr>
        <w:rFonts w:ascii="Times New Roman" w:hAnsi="Times New Roman" w:hint="default"/>
      </w:rPr>
    </w:lvl>
    <w:lvl w:ilvl="8" w:tplc="C80E56A2" w:tentative="1">
      <w:start w:val="1"/>
      <w:numFmt w:val="bullet"/>
      <w:lvlText w:val="•"/>
      <w:lvlJc w:val="left"/>
      <w:pPr>
        <w:tabs>
          <w:tab w:val="num" w:pos="6480"/>
        </w:tabs>
        <w:ind w:left="6480" w:hanging="360"/>
      </w:pPr>
      <w:rPr>
        <w:rFonts w:ascii="Times New Roman" w:hAnsi="Times New Roman" w:hint="default"/>
      </w:rPr>
    </w:lvl>
  </w:abstractNum>
  <w:abstractNum w:abstractNumId="216">
    <w:nsid w:val="58810DA2"/>
    <w:multiLevelType w:val="hybridMultilevel"/>
    <w:tmpl w:val="70D4071E"/>
    <w:lvl w:ilvl="0" w:tplc="84F05090">
      <w:start w:val="1"/>
      <w:numFmt w:val="bullet"/>
      <w:lvlText w:val="•"/>
      <w:lvlJc w:val="left"/>
      <w:pPr>
        <w:tabs>
          <w:tab w:val="num" w:pos="720"/>
        </w:tabs>
        <w:ind w:left="720" w:hanging="360"/>
      </w:pPr>
      <w:rPr>
        <w:rFonts w:ascii="Times New Roman" w:hAnsi="Times New Roman" w:hint="default"/>
      </w:rPr>
    </w:lvl>
    <w:lvl w:ilvl="1" w:tplc="F68ABD8C" w:tentative="1">
      <w:start w:val="1"/>
      <w:numFmt w:val="bullet"/>
      <w:lvlText w:val="•"/>
      <w:lvlJc w:val="left"/>
      <w:pPr>
        <w:tabs>
          <w:tab w:val="num" w:pos="1440"/>
        </w:tabs>
        <w:ind w:left="1440" w:hanging="360"/>
      </w:pPr>
      <w:rPr>
        <w:rFonts w:ascii="Times New Roman" w:hAnsi="Times New Roman" w:hint="default"/>
      </w:rPr>
    </w:lvl>
    <w:lvl w:ilvl="2" w:tplc="271CEAE6" w:tentative="1">
      <w:start w:val="1"/>
      <w:numFmt w:val="bullet"/>
      <w:lvlText w:val="•"/>
      <w:lvlJc w:val="left"/>
      <w:pPr>
        <w:tabs>
          <w:tab w:val="num" w:pos="2160"/>
        </w:tabs>
        <w:ind w:left="2160" w:hanging="360"/>
      </w:pPr>
      <w:rPr>
        <w:rFonts w:ascii="Times New Roman" w:hAnsi="Times New Roman" w:hint="default"/>
      </w:rPr>
    </w:lvl>
    <w:lvl w:ilvl="3" w:tplc="F79A6D10" w:tentative="1">
      <w:start w:val="1"/>
      <w:numFmt w:val="bullet"/>
      <w:lvlText w:val="•"/>
      <w:lvlJc w:val="left"/>
      <w:pPr>
        <w:tabs>
          <w:tab w:val="num" w:pos="2880"/>
        </w:tabs>
        <w:ind w:left="2880" w:hanging="360"/>
      </w:pPr>
      <w:rPr>
        <w:rFonts w:ascii="Times New Roman" w:hAnsi="Times New Roman" w:hint="default"/>
      </w:rPr>
    </w:lvl>
    <w:lvl w:ilvl="4" w:tplc="74C407F2" w:tentative="1">
      <w:start w:val="1"/>
      <w:numFmt w:val="bullet"/>
      <w:lvlText w:val="•"/>
      <w:lvlJc w:val="left"/>
      <w:pPr>
        <w:tabs>
          <w:tab w:val="num" w:pos="3600"/>
        </w:tabs>
        <w:ind w:left="3600" w:hanging="360"/>
      </w:pPr>
      <w:rPr>
        <w:rFonts w:ascii="Times New Roman" w:hAnsi="Times New Roman" w:hint="default"/>
      </w:rPr>
    </w:lvl>
    <w:lvl w:ilvl="5" w:tplc="2DFC8824" w:tentative="1">
      <w:start w:val="1"/>
      <w:numFmt w:val="bullet"/>
      <w:lvlText w:val="•"/>
      <w:lvlJc w:val="left"/>
      <w:pPr>
        <w:tabs>
          <w:tab w:val="num" w:pos="4320"/>
        </w:tabs>
        <w:ind w:left="4320" w:hanging="360"/>
      </w:pPr>
      <w:rPr>
        <w:rFonts w:ascii="Times New Roman" w:hAnsi="Times New Roman" w:hint="default"/>
      </w:rPr>
    </w:lvl>
    <w:lvl w:ilvl="6" w:tplc="6624FF3A" w:tentative="1">
      <w:start w:val="1"/>
      <w:numFmt w:val="bullet"/>
      <w:lvlText w:val="•"/>
      <w:lvlJc w:val="left"/>
      <w:pPr>
        <w:tabs>
          <w:tab w:val="num" w:pos="5040"/>
        </w:tabs>
        <w:ind w:left="5040" w:hanging="360"/>
      </w:pPr>
      <w:rPr>
        <w:rFonts w:ascii="Times New Roman" w:hAnsi="Times New Roman" w:hint="default"/>
      </w:rPr>
    </w:lvl>
    <w:lvl w:ilvl="7" w:tplc="E9A2A682" w:tentative="1">
      <w:start w:val="1"/>
      <w:numFmt w:val="bullet"/>
      <w:lvlText w:val="•"/>
      <w:lvlJc w:val="left"/>
      <w:pPr>
        <w:tabs>
          <w:tab w:val="num" w:pos="5760"/>
        </w:tabs>
        <w:ind w:left="5760" w:hanging="360"/>
      </w:pPr>
      <w:rPr>
        <w:rFonts w:ascii="Times New Roman" w:hAnsi="Times New Roman" w:hint="default"/>
      </w:rPr>
    </w:lvl>
    <w:lvl w:ilvl="8" w:tplc="5AF6F2AA" w:tentative="1">
      <w:start w:val="1"/>
      <w:numFmt w:val="bullet"/>
      <w:lvlText w:val="•"/>
      <w:lvlJc w:val="left"/>
      <w:pPr>
        <w:tabs>
          <w:tab w:val="num" w:pos="6480"/>
        </w:tabs>
        <w:ind w:left="6480" w:hanging="360"/>
      </w:pPr>
      <w:rPr>
        <w:rFonts w:ascii="Times New Roman" w:hAnsi="Times New Roman" w:hint="default"/>
      </w:rPr>
    </w:lvl>
  </w:abstractNum>
  <w:abstractNum w:abstractNumId="217">
    <w:nsid w:val="590736C8"/>
    <w:multiLevelType w:val="hybridMultilevel"/>
    <w:tmpl w:val="BCE423BE"/>
    <w:lvl w:ilvl="0" w:tplc="955C592C">
      <w:start w:val="1"/>
      <w:numFmt w:val="bullet"/>
      <w:lvlText w:val="•"/>
      <w:lvlJc w:val="left"/>
      <w:pPr>
        <w:tabs>
          <w:tab w:val="num" w:pos="720"/>
        </w:tabs>
        <w:ind w:left="720" w:hanging="360"/>
      </w:pPr>
      <w:rPr>
        <w:rFonts w:ascii="Times New Roman" w:hAnsi="Times New Roman" w:hint="default"/>
      </w:rPr>
    </w:lvl>
    <w:lvl w:ilvl="1" w:tplc="80BC3D9E" w:tentative="1">
      <w:start w:val="1"/>
      <w:numFmt w:val="bullet"/>
      <w:lvlText w:val="•"/>
      <w:lvlJc w:val="left"/>
      <w:pPr>
        <w:tabs>
          <w:tab w:val="num" w:pos="1440"/>
        </w:tabs>
        <w:ind w:left="1440" w:hanging="360"/>
      </w:pPr>
      <w:rPr>
        <w:rFonts w:ascii="Times New Roman" w:hAnsi="Times New Roman" w:hint="default"/>
      </w:rPr>
    </w:lvl>
    <w:lvl w:ilvl="2" w:tplc="5D6EB072" w:tentative="1">
      <w:start w:val="1"/>
      <w:numFmt w:val="bullet"/>
      <w:lvlText w:val="•"/>
      <w:lvlJc w:val="left"/>
      <w:pPr>
        <w:tabs>
          <w:tab w:val="num" w:pos="2160"/>
        </w:tabs>
        <w:ind w:left="2160" w:hanging="360"/>
      </w:pPr>
      <w:rPr>
        <w:rFonts w:ascii="Times New Roman" w:hAnsi="Times New Roman" w:hint="default"/>
      </w:rPr>
    </w:lvl>
    <w:lvl w:ilvl="3" w:tplc="B47225C4" w:tentative="1">
      <w:start w:val="1"/>
      <w:numFmt w:val="bullet"/>
      <w:lvlText w:val="•"/>
      <w:lvlJc w:val="left"/>
      <w:pPr>
        <w:tabs>
          <w:tab w:val="num" w:pos="2880"/>
        </w:tabs>
        <w:ind w:left="2880" w:hanging="360"/>
      </w:pPr>
      <w:rPr>
        <w:rFonts w:ascii="Times New Roman" w:hAnsi="Times New Roman" w:hint="default"/>
      </w:rPr>
    </w:lvl>
    <w:lvl w:ilvl="4" w:tplc="4178079A" w:tentative="1">
      <w:start w:val="1"/>
      <w:numFmt w:val="bullet"/>
      <w:lvlText w:val="•"/>
      <w:lvlJc w:val="left"/>
      <w:pPr>
        <w:tabs>
          <w:tab w:val="num" w:pos="3600"/>
        </w:tabs>
        <w:ind w:left="3600" w:hanging="360"/>
      </w:pPr>
      <w:rPr>
        <w:rFonts w:ascii="Times New Roman" w:hAnsi="Times New Roman" w:hint="default"/>
      </w:rPr>
    </w:lvl>
    <w:lvl w:ilvl="5" w:tplc="04A0B8C2" w:tentative="1">
      <w:start w:val="1"/>
      <w:numFmt w:val="bullet"/>
      <w:lvlText w:val="•"/>
      <w:lvlJc w:val="left"/>
      <w:pPr>
        <w:tabs>
          <w:tab w:val="num" w:pos="4320"/>
        </w:tabs>
        <w:ind w:left="4320" w:hanging="360"/>
      </w:pPr>
      <w:rPr>
        <w:rFonts w:ascii="Times New Roman" w:hAnsi="Times New Roman" w:hint="default"/>
      </w:rPr>
    </w:lvl>
    <w:lvl w:ilvl="6" w:tplc="60FACFEC" w:tentative="1">
      <w:start w:val="1"/>
      <w:numFmt w:val="bullet"/>
      <w:lvlText w:val="•"/>
      <w:lvlJc w:val="left"/>
      <w:pPr>
        <w:tabs>
          <w:tab w:val="num" w:pos="5040"/>
        </w:tabs>
        <w:ind w:left="5040" w:hanging="360"/>
      </w:pPr>
      <w:rPr>
        <w:rFonts w:ascii="Times New Roman" w:hAnsi="Times New Roman" w:hint="default"/>
      </w:rPr>
    </w:lvl>
    <w:lvl w:ilvl="7" w:tplc="3EFA6E54" w:tentative="1">
      <w:start w:val="1"/>
      <w:numFmt w:val="bullet"/>
      <w:lvlText w:val="•"/>
      <w:lvlJc w:val="left"/>
      <w:pPr>
        <w:tabs>
          <w:tab w:val="num" w:pos="5760"/>
        </w:tabs>
        <w:ind w:left="5760" w:hanging="360"/>
      </w:pPr>
      <w:rPr>
        <w:rFonts w:ascii="Times New Roman" w:hAnsi="Times New Roman" w:hint="default"/>
      </w:rPr>
    </w:lvl>
    <w:lvl w:ilvl="8" w:tplc="EC76EA14"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59141C6D"/>
    <w:multiLevelType w:val="hybridMultilevel"/>
    <w:tmpl w:val="6E5418FE"/>
    <w:lvl w:ilvl="0" w:tplc="0388ED0A">
      <w:start w:val="1"/>
      <w:numFmt w:val="decimal"/>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93B76C9"/>
    <w:multiLevelType w:val="hybridMultilevel"/>
    <w:tmpl w:val="ABDE16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59DB6543"/>
    <w:multiLevelType w:val="hybridMultilevel"/>
    <w:tmpl w:val="FF6676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59FA13FD"/>
    <w:multiLevelType w:val="hybridMultilevel"/>
    <w:tmpl w:val="F40ADEC8"/>
    <w:lvl w:ilvl="0" w:tplc="04090005">
      <w:start w:val="1"/>
      <w:numFmt w:val="bullet"/>
      <w:lvlText w:val=""/>
      <w:lvlJc w:val="left"/>
      <w:pPr>
        <w:tabs>
          <w:tab w:val="num" w:pos="720"/>
        </w:tabs>
        <w:ind w:left="720" w:hanging="360"/>
      </w:pPr>
      <w:rPr>
        <w:rFonts w:ascii="Wingdings" w:hAnsi="Wingdings" w:hint="default"/>
      </w:rPr>
    </w:lvl>
    <w:lvl w:ilvl="1" w:tplc="A7BC6624" w:tentative="1">
      <w:start w:val="1"/>
      <w:numFmt w:val="bullet"/>
      <w:lvlText w:val=""/>
      <w:lvlJc w:val="left"/>
      <w:pPr>
        <w:tabs>
          <w:tab w:val="num" w:pos="1440"/>
        </w:tabs>
        <w:ind w:left="1440" w:hanging="360"/>
      </w:pPr>
      <w:rPr>
        <w:rFonts w:ascii="Wingdings 2" w:hAnsi="Wingdings 2" w:hint="default"/>
      </w:rPr>
    </w:lvl>
    <w:lvl w:ilvl="2" w:tplc="E1A2A45C" w:tentative="1">
      <w:start w:val="1"/>
      <w:numFmt w:val="bullet"/>
      <w:lvlText w:val=""/>
      <w:lvlJc w:val="left"/>
      <w:pPr>
        <w:tabs>
          <w:tab w:val="num" w:pos="2160"/>
        </w:tabs>
        <w:ind w:left="2160" w:hanging="360"/>
      </w:pPr>
      <w:rPr>
        <w:rFonts w:ascii="Wingdings 2" w:hAnsi="Wingdings 2" w:hint="default"/>
      </w:rPr>
    </w:lvl>
    <w:lvl w:ilvl="3" w:tplc="DAA21522" w:tentative="1">
      <w:start w:val="1"/>
      <w:numFmt w:val="bullet"/>
      <w:lvlText w:val=""/>
      <w:lvlJc w:val="left"/>
      <w:pPr>
        <w:tabs>
          <w:tab w:val="num" w:pos="2880"/>
        </w:tabs>
        <w:ind w:left="2880" w:hanging="360"/>
      </w:pPr>
      <w:rPr>
        <w:rFonts w:ascii="Wingdings 2" w:hAnsi="Wingdings 2" w:hint="default"/>
      </w:rPr>
    </w:lvl>
    <w:lvl w:ilvl="4" w:tplc="2D325E54" w:tentative="1">
      <w:start w:val="1"/>
      <w:numFmt w:val="bullet"/>
      <w:lvlText w:val=""/>
      <w:lvlJc w:val="left"/>
      <w:pPr>
        <w:tabs>
          <w:tab w:val="num" w:pos="3600"/>
        </w:tabs>
        <w:ind w:left="3600" w:hanging="360"/>
      </w:pPr>
      <w:rPr>
        <w:rFonts w:ascii="Wingdings 2" w:hAnsi="Wingdings 2" w:hint="default"/>
      </w:rPr>
    </w:lvl>
    <w:lvl w:ilvl="5" w:tplc="5260BBAE" w:tentative="1">
      <w:start w:val="1"/>
      <w:numFmt w:val="bullet"/>
      <w:lvlText w:val=""/>
      <w:lvlJc w:val="left"/>
      <w:pPr>
        <w:tabs>
          <w:tab w:val="num" w:pos="4320"/>
        </w:tabs>
        <w:ind w:left="4320" w:hanging="360"/>
      </w:pPr>
      <w:rPr>
        <w:rFonts w:ascii="Wingdings 2" w:hAnsi="Wingdings 2" w:hint="default"/>
      </w:rPr>
    </w:lvl>
    <w:lvl w:ilvl="6" w:tplc="78F824E2" w:tentative="1">
      <w:start w:val="1"/>
      <w:numFmt w:val="bullet"/>
      <w:lvlText w:val=""/>
      <w:lvlJc w:val="left"/>
      <w:pPr>
        <w:tabs>
          <w:tab w:val="num" w:pos="5040"/>
        </w:tabs>
        <w:ind w:left="5040" w:hanging="360"/>
      </w:pPr>
      <w:rPr>
        <w:rFonts w:ascii="Wingdings 2" w:hAnsi="Wingdings 2" w:hint="default"/>
      </w:rPr>
    </w:lvl>
    <w:lvl w:ilvl="7" w:tplc="634CC794" w:tentative="1">
      <w:start w:val="1"/>
      <w:numFmt w:val="bullet"/>
      <w:lvlText w:val=""/>
      <w:lvlJc w:val="left"/>
      <w:pPr>
        <w:tabs>
          <w:tab w:val="num" w:pos="5760"/>
        </w:tabs>
        <w:ind w:left="5760" w:hanging="360"/>
      </w:pPr>
      <w:rPr>
        <w:rFonts w:ascii="Wingdings 2" w:hAnsi="Wingdings 2" w:hint="default"/>
      </w:rPr>
    </w:lvl>
    <w:lvl w:ilvl="8" w:tplc="0AEC6F84" w:tentative="1">
      <w:start w:val="1"/>
      <w:numFmt w:val="bullet"/>
      <w:lvlText w:val=""/>
      <w:lvlJc w:val="left"/>
      <w:pPr>
        <w:tabs>
          <w:tab w:val="num" w:pos="6480"/>
        </w:tabs>
        <w:ind w:left="6480" w:hanging="360"/>
      </w:pPr>
      <w:rPr>
        <w:rFonts w:ascii="Wingdings 2" w:hAnsi="Wingdings 2" w:hint="default"/>
      </w:rPr>
    </w:lvl>
  </w:abstractNum>
  <w:abstractNum w:abstractNumId="222">
    <w:nsid w:val="5A070405"/>
    <w:multiLevelType w:val="hybridMultilevel"/>
    <w:tmpl w:val="CCB6F9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nsid w:val="5AA47D7B"/>
    <w:multiLevelType w:val="hybridMultilevel"/>
    <w:tmpl w:val="4E6AB5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AB06010"/>
    <w:multiLevelType w:val="hybridMultilevel"/>
    <w:tmpl w:val="11D45B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5B10448F"/>
    <w:multiLevelType w:val="hybridMultilevel"/>
    <w:tmpl w:val="D478C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B5105F5"/>
    <w:multiLevelType w:val="hybridMultilevel"/>
    <w:tmpl w:val="8DE65666"/>
    <w:lvl w:ilvl="0" w:tplc="F12CED5A">
      <w:start w:val="1"/>
      <w:numFmt w:val="bullet"/>
      <w:lvlText w:val="•"/>
      <w:lvlJc w:val="left"/>
      <w:pPr>
        <w:tabs>
          <w:tab w:val="num" w:pos="720"/>
        </w:tabs>
        <w:ind w:left="720" w:hanging="360"/>
      </w:pPr>
      <w:rPr>
        <w:rFonts w:ascii="Times New Roman" w:hAnsi="Times New Roman" w:hint="default"/>
      </w:rPr>
    </w:lvl>
    <w:lvl w:ilvl="1" w:tplc="23B080F8" w:tentative="1">
      <w:start w:val="1"/>
      <w:numFmt w:val="bullet"/>
      <w:lvlText w:val="•"/>
      <w:lvlJc w:val="left"/>
      <w:pPr>
        <w:tabs>
          <w:tab w:val="num" w:pos="1440"/>
        </w:tabs>
        <w:ind w:left="1440" w:hanging="360"/>
      </w:pPr>
      <w:rPr>
        <w:rFonts w:ascii="Times New Roman" w:hAnsi="Times New Roman" w:hint="default"/>
      </w:rPr>
    </w:lvl>
    <w:lvl w:ilvl="2" w:tplc="2CBA4766" w:tentative="1">
      <w:start w:val="1"/>
      <w:numFmt w:val="bullet"/>
      <w:lvlText w:val="•"/>
      <w:lvlJc w:val="left"/>
      <w:pPr>
        <w:tabs>
          <w:tab w:val="num" w:pos="2160"/>
        </w:tabs>
        <w:ind w:left="2160" w:hanging="360"/>
      </w:pPr>
      <w:rPr>
        <w:rFonts w:ascii="Times New Roman" w:hAnsi="Times New Roman" w:hint="default"/>
      </w:rPr>
    </w:lvl>
    <w:lvl w:ilvl="3" w:tplc="7E40E1AE" w:tentative="1">
      <w:start w:val="1"/>
      <w:numFmt w:val="bullet"/>
      <w:lvlText w:val="•"/>
      <w:lvlJc w:val="left"/>
      <w:pPr>
        <w:tabs>
          <w:tab w:val="num" w:pos="2880"/>
        </w:tabs>
        <w:ind w:left="2880" w:hanging="360"/>
      </w:pPr>
      <w:rPr>
        <w:rFonts w:ascii="Times New Roman" w:hAnsi="Times New Roman" w:hint="default"/>
      </w:rPr>
    </w:lvl>
    <w:lvl w:ilvl="4" w:tplc="8F8EA61C" w:tentative="1">
      <w:start w:val="1"/>
      <w:numFmt w:val="bullet"/>
      <w:lvlText w:val="•"/>
      <w:lvlJc w:val="left"/>
      <w:pPr>
        <w:tabs>
          <w:tab w:val="num" w:pos="3600"/>
        </w:tabs>
        <w:ind w:left="3600" w:hanging="360"/>
      </w:pPr>
      <w:rPr>
        <w:rFonts w:ascii="Times New Roman" w:hAnsi="Times New Roman" w:hint="default"/>
      </w:rPr>
    </w:lvl>
    <w:lvl w:ilvl="5" w:tplc="27949ED2" w:tentative="1">
      <w:start w:val="1"/>
      <w:numFmt w:val="bullet"/>
      <w:lvlText w:val="•"/>
      <w:lvlJc w:val="left"/>
      <w:pPr>
        <w:tabs>
          <w:tab w:val="num" w:pos="4320"/>
        </w:tabs>
        <w:ind w:left="4320" w:hanging="360"/>
      </w:pPr>
      <w:rPr>
        <w:rFonts w:ascii="Times New Roman" w:hAnsi="Times New Roman" w:hint="default"/>
      </w:rPr>
    </w:lvl>
    <w:lvl w:ilvl="6" w:tplc="75BAF204" w:tentative="1">
      <w:start w:val="1"/>
      <w:numFmt w:val="bullet"/>
      <w:lvlText w:val="•"/>
      <w:lvlJc w:val="left"/>
      <w:pPr>
        <w:tabs>
          <w:tab w:val="num" w:pos="5040"/>
        </w:tabs>
        <w:ind w:left="5040" w:hanging="360"/>
      </w:pPr>
      <w:rPr>
        <w:rFonts w:ascii="Times New Roman" w:hAnsi="Times New Roman" w:hint="default"/>
      </w:rPr>
    </w:lvl>
    <w:lvl w:ilvl="7" w:tplc="1A0449A8" w:tentative="1">
      <w:start w:val="1"/>
      <w:numFmt w:val="bullet"/>
      <w:lvlText w:val="•"/>
      <w:lvlJc w:val="left"/>
      <w:pPr>
        <w:tabs>
          <w:tab w:val="num" w:pos="5760"/>
        </w:tabs>
        <w:ind w:left="5760" w:hanging="360"/>
      </w:pPr>
      <w:rPr>
        <w:rFonts w:ascii="Times New Roman" w:hAnsi="Times New Roman" w:hint="default"/>
      </w:rPr>
    </w:lvl>
    <w:lvl w:ilvl="8" w:tplc="4392CA18" w:tentative="1">
      <w:start w:val="1"/>
      <w:numFmt w:val="bullet"/>
      <w:lvlText w:val="•"/>
      <w:lvlJc w:val="left"/>
      <w:pPr>
        <w:tabs>
          <w:tab w:val="num" w:pos="6480"/>
        </w:tabs>
        <w:ind w:left="6480" w:hanging="360"/>
      </w:pPr>
      <w:rPr>
        <w:rFonts w:ascii="Times New Roman" w:hAnsi="Times New Roman" w:hint="default"/>
      </w:rPr>
    </w:lvl>
  </w:abstractNum>
  <w:abstractNum w:abstractNumId="227">
    <w:nsid w:val="5B923A2D"/>
    <w:multiLevelType w:val="hybridMultilevel"/>
    <w:tmpl w:val="45B6A7B2"/>
    <w:lvl w:ilvl="0" w:tplc="05921998">
      <w:start w:val="1"/>
      <w:numFmt w:val="bullet"/>
      <w:lvlText w:val="•"/>
      <w:lvlJc w:val="left"/>
      <w:pPr>
        <w:tabs>
          <w:tab w:val="num" w:pos="720"/>
        </w:tabs>
        <w:ind w:left="720" w:hanging="360"/>
      </w:pPr>
      <w:rPr>
        <w:rFonts w:ascii="Times New Roman" w:hAnsi="Times New Roman" w:hint="default"/>
      </w:rPr>
    </w:lvl>
    <w:lvl w:ilvl="1" w:tplc="4148E0D8" w:tentative="1">
      <w:start w:val="1"/>
      <w:numFmt w:val="bullet"/>
      <w:lvlText w:val="•"/>
      <w:lvlJc w:val="left"/>
      <w:pPr>
        <w:tabs>
          <w:tab w:val="num" w:pos="1440"/>
        </w:tabs>
        <w:ind w:left="1440" w:hanging="360"/>
      </w:pPr>
      <w:rPr>
        <w:rFonts w:ascii="Times New Roman" w:hAnsi="Times New Roman" w:hint="default"/>
      </w:rPr>
    </w:lvl>
    <w:lvl w:ilvl="2" w:tplc="52806C5A" w:tentative="1">
      <w:start w:val="1"/>
      <w:numFmt w:val="bullet"/>
      <w:lvlText w:val="•"/>
      <w:lvlJc w:val="left"/>
      <w:pPr>
        <w:tabs>
          <w:tab w:val="num" w:pos="2160"/>
        </w:tabs>
        <w:ind w:left="2160" w:hanging="360"/>
      </w:pPr>
      <w:rPr>
        <w:rFonts w:ascii="Times New Roman" w:hAnsi="Times New Roman" w:hint="default"/>
      </w:rPr>
    </w:lvl>
    <w:lvl w:ilvl="3" w:tplc="59D0D84C" w:tentative="1">
      <w:start w:val="1"/>
      <w:numFmt w:val="bullet"/>
      <w:lvlText w:val="•"/>
      <w:lvlJc w:val="left"/>
      <w:pPr>
        <w:tabs>
          <w:tab w:val="num" w:pos="2880"/>
        </w:tabs>
        <w:ind w:left="2880" w:hanging="360"/>
      </w:pPr>
      <w:rPr>
        <w:rFonts w:ascii="Times New Roman" w:hAnsi="Times New Roman" w:hint="default"/>
      </w:rPr>
    </w:lvl>
    <w:lvl w:ilvl="4" w:tplc="753C120A" w:tentative="1">
      <w:start w:val="1"/>
      <w:numFmt w:val="bullet"/>
      <w:lvlText w:val="•"/>
      <w:lvlJc w:val="left"/>
      <w:pPr>
        <w:tabs>
          <w:tab w:val="num" w:pos="3600"/>
        </w:tabs>
        <w:ind w:left="3600" w:hanging="360"/>
      </w:pPr>
      <w:rPr>
        <w:rFonts w:ascii="Times New Roman" w:hAnsi="Times New Roman" w:hint="default"/>
      </w:rPr>
    </w:lvl>
    <w:lvl w:ilvl="5" w:tplc="87B6BB30" w:tentative="1">
      <w:start w:val="1"/>
      <w:numFmt w:val="bullet"/>
      <w:lvlText w:val="•"/>
      <w:lvlJc w:val="left"/>
      <w:pPr>
        <w:tabs>
          <w:tab w:val="num" w:pos="4320"/>
        </w:tabs>
        <w:ind w:left="4320" w:hanging="360"/>
      </w:pPr>
      <w:rPr>
        <w:rFonts w:ascii="Times New Roman" w:hAnsi="Times New Roman" w:hint="default"/>
      </w:rPr>
    </w:lvl>
    <w:lvl w:ilvl="6" w:tplc="C79A0802" w:tentative="1">
      <w:start w:val="1"/>
      <w:numFmt w:val="bullet"/>
      <w:lvlText w:val="•"/>
      <w:lvlJc w:val="left"/>
      <w:pPr>
        <w:tabs>
          <w:tab w:val="num" w:pos="5040"/>
        </w:tabs>
        <w:ind w:left="5040" w:hanging="360"/>
      </w:pPr>
      <w:rPr>
        <w:rFonts w:ascii="Times New Roman" w:hAnsi="Times New Roman" w:hint="default"/>
      </w:rPr>
    </w:lvl>
    <w:lvl w:ilvl="7" w:tplc="A802C1B6" w:tentative="1">
      <w:start w:val="1"/>
      <w:numFmt w:val="bullet"/>
      <w:lvlText w:val="•"/>
      <w:lvlJc w:val="left"/>
      <w:pPr>
        <w:tabs>
          <w:tab w:val="num" w:pos="5760"/>
        </w:tabs>
        <w:ind w:left="5760" w:hanging="360"/>
      </w:pPr>
      <w:rPr>
        <w:rFonts w:ascii="Times New Roman" w:hAnsi="Times New Roman" w:hint="default"/>
      </w:rPr>
    </w:lvl>
    <w:lvl w:ilvl="8" w:tplc="F7DEB1C2" w:tentative="1">
      <w:start w:val="1"/>
      <w:numFmt w:val="bullet"/>
      <w:lvlText w:val="•"/>
      <w:lvlJc w:val="left"/>
      <w:pPr>
        <w:tabs>
          <w:tab w:val="num" w:pos="6480"/>
        </w:tabs>
        <w:ind w:left="6480" w:hanging="360"/>
      </w:pPr>
      <w:rPr>
        <w:rFonts w:ascii="Times New Roman" w:hAnsi="Times New Roman" w:hint="default"/>
      </w:rPr>
    </w:lvl>
  </w:abstractNum>
  <w:abstractNum w:abstractNumId="228">
    <w:nsid w:val="5BD6706E"/>
    <w:multiLevelType w:val="hybridMultilevel"/>
    <w:tmpl w:val="E850DE7E"/>
    <w:lvl w:ilvl="0" w:tplc="181AE8F2">
      <w:start w:val="1"/>
      <w:numFmt w:val="bullet"/>
      <w:lvlText w:val="•"/>
      <w:lvlJc w:val="left"/>
      <w:pPr>
        <w:tabs>
          <w:tab w:val="num" w:pos="720"/>
        </w:tabs>
        <w:ind w:left="720" w:hanging="360"/>
      </w:pPr>
      <w:rPr>
        <w:rFonts w:ascii="Times New Roman" w:hAnsi="Times New Roman" w:hint="default"/>
      </w:rPr>
    </w:lvl>
    <w:lvl w:ilvl="1" w:tplc="17509CF4" w:tentative="1">
      <w:start w:val="1"/>
      <w:numFmt w:val="bullet"/>
      <w:lvlText w:val="•"/>
      <w:lvlJc w:val="left"/>
      <w:pPr>
        <w:tabs>
          <w:tab w:val="num" w:pos="1440"/>
        </w:tabs>
        <w:ind w:left="1440" w:hanging="360"/>
      </w:pPr>
      <w:rPr>
        <w:rFonts w:ascii="Times New Roman" w:hAnsi="Times New Roman" w:hint="default"/>
      </w:rPr>
    </w:lvl>
    <w:lvl w:ilvl="2" w:tplc="E4F4F970" w:tentative="1">
      <w:start w:val="1"/>
      <w:numFmt w:val="bullet"/>
      <w:lvlText w:val="•"/>
      <w:lvlJc w:val="left"/>
      <w:pPr>
        <w:tabs>
          <w:tab w:val="num" w:pos="2160"/>
        </w:tabs>
        <w:ind w:left="2160" w:hanging="360"/>
      </w:pPr>
      <w:rPr>
        <w:rFonts w:ascii="Times New Roman" w:hAnsi="Times New Roman" w:hint="default"/>
      </w:rPr>
    </w:lvl>
    <w:lvl w:ilvl="3" w:tplc="D6249B42" w:tentative="1">
      <w:start w:val="1"/>
      <w:numFmt w:val="bullet"/>
      <w:lvlText w:val="•"/>
      <w:lvlJc w:val="left"/>
      <w:pPr>
        <w:tabs>
          <w:tab w:val="num" w:pos="2880"/>
        </w:tabs>
        <w:ind w:left="2880" w:hanging="360"/>
      </w:pPr>
      <w:rPr>
        <w:rFonts w:ascii="Times New Roman" w:hAnsi="Times New Roman" w:hint="default"/>
      </w:rPr>
    </w:lvl>
    <w:lvl w:ilvl="4" w:tplc="CE761070" w:tentative="1">
      <w:start w:val="1"/>
      <w:numFmt w:val="bullet"/>
      <w:lvlText w:val="•"/>
      <w:lvlJc w:val="left"/>
      <w:pPr>
        <w:tabs>
          <w:tab w:val="num" w:pos="3600"/>
        </w:tabs>
        <w:ind w:left="3600" w:hanging="360"/>
      </w:pPr>
      <w:rPr>
        <w:rFonts w:ascii="Times New Roman" w:hAnsi="Times New Roman" w:hint="default"/>
      </w:rPr>
    </w:lvl>
    <w:lvl w:ilvl="5" w:tplc="DE0C08CE" w:tentative="1">
      <w:start w:val="1"/>
      <w:numFmt w:val="bullet"/>
      <w:lvlText w:val="•"/>
      <w:lvlJc w:val="left"/>
      <w:pPr>
        <w:tabs>
          <w:tab w:val="num" w:pos="4320"/>
        </w:tabs>
        <w:ind w:left="4320" w:hanging="360"/>
      </w:pPr>
      <w:rPr>
        <w:rFonts w:ascii="Times New Roman" w:hAnsi="Times New Roman" w:hint="default"/>
      </w:rPr>
    </w:lvl>
    <w:lvl w:ilvl="6" w:tplc="02D298DC" w:tentative="1">
      <w:start w:val="1"/>
      <w:numFmt w:val="bullet"/>
      <w:lvlText w:val="•"/>
      <w:lvlJc w:val="left"/>
      <w:pPr>
        <w:tabs>
          <w:tab w:val="num" w:pos="5040"/>
        </w:tabs>
        <w:ind w:left="5040" w:hanging="360"/>
      </w:pPr>
      <w:rPr>
        <w:rFonts w:ascii="Times New Roman" w:hAnsi="Times New Roman" w:hint="default"/>
      </w:rPr>
    </w:lvl>
    <w:lvl w:ilvl="7" w:tplc="A7141606" w:tentative="1">
      <w:start w:val="1"/>
      <w:numFmt w:val="bullet"/>
      <w:lvlText w:val="•"/>
      <w:lvlJc w:val="left"/>
      <w:pPr>
        <w:tabs>
          <w:tab w:val="num" w:pos="5760"/>
        </w:tabs>
        <w:ind w:left="5760" w:hanging="360"/>
      </w:pPr>
      <w:rPr>
        <w:rFonts w:ascii="Times New Roman" w:hAnsi="Times New Roman" w:hint="default"/>
      </w:rPr>
    </w:lvl>
    <w:lvl w:ilvl="8" w:tplc="5A88ABD4" w:tentative="1">
      <w:start w:val="1"/>
      <w:numFmt w:val="bullet"/>
      <w:lvlText w:val="•"/>
      <w:lvlJc w:val="left"/>
      <w:pPr>
        <w:tabs>
          <w:tab w:val="num" w:pos="6480"/>
        </w:tabs>
        <w:ind w:left="6480" w:hanging="360"/>
      </w:pPr>
      <w:rPr>
        <w:rFonts w:ascii="Times New Roman" w:hAnsi="Times New Roman" w:hint="default"/>
      </w:rPr>
    </w:lvl>
  </w:abstractNum>
  <w:abstractNum w:abstractNumId="229">
    <w:nsid w:val="5D0B447E"/>
    <w:multiLevelType w:val="hybridMultilevel"/>
    <w:tmpl w:val="99B8C8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nsid w:val="5DBD5E14"/>
    <w:multiLevelType w:val="hybridMultilevel"/>
    <w:tmpl w:val="FA342822"/>
    <w:lvl w:ilvl="0" w:tplc="2B9093BA">
      <w:start w:val="1"/>
      <w:numFmt w:val="bullet"/>
      <w:lvlText w:val="•"/>
      <w:lvlJc w:val="left"/>
      <w:pPr>
        <w:tabs>
          <w:tab w:val="num" w:pos="720"/>
        </w:tabs>
        <w:ind w:left="720" w:hanging="360"/>
      </w:pPr>
      <w:rPr>
        <w:rFonts w:ascii="Times New Roman" w:hAnsi="Times New Roman" w:hint="default"/>
      </w:rPr>
    </w:lvl>
    <w:lvl w:ilvl="1" w:tplc="C318EBDA" w:tentative="1">
      <w:start w:val="1"/>
      <w:numFmt w:val="bullet"/>
      <w:lvlText w:val="•"/>
      <w:lvlJc w:val="left"/>
      <w:pPr>
        <w:tabs>
          <w:tab w:val="num" w:pos="1440"/>
        </w:tabs>
        <w:ind w:left="1440" w:hanging="360"/>
      </w:pPr>
      <w:rPr>
        <w:rFonts w:ascii="Times New Roman" w:hAnsi="Times New Roman" w:hint="default"/>
      </w:rPr>
    </w:lvl>
    <w:lvl w:ilvl="2" w:tplc="D340C980" w:tentative="1">
      <w:start w:val="1"/>
      <w:numFmt w:val="bullet"/>
      <w:lvlText w:val="•"/>
      <w:lvlJc w:val="left"/>
      <w:pPr>
        <w:tabs>
          <w:tab w:val="num" w:pos="2160"/>
        </w:tabs>
        <w:ind w:left="2160" w:hanging="360"/>
      </w:pPr>
      <w:rPr>
        <w:rFonts w:ascii="Times New Roman" w:hAnsi="Times New Roman" w:hint="default"/>
      </w:rPr>
    </w:lvl>
    <w:lvl w:ilvl="3" w:tplc="DACEC8D6" w:tentative="1">
      <w:start w:val="1"/>
      <w:numFmt w:val="bullet"/>
      <w:lvlText w:val="•"/>
      <w:lvlJc w:val="left"/>
      <w:pPr>
        <w:tabs>
          <w:tab w:val="num" w:pos="2880"/>
        </w:tabs>
        <w:ind w:left="2880" w:hanging="360"/>
      </w:pPr>
      <w:rPr>
        <w:rFonts w:ascii="Times New Roman" w:hAnsi="Times New Roman" w:hint="default"/>
      </w:rPr>
    </w:lvl>
    <w:lvl w:ilvl="4" w:tplc="34645F14" w:tentative="1">
      <w:start w:val="1"/>
      <w:numFmt w:val="bullet"/>
      <w:lvlText w:val="•"/>
      <w:lvlJc w:val="left"/>
      <w:pPr>
        <w:tabs>
          <w:tab w:val="num" w:pos="3600"/>
        </w:tabs>
        <w:ind w:left="3600" w:hanging="360"/>
      </w:pPr>
      <w:rPr>
        <w:rFonts w:ascii="Times New Roman" w:hAnsi="Times New Roman" w:hint="default"/>
      </w:rPr>
    </w:lvl>
    <w:lvl w:ilvl="5" w:tplc="E60E5E08" w:tentative="1">
      <w:start w:val="1"/>
      <w:numFmt w:val="bullet"/>
      <w:lvlText w:val="•"/>
      <w:lvlJc w:val="left"/>
      <w:pPr>
        <w:tabs>
          <w:tab w:val="num" w:pos="4320"/>
        </w:tabs>
        <w:ind w:left="4320" w:hanging="360"/>
      </w:pPr>
      <w:rPr>
        <w:rFonts w:ascii="Times New Roman" w:hAnsi="Times New Roman" w:hint="default"/>
      </w:rPr>
    </w:lvl>
    <w:lvl w:ilvl="6" w:tplc="F6187DAE" w:tentative="1">
      <w:start w:val="1"/>
      <w:numFmt w:val="bullet"/>
      <w:lvlText w:val="•"/>
      <w:lvlJc w:val="left"/>
      <w:pPr>
        <w:tabs>
          <w:tab w:val="num" w:pos="5040"/>
        </w:tabs>
        <w:ind w:left="5040" w:hanging="360"/>
      </w:pPr>
      <w:rPr>
        <w:rFonts w:ascii="Times New Roman" w:hAnsi="Times New Roman" w:hint="default"/>
      </w:rPr>
    </w:lvl>
    <w:lvl w:ilvl="7" w:tplc="14F0BB90" w:tentative="1">
      <w:start w:val="1"/>
      <w:numFmt w:val="bullet"/>
      <w:lvlText w:val="•"/>
      <w:lvlJc w:val="left"/>
      <w:pPr>
        <w:tabs>
          <w:tab w:val="num" w:pos="5760"/>
        </w:tabs>
        <w:ind w:left="5760" w:hanging="360"/>
      </w:pPr>
      <w:rPr>
        <w:rFonts w:ascii="Times New Roman" w:hAnsi="Times New Roman" w:hint="default"/>
      </w:rPr>
    </w:lvl>
    <w:lvl w:ilvl="8" w:tplc="2ABAAFFE"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5EAD6532"/>
    <w:multiLevelType w:val="hybridMultilevel"/>
    <w:tmpl w:val="FF1EB014"/>
    <w:lvl w:ilvl="0" w:tplc="5A42ECD0">
      <w:start w:val="1"/>
      <w:numFmt w:val="bullet"/>
      <w:lvlText w:val="•"/>
      <w:lvlJc w:val="left"/>
      <w:pPr>
        <w:tabs>
          <w:tab w:val="num" w:pos="720"/>
        </w:tabs>
        <w:ind w:left="720" w:hanging="360"/>
      </w:pPr>
      <w:rPr>
        <w:rFonts w:ascii="Times New Roman" w:hAnsi="Times New Roman" w:hint="default"/>
      </w:rPr>
    </w:lvl>
    <w:lvl w:ilvl="1" w:tplc="AE823894" w:tentative="1">
      <w:start w:val="1"/>
      <w:numFmt w:val="bullet"/>
      <w:lvlText w:val="•"/>
      <w:lvlJc w:val="left"/>
      <w:pPr>
        <w:tabs>
          <w:tab w:val="num" w:pos="1440"/>
        </w:tabs>
        <w:ind w:left="1440" w:hanging="360"/>
      </w:pPr>
      <w:rPr>
        <w:rFonts w:ascii="Times New Roman" w:hAnsi="Times New Roman" w:hint="default"/>
      </w:rPr>
    </w:lvl>
    <w:lvl w:ilvl="2" w:tplc="E8860664" w:tentative="1">
      <w:start w:val="1"/>
      <w:numFmt w:val="bullet"/>
      <w:lvlText w:val="•"/>
      <w:lvlJc w:val="left"/>
      <w:pPr>
        <w:tabs>
          <w:tab w:val="num" w:pos="2160"/>
        </w:tabs>
        <w:ind w:left="2160" w:hanging="360"/>
      </w:pPr>
      <w:rPr>
        <w:rFonts w:ascii="Times New Roman" w:hAnsi="Times New Roman" w:hint="default"/>
      </w:rPr>
    </w:lvl>
    <w:lvl w:ilvl="3" w:tplc="67F0F1B2" w:tentative="1">
      <w:start w:val="1"/>
      <w:numFmt w:val="bullet"/>
      <w:lvlText w:val="•"/>
      <w:lvlJc w:val="left"/>
      <w:pPr>
        <w:tabs>
          <w:tab w:val="num" w:pos="2880"/>
        </w:tabs>
        <w:ind w:left="2880" w:hanging="360"/>
      </w:pPr>
      <w:rPr>
        <w:rFonts w:ascii="Times New Roman" w:hAnsi="Times New Roman" w:hint="default"/>
      </w:rPr>
    </w:lvl>
    <w:lvl w:ilvl="4" w:tplc="DCB46EDA" w:tentative="1">
      <w:start w:val="1"/>
      <w:numFmt w:val="bullet"/>
      <w:lvlText w:val="•"/>
      <w:lvlJc w:val="left"/>
      <w:pPr>
        <w:tabs>
          <w:tab w:val="num" w:pos="3600"/>
        </w:tabs>
        <w:ind w:left="3600" w:hanging="360"/>
      </w:pPr>
      <w:rPr>
        <w:rFonts w:ascii="Times New Roman" w:hAnsi="Times New Roman" w:hint="default"/>
      </w:rPr>
    </w:lvl>
    <w:lvl w:ilvl="5" w:tplc="3DA0A16C" w:tentative="1">
      <w:start w:val="1"/>
      <w:numFmt w:val="bullet"/>
      <w:lvlText w:val="•"/>
      <w:lvlJc w:val="left"/>
      <w:pPr>
        <w:tabs>
          <w:tab w:val="num" w:pos="4320"/>
        </w:tabs>
        <w:ind w:left="4320" w:hanging="360"/>
      </w:pPr>
      <w:rPr>
        <w:rFonts w:ascii="Times New Roman" w:hAnsi="Times New Roman" w:hint="default"/>
      </w:rPr>
    </w:lvl>
    <w:lvl w:ilvl="6" w:tplc="4DE6C4FC" w:tentative="1">
      <w:start w:val="1"/>
      <w:numFmt w:val="bullet"/>
      <w:lvlText w:val="•"/>
      <w:lvlJc w:val="left"/>
      <w:pPr>
        <w:tabs>
          <w:tab w:val="num" w:pos="5040"/>
        </w:tabs>
        <w:ind w:left="5040" w:hanging="360"/>
      </w:pPr>
      <w:rPr>
        <w:rFonts w:ascii="Times New Roman" w:hAnsi="Times New Roman" w:hint="default"/>
      </w:rPr>
    </w:lvl>
    <w:lvl w:ilvl="7" w:tplc="AE4C31E8" w:tentative="1">
      <w:start w:val="1"/>
      <w:numFmt w:val="bullet"/>
      <w:lvlText w:val="•"/>
      <w:lvlJc w:val="left"/>
      <w:pPr>
        <w:tabs>
          <w:tab w:val="num" w:pos="5760"/>
        </w:tabs>
        <w:ind w:left="5760" w:hanging="360"/>
      </w:pPr>
      <w:rPr>
        <w:rFonts w:ascii="Times New Roman" w:hAnsi="Times New Roman" w:hint="default"/>
      </w:rPr>
    </w:lvl>
    <w:lvl w:ilvl="8" w:tplc="E90E630E" w:tentative="1">
      <w:start w:val="1"/>
      <w:numFmt w:val="bullet"/>
      <w:lvlText w:val="•"/>
      <w:lvlJc w:val="left"/>
      <w:pPr>
        <w:tabs>
          <w:tab w:val="num" w:pos="6480"/>
        </w:tabs>
        <w:ind w:left="6480" w:hanging="360"/>
      </w:pPr>
      <w:rPr>
        <w:rFonts w:ascii="Times New Roman" w:hAnsi="Times New Roman" w:hint="default"/>
      </w:rPr>
    </w:lvl>
  </w:abstractNum>
  <w:abstractNum w:abstractNumId="232">
    <w:nsid w:val="5ED01F4F"/>
    <w:multiLevelType w:val="hybridMultilevel"/>
    <w:tmpl w:val="A04CF626"/>
    <w:lvl w:ilvl="0" w:tplc="C2561114">
      <w:start w:val="1"/>
      <w:numFmt w:val="bullet"/>
      <w:lvlText w:val="•"/>
      <w:lvlJc w:val="left"/>
      <w:pPr>
        <w:tabs>
          <w:tab w:val="num" w:pos="720"/>
        </w:tabs>
        <w:ind w:left="720" w:hanging="360"/>
      </w:pPr>
      <w:rPr>
        <w:rFonts w:ascii="Times New Roman" w:hAnsi="Times New Roman" w:hint="default"/>
      </w:rPr>
    </w:lvl>
    <w:lvl w:ilvl="1" w:tplc="6A98CCBA" w:tentative="1">
      <w:start w:val="1"/>
      <w:numFmt w:val="bullet"/>
      <w:lvlText w:val="•"/>
      <w:lvlJc w:val="left"/>
      <w:pPr>
        <w:tabs>
          <w:tab w:val="num" w:pos="1440"/>
        </w:tabs>
        <w:ind w:left="1440" w:hanging="360"/>
      </w:pPr>
      <w:rPr>
        <w:rFonts w:ascii="Times New Roman" w:hAnsi="Times New Roman" w:hint="default"/>
      </w:rPr>
    </w:lvl>
    <w:lvl w:ilvl="2" w:tplc="B9B84248" w:tentative="1">
      <w:start w:val="1"/>
      <w:numFmt w:val="bullet"/>
      <w:lvlText w:val="•"/>
      <w:lvlJc w:val="left"/>
      <w:pPr>
        <w:tabs>
          <w:tab w:val="num" w:pos="2160"/>
        </w:tabs>
        <w:ind w:left="2160" w:hanging="360"/>
      </w:pPr>
      <w:rPr>
        <w:rFonts w:ascii="Times New Roman" w:hAnsi="Times New Roman" w:hint="default"/>
      </w:rPr>
    </w:lvl>
    <w:lvl w:ilvl="3" w:tplc="315A9A10" w:tentative="1">
      <w:start w:val="1"/>
      <w:numFmt w:val="bullet"/>
      <w:lvlText w:val="•"/>
      <w:lvlJc w:val="left"/>
      <w:pPr>
        <w:tabs>
          <w:tab w:val="num" w:pos="2880"/>
        </w:tabs>
        <w:ind w:left="2880" w:hanging="360"/>
      </w:pPr>
      <w:rPr>
        <w:rFonts w:ascii="Times New Roman" w:hAnsi="Times New Roman" w:hint="default"/>
      </w:rPr>
    </w:lvl>
    <w:lvl w:ilvl="4" w:tplc="E8468460" w:tentative="1">
      <w:start w:val="1"/>
      <w:numFmt w:val="bullet"/>
      <w:lvlText w:val="•"/>
      <w:lvlJc w:val="left"/>
      <w:pPr>
        <w:tabs>
          <w:tab w:val="num" w:pos="3600"/>
        </w:tabs>
        <w:ind w:left="3600" w:hanging="360"/>
      </w:pPr>
      <w:rPr>
        <w:rFonts w:ascii="Times New Roman" w:hAnsi="Times New Roman" w:hint="default"/>
      </w:rPr>
    </w:lvl>
    <w:lvl w:ilvl="5" w:tplc="F084A806" w:tentative="1">
      <w:start w:val="1"/>
      <w:numFmt w:val="bullet"/>
      <w:lvlText w:val="•"/>
      <w:lvlJc w:val="left"/>
      <w:pPr>
        <w:tabs>
          <w:tab w:val="num" w:pos="4320"/>
        </w:tabs>
        <w:ind w:left="4320" w:hanging="360"/>
      </w:pPr>
      <w:rPr>
        <w:rFonts w:ascii="Times New Roman" w:hAnsi="Times New Roman" w:hint="default"/>
      </w:rPr>
    </w:lvl>
    <w:lvl w:ilvl="6" w:tplc="815068DC" w:tentative="1">
      <w:start w:val="1"/>
      <w:numFmt w:val="bullet"/>
      <w:lvlText w:val="•"/>
      <w:lvlJc w:val="left"/>
      <w:pPr>
        <w:tabs>
          <w:tab w:val="num" w:pos="5040"/>
        </w:tabs>
        <w:ind w:left="5040" w:hanging="360"/>
      </w:pPr>
      <w:rPr>
        <w:rFonts w:ascii="Times New Roman" w:hAnsi="Times New Roman" w:hint="default"/>
      </w:rPr>
    </w:lvl>
    <w:lvl w:ilvl="7" w:tplc="19BA3AC4" w:tentative="1">
      <w:start w:val="1"/>
      <w:numFmt w:val="bullet"/>
      <w:lvlText w:val="•"/>
      <w:lvlJc w:val="left"/>
      <w:pPr>
        <w:tabs>
          <w:tab w:val="num" w:pos="5760"/>
        </w:tabs>
        <w:ind w:left="5760" w:hanging="360"/>
      </w:pPr>
      <w:rPr>
        <w:rFonts w:ascii="Times New Roman" w:hAnsi="Times New Roman" w:hint="default"/>
      </w:rPr>
    </w:lvl>
    <w:lvl w:ilvl="8" w:tplc="0388CA56" w:tentative="1">
      <w:start w:val="1"/>
      <w:numFmt w:val="bullet"/>
      <w:lvlText w:val="•"/>
      <w:lvlJc w:val="left"/>
      <w:pPr>
        <w:tabs>
          <w:tab w:val="num" w:pos="6480"/>
        </w:tabs>
        <w:ind w:left="6480" w:hanging="360"/>
      </w:pPr>
      <w:rPr>
        <w:rFonts w:ascii="Times New Roman" w:hAnsi="Times New Roman" w:hint="default"/>
      </w:rPr>
    </w:lvl>
  </w:abstractNum>
  <w:abstractNum w:abstractNumId="233">
    <w:nsid w:val="5F824CF6"/>
    <w:multiLevelType w:val="hybridMultilevel"/>
    <w:tmpl w:val="A0100B72"/>
    <w:lvl w:ilvl="0" w:tplc="A95A8214">
      <w:start w:val="1"/>
      <w:numFmt w:val="bullet"/>
      <w:lvlText w:val="•"/>
      <w:lvlJc w:val="left"/>
      <w:pPr>
        <w:tabs>
          <w:tab w:val="num" w:pos="720"/>
        </w:tabs>
        <w:ind w:left="720" w:hanging="360"/>
      </w:pPr>
      <w:rPr>
        <w:rFonts w:ascii="Times New Roman" w:hAnsi="Times New Roman" w:hint="default"/>
      </w:rPr>
    </w:lvl>
    <w:lvl w:ilvl="1" w:tplc="0409000F">
      <w:start w:val="1"/>
      <w:numFmt w:val="decimal"/>
      <w:lvlText w:val="%2."/>
      <w:lvlJc w:val="left"/>
      <w:pPr>
        <w:tabs>
          <w:tab w:val="num" w:pos="1440"/>
        </w:tabs>
        <w:ind w:left="1440" w:hanging="360"/>
      </w:pPr>
      <w:rPr>
        <w:rFonts w:hint="default"/>
      </w:rPr>
    </w:lvl>
    <w:lvl w:ilvl="2" w:tplc="D854C290" w:tentative="1">
      <w:start w:val="1"/>
      <w:numFmt w:val="bullet"/>
      <w:lvlText w:val="•"/>
      <w:lvlJc w:val="left"/>
      <w:pPr>
        <w:tabs>
          <w:tab w:val="num" w:pos="2160"/>
        </w:tabs>
        <w:ind w:left="2160" w:hanging="360"/>
      </w:pPr>
      <w:rPr>
        <w:rFonts w:ascii="Times New Roman" w:hAnsi="Times New Roman" w:hint="default"/>
      </w:rPr>
    </w:lvl>
    <w:lvl w:ilvl="3" w:tplc="BEAC5662" w:tentative="1">
      <w:start w:val="1"/>
      <w:numFmt w:val="bullet"/>
      <w:lvlText w:val="•"/>
      <w:lvlJc w:val="left"/>
      <w:pPr>
        <w:tabs>
          <w:tab w:val="num" w:pos="2880"/>
        </w:tabs>
        <w:ind w:left="2880" w:hanging="360"/>
      </w:pPr>
      <w:rPr>
        <w:rFonts w:ascii="Times New Roman" w:hAnsi="Times New Roman" w:hint="default"/>
      </w:rPr>
    </w:lvl>
    <w:lvl w:ilvl="4" w:tplc="7A2A0E34" w:tentative="1">
      <w:start w:val="1"/>
      <w:numFmt w:val="bullet"/>
      <w:lvlText w:val="•"/>
      <w:lvlJc w:val="left"/>
      <w:pPr>
        <w:tabs>
          <w:tab w:val="num" w:pos="3600"/>
        </w:tabs>
        <w:ind w:left="3600" w:hanging="360"/>
      </w:pPr>
      <w:rPr>
        <w:rFonts w:ascii="Times New Roman" w:hAnsi="Times New Roman" w:hint="default"/>
      </w:rPr>
    </w:lvl>
    <w:lvl w:ilvl="5" w:tplc="5FCA309E" w:tentative="1">
      <w:start w:val="1"/>
      <w:numFmt w:val="bullet"/>
      <w:lvlText w:val="•"/>
      <w:lvlJc w:val="left"/>
      <w:pPr>
        <w:tabs>
          <w:tab w:val="num" w:pos="4320"/>
        </w:tabs>
        <w:ind w:left="4320" w:hanging="360"/>
      </w:pPr>
      <w:rPr>
        <w:rFonts w:ascii="Times New Roman" w:hAnsi="Times New Roman" w:hint="default"/>
      </w:rPr>
    </w:lvl>
    <w:lvl w:ilvl="6" w:tplc="862E3320" w:tentative="1">
      <w:start w:val="1"/>
      <w:numFmt w:val="bullet"/>
      <w:lvlText w:val="•"/>
      <w:lvlJc w:val="left"/>
      <w:pPr>
        <w:tabs>
          <w:tab w:val="num" w:pos="5040"/>
        </w:tabs>
        <w:ind w:left="5040" w:hanging="360"/>
      </w:pPr>
      <w:rPr>
        <w:rFonts w:ascii="Times New Roman" w:hAnsi="Times New Roman" w:hint="default"/>
      </w:rPr>
    </w:lvl>
    <w:lvl w:ilvl="7" w:tplc="AA749E1E" w:tentative="1">
      <w:start w:val="1"/>
      <w:numFmt w:val="bullet"/>
      <w:lvlText w:val="•"/>
      <w:lvlJc w:val="left"/>
      <w:pPr>
        <w:tabs>
          <w:tab w:val="num" w:pos="5760"/>
        </w:tabs>
        <w:ind w:left="5760" w:hanging="360"/>
      </w:pPr>
      <w:rPr>
        <w:rFonts w:ascii="Times New Roman" w:hAnsi="Times New Roman" w:hint="default"/>
      </w:rPr>
    </w:lvl>
    <w:lvl w:ilvl="8" w:tplc="8B52397C" w:tentative="1">
      <w:start w:val="1"/>
      <w:numFmt w:val="bullet"/>
      <w:lvlText w:val="•"/>
      <w:lvlJc w:val="left"/>
      <w:pPr>
        <w:tabs>
          <w:tab w:val="num" w:pos="6480"/>
        </w:tabs>
        <w:ind w:left="6480" w:hanging="360"/>
      </w:pPr>
      <w:rPr>
        <w:rFonts w:ascii="Times New Roman" w:hAnsi="Times New Roman" w:hint="default"/>
      </w:rPr>
    </w:lvl>
  </w:abstractNum>
  <w:abstractNum w:abstractNumId="234">
    <w:nsid w:val="5FCD79BD"/>
    <w:multiLevelType w:val="hybridMultilevel"/>
    <w:tmpl w:val="4790F26C"/>
    <w:lvl w:ilvl="0" w:tplc="BA085A02">
      <w:start w:val="1"/>
      <w:numFmt w:val="bullet"/>
      <w:lvlText w:val="•"/>
      <w:lvlJc w:val="left"/>
      <w:pPr>
        <w:tabs>
          <w:tab w:val="num" w:pos="720"/>
        </w:tabs>
        <w:ind w:left="720" w:hanging="360"/>
      </w:pPr>
      <w:rPr>
        <w:rFonts w:ascii="Times New Roman" w:hAnsi="Times New Roman" w:hint="default"/>
      </w:rPr>
    </w:lvl>
    <w:lvl w:ilvl="1" w:tplc="8F9A874A" w:tentative="1">
      <w:start w:val="1"/>
      <w:numFmt w:val="bullet"/>
      <w:lvlText w:val="•"/>
      <w:lvlJc w:val="left"/>
      <w:pPr>
        <w:tabs>
          <w:tab w:val="num" w:pos="1440"/>
        </w:tabs>
        <w:ind w:left="1440" w:hanging="360"/>
      </w:pPr>
      <w:rPr>
        <w:rFonts w:ascii="Times New Roman" w:hAnsi="Times New Roman" w:hint="default"/>
      </w:rPr>
    </w:lvl>
    <w:lvl w:ilvl="2" w:tplc="8FD6ABD6" w:tentative="1">
      <w:start w:val="1"/>
      <w:numFmt w:val="bullet"/>
      <w:lvlText w:val="•"/>
      <w:lvlJc w:val="left"/>
      <w:pPr>
        <w:tabs>
          <w:tab w:val="num" w:pos="2160"/>
        </w:tabs>
        <w:ind w:left="2160" w:hanging="360"/>
      </w:pPr>
      <w:rPr>
        <w:rFonts w:ascii="Times New Roman" w:hAnsi="Times New Roman" w:hint="default"/>
      </w:rPr>
    </w:lvl>
    <w:lvl w:ilvl="3" w:tplc="A4A2695E" w:tentative="1">
      <w:start w:val="1"/>
      <w:numFmt w:val="bullet"/>
      <w:lvlText w:val="•"/>
      <w:lvlJc w:val="left"/>
      <w:pPr>
        <w:tabs>
          <w:tab w:val="num" w:pos="2880"/>
        </w:tabs>
        <w:ind w:left="2880" w:hanging="360"/>
      </w:pPr>
      <w:rPr>
        <w:rFonts w:ascii="Times New Roman" w:hAnsi="Times New Roman" w:hint="default"/>
      </w:rPr>
    </w:lvl>
    <w:lvl w:ilvl="4" w:tplc="D8F6D3A2" w:tentative="1">
      <w:start w:val="1"/>
      <w:numFmt w:val="bullet"/>
      <w:lvlText w:val="•"/>
      <w:lvlJc w:val="left"/>
      <w:pPr>
        <w:tabs>
          <w:tab w:val="num" w:pos="3600"/>
        </w:tabs>
        <w:ind w:left="3600" w:hanging="360"/>
      </w:pPr>
      <w:rPr>
        <w:rFonts w:ascii="Times New Roman" w:hAnsi="Times New Roman" w:hint="default"/>
      </w:rPr>
    </w:lvl>
    <w:lvl w:ilvl="5" w:tplc="AC3E4B86" w:tentative="1">
      <w:start w:val="1"/>
      <w:numFmt w:val="bullet"/>
      <w:lvlText w:val="•"/>
      <w:lvlJc w:val="left"/>
      <w:pPr>
        <w:tabs>
          <w:tab w:val="num" w:pos="4320"/>
        </w:tabs>
        <w:ind w:left="4320" w:hanging="360"/>
      </w:pPr>
      <w:rPr>
        <w:rFonts w:ascii="Times New Roman" w:hAnsi="Times New Roman" w:hint="default"/>
      </w:rPr>
    </w:lvl>
    <w:lvl w:ilvl="6" w:tplc="CAF6BDF4" w:tentative="1">
      <w:start w:val="1"/>
      <w:numFmt w:val="bullet"/>
      <w:lvlText w:val="•"/>
      <w:lvlJc w:val="left"/>
      <w:pPr>
        <w:tabs>
          <w:tab w:val="num" w:pos="5040"/>
        </w:tabs>
        <w:ind w:left="5040" w:hanging="360"/>
      </w:pPr>
      <w:rPr>
        <w:rFonts w:ascii="Times New Roman" w:hAnsi="Times New Roman" w:hint="default"/>
      </w:rPr>
    </w:lvl>
    <w:lvl w:ilvl="7" w:tplc="A98841CE" w:tentative="1">
      <w:start w:val="1"/>
      <w:numFmt w:val="bullet"/>
      <w:lvlText w:val="•"/>
      <w:lvlJc w:val="left"/>
      <w:pPr>
        <w:tabs>
          <w:tab w:val="num" w:pos="5760"/>
        </w:tabs>
        <w:ind w:left="5760" w:hanging="360"/>
      </w:pPr>
      <w:rPr>
        <w:rFonts w:ascii="Times New Roman" w:hAnsi="Times New Roman" w:hint="default"/>
      </w:rPr>
    </w:lvl>
    <w:lvl w:ilvl="8" w:tplc="CE0E9A50"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5FF92073"/>
    <w:multiLevelType w:val="hybridMultilevel"/>
    <w:tmpl w:val="98687C98"/>
    <w:lvl w:ilvl="0" w:tplc="04090001">
      <w:start w:val="1"/>
      <w:numFmt w:val="bullet"/>
      <w:lvlText w:val=""/>
      <w:lvlJc w:val="left"/>
      <w:pPr>
        <w:tabs>
          <w:tab w:val="num" w:pos="720"/>
        </w:tabs>
        <w:ind w:left="720" w:hanging="360"/>
      </w:pPr>
      <w:rPr>
        <w:rFonts w:ascii="Symbol" w:hAnsi="Symbol" w:hint="default"/>
      </w:rPr>
    </w:lvl>
    <w:lvl w:ilvl="1" w:tplc="B040F944">
      <w:start w:val="1"/>
      <w:numFmt w:val="bullet"/>
      <w:lvlText w:val="•"/>
      <w:lvlJc w:val="left"/>
      <w:pPr>
        <w:tabs>
          <w:tab w:val="num" w:pos="1440"/>
        </w:tabs>
        <w:ind w:left="1440" w:hanging="360"/>
      </w:pPr>
      <w:rPr>
        <w:rFonts w:ascii="Times New Roman" w:hAnsi="Times New Roman" w:hint="default"/>
      </w:rPr>
    </w:lvl>
    <w:lvl w:ilvl="2" w:tplc="4010FE62" w:tentative="1">
      <w:start w:val="1"/>
      <w:numFmt w:val="bullet"/>
      <w:lvlText w:val="•"/>
      <w:lvlJc w:val="left"/>
      <w:pPr>
        <w:tabs>
          <w:tab w:val="num" w:pos="2160"/>
        </w:tabs>
        <w:ind w:left="2160" w:hanging="360"/>
      </w:pPr>
      <w:rPr>
        <w:rFonts w:ascii="Times New Roman" w:hAnsi="Times New Roman" w:hint="default"/>
      </w:rPr>
    </w:lvl>
    <w:lvl w:ilvl="3" w:tplc="9FE24336" w:tentative="1">
      <w:start w:val="1"/>
      <w:numFmt w:val="bullet"/>
      <w:lvlText w:val="•"/>
      <w:lvlJc w:val="left"/>
      <w:pPr>
        <w:tabs>
          <w:tab w:val="num" w:pos="2880"/>
        </w:tabs>
        <w:ind w:left="2880" w:hanging="360"/>
      </w:pPr>
      <w:rPr>
        <w:rFonts w:ascii="Times New Roman" w:hAnsi="Times New Roman" w:hint="default"/>
      </w:rPr>
    </w:lvl>
    <w:lvl w:ilvl="4" w:tplc="F3E8D6AE" w:tentative="1">
      <w:start w:val="1"/>
      <w:numFmt w:val="bullet"/>
      <w:lvlText w:val="•"/>
      <w:lvlJc w:val="left"/>
      <w:pPr>
        <w:tabs>
          <w:tab w:val="num" w:pos="3600"/>
        </w:tabs>
        <w:ind w:left="3600" w:hanging="360"/>
      </w:pPr>
      <w:rPr>
        <w:rFonts w:ascii="Times New Roman" w:hAnsi="Times New Roman" w:hint="default"/>
      </w:rPr>
    </w:lvl>
    <w:lvl w:ilvl="5" w:tplc="62AA731A" w:tentative="1">
      <w:start w:val="1"/>
      <w:numFmt w:val="bullet"/>
      <w:lvlText w:val="•"/>
      <w:lvlJc w:val="left"/>
      <w:pPr>
        <w:tabs>
          <w:tab w:val="num" w:pos="4320"/>
        </w:tabs>
        <w:ind w:left="4320" w:hanging="360"/>
      </w:pPr>
      <w:rPr>
        <w:rFonts w:ascii="Times New Roman" w:hAnsi="Times New Roman" w:hint="default"/>
      </w:rPr>
    </w:lvl>
    <w:lvl w:ilvl="6" w:tplc="25742270" w:tentative="1">
      <w:start w:val="1"/>
      <w:numFmt w:val="bullet"/>
      <w:lvlText w:val="•"/>
      <w:lvlJc w:val="left"/>
      <w:pPr>
        <w:tabs>
          <w:tab w:val="num" w:pos="5040"/>
        </w:tabs>
        <w:ind w:left="5040" w:hanging="360"/>
      </w:pPr>
      <w:rPr>
        <w:rFonts w:ascii="Times New Roman" w:hAnsi="Times New Roman" w:hint="default"/>
      </w:rPr>
    </w:lvl>
    <w:lvl w:ilvl="7" w:tplc="A548425C" w:tentative="1">
      <w:start w:val="1"/>
      <w:numFmt w:val="bullet"/>
      <w:lvlText w:val="•"/>
      <w:lvlJc w:val="left"/>
      <w:pPr>
        <w:tabs>
          <w:tab w:val="num" w:pos="5760"/>
        </w:tabs>
        <w:ind w:left="5760" w:hanging="360"/>
      </w:pPr>
      <w:rPr>
        <w:rFonts w:ascii="Times New Roman" w:hAnsi="Times New Roman" w:hint="default"/>
      </w:rPr>
    </w:lvl>
    <w:lvl w:ilvl="8" w:tplc="2EB43A94" w:tentative="1">
      <w:start w:val="1"/>
      <w:numFmt w:val="bullet"/>
      <w:lvlText w:val="•"/>
      <w:lvlJc w:val="left"/>
      <w:pPr>
        <w:tabs>
          <w:tab w:val="num" w:pos="6480"/>
        </w:tabs>
        <w:ind w:left="6480" w:hanging="360"/>
      </w:pPr>
      <w:rPr>
        <w:rFonts w:ascii="Times New Roman" w:hAnsi="Times New Roman" w:hint="default"/>
      </w:rPr>
    </w:lvl>
  </w:abstractNum>
  <w:abstractNum w:abstractNumId="236">
    <w:nsid w:val="60090B00"/>
    <w:multiLevelType w:val="hybridMultilevel"/>
    <w:tmpl w:val="7F6A8D04"/>
    <w:lvl w:ilvl="0" w:tplc="506A4EFA">
      <w:start w:val="1"/>
      <w:numFmt w:val="bullet"/>
      <w:lvlText w:val="•"/>
      <w:lvlJc w:val="left"/>
      <w:pPr>
        <w:tabs>
          <w:tab w:val="num" w:pos="720"/>
        </w:tabs>
        <w:ind w:left="720" w:hanging="360"/>
      </w:pPr>
      <w:rPr>
        <w:rFonts w:ascii="Times New Roman" w:hAnsi="Times New Roman" w:hint="default"/>
      </w:rPr>
    </w:lvl>
    <w:lvl w:ilvl="1" w:tplc="2CB8E648" w:tentative="1">
      <w:start w:val="1"/>
      <w:numFmt w:val="bullet"/>
      <w:lvlText w:val="•"/>
      <w:lvlJc w:val="left"/>
      <w:pPr>
        <w:tabs>
          <w:tab w:val="num" w:pos="1440"/>
        </w:tabs>
        <w:ind w:left="1440" w:hanging="360"/>
      </w:pPr>
      <w:rPr>
        <w:rFonts w:ascii="Times New Roman" w:hAnsi="Times New Roman" w:hint="default"/>
      </w:rPr>
    </w:lvl>
    <w:lvl w:ilvl="2" w:tplc="DDE2A04C" w:tentative="1">
      <w:start w:val="1"/>
      <w:numFmt w:val="bullet"/>
      <w:lvlText w:val="•"/>
      <w:lvlJc w:val="left"/>
      <w:pPr>
        <w:tabs>
          <w:tab w:val="num" w:pos="2160"/>
        </w:tabs>
        <w:ind w:left="2160" w:hanging="360"/>
      </w:pPr>
      <w:rPr>
        <w:rFonts w:ascii="Times New Roman" w:hAnsi="Times New Roman" w:hint="default"/>
      </w:rPr>
    </w:lvl>
    <w:lvl w:ilvl="3" w:tplc="F3FA3D28" w:tentative="1">
      <w:start w:val="1"/>
      <w:numFmt w:val="bullet"/>
      <w:lvlText w:val="•"/>
      <w:lvlJc w:val="left"/>
      <w:pPr>
        <w:tabs>
          <w:tab w:val="num" w:pos="2880"/>
        </w:tabs>
        <w:ind w:left="2880" w:hanging="360"/>
      </w:pPr>
      <w:rPr>
        <w:rFonts w:ascii="Times New Roman" w:hAnsi="Times New Roman" w:hint="default"/>
      </w:rPr>
    </w:lvl>
    <w:lvl w:ilvl="4" w:tplc="83665BDE" w:tentative="1">
      <w:start w:val="1"/>
      <w:numFmt w:val="bullet"/>
      <w:lvlText w:val="•"/>
      <w:lvlJc w:val="left"/>
      <w:pPr>
        <w:tabs>
          <w:tab w:val="num" w:pos="3600"/>
        </w:tabs>
        <w:ind w:left="3600" w:hanging="360"/>
      </w:pPr>
      <w:rPr>
        <w:rFonts w:ascii="Times New Roman" w:hAnsi="Times New Roman" w:hint="default"/>
      </w:rPr>
    </w:lvl>
    <w:lvl w:ilvl="5" w:tplc="DCD80B9C" w:tentative="1">
      <w:start w:val="1"/>
      <w:numFmt w:val="bullet"/>
      <w:lvlText w:val="•"/>
      <w:lvlJc w:val="left"/>
      <w:pPr>
        <w:tabs>
          <w:tab w:val="num" w:pos="4320"/>
        </w:tabs>
        <w:ind w:left="4320" w:hanging="360"/>
      </w:pPr>
      <w:rPr>
        <w:rFonts w:ascii="Times New Roman" w:hAnsi="Times New Roman" w:hint="default"/>
      </w:rPr>
    </w:lvl>
    <w:lvl w:ilvl="6" w:tplc="99862220" w:tentative="1">
      <w:start w:val="1"/>
      <w:numFmt w:val="bullet"/>
      <w:lvlText w:val="•"/>
      <w:lvlJc w:val="left"/>
      <w:pPr>
        <w:tabs>
          <w:tab w:val="num" w:pos="5040"/>
        </w:tabs>
        <w:ind w:left="5040" w:hanging="360"/>
      </w:pPr>
      <w:rPr>
        <w:rFonts w:ascii="Times New Roman" w:hAnsi="Times New Roman" w:hint="default"/>
      </w:rPr>
    </w:lvl>
    <w:lvl w:ilvl="7" w:tplc="8D06A034" w:tentative="1">
      <w:start w:val="1"/>
      <w:numFmt w:val="bullet"/>
      <w:lvlText w:val="•"/>
      <w:lvlJc w:val="left"/>
      <w:pPr>
        <w:tabs>
          <w:tab w:val="num" w:pos="5760"/>
        </w:tabs>
        <w:ind w:left="5760" w:hanging="360"/>
      </w:pPr>
      <w:rPr>
        <w:rFonts w:ascii="Times New Roman" w:hAnsi="Times New Roman" w:hint="default"/>
      </w:rPr>
    </w:lvl>
    <w:lvl w:ilvl="8" w:tplc="52A0266E" w:tentative="1">
      <w:start w:val="1"/>
      <w:numFmt w:val="bullet"/>
      <w:lvlText w:val="•"/>
      <w:lvlJc w:val="left"/>
      <w:pPr>
        <w:tabs>
          <w:tab w:val="num" w:pos="6480"/>
        </w:tabs>
        <w:ind w:left="6480" w:hanging="360"/>
      </w:pPr>
      <w:rPr>
        <w:rFonts w:ascii="Times New Roman" w:hAnsi="Times New Roman" w:hint="default"/>
      </w:rPr>
    </w:lvl>
  </w:abstractNum>
  <w:abstractNum w:abstractNumId="237">
    <w:nsid w:val="613900E8"/>
    <w:multiLevelType w:val="hybridMultilevel"/>
    <w:tmpl w:val="02A4B1D8"/>
    <w:lvl w:ilvl="0" w:tplc="3334A7D4">
      <w:start w:val="1"/>
      <w:numFmt w:val="bullet"/>
      <w:lvlText w:val="–"/>
      <w:lvlJc w:val="left"/>
      <w:pPr>
        <w:tabs>
          <w:tab w:val="num" w:pos="720"/>
        </w:tabs>
        <w:ind w:left="720" w:hanging="360"/>
      </w:pPr>
      <w:rPr>
        <w:rFonts w:ascii="Times New Roman" w:hAnsi="Times New Roman" w:hint="default"/>
      </w:rPr>
    </w:lvl>
    <w:lvl w:ilvl="1" w:tplc="0B541AA4">
      <w:start w:val="1"/>
      <w:numFmt w:val="bullet"/>
      <w:lvlText w:val="–"/>
      <w:lvlJc w:val="left"/>
      <w:pPr>
        <w:tabs>
          <w:tab w:val="num" w:pos="1440"/>
        </w:tabs>
        <w:ind w:left="1440" w:hanging="360"/>
      </w:pPr>
      <w:rPr>
        <w:rFonts w:ascii="Times New Roman" w:hAnsi="Times New Roman" w:hint="default"/>
      </w:rPr>
    </w:lvl>
    <w:lvl w:ilvl="2" w:tplc="7A44E9B0" w:tentative="1">
      <w:start w:val="1"/>
      <w:numFmt w:val="bullet"/>
      <w:lvlText w:val="–"/>
      <w:lvlJc w:val="left"/>
      <w:pPr>
        <w:tabs>
          <w:tab w:val="num" w:pos="2160"/>
        </w:tabs>
        <w:ind w:left="2160" w:hanging="360"/>
      </w:pPr>
      <w:rPr>
        <w:rFonts w:ascii="Times New Roman" w:hAnsi="Times New Roman" w:hint="default"/>
      </w:rPr>
    </w:lvl>
    <w:lvl w:ilvl="3" w:tplc="B3123B34" w:tentative="1">
      <w:start w:val="1"/>
      <w:numFmt w:val="bullet"/>
      <w:lvlText w:val="–"/>
      <w:lvlJc w:val="left"/>
      <w:pPr>
        <w:tabs>
          <w:tab w:val="num" w:pos="2880"/>
        </w:tabs>
        <w:ind w:left="2880" w:hanging="360"/>
      </w:pPr>
      <w:rPr>
        <w:rFonts w:ascii="Times New Roman" w:hAnsi="Times New Roman" w:hint="default"/>
      </w:rPr>
    </w:lvl>
    <w:lvl w:ilvl="4" w:tplc="9424BCFE" w:tentative="1">
      <w:start w:val="1"/>
      <w:numFmt w:val="bullet"/>
      <w:lvlText w:val="–"/>
      <w:lvlJc w:val="left"/>
      <w:pPr>
        <w:tabs>
          <w:tab w:val="num" w:pos="3600"/>
        </w:tabs>
        <w:ind w:left="3600" w:hanging="360"/>
      </w:pPr>
      <w:rPr>
        <w:rFonts w:ascii="Times New Roman" w:hAnsi="Times New Roman" w:hint="default"/>
      </w:rPr>
    </w:lvl>
    <w:lvl w:ilvl="5" w:tplc="EE3400B8" w:tentative="1">
      <w:start w:val="1"/>
      <w:numFmt w:val="bullet"/>
      <w:lvlText w:val="–"/>
      <w:lvlJc w:val="left"/>
      <w:pPr>
        <w:tabs>
          <w:tab w:val="num" w:pos="4320"/>
        </w:tabs>
        <w:ind w:left="4320" w:hanging="360"/>
      </w:pPr>
      <w:rPr>
        <w:rFonts w:ascii="Times New Roman" w:hAnsi="Times New Roman" w:hint="default"/>
      </w:rPr>
    </w:lvl>
    <w:lvl w:ilvl="6" w:tplc="059A3BD2" w:tentative="1">
      <w:start w:val="1"/>
      <w:numFmt w:val="bullet"/>
      <w:lvlText w:val="–"/>
      <w:lvlJc w:val="left"/>
      <w:pPr>
        <w:tabs>
          <w:tab w:val="num" w:pos="5040"/>
        </w:tabs>
        <w:ind w:left="5040" w:hanging="360"/>
      </w:pPr>
      <w:rPr>
        <w:rFonts w:ascii="Times New Roman" w:hAnsi="Times New Roman" w:hint="default"/>
      </w:rPr>
    </w:lvl>
    <w:lvl w:ilvl="7" w:tplc="43965E9E" w:tentative="1">
      <w:start w:val="1"/>
      <w:numFmt w:val="bullet"/>
      <w:lvlText w:val="–"/>
      <w:lvlJc w:val="left"/>
      <w:pPr>
        <w:tabs>
          <w:tab w:val="num" w:pos="5760"/>
        </w:tabs>
        <w:ind w:left="5760" w:hanging="360"/>
      </w:pPr>
      <w:rPr>
        <w:rFonts w:ascii="Times New Roman" w:hAnsi="Times New Roman" w:hint="default"/>
      </w:rPr>
    </w:lvl>
    <w:lvl w:ilvl="8" w:tplc="48040D34" w:tentative="1">
      <w:start w:val="1"/>
      <w:numFmt w:val="bullet"/>
      <w:lvlText w:val="–"/>
      <w:lvlJc w:val="left"/>
      <w:pPr>
        <w:tabs>
          <w:tab w:val="num" w:pos="6480"/>
        </w:tabs>
        <w:ind w:left="6480" w:hanging="360"/>
      </w:pPr>
      <w:rPr>
        <w:rFonts w:ascii="Times New Roman" w:hAnsi="Times New Roman" w:hint="default"/>
      </w:rPr>
    </w:lvl>
  </w:abstractNum>
  <w:abstractNum w:abstractNumId="238">
    <w:nsid w:val="619603B8"/>
    <w:multiLevelType w:val="hybridMultilevel"/>
    <w:tmpl w:val="9D345FFE"/>
    <w:lvl w:ilvl="0" w:tplc="FF7032CC">
      <w:start w:val="1"/>
      <w:numFmt w:val="bullet"/>
      <w:lvlText w:val="•"/>
      <w:lvlJc w:val="left"/>
      <w:pPr>
        <w:tabs>
          <w:tab w:val="num" w:pos="720"/>
        </w:tabs>
        <w:ind w:left="720" w:hanging="360"/>
      </w:pPr>
      <w:rPr>
        <w:rFonts w:ascii="Times New Roman" w:hAnsi="Times New Roman" w:hint="default"/>
      </w:rPr>
    </w:lvl>
    <w:lvl w:ilvl="1" w:tplc="0C28D054" w:tentative="1">
      <w:start w:val="1"/>
      <w:numFmt w:val="bullet"/>
      <w:lvlText w:val="•"/>
      <w:lvlJc w:val="left"/>
      <w:pPr>
        <w:tabs>
          <w:tab w:val="num" w:pos="1440"/>
        </w:tabs>
        <w:ind w:left="1440" w:hanging="360"/>
      </w:pPr>
      <w:rPr>
        <w:rFonts w:ascii="Times New Roman" w:hAnsi="Times New Roman" w:hint="default"/>
      </w:rPr>
    </w:lvl>
    <w:lvl w:ilvl="2" w:tplc="DB2604F4" w:tentative="1">
      <w:start w:val="1"/>
      <w:numFmt w:val="bullet"/>
      <w:lvlText w:val="•"/>
      <w:lvlJc w:val="left"/>
      <w:pPr>
        <w:tabs>
          <w:tab w:val="num" w:pos="2160"/>
        </w:tabs>
        <w:ind w:left="2160" w:hanging="360"/>
      </w:pPr>
      <w:rPr>
        <w:rFonts w:ascii="Times New Roman" w:hAnsi="Times New Roman" w:hint="default"/>
      </w:rPr>
    </w:lvl>
    <w:lvl w:ilvl="3" w:tplc="5D0E4B84" w:tentative="1">
      <w:start w:val="1"/>
      <w:numFmt w:val="bullet"/>
      <w:lvlText w:val="•"/>
      <w:lvlJc w:val="left"/>
      <w:pPr>
        <w:tabs>
          <w:tab w:val="num" w:pos="2880"/>
        </w:tabs>
        <w:ind w:left="2880" w:hanging="360"/>
      </w:pPr>
      <w:rPr>
        <w:rFonts w:ascii="Times New Roman" w:hAnsi="Times New Roman" w:hint="default"/>
      </w:rPr>
    </w:lvl>
    <w:lvl w:ilvl="4" w:tplc="81145FB6" w:tentative="1">
      <w:start w:val="1"/>
      <w:numFmt w:val="bullet"/>
      <w:lvlText w:val="•"/>
      <w:lvlJc w:val="left"/>
      <w:pPr>
        <w:tabs>
          <w:tab w:val="num" w:pos="3600"/>
        </w:tabs>
        <w:ind w:left="3600" w:hanging="360"/>
      </w:pPr>
      <w:rPr>
        <w:rFonts w:ascii="Times New Roman" w:hAnsi="Times New Roman" w:hint="default"/>
      </w:rPr>
    </w:lvl>
    <w:lvl w:ilvl="5" w:tplc="4C7235EA" w:tentative="1">
      <w:start w:val="1"/>
      <w:numFmt w:val="bullet"/>
      <w:lvlText w:val="•"/>
      <w:lvlJc w:val="left"/>
      <w:pPr>
        <w:tabs>
          <w:tab w:val="num" w:pos="4320"/>
        </w:tabs>
        <w:ind w:left="4320" w:hanging="360"/>
      </w:pPr>
      <w:rPr>
        <w:rFonts w:ascii="Times New Roman" w:hAnsi="Times New Roman" w:hint="default"/>
      </w:rPr>
    </w:lvl>
    <w:lvl w:ilvl="6" w:tplc="AF447600" w:tentative="1">
      <w:start w:val="1"/>
      <w:numFmt w:val="bullet"/>
      <w:lvlText w:val="•"/>
      <w:lvlJc w:val="left"/>
      <w:pPr>
        <w:tabs>
          <w:tab w:val="num" w:pos="5040"/>
        </w:tabs>
        <w:ind w:left="5040" w:hanging="360"/>
      </w:pPr>
      <w:rPr>
        <w:rFonts w:ascii="Times New Roman" w:hAnsi="Times New Roman" w:hint="default"/>
      </w:rPr>
    </w:lvl>
    <w:lvl w:ilvl="7" w:tplc="613CA8E8" w:tentative="1">
      <w:start w:val="1"/>
      <w:numFmt w:val="bullet"/>
      <w:lvlText w:val="•"/>
      <w:lvlJc w:val="left"/>
      <w:pPr>
        <w:tabs>
          <w:tab w:val="num" w:pos="5760"/>
        </w:tabs>
        <w:ind w:left="5760" w:hanging="360"/>
      </w:pPr>
      <w:rPr>
        <w:rFonts w:ascii="Times New Roman" w:hAnsi="Times New Roman" w:hint="default"/>
      </w:rPr>
    </w:lvl>
    <w:lvl w:ilvl="8" w:tplc="60725880" w:tentative="1">
      <w:start w:val="1"/>
      <w:numFmt w:val="bullet"/>
      <w:lvlText w:val="•"/>
      <w:lvlJc w:val="left"/>
      <w:pPr>
        <w:tabs>
          <w:tab w:val="num" w:pos="6480"/>
        </w:tabs>
        <w:ind w:left="6480" w:hanging="360"/>
      </w:pPr>
      <w:rPr>
        <w:rFonts w:ascii="Times New Roman" w:hAnsi="Times New Roman" w:hint="default"/>
      </w:rPr>
    </w:lvl>
  </w:abstractNum>
  <w:abstractNum w:abstractNumId="239">
    <w:nsid w:val="61AC5F5B"/>
    <w:multiLevelType w:val="hybridMultilevel"/>
    <w:tmpl w:val="A9BACA52"/>
    <w:lvl w:ilvl="0" w:tplc="0388ED0A">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nsid w:val="61BF1F48"/>
    <w:multiLevelType w:val="hybridMultilevel"/>
    <w:tmpl w:val="8AB0E9E0"/>
    <w:lvl w:ilvl="0" w:tplc="D93A1F50">
      <w:start w:val="1"/>
      <w:numFmt w:val="bullet"/>
      <w:lvlText w:val="•"/>
      <w:lvlJc w:val="left"/>
      <w:pPr>
        <w:tabs>
          <w:tab w:val="num" w:pos="720"/>
        </w:tabs>
        <w:ind w:left="720" w:hanging="360"/>
      </w:pPr>
      <w:rPr>
        <w:rFonts w:ascii="Times New Roman" w:hAnsi="Times New Roman" w:hint="default"/>
      </w:rPr>
    </w:lvl>
    <w:lvl w:ilvl="1" w:tplc="95100C80" w:tentative="1">
      <w:start w:val="1"/>
      <w:numFmt w:val="bullet"/>
      <w:lvlText w:val="•"/>
      <w:lvlJc w:val="left"/>
      <w:pPr>
        <w:tabs>
          <w:tab w:val="num" w:pos="1440"/>
        </w:tabs>
        <w:ind w:left="1440" w:hanging="360"/>
      </w:pPr>
      <w:rPr>
        <w:rFonts w:ascii="Times New Roman" w:hAnsi="Times New Roman" w:hint="default"/>
      </w:rPr>
    </w:lvl>
    <w:lvl w:ilvl="2" w:tplc="0E2AACBE" w:tentative="1">
      <w:start w:val="1"/>
      <w:numFmt w:val="bullet"/>
      <w:lvlText w:val="•"/>
      <w:lvlJc w:val="left"/>
      <w:pPr>
        <w:tabs>
          <w:tab w:val="num" w:pos="2160"/>
        </w:tabs>
        <w:ind w:left="2160" w:hanging="360"/>
      </w:pPr>
      <w:rPr>
        <w:rFonts w:ascii="Times New Roman" w:hAnsi="Times New Roman" w:hint="default"/>
      </w:rPr>
    </w:lvl>
    <w:lvl w:ilvl="3" w:tplc="60D8D2F0" w:tentative="1">
      <w:start w:val="1"/>
      <w:numFmt w:val="bullet"/>
      <w:lvlText w:val="•"/>
      <w:lvlJc w:val="left"/>
      <w:pPr>
        <w:tabs>
          <w:tab w:val="num" w:pos="2880"/>
        </w:tabs>
        <w:ind w:left="2880" w:hanging="360"/>
      </w:pPr>
      <w:rPr>
        <w:rFonts w:ascii="Times New Roman" w:hAnsi="Times New Roman" w:hint="default"/>
      </w:rPr>
    </w:lvl>
    <w:lvl w:ilvl="4" w:tplc="EDE62840" w:tentative="1">
      <w:start w:val="1"/>
      <w:numFmt w:val="bullet"/>
      <w:lvlText w:val="•"/>
      <w:lvlJc w:val="left"/>
      <w:pPr>
        <w:tabs>
          <w:tab w:val="num" w:pos="3600"/>
        </w:tabs>
        <w:ind w:left="3600" w:hanging="360"/>
      </w:pPr>
      <w:rPr>
        <w:rFonts w:ascii="Times New Roman" w:hAnsi="Times New Roman" w:hint="default"/>
      </w:rPr>
    </w:lvl>
    <w:lvl w:ilvl="5" w:tplc="AA3C3E62" w:tentative="1">
      <w:start w:val="1"/>
      <w:numFmt w:val="bullet"/>
      <w:lvlText w:val="•"/>
      <w:lvlJc w:val="left"/>
      <w:pPr>
        <w:tabs>
          <w:tab w:val="num" w:pos="4320"/>
        </w:tabs>
        <w:ind w:left="4320" w:hanging="360"/>
      </w:pPr>
      <w:rPr>
        <w:rFonts w:ascii="Times New Roman" w:hAnsi="Times New Roman" w:hint="default"/>
      </w:rPr>
    </w:lvl>
    <w:lvl w:ilvl="6" w:tplc="955EBB30" w:tentative="1">
      <w:start w:val="1"/>
      <w:numFmt w:val="bullet"/>
      <w:lvlText w:val="•"/>
      <w:lvlJc w:val="left"/>
      <w:pPr>
        <w:tabs>
          <w:tab w:val="num" w:pos="5040"/>
        </w:tabs>
        <w:ind w:left="5040" w:hanging="360"/>
      </w:pPr>
      <w:rPr>
        <w:rFonts w:ascii="Times New Roman" w:hAnsi="Times New Roman" w:hint="default"/>
      </w:rPr>
    </w:lvl>
    <w:lvl w:ilvl="7" w:tplc="C02287E6" w:tentative="1">
      <w:start w:val="1"/>
      <w:numFmt w:val="bullet"/>
      <w:lvlText w:val="•"/>
      <w:lvlJc w:val="left"/>
      <w:pPr>
        <w:tabs>
          <w:tab w:val="num" w:pos="5760"/>
        </w:tabs>
        <w:ind w:left="5760" w:hanging="360"/>
      </w:pPr>
      <w:rPr>
        <w:rFonts w:ascii="Times New Roman" w:hAnsi="Times New Roman" w:hint="default"/>
      </w:rPr>
    </w:lvl>
    <w:lvl w:ilvl="8" w:tplc="1E8C31B4" w:tentative="1">
      <w:start w:val="1"/>
      <w:numFmt w:val="bullet"/>
      <w:lvlText w:val="•"/>
      <w:lvlJc w:val="left"/>
      <w:pPr>
        <w:tabs>
          <w:tab w:val="num" w:pos="6480"/>
        </w:tabs>
        <w:ind w:left="6480" w:hanging="360"/>
      </w:pPr>
      <w:rPr>
        <w:rFonts w:ascii="Times New Roman" w:hAnsi="Times New Roman" w:hint="default"/>
      </w:rPr>
    </w:lvl>
  </w:abstractNum>
  <w:abstractNum w:abstractNumId="241">
    <w:nsid w:val="61C479BC"/>
    <w:multiLevelType w:val="hybridMultilevel"/>
    <w:tmpl w:val="E8025C2A"/>
    <w:lvl w:ilvl="0" w:tplc="12C8BEEC">
      <w:start w:val="1"/>
      <w:numFmt w:val="bullet"/>
      <w:lvlText w:val="•"/>
      <w:lvlJc w:val="left"/>
      <w:pPr>
        <w:tabs>
          <w:tab w:val="num" w:pos="720"/>
        </w:tabs>
        <w:ind w:left="720" w:hanging="360"/>
      </w:pPr>
      <w:rPr>
        <w:rFonts w:ascii="Times New Roman" w:hAnsi="Times New Roman" w:hint="default"/>
      </w:rPr>
    </w:lvl>
    <w:lvl w:ilvl="1" w:tplc="0994C89C" w:tentative="1">
      <w:start w:val="1"/>
      <w:numFmt w:val="bullet"/>
      <w:lvlText w:val="•"/>
      <w:lvlJc w:val="left"/>
      <w:pPr>
        <w:tabs>
          <w:tab w:val="num" w:pos="1440"/>
        </w:tabs>
        <w:ind w:left="1440" w:hanging="360"/>
      </w:pPr>
      <w:rPr>
        <w:rFonts w:ascii="Times New Roman" w:hAnsi="Times New Roman" w:hint="default"/>
      </w:rPr>
    </w:lvl>
    <w:lvl w:ilvl="2" w:tplc="9DBA4F38" w:tentative="1">
      <w:start w:val="1"/>
      <w:numFmt w:val="bullet"/>
      <w:lvlText w:val="•"/>
      <w:lvlJc w:val="left"/>
      <w:pPr>
        <w:tabs>
          <w:tab w:val="num" w:pos="2160"/>
        </w:tabs>
        <w:ind w:left="2160" w:hanging="360"/>
      </w:pPr>
      <w:rPr>
        <w:rFonts w:ascii="Times New Roman" w:hAnsi="Times New Roman" w:hint="default"/>
      </w:rPr>
    </w:lvl>
    <w:lvl w:ilvl="3" w:tplc="88CC5BC4" w:tentative="1">
      <w:start w:val="1"/>
      <w:numFmt w:val="bullet"/>
      <w:lvlText w:val="•"/>
      <w:lvlJc w:val="left"/>
      <w:pPr>
        <w:tabs>
          <w:tab w:val="num" w:pos="2880"/>
        </w:tabs>
        <w:ind w:left="2880" w:hanging="360"/>
      </w:pPr>
      <w:rPr>
        <w:rFonts w:ascii="Times New Roman" w:hAnsi="Times New Roman" w:hint="default"/>
      </w:rPr>
    </w:lvl>
    <w:lvl w:ilvl="4" w:tplc="F0C0B954" w:tentative="1">
      <w:start w:val="1"/>
      <w:numFmt w:val="bullet"/>
      <w:lvlText w:val="•"/>
      <w:lvlJc w:val="left"/>
      <w:pPr>
        <w:tabs>
          <w:tab w:val="num" w:pos="3600"/>
        </w:tabs>
        <w:ind w:left="3600" w:hanging="360"/>
      </w:pPr>
      <w:rPr>
        <w:rFonts w:ascii="Times New Roman" w:hAnsi="Times New Roman" w:hint="default"/>
      </w:rPr>
    </w:lvl>
    <w:lvl w:ilvl="5" w:tplc="5366E752" w:tentative="1">
      <w:start w:val="1"/>
      <w:numFmt w:val="bullet"/>
      <w:lvlText w:val="•"/>
      <w:lvlJc w:val="left"/>
      <w:pPr>
        <w:tabs>
          <w:tab w:val="num" w:pos="4320"/>
        </w:tabs>
        <w:ind w:left="4320" w:hanging="360"/>
      </w:pPr>
      <w:rPr>
        <w:rFonts w:ascii="Times New Roman" w:hAnsi="Times New Roman" w:hint="default"/>
      </w:rPr>
    </w:lvl>
    <w:lvl w:ilvl="6" w:tplc="D86E89B4" w:tentative="1">
      <w:start w:val="1"/>
      <w:numFmt w:val="bullet"/>
      <w:lvlText w:val="•"/>
      <w:lvlJc w:val="left"/>
      <w:pPr>
        <w:tabs>
          <w:tab w:val="num" w:pos="5040"/>
        </w:tabs>
        <w:ind w:left="5040" w:hanging="360"/>
      </w:pPr>
      <w:rPr>
        <w:rFonts w:ascii="Times New Roman" w:hAnsi="Times New Roman" w:hint="default"/>
      </w:rPr>
    </w:lvl>
    <w:lvl w:ilvl="7" w:tplc="439C1032" w:tentative="1">
      <w:start w:val="1"/>
      <w:numFmt w:val="bullet"/>
      <w:lvlText w:val="•"/>
      <w:lvlJc w:val="left"/>
      <w:pPr>
        <w:tabs>
          <w:tab w:val="num" w:pos="5760"/>
        </w:tabs>
        <w:ind w:left="5760" w:hanging="360"/>
      </w:pPr>
      <w:rPr>
        <w:rFonts w:ascii="Times New Roman" w:hAnsi="Times New Roman" w:hint="default"/>
      </w:rPr>
    </w:lvl>
    <w:lvl w:ilvl="8" w:tplc="A58C9552" w:tentative="1">
      <w:start w:val="1"/>
      <w:numFmt w:val="bullet"/>
      <w:lvlText w:val="•"/>
      <w:lvlJc w:val="left"/>
      <w:pPr>
        <w:tabs>
          <w:tab w:val="num" w:pos="6480"/>
        </w:tabs>
        <w:ind w:left="6480" w:hanging="360"/>
      </w:pPr>
      <w:rPr>
        <w:rFonts w:ascii="Times New Roman" w:hAnsi="Times New Roman" w:hint="default"/>
      </w:rPr>
    </w:lvl>
  </w:abstractNum>
  <w:abstractNum w:abstractNumId="242">
    <w:nsid w:val="61DB637E"/>
    <w:multiLevelType w:val="hybridMultilevel"/>
    <w:tmpl w:val="3CB43DE8"/>
    <w:lvl w:ilvl="0" w:tplc="6344BCE4">
      <w:start w:val="1"/>
      <w:numFmt w:val="bullet"/>
      <w:lvlText w:val="•"/>
      <w:lvlJc w:val="left"/>
      <w:pPr>
        <w:tabs>
          <w:tab w:val="num" w:pos="720"/>
        </w:tabs>
        <w:ind w:left="720" w:hanging="360"/>
      </w:pPr>
      <w:rPr>
        <w:rFonts w:ascii="Times New Roman" w:hAnsi="Times New Roman" w:hint="default"/>
      </w:rPr>
    </w:lvl>
    <w:lvl w:ilvl="1" w:tplc="1730F322" w:tentative="1">
      <w:start w:val="1"/>
      <w:numFmt w:val="bullet"/>
      <w:lvlText w:val="•"/>
      <w:lvlJc w:val="left"/>
      <w:pPr>
        <w:tabs>
          <w:tab w:val="num" w:pos="1440"/>
        </w:tabs>
        <w:ind w:left="1440" w:hanging="360"/>
      </w:pPr>
      <w:rPr>
        <w:rFonts w:ascii="Times New Roman" w:hAnsi="Times New Roman" w:hint="default"/>
      </w:rPr>
    </w:lvl>
    <w:lvl w:ilvl="2" w:tplc="FF7E43EE" w:tentative="1">
      <w:start w:val="1"/>
      <w:numFmt w:val="bullet"/>
      <w:lvlText w:val="•"/>
      <w:lvlJc w:val="left"/>
      <w:pPr>
        <w:tabs>
          <w:tab w:val="num" w:pos="2160"/>
        </w:tabs>
        <w:ind w:left="2160" w:hanging="360"/>
      </w:pPr>
      <w:rPr>
        <w:rFonts w:ascii="Times New Roman" w:hAnsi="Times New Roman" w:hint="default"/>
      </w:rPr>
    </w:lvl>
    <w:lvl w:ilvl="3" w:tplc="5BA40BC0" w:tentative="1">
      <w:start w:val="1"/>
      <w:numFmt w:val="bullet"/>
      <w:lvlText w:val="•"/>
      <w:lvlJc w:val="left"/>
      <w:pPr>
        <w:tabs>
          <w:tab w:val="num" w:pos="2880"/>
        </w:tabs>
        <w:ind w:left="2880" w:hanging="360"/>
      </w:pPr>
      <w:rPr>
        <w:rFonts w:ascii="Times New Roman" w:hAnsi="Times New Roman" w:hint="default"/>
      </w:rPr>
    </w:lvl>
    <w:lvl w:ilvl="4" w:tplc="13389CEE" w:tentative="1">
      <w:start w:val="1"/>
      <w:numFmt w:val="bullet"/>
      <w:lvlText w:val="•"/>
      <w:lvlJc w:val="left"/>
      <w:pPr>
        <w:tabs>
          <w:tab w:val="num" w:pos="3600"/>
        </w:tabs>
        <w:ind w:left="3600" w:hanging="360"/>
      </w:pPr>
      <w:rPr>
        <w:rFonts w:ascii="Times New Roman" w:hAnsi="Times New Roman" w:hint="default"/>
      </w:rPr>
    </w:lvl>
    <w:lvl w:ilvl="5" w:tplc="CEEEFEEC" w:tentative="1">
      <w:start w:val="1"/>
      <w:numFmt w:val="bullet"/>
      <w:lvlText w:val="•"/>
      <w:lvlJc w:val="left"/>
      <w:pPr>
        <w:tabs>
          <w:tab w:val="num" w:pos="4320"/>
        </w:tabs>
        <w:ind w:left="4320" w:hanging="360"/>
      </w:pPr>
      <w:rPr>
        <w:rFonts w:ascii="Times New Roman" w:hAnsi="Times New Roman" w:hint="default"/>
      </w:rPr>
    </w:lvl>
    <w:lvl w:ilvl="6" w:tplc="58C883DA" w:tentative="1">
      <w:start w:val="1"/>
      <w:numFmt w:val="bullet"/>
      <w:lvlText w:val="•"/>
      <w:lvlJc w:val="left"/>
      <w:pPr>
        <w:tabs>
          <w:tab w:val="num" w:pos="5040"/>
        </w:tabs>
        <w:ind w:left="5040" w:hanging="360"/>
      </w:pPr>
      <w:rPr>
        <w:rFonts w:ascii="Times New Roman" w:hAnsi="Times New Roman" w:hint="default"/>
      </w:rPr>
    </w:lvl>
    <w:lvl w:ilvl="7" w:tplc="A41AF5E8" w:tentative="1">
      <w:start w:val="1"/>
      <w:numFmt w:val="bullet"/>
      <w:lvlText w:val="•"/>
      <w:lvlJc w:val="left"/>
      <w:pPr>
        <w:tabs>
          <w:tab w:val="num" w:pos="5760"/>
        </w:tabs>
        <w:ind w:left="5760" w:hanging="360"/>
      </w:pPr>
      <w:rPr>
        <w:rFonts w:ascii="Times New Roman" w:hAnsi="Times New Roman" w:hint="default"/>
      </w:rPr>
    </w:lvl>
    <w:lvl w:ilvl="8" w:tplc="5B380124" w:tentative="1">
      <w:start w:val="1"/>
      <w:numFmt w:val="bullet"/>
      <w:lvlText w:val="•"/>
      <w:lvlJc w:val="left"/>
      <w:pPr>
        <w:tabs>
          <w:tab w:val="num" w:pos="6480"/>
        </w:tabs>
        <w:ind w:left="6480" w:hanging="360"/>
      </w:pPr>
      <w:rPr>
        <w:rFonts w:ascii="Times New Roman" w:hAnsi="Times New Roman" w:hint="default"/>
      </w:rPr>
    </w:lvl>
  </w:abstractNum>
  <w:abstractNum w:abstractNumId="243">
    <w:nsid w:val="61FA727E"/>
    <w:multiLevelType w:val="hybridMultilevel"/>
    <w:tmpl w:val="24820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3544AD9"/>
    <w:multiLevelType w:val="hybridMultilevel"/>
    <w:tmpl w:val="4F8299F4"/>
    <w:lvl w:ilvl="0" w:tplc="B2922514">
      <w:start w:val="1"/>
      <w:numFmt w:val="bullet"/>
      <w:lvlText w:val="•"/>
      <w:lvlJc w:val="left"/>
      <w:pPr>
        <w:tabs>
          <w:tab w:val="num" w:pos="720"/>
        </w:tabs>
        <w:ind w:left="720" w:hanging="360"/>
      </w:pPr>
      <w:rPr>
        <w:rFonts w:ascii="Times New Roman" w:hAnsi="Times New Roman" w:hint="default"/>
      </w:rPr>
    </w:lvl>
    <w:lvl w:ilvl="1" w:tplc="D870D142" w:tentative="1">
      <w:start w:val="1"/>
      <w:numFmt w:val="bullet"/>
      <w:lvlText w:val="•"/>
      <w:lvlJc w:val="left"/>
      <w:pPr>
        <w:tabs>
          <w:tab w:val="num" w:pos="1440"/>
        </w:tabs>
        <w:ind w:left="1440" w:hanging="360"/>
      </w:pPr>
      <w:rPr>
        <w:rFonts w:ascii="Times New Roman" w:hAnsi="Times New Roman" w:hint="default"/>
      </w:rPr>
    </w:lvl>
    <w:lvl w:ilvl="2" w:tplc="744CE474" w:tentative="1">
      <w:start w:val="1"/>
      <w:numFmt w:val="bullet"/>
      <w:lvlText w:val="•"/>
      <w:lvlJc w:val="left"/>
      <w:pPr>
        <w:tabs>
          <w:tab w:val="num" w:pos="2160"/>
        </w:tabs>
        <w:ind w:left="2160" w:hanging="360"/>
      </w:pPr>
      <w:rPr>
        <w:rFonts w:ascii="Times New Roman" w:hAnsi="Times New Roman" w:hint="default"/>
      </w:rPr>
    </w:lvl>
    <w:lvl w:ilvl="3" w:tplc="F8601A70" w:tentative="1">
      <w:start w:val="1"/>
      <w:numFmt w:val="bullet"/>
      <w:lvlText w:val="•"/>
      <w:lvlJc w:val="left"/>
      <w:pPr>
        <w:tabs>
          <w:tab w:val="num" w:pos="2880"/>
        </w:tabs>
        <w:ind w:left="2880" w:hanging="360"/>
      </w:pPr>
      <w:rPr>
        <w:rFonts w:ascii="Times New Roman" w:hAnsi="Times New Roman" w:hint="default"/>
      </w:rPr>
    </w:lvl>
    <w:lvl w:ilvl="4" w:tplc="88C8C5C0" w:tentative="1">
      <w:start w:val="1"/>
      <w:numFmt w:val="bullet"/>
      <w:lvlText w:val="•"/>
      <w:lvlJc w:val="left"/>
      <w:pPr>
        <w:tabs>
          <w:tab w:val="num" w:pos="3600"/>
        </w:tabs>
        <w:ind w:left="3600" w:hanging="360"/>
      </w:pPr>
      <w:rPr>
        <w:rFonts w:ascii="Times New Roman" w:hAnsi="Times New Roman" w:hint="default"/>
      </w:rPr>
    </w:lvl>
    <w:lvl w:ilvl="5" w:tplc="EE969418" w:tentative="1">
      <w:start w:val="1"/>
      <w:numFmt w:val="bullet"/>
      <w:lvlText w:val="•"/>
      <w:lvlJc w:val="left"/>
      <w:pPr>
        <w:tabs>
          <w:tab w:val="num" w:pos="4320"/>
        </w:tabs>
        <w:ind w:left="4320" w:hanging="360"/>
      </w:pPr>
      <w:rPr>
        <w:rFonts w:ascii="Times New Roman" w:hAnsi="Times New Roman" w:hint="default"/>
      </w:rPr>
    </w:lvl>
    <w:lvl w:ilvl="6" w:tplc="DB8E5D60" w:tentative="1">
      <w:start w:val="1"/>
      <w:numFmt w:val="bullet"/>
      <w:lvlText w:val="•"/>
      <w:lvlJc w:val="left"/>
      <w:pPr>
        <w:tabs>
          <w:tab w:val="num" w:pos="5040"/>
        </w:tabs>
        <w:ind w:left="5040" w:hanging="360"/>
      </w:pPr>
      <w:rPr>
        <w:rFonts w:ascii="Times New Roman" w:hAnsi="Times New Roman" w:hint="default"/>
      </w:rPr>
    </w:lvl>
    <w:lvl w:ilvl="7" w:tplc="C44409DE" w:tentative="1">
      <w:start w:val="1"/>
      <w:numFmt w:val="bullet"/>
      <w:lvlText w:val="•"/>
      <w:lvlJc w:val="left"/>
      <w:pPr>
        <w:tabs>
          <w:tab w:val="num" w:pos="5760"/>
        </w:tabs>
        <w:ind w:left="5760" w:hanging="360"/>
      </w:pPr>
      <w:rPr>
        <w:rFonts w:ascii="Times New Roman" w:hAnsi="Times New Roman" w:hint="default"/>
      </w:rPr>
    </w:lvl>
    <w:lvl w:ilvl="8" w:tplc="DBECB11C" w:tentative="1">
      <w:start w:val="1"/>
      <w:numFmt w:val="bullet"/>
      <w:lvlText w:val="•"/>
      <w:lvlJc w:val="left"/>
      <w:pPr>
        <w:tabs>
          <w:tab w:val="num" w:pos="6480"/>
        </w:tabs>
        <w:ind w:left="6480" w:hanging="360"/>
      </w:pPr>
      <w:rPr>
        <w:rFonts w:ascii="Times New Roman" w:hAnsi="Times New Roman" w:hint="default"/>
      </w:rPr>
    </w:lvl>
  </w:abstractNum>
  <w:abstractNum w:abstractNumId="245">
    <w:nsid w:val="63644964"/>
    <w:multiLevelType w:val="hybridMultilevel"/>
    <w:tmpl w:val="686ED484"/>
    <w:lvl w:ilvl="0" w:tplc="6FBA948C">
      <w:start w:val="1"/>
      <w:numFmt w:val="bullet"/>
      <w:lvlText w:val="•"/>
      <w:lvlJc w:val="left"/>
      <w:pPr>
        <w:tabs>
          <w:tab w:val="num" w:pos="720"/>
        </w:tabs>
        <w:ind w:left="720" w:hanging="360"/>
      </w:pPr>
      <w:rPr>
        <w:rFonts w:ascii="Times New Roman" w:hAnsi="Times New Roman" w:hint="default"/>
      </w:rPr>
    </w:lvl>
    <w:lvl w:ilvl="1" w:tplc="2CDA238E" w:tentative="1">
      <w:start w:val="1"/>
      <w:numFmt w:val="bullet"/>
      <w:lvlText w:val="•"/>
      <w:lvlJc w:val="left"/>
      <w:pPr>
        <w:tabs>
          <w:tab w:val="num" w:pos="1440"/>
        </w:tabs>
        <w:ind w:left="1440" w:hanging="360"/>
      </w:pPr>
      <w:rPr>
        <w:rFonts w:ascii="Times New Roman" w:hAnsi="Times New Roman" w:hint="default"/>
      </w:rPr>
    </w:lvl>
    <w:lvl w:ilvl="2" w:tplc="658AEC88" w:tentative="1">
      <w:start w:val="1"/>
      <w:numFmt w:val="bullet"/>
      <w:lvlText w:val="•"/>
      <w:lvlJc w:val="left"/>
      <w:pPr>
        <w:tabs>
          <w:tab w:val="num" w:pos="2160"/>
        </w:tabs>
        <w:ind w:left="2160" w:hanging="360"/>
      </w:pPr>
      <w:rPr>
        <w:rFonts w:ascii="Times New Roman" w:hAnsi="Times New Roman" w:hint="default"/>
      </w:rPr>
    </w:lvl>
    <w:lvl w:ilvl="3" w:tplc="A9D4DEA4" w:tentative="1">
      <w:start w:val="1"/>
      <w:numFmt w:val="bullet"/>
      <w:lvlText w:val="•"/>
      <w:lvlJc w:val="left"/>
      <w:pPr>
        <w:tabs>
          <w:tab w:val="num" w:pos="2880"/>
        </w:tabs>
        <w:ind w:left="2880" w:hanging="360"/>
      </w:pPr>
      <w:rPr>
        <w:rFonts w:ascii="Times New Roman" w:hAnsi="Times New Roman" w:hint="default"/>
      </w:rPr>
    </w:lvl>
    <w:lvl w:ilvl="4" w:tplc="C58C1D06" w:tentative="1">
      <w:start w:val="1"/>
      <w:numFmt w:val="bullet"/>
      <w:lvlText w:val="•"/>
      <w:lvlJc w:val="left"/>
      <w:pPr>
        <w:tabs>
          <w:tab w:val="num" w:pos="3600"/>
        </w:tabs>
        <w:ind w:left="3600" w:hanging="360"/>
      </w:pPr>
      <w:rPr>
        <w:rFonts w:ascii="Times New Roman" w:hAnsi="Times New Roman" w:hint="default"/>
      </w:rPr>
    </w:lvl>
    <w:lvl w:ilvl="5" w:tplc="E0C22148" w:tentative="1">
      <w:start w:val="1"/>
      <w:numFmt w:val="bullet"/>
      <w:lvlText w:val="•"/>
      <w:lvlJc w:val="left"/>
      <w:pPr>
        <w:tabs>
          <w:tab w:val="num" w:pos="4320"/>
        </w:tabs>
        <w:ind w:left="4320" w:hanging="360"/>
      </w:pPr>
      <w:rPr>
        <w:rFonts w:ascii="Times New Roman" w:hAnsi="Times New Roman" w:hint="default"/>
      </w:rPr>
    </w:lvl>
    <w:lvl w:ilvl="6" w:tplc="4B86AE34" w:tentative="1">
      <w:start w:val="1"/>
      <w:numFmt w:val="bullet"/>
      <w:lvlText w:val="•"/>
      <w:lvlJc w:val="left"/>
      <w:pPr>
        <w:tabs>
          <w:tab w:val="num" w:pos="5040"/>
        </w:tabs>
        <w:ind w:left="5040" w:hanging="360"/>
      </w:pPr>
      <w:rPr>
        <w:rFonts w:ascii="Times New Roman" w:hAnsi="Times New Roman" w:hint="default"/>
      </w:rPr>
    </w:lvl>
    <w:lvl w:ilvl="7" w:tplc="ABC888DC" w:tentative="1">
      <w:start w:val="1"/>
      <w:numFmt w:val="bullet"/>
      <w:lvlText w:val="•"/>
      <w:lvlJc w:val="left"/>
      <w:pPr>
        <w:tabs>
          <w:tab w:val="num" w:pos="5760"/>
        </w:tabs>
        <w:ind w:left="5760" w:hanging="360"/>
      </w:pPr>
      <w:rPr>
        <w:rFonts w:ascii="Times New Roman" w:hAnsi="Times New Roman" w:hint="default"/>
      </w:rPr>
    </w:lvl>
    <w:lvl w:ilvl="8" w:tplc="D97AA530" w:tentative="1">
      <w:start w:val="1"/>
      <w:numFmt w:val="bullet"/>
      <w:lvlText w:val="•"/>
      <w:lvlJc w:val="left"/>
      <w:pPr>
        <w:tabs>
          <w:tab w:val="num" w:pos="6480"/>
        </w:tabs>
        <w:ind w:left="6480" w:hanging="360"/>
      </w:pPr>
      <w:rPr>
        <w:rFonts w:ascii="Times New Roman" w:hAnsi="Times New Roman" w:hint="default"/>
      </w:rPr>
    </w:lvl>
  </w:abstractNum>
  <w:abstractNum w:abstractNumId="246">
    <w:nsid w:val="63C36F30"/>
    <w:multiLevelType w:val="hybridMultilevel"/>
    <w:tmpl w:val="BA1A221E"/>
    <w:lvl w:ilvl="0" w:tplc="5FE8A12E">
      <w:start w:val="1"/>
      <w:numFmt w:val="bullet"/>
      <w:lvlText w:val="•"/>
      <w:lvlJc w:val="left"/>
      <w:pPr>
        <w:tabs>
          <w:tab w:val="num" w:pos="720"/>
        </w:tabs>
        <w:ind w:left="720" w:hanging="360"/>
      </w:pPr>
      <w:rPr>
        <w:rFonts w:ascii="Times New Roman" w:hAnsi="Times New Roman" w:hint="default"/>
      </w:rPr>
    </w:lvl>
    <w:lvl w:ilvl="1" w:tplc="F99EEA6A" w:tentative="1">
      <w:start w:val="1"/>
      <w:numFmt w:val="bullet"/>
      <w:lvlText w:val="•"/>
      <w:lvlJc w:val="left"/>
      <w:pPr>
        <w:tabs>
          <w:tab w:val="num" w:pos="1440"/>
        </w:tabs>
        <w:ind w:left="1440" w:hanging="360"/>
      </w:pPr>
      <w:rPr>
        <w:rFonts w:ascii="Times New Roman" w:hAnsi="Times New Roman" w:hint="default"/>
      </w:rPr>
    </w:lvl>
    <w:lvl w:ilvl="2" w:tplc="7834D9AC" w:tentative="1">
      <w:start w:val="1"/>
      <w:numFmt w:val="bullet"/>
      <w:lvlText w:val="•"/>
      <w:lvlJc w:val="left"/>
      <w:pPr>
        <w:tabs>
          <w:tab w:val="num" w:pos="2160"/>
        </w:tabs>
        <w:ind w:left="2160" w:hanging="360"/>
      </w:pPr>
      <w:rPr>
        <w:rFonts w:ascii="Times New Roman" w:hAnsi="Times New Roman" w:hint="default"/>
      </w:rPr>
    </w:lvl>
    <w:lvl w:ilvl="3" w:tplc="1D186340" w:tentative="1">
      <w:start w:val="1"/>
      <w:numFmt w:val="bullet"/>
      <w:lvlText w:val="•"/>
      <w:lvlJc w:val="left"/>
      <w:pPr>
        <w:tabs>
          <w:tab w:val="num" w:pos="2880"/>
        </w:tabs>
        <w:ind w:left="2880" w:hanging="360"/>
      </w:pPr>
      <w:rPr>
        <w:rFonts w:ascii="Times New Roman" w:hAnsi="Times New Roman" w:hint="default"/>
      </w:rPr>
    </w:lvl>
    <w:lvl w:ilvl="4" w:tplc="0FFECEDC" w:tentative="1">
      <w:start w:val="1"/>
      <w:numFmt w:val="bullet"/>
      <w:lvlText w:val="•"/>
      <w:lvlJc w:val="left"/>
      <w:pPr>
        <w:tabs>
          <w:tab w:val="num" w:pos="3600"/>
        </w:tabs>
        <w:ind w:left="3600" w:hanging="360"/>
      </w:pPr>
      <w:rPr>
        <w:rFonts w:ascii="Times New Roman" w:hAnsi="Times New Roman" w:hint="default"/>
      </w:rPr>
    </w:lvl>
    <w:lvl w:ilvl="5" w:tplc="5D9CC822" w:tentative="1">
      <w:start w:val="1"/>
      <w:numFmt w:val="bullet"/>
      <w:lvlText w:val="•"/>
      <w:lvlJc w:val="left"/>
      <w:pPr>
        <w:tabs>
          <w:tab w:val="num" w:pos="4320"/>
        </w:tabs>
        <w:ind w:left="4320" w:hanging="360"/>
      </w:pPr>
      <w:rPr>
        <w:rFonts w:ascii="Times New Roman" w:hAnsi="Times New Roman" w:hint="default"/>
      </w:rPr>
    </w:lvl>
    <w:lvl w:ilvl="6" w:tplc="4ED24030" w:tentative="1">
      <w:start w:val="1"/>
      <w:numFmt w:val="bullet"/>
      <w:lvlText w:val="•"/>
      <w:lvlJc w:val="left"/>
      <w:pPr>
        <w:tabs>
          <w:tab w:val="num" w:pos="5040"/>
        </w:tabs>
        <w:ind w:left="5040" w:hanging="360"/>
      </w:pPr>
      <w:rPr>
        <w:rFonts w:ascii="Times New Roman" w:hAnsi="Times New Roman" w:hint="default"/>
      </w:rPr>
    </w:lvl>
    <w:lvl w:ilvl="7" w:tplc="00809220" w:tentative="1">
      <w:start w:val="1"/>
      <w:numFmt w:val="bullet"/>
      <w:lvlText w:val="•"/>
      <w:lvlJc w:val="left"/>
      <w:pPr>
        <w:tabs>
          <w:tab w:val="num" w:pos="5760"/>
        </w:tabs>
        <w:ind w:left="5760" w:hanging="360"/>
      </w:pPr>
      <w:rPr>
        <w:rFonts w:ascii="Times New Roman" w:hAnsi="Times New Roman" w:hint="default"/>
      </w:rPr>
    </w:lvl>
    <w:lvl w:ilvl="8" w:tplc="5CAA623C" w:tentative="1">
      <w:start w:val="1"/>
      <w:numFmt w:val="bullet"/>
      <w:lvlText w:val="•"/>
      <w:lvlJc w:val="left"/>
      <w:pPr>
        <w:tabs>
          <w:tab w:val="num" w:pos="6480"/>
        </w:tabs>
        <w:ind w:left="6480" w:hanging="360"/>
      </w:pPr>
      <w:rPr>
        <w:rFonts w:ascii="Times New Roman" w:hAnsi="Times New Roman" w:hint="default"/>
      </w:rPr>
    </w:lvl>
  </w:abstractNum>
  <w:abstractNum w:abstractNumId="247">
    <w:nsid w:val="64E60543"/>
    <w:multiLevelType w:val="hybridMultilevel"/>
    <w:tmpl w:val="1C5E9952"/>
    <w:lvl w:ilvl="0" w:tplc="5E42927C">
      <w:start w:val="1"/>
      <w:numFmt w:val="bullet"/>
      <w:lvlText w:val="•"/>
      <w:lvlJc w:val="left"/>
      <w:pPr>
        <w:tabs>
          <w:tab w:val="num" w:pos="720"/>
        </w:tabs>
        <w:ind w:left="720" w:hanging="360"/>
      </w:pPr>
      <w:rPr>
        <w:rFonts w:ascii="Times New Roman" w:hAnsi="Times New Roman" w:hint="default"/>
      </w:rPr>
    </w:lvl>
    <w:lvl w:ilvl="1" w:tplc="13725230" w:tentative="1">
      <w:start w:val="1"/>
      <w:numFmt w:val="bullet"/>
      <w:lvlText w:val="•"/>
      <w:lvlJc w:val="left"/>
      <w:pPr>
        <w:tabs>
          <w:tab w:val="num" w:pos="1440"/>
        </w:tabs>
        <w:ind w:left="1440" w:hanging="360"/>
      </w:pPr>
      <w:rPr>
        <w:rFonts w:ascii="Times New Roman" w:hAnsi="Times New Roman" w:hint="default"/>
      </w:rPr>
    </w:lvl>
    <w:lvl w:ilvl="2" w:tplc="5332FB88" w:tentative="1">
      <w:start w:val="1"/>
      <w:numFmt w:val="bullet"/>
      <w:lvlText w:val="•"/>
      <w:lvlJc w:val="left"/>
      <w:pPr>
        <w:tabs>
          <w:tab w:val="num" w:pos="2160"/>
        </w:tabs>
        <w:ind w:left="2160" w:hanging="360"/>
      </w:pPr>
      <w:rPr>
        <w:rFonts w:ascii="Times New Roman" w:hAnsi="Times New Roman" w:hint="default"/>
      </w:rPr>
    </w:lvl>
    <w:lvl w:ilvl="3" w:tplc="46F0DD7E" w:tentative="1">
      <w:start w:val="1"/>
      <w:numFmt w:val="bullet"/>
      <w:lvlText w:val="•"/>
      <w:lvlJc w:val="left"/>
      <w:pPr>
        <w:tabs>
          <w:tab w:val="num" w:pos="2880"/>
        </w:tabs>
        <w:ind w:left="2880" w:hanging="360"/>
      </w:pPr>
      <w:rPr>
        <w:rFonts w:ascii="Times New Roman" w:hAnsi="Times New Roman" w:hint="default"/>
      </w:rPr>
    </w:lvl>
    <w:lvl w:ilvl="4" w:tplc="DC8A563A" w:tentative="1">
      <w:start w:val="1"/>
      <w:numFmt w:val="bullet"/>
      <w:lvlText w:val="•"/>
      <w:lvlJc w:val="left"/>
      <w:pPr>
        <w:tabs>
          <w:tab w:val="num" w:pos="3600"/>
        </w:tabs>
        <w:ind w:left="3600" w:hanging="360"/>
      </w:pPr>
      <w:rPr>
        <w:rFonts w:ascii="Times New Roman" w:hAnsi="Times New Roman" w:hint="default"/>
      </w:rPr>
    </w:lvl>
    <w:lvl w:ilvl="5" w:tplc="47422280" w:tentative="1">
      <w:start w:val="1"/>
      <w:numFmt w:val="bullet"/>
      <w:lvlText w:val="•"/>
      <w:lvlJc w:val="left"/>
      <w:pPr>
        <w:tabs>
          <w:tab w:val="num" w:pos="4320"/>
        </w:tabs>
        <w:ind w:left="4320" w:hanging="360"/>
      </w:pPr>
      <w:rPr>
        <w:rFonts w:ascii="Times New Roman" w:hAnsi="Times New Roman" w:hint="default"/>
      </w:rPr>
    </w:lvl>
    <w:lvl w:ilvl="6" w:tplc="F55678CE" w:tentative="1">
      <w:start w:val="1"/>
      <w:numFmt w:val="bullet"/>
      <w:lvlText w:val="•"/>
      <w:lvlJc w:val="left"/>
      <w:pPr>
        <w:tabs>
          <w:tab w:val="num" w:pos="5040"/>
        </w:tabs>
        <w:ind w:left="5040" w:hanging="360"/>
      </w:pPr>
      <w:rPr>
        <w:rFonts w:ascii="Times New Roman" w:hAnsi="Times New Roman" w:hint="default"/>
      </w:rPr>
    </w:lvl>
    <w:lvl w:ilvl="7" w:tplc="F31ACDF2" w:tentative="1">
      <w:start w:val="1"/>
      <w:numFmt w:val="bullet"/>
      <w:lvlText w:val="•"/>
      <w:lvlJc w:val="left"/>
      <w:pPr>
        <w:tabs>
          <w:tab w:val="num" w:pos="5760"/>
        </w:tabs>
        <w:ind w:left="5760" w:hanging="360"/>
      </w:pPr>
      <w:rPr>
        <w:rFonts w:ascii="Times New Roman" w:hAnsi="Times New Roman" w:hint="default"/>
      </w:rPr>
    </w:lvl>
    <w:lvl w:ilvl="8" w:tplc="689C9EDC" w:tentative="1">
      <w:start w:val="1"/>
      <w:numFmt w:val="bullet"/>
      <w:lvlText w:val="•"/>
      <w:lvlJc w:val="left"/>
      <w:pPr>
        <w:tabs>
          <w:tab w:val="num" w:pos="6480"/>
        </w:tabs>
        <w:ind w:left="6480" w:hanging="360"/>
      </w:pPr>
      <w:rPr>
        <w:rFonts w:ascii="Times New Roman" w:hAnsi="Times New Roman" w:hint="default"/>
      </w:rPr>
    </w:lvl>
  </w:abstractNum>
  <w:abstractNum w:abstractNumId="248">
    <w:nsid w:val="65385236"/>
    <w:multiLevelType w:val="hybridMultilevel"/>
    <w:tmpl w:val="50B82242"/>
    <w:lvl w:ilvl="0" w:tplc="0388ED0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65397A7E"/>
    <w:multiLevelType w:val="hybridMultilevel"/>
    <w:tmpl w:val="228A589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0">
    <w:nsid w:val="65E00E52"/>
    <w:multiLevelType w:val="hybridMultilevel"/>
    <w:tmpl w:val="0BEE28BE"/>
    <w:lvl w:ilvl="0" w:tplc="63C4DF92">
      <w:start w:val="1"/>
      <w:numFmt w:val="bullet"/>
      <w:lvlText w:val="•"/>
      <w:lvlJc w:val="left"/>
      <w:pPr>
        <w:tabs>
          <w:tab w:val="num" w:pos="720"/>
        </w:tabs>
        <w:ind w:left="720" w:hanging="360"/>
      </w:pPr>
      <w:rPr>
        <w:rFonts w:ascii="Arial" w:hAnsi="Arial" w:hint="default"/>
      </w:rPr>
    </w:lvl>
    <w:lvl w:ilvl="1" w:tplc="85BABF9E" w:tentative="1">
      <w:start w:val="1"/>
      <w:numFmt w:val="bullet"/>
      <w:lvlText w:val="•"/>
      <w:lvlJc w:val="left"/>
      <w:pPr>
        <w:tabs>
          <w:tab w:val="num" w:pos="1440"/>
        </w:tabs>
        <w:ind w:left="1440" w:hanging="360"/>
      </w:pPr>
      <w:rPr>
        <w:rFonts w:ascii="Arial" w:hAnsi="Arial" w:hint="default"/>
      </w:rPr>
    </w:lvl>
    <w:lvl w:ilvl="2" w:tplc="C76E7094" w:tentative="1">
      <w:start w:val="1"/>
      <w:numFmt w:val="bullet"/>
      <w:lvlText w:val="•"/>
      <w:lvlJc w:val="left"/>
      <w:pPr>
        <w:tabs>
          <w:tab w:val="num" w:pos="2160"/>
        </w:tabs>
        <w:ind w:left="2160" w:hanging="360"/>
      </w:pPr>
      <w:rPr>
        <w:rFonts w:ascii="Arial" w:hAnsi="Arial" w:hint="default"/>
      </w:rPr>
    </w:lvl>
    <w:lvl w:ilvl="3" w:tplc="505C4418" w:tentative="1">
      <w:start w:val="1"/>
      <w:numFmt w:val="bullet"/>
      <w:lvlText w:val="•"/>
      <w:lvlJc w:val="left"/>
      <w:pPr>
        <w:tabs>
          <w:tab w:val="num" w:pos="2880"/>
        </w:tabs>
        <w:ind w:left="2880" w:hanging="360"/>
      </w:pPr>
      <w:rPr>
        <w:rFonts w:ascii="Arial" w:hAnsi="Arial" w:hint="default"/>
      </w:rPr>
    </w:lvl>
    <w:lvl w:ilvl="4" w:tplc="B67C3430" w:tentative="1">
      <w:start w:val="1"/>
      <w:numFmt w:val="bullet"/>
      <w:lvlText w:val="•"/>
      <w:lvlJc w:val="left"/>
      <w:pPr>
        <w:tabs>
          <w:tab w:val="num" w:pos="3600"/>
        </w:tabs>
        <w:ind w:left="3600" w:hanging="360"/>
      </w:pPr>
      <w:rPr>
        <w:rFonts w:ascii="Arial" w:hAnsi="Arial" w:hint="default"/>
      </w:rPr>
    </w:lvl>
    <w:lvl w:ilvl="5" w:tplc="6200F082" w:tentative="1">
      <w:start w:val="1"/>
      <w:numFmt w:val="bullet"/>
      <w:lvlText w:val="•"/>
      <w:lvlJc w:val="left"/>
      <w:pPr>
        <w:tabs>
          <w:tab w:val="num" w:pos="4320"/>
        </w:tabs>
        <w:ind w:left="4320" w:hanging="360"/>
      </w:pPr>
      <w:rPr>
        <w:rFonts w:ascii="Arial" w:hAnsi="Arial" w:hint="default"/>
      </w:rPr>
    </w:lvl>
    <w:lvl w:ilvl="6" w:tplc="69488ECE" w:tentative="1">
      <w:start w:val="1"/>
      <w:numFmt w:val="bullet"/>
      <w:lvlText w:val="•"/>
      <w:lvlJc w:val="left"/>
      <w:pPr>
        <w:tabs>
          <w:tab w:val="num" w:pos="5040"/>
        </w:tabs>
        <w:ind w:left="5040" w:hanging="360"/>
      </w:pPr>
      <w:rPr>
        <w:rFonts w:ascii="Arial" w:hAnsi="Arial" w:hint="default"/>
      </w:rPr>
    </w:lvl>
    <w:lvl w:ilvl="7" w:tplc="11F894BE" w:tentative="1">
      <w:start w:val="1"/>
      <w:numFmt w:val="bullet"/>
      <w:lvlText w:val="•"/>
      <w:lvlJc w:val="left"/>
      <w:pPr>
        <w:tabs>
          <w:tab w:val="num" w:pos="5760"/>
        </w:tabs>
        <w:ind w:left="5760" w:hanging="360"/>
      </w:pPr>
      <w:rPr>
        <w:rFonts w:ascii="Arial" w:hAnsi="Arial" w:hint="default"/>
      </w:rPr>
    </w:lvl>
    <w:lvl w:ilvl="8" w:tplc="A45CDBEC" w:tentative="1">
      <w:start w:val="1"/>
      <w:numFmt w:val="bullet"/>
      <w:lvlText w:val="•"/>
      <w:lvlJc w:val="left"/>
      <w:pPr>
        <w:tabs>
          <w:tab w:val="num" w:pos="6480"/>
        </w:tabs>
        <w:ind w:left="6480" w:hanging="360"/>
      </w:pPr>
      <w:rPr>
        <w:rFonts w:ascii="Arial" w:hAnsi="Arial" w:hint="default"/>
      </w:rPr>
    </w:lvl>
  </w:abstractNum>
  <w:abstractNum w:abstractNumId="251">
    <w:nsid w:val="666E4A7F"/>
    <w:multiLevelType w:val="hybridMultilevel"/>
    <w:tmpl w:val="689ECF4E"/>
    <w:lvl w:ilvl="0" w:tplc="5CA0FB56">
      <w:start w:val="1"/>
      <w:numFmt w:val="bullet"/>
      <w:lvlText w:val="•"/>
      <w:lvlJc w:val="left"/>
      <w:pPr>
        <w:tabs>
          <w:tab w:val="num" w:pos="720"/>
        </w:tabs>
        <w:ind w:left="720" w:hanging="360"/>
      </w:pPr>
      <w:rPr>
        <w:rFonts w:ascii="Times New Roman" w:hAnsi="Times New Roman" w:hint="default"/>
      </w:rPr>
    </w:lvl>
    <w:lvl w:ilvl="1" w:tplc="B4C8E1E2" w:tentative="1">
      <w:start w:val="1"/>
      <w:numFmt w:val="bullet"/>
      <w:lvlText w:val="•"/>
      <w:lvlJc w:val="left"/>
      <w:pPr>
        <w:tabs>
          <w:tab w:val="num" w:pos="1440"/>
        </w:tabs>
        <w:ind w:left="1440" w:hanging="360"/>
      </w:pPr>
      <w:rPr>
        <w:rFonts w:ascii="Times New Roman" w:hAnsi="Times New Roman" w:hint="default"/>
      </w:rPr>
    </w:lvl>
    <w:lvl w:ilvl="2" w:tplc="327E5868" w:tentative="1">
      <w:start w:val="1"/>
      <w:numFmt w:val="bullet"/>
      <w:lvlText w:val="•"/>
      <w:lvlJc w:val="left"/>
      <w:pPr>
        <w:tabs>
          <w:tab w:val="num" w:pos="2160"/>
        </w:tabs>
        <w:ind w:left="2160" w:hanging="360"/>
      </w:pPr>
      <w:rPr>
        <w:rFonts w:ascii="Times New Roman" w:hAnsi="Times New Roman" w:hint="default"/>
      </w:rPr>
    </w:lvl>
    <w:lvl w:ilvl="3" w:tplc="F69C50EC" w:tentative="1">
      <w:start w:val="1"/>
      <w:numFmt w:val="bullet"/>
      <w:lvlText w:val="•"/>
      <w:lvlJc w:val="left"/>
      <w:pPr>
        <w:tabs>
          <w:tab w:val="num" w:pos="2880"/>
        </w:tabs>
        <w:ind w:left="2880" w:hanging="360"/>
      </w:pPr>
      <w:rPr>
        <w:rFonts w:ascii="Times New Roman" w:hAnsi="Times New Roman" w:hint="default"/>
      </w:rPr>
    </w:lvl>
    <w:lvl w:ilvl="4" w:tplc="DF7653E8" w:tentative="1">
      <w:start w:val="1"/>
      <w:numFmt w:val="bullet"/>
      <w:lvlText w:val="•"/>
      <w:lvlJc w:val="left"/>
      <w:pPr>
        <w:tabs>
          <w:tab w:val="num" w:pos="3600"/>
        </w:tabs>
        <w:ind w:left="3600" w:hanging="360"/>
      </w:pPr>
      <w:rPr>
        <w:rFonts w:ascii="Times New Roman" w:hAnsi="Times New Roman" w:hint="default"/>
      </w:rPr>
    </w:lvl>
    <w:lvl w:ilvl="5" w:tplc="78B8947C" w:tentative="1">
      <w:start w:val="1"/>
      <w:numFmt w:val="bullet"/>
      <w:lvlText w:val="•"/>
      <w:lvlJc w:val="left"/>
      <w:pPr>
        <w:tabs>
          <w:tab w:val="num" w:pos="4320"/>
        </w:tabs>
        <w:ind w:left="4320" w:hanging="360"/>
      </w:pPr>
      <w:rPr>
        <w:rFonts w:ascii="Times New Roman" w:hAnsi="Times New Roman" w:hint="default"/>
      </w:rPr>
    </w:lvl>
    <w:lvl w:ilvl="6" w:tplc="DFD473A0" w:tentative="1">
      <w:start w:val="1"/>
      <w:numFmt w:val="bullet"/>
      <w:lvlText w:val="•"/>
      <w:lvlJc w:val="left"/>
      <w:pPr>
        <w:tabs>
          <w:tab w:val="num" w:pos="5040"/>
        </w:tabs>
        <w:ind w:left="5040" w:hanging="360"/>
      </w:pPr>
      <w:rPr>
        <w:rFonts w:ascii="Times New Roman" w:hAnsi="Times New Roman" w:hint="default"/>
      </w:rPr>
    </w:lvl>
    <w:lvl w:ilvl="7" w:tplc="39A6E244" w:tentative="1">
      <w:start w:val="1"/>
      <w:numFmt w:val="bullet"/>
      <w:lvlText w:val="•"/>
      <w:lvlJc w:val="left"/>
      <w:pPr>
        <w:tabs>
          <w:tab w:val="num" w:pos="5760"/>
        </w:tabs>
        <w:ind w:left="5760" w:hanging="360"/>
      </w:pPr>
      <w:rPr>
        <w:rFonts w:ascii="Times New Roman" w:hAnsi="Times New Roman" w:hint="default"/>
      </w:rPr>
    </w:lvl>
    <w:lvl w:ilvl="8" w:tplc="022ED9CE" w:tentative="1">
      <w:start w:val="1"/>
      <w:numFmt w:val="bullet"/>
      <w:lvlText w:val="•"/>
      <w:lvlJc w:val="left"/>
      <w:pPr>
        <w:tabs>
          <w:tab w:val="num" w:pos="6480"/>
        </w:tabs>
        <w:ind w:left="6480" w:hanging="360"/>
      </w:pPr>
      <w:rPr>
        <w:rFonts w:ascii="Times New Roman" w:hAnsi="Times New Roman" w:hint="default"/>
      </w:rPr>
    </w:lvl>
  </w:abstractNum>
  <w:abstractNum w:abstractNumId="252">
    <w:nsid w:val="68B06577"/>
    <w:multiLevelType w:val="hybridMultilevel"/>
    <w:tmpl w:val="91669228"/>
    <w:lvl w:ilvl="0" w:tplc="B580831C">
      <w:start w:val="1"/>
      <w:numFmt w:val="bullet"/>
      <w:lvlText w:val="•"/>
      <w:lvlJc w:val="left"/>
      <w:pPr>
        <w:tabs>
          <w:tab w:val="num" w:pos="720"/>
        </w:tabs>
        <w:ind w:left="720" w:hanging="360"/>
      </w:pPr>
      <w:rPr>
        <w:rFonts w:ascii="Times New Roman" w:hAnsi="Times New Roman" w:hint="default"/>
      </w:rPr>
    </w:lvl>
    <w:lvl w:ilvl="1" w:tplc="719E4EAE" w:tentative="1">
      <w:start w:val="1"/>
      <w:numFmt w:val="bullet"/>
      <w:lvlText w:val="•"/>
      <w:lvlJc w:val="left"/>
      <w:pPr>
        <w:tabs>
          <w:tab w:val="num" w:pos="1440"/>
        </w:tabs>
        <w:ind w:left="1440" w:hanging="360"/>
      </w:pPr>
      <w:rPr>
        <w:rFonts w:ascii="Times New Roman" w:hAnsi="Times New Roman" w:hint="default"/>
      </w:rPr>
    </w:lvl>
    <w:lvl w:ilvl="2" w:tplc="CB8E9288" w:tentative="1">
      <w:start w:val="1"/>
      <w:numFmt w:val="bullet"/>
      <w:lvlText w:val="•"/>
      <w:lvlJc w:val="left"/>
      <w:pPr>
        <w:tabs>
          <w:tab w:val="num" w:pos="2160"/>
        </w:tabs>
        <w:ind w:left="2160" w:hanging="360"/>
      </w:pPr>
      <w:rPr>
        <w:rFonts w:ascii="Times New Roman" w:hAnsi="Times New Roman" w:hint="default"/>
      </w:rPr>
    </w:lvl>
    <w:lvl w:ilvl="3" w:tplc="E444877A" w:tentative="1">
      <w:start w:val="1"/>
      <w:numFmt w:val="bullet"/>
      <w:lvlText w:val="•"/>
      <w:lvlJc w:val="left"/>
      <w:pPr>
        <w:tabs>
          <w:tab w:val="num" w:pos="2880"/>
        </w:tabs>
        <w:ind w:left="2880" w:hanging="360"/>
      </w:pPr>
      <w:rPr>
        <w:rFonts w:ascii="Times New Roman" w:hAnsi="Times New Roman" w:hint="default"/>
      </w:rPr>
    </w:lvl>
    <w:lvl w:ilvl="4" w:tplc="FD1A9B7A" w:tentative="1">
      <w:start w:val="1"/>
      <w:numFmt w:val="bullet"/>
      <w:lvlText w:val="•"/>
      <w:lvlJc w:val="left"/>
      <w:pPr>
        <w:tabs>
          <w:tab w:val="num" w:pos="3600"/>
        </w:tabs>
        <w:ind w:left="3600" w:hanging="360"/>
      </w:pPr>
      <w:rPr>
        <w:rFonts w:ascii="Times New Roman" w:hAnsi="Times New Roman" w:hint="default"/>
      </w:rPr>
    </w:lvl>
    <w:lvl w:ilvl="5" w:tplc="3934CDCA" w:tentative="1">
      <w:start w:val="1"/>
      <w:numFmt w:val="bullet"/>
      <w:lvlText w:val="•"/>
      <w:lvlJc w:val="left"/>
      <w:pPr>
        <w:tabs>
          <w:tab w:val="num" w:pos="4320"/>
        </w:tabs>
        <w:ind w:left="4320" w:hanging="360"/>
      </w:pPr>
      <w:rPr>
        <w:rFonts w:ascii="Times New Roman" w:hAnsi="Times New Roman" w:hint="default"/>
      </w:rPr>
    </w:lvl>
    <w:lvl w:ilvl="6" w:tplc="7A6E6B14" w:tentative="1">
      <w:start w:val="1"/>
      <w:numFmt w:val="bullet"/>
      <w:lvlText w:val="•"/>
      <w:lvlJc w:val="left"/>
      <w:pPr>
        <w:tabs>
          <w:tab w:val="num" w:pos="5040"/>
        </w:tabs>
        <w:ind w:left="5040" w:hanging="360"/>
      </w:pPr>
      <w:rPr>
        <w:rFonts w:ascii="Times New Roman" w:hAnsi="Times New Roman" w:hint="default"/>
      </w:rPr>
    </w:lvl>
    <w:lvl w:ilvl="7" w:tplc="7C5EB250" w:tentative="1">
      <w:start w:val="1"/>
      <w:numFmt w:val="bullet"/>
      <w:lvlText w:val="•"/>
      <w:lvlJc w:val="left"/>
      <w:pPr>
        <w:tabs>
          <w:tab w:val="num" w:pos="5760"/>
        </w:tabs>
        <w:ind w:left="5760" w:hanging="360"/>
      </w:pPr>
      <w:rPr>
        <w:rFonts w:ascii="Times New Roman" w:hAnsi="Times New Roman" w:hint="default"/>
      </w:rPr>
    </w:lvl>
    <w:lvl w:ilvl="8" w:tplc="3466AFFA" w:tentative="1">
      <w:start w:val="1"/>
      <w:numFmt w:val="bullet"/>
      <w:lvlText w:val="•"/>
      <w:lvlJc w:val="left"/>
      <w:pPr>
        <w:tabs>
          <w:tab w:val="num" w:pos="6480"/>
        </w:tabs>
        <w:ind w:left="6480" w:hanging="360"/>
      </w:pPr>
      <w:rPr>
        <w:rFonts w:ascii="Times New Roman" w:hAnsi="Times New Roman" w:hint="default"/>
      </w:rPr>
    </w:lvl>
  </w:abstractNum>
  <w:abstractNum w:abstractNumId="253">
    <w:nsid w:val="68B247AF"/>
    <w:multiLevelType w:val="hybridMultilevel"/>
    <w:tmpl w:val="8D8000B0"/>
    <w:lvl w:ilvl="0" w:tplc="DE201666">
      <w:start w:val="1"/>
      <w:numFmt w:val="bullet"/>
      <w:lvlText w:val="•"/>
      <w:lvlJc w:val="left"/>
      <w:pPr>
        <w:tabs>
          <w:tab w:val="num" w:pos="720"/>
        </w:tabs>
        <w:ind w:left="720" w:hanging="360"/>
      </w:pPr>
      <w:rPr>
        <w:rFonts w:ascii="Times New Roman" w:hAnsi="Times New Roman" w:hint="default"/>
      </w:rPr>
    </w:lvl>
    <w:lvl w:ilvl="1" w:tplc="8F867BA6" w:tentative="1">
      <w:start w:val="1"/>
      <w:numFmt w:val="bullet"/>
      <w:lvlText w:val="•"/>
      <w:lvlJc w:val="left"/>
      <w:pPr>
        <w:tabs>
          <w:tab w:val="num" w:pos="1440"/>
        </w:tabs>
        <w:ind w:left="1440" w:hanging="360"/>
      </w:pPr>
      <w:rPr>
        <w:rFonts w:ascii="Times New Roman" w:hAnsi="Times New Roman" w:hint="default"/>
      </w:rPr>
    </w:lvl>
    <w:lvl w:ilvl="2" w:tplc="0AEA3726" w:tentative="1">
      <w:start w:val="1"/>
      <w:numFmt w:val="bullet"/>
      <w:lvlText w:val="•"/>
      <w:lvlJc w:val="left"/>
      <w:pPr>
        <w:tabs>
          <w:tab w:val="num" w:pos="2160"/>
        </w:tabs>
        <w:ind w:left="2160" w:hanging="360"/>
      </w:pPr>
      <w:rPr>
        <w:rFonts w:ascii="Times New Roman" w:hAnsi="Times New Roman" w:hint="default"/>
      </w:rPr>
    </w:lvl>
    <w:lvl w:ilvl="3" w:tplc="2A045834" w:tentative="1">
      <w:start w:val="1"/>
      <w:numFmt w:val="bullet"/>
      <w:lvlText w:val="•"/>
      <w:lvlJc w:val="left"/>
      <w:pPr>
        <w:tabs>
          <w:tab w:val="num" w:pos="2880"/>
        </w:tabs>
        <w:ind w:left="2880" w:hanging="360"/>
      </w:pPr>
      <w:rPr>
        <w:rFonts w:ascii="Times New Roman" w:hAnsi="Times New Roman" w:hint="default"/>
      </w:rPr>
    </w:lvl>
    <w:lvl w:ilvl="4" w:tplc="46CC4E24" w:tentative="1">
      <w:start w:val="1"/>
      <w:numFmt w:val="bullet"/>
      <w:lvlText w:val="•"/>
      <w:lvlJc w:val="left"/>
      <w:pPr>
        <w:tabs>
          <w:tab w:val="num" w:pos="3600"/>
        </w:tabs>
        <w:ind w:left="3600" w:hanging="360"/>
      </w:pPr>
      <w:rPr>
        <w:rFonts w:ascii="Times New Roman" w:hAnsi="Times New Roman" w:hint="default"/>
      </w:rPr>
    </w:lvl>
    <w:lvl w:ilvl="5" w:tplc="2210028A" w:tentative="1">
      <w:start w:val="1"/>
      <w:numFmt w:val="bullet"/>
      <w:lvlText w:val="•"/>
      <w:lvlJc w:val="left"/>
      <w:pPr>
        <w:tabs>
          <w:tab w:val="num" w:pos="4320"/>
        </w:tabs>
        <w:ind w:left="4320" w:hanging="360"/>
      </w:pPr>
      <w:rPr>
        <w:rFonts w:ascii="Times New Roman" w:hAnsi="Times New Roman" w:hint="default"/>
      </w:rPr>
    </w:lvl>
    <w:lvl w:ilvl="6" w:tplc="B36A7062" w:tentative="1">
      <w:start w:val="1"/>
      <w:numFmt w:val="bullet"/>
      <w:lvlText w:val="•"/>
      <w:lvlJc w:val="left"/>
      <w:pPr>
        <w:tabs>
          <w:tab w:val="num" w:pos="5040"/>
        </w:tabs>
        <w:ind w:left="5040" w:hanging="360"/>
      </w:pPr>
      <w:rPr>
        <w:rFonts w:ascii="Times New Roman" w:hAnsi="Times New Roman" w:hint="default"/>
      </w:rPr>
    </w:lvl>
    <w:lvl w:ilvl="7" w:tplc="D8A23EB4" w:tentative="1">
      <w:start w:val="1"/>
      <w:numFmt w:val="bullet"/>
      <w:lvlText w:val="•"/>
      <w:lvlJc w:val="left"/>
      <w:pPr>
        <w:tabs>
          <w:tab w:val="num" w:pos="5760"/>
        </w:tabs>
        <w:ind w:left="5760" w:hanging="360"/>
      </w:pPr>
      <w:rPr>
        <w:rFonts w:ascii="Times New Roman" w:hAnsi="Times New Roman" w:hint="default"/>
      </w:rPr>
    </w:lvl>
    <w:lvl w:ilvl="8" w:tplc="139ED22A" w:tentative="1">
      <w:start w:val="1"/>
      <w:numFmt w:val="bullet"/>
      <w:lvlText w:val="•"/>
      <w:lvlJc w:val="left"/>
      <w:pPr>
        <w:tabs>
          <w:tab w:val="num" w:pos="6480"/>
        </w:tabs>
        <w:ind w:left="6480" w:hanging="360"/>
      </w:pPr>
      <w:rPr>
        <w:rFonts w:ascii="Times New Roman" w:hAnsi="Times New Roman" w:hint="default"/>
      </w:rPr>
    </w:lvl>
  </w:abstractNum>
  <w:abstractNum w:abstractNumId="254">
    <w:nsid w:val="68FF5A12"/>
    <w:multiLevelType w:val="hybridMultilevel"/>
    <w:tmpl w:val="5EEC0E8C"/>
    <w:lvl w:ilvl="0" w:tplc="813C3DC2">
      <w:start w:val="1"/>
      <w:numFmt w:val="bullet"/>
      <w:lvlText w:val="•"/>
      <w:lvlJc w:val="left"/>
      <w:pPr>
        <w:tabs>
          <w:tab w:val="num" w:pos="720"/>
        </w:tabs>
        <w:ind w:left="720" w:hanging="360"/>
      </w:pPr>
      <w:rPr>
        <w:rFonts w:ascii="Times New Roman" w:hAnsi="Times New Roman" w:hint="default"/>
      </w:rPr>
    </w:lvl>
    <w:lvl w:ilvl="1" w:tplc="870697B0" w:tentative="1">
      <w:start w:val="1"/>
      <w:numFmt w:val="bullet"/>
      <w:lvlText w:val="•"/>
      <w:lvlJc w:val="left"/>
      <w:pPr>
        <w:tabs>
          <w:tab w:val="num" w:pos="1440"/>
        </w:tabs>
        <w:ind w:left="1440" w:hanging="360"/>
      </w:pPr>
      <w:rPr>
        <w:rFonts w:ascii="Times New Roman" w:hAnsi="Times New Roman" w:hint="default"/>
      </w:rPr>
    </w:lvl>
    <w:lvl w:ilvl="2" w:tplc="B2668ABA" w:tentative="1">
      <w:start w:val="1"/>
      <w:numFmt w:val="bullet"/>
      <w:lvlText w:val="•"/>
      <w:lvlJc w:val="left"/>
      <w:pPr>
        <w:tabs>
          <w:tab w:val="num" w:pos="2160"/>
        </w:tabs>
        <w:ind w:left="2160" w:hanging="360"/>
      </w:pPr>
      <w:rPr>
        <w:rFonts w:ascii="Times New Roman" w:hAnsi="Times New Roman" w:hint="default"/>
      </w:rPr>
    </w:lvl>
    <w:lvl w:ilvl="3" w:tplc="8D4AE470" w:tentative="1">
      <w:start w:val="1"/>
      <w:numFmt w:val="bullet"/>
      <w:lvlText w:val="•"/>
      <w:lvlJc w:val="left"/>
      <w:pPr>
        <w:tabs>
          <w:tab w:val="num" w:pos="2880"/>
        </w:tabs>
        <w:ind w:left="2880" w:hanging="360"/>
      </w:pPr>
      <w:rPr>
        <w:rFonts w:ascii="Times New Roman" w:hAnsi="Times New Roman" w:hint="default"/>
      </w:rPr>
    </w:lvl>
    <w:lvl w:ilvl="4" w:tplc="4084934A" w:tentative="1">
      <w:start w:val="1"/>
      <w:numFmt w:val="bullet"/>
      <w:lvlText w:val="•"/>
      <w:lvlJc w:val="left"/>
      <w:pPr>
        <w:tabs>
          <w:tab w:val="num" w:pos="3600"/>
        </w:tabs>
        <w:ind w:left="3600" w:hanging="360"/>
      </w:pPr>
      <w:rPr>
        <w:rFonts w:ascii="Times New Roman" w:hAnsi="Times New Roman" w:hint="default"/>
      </w:rPr>
    </w:lvl>
    <w:lvl w:ilvl="5" w:tplc="FE1AC814" w:tentative="1">
      <w:start w:val="1"/>
      <w:numFmt w:val="bullet"/>
      <w:lvlText w:val="•"/>
      <w:lvlJc w:val="left"/>
      <w:pPr>
        <w:tabs>
          <w:tab w:val="num" w:pos="4320"/>
        </w:tabs>
        <w:ind w:left="4320" w:hanging="360"/>
      </w:pPr>
      <w:rPr>
        <w:rFonts w:ascii="Times New Roman" w:hAnsi="Times New Roman" w:hint="default"/>
      </w:rPr>
    </w:lvl>
    <w:lvl w:ilvl="6" w:tplc="49D27D1A" w:tentative="1">
      <w:start w:val="1"/>
      <w:numFmt w:val="bullet"/>
      <w:lvlText w:val="•"/>
      <w:lvlJc w:val="left"/>
      <w:pPr>
        <w:tabs>
          <w:tab w:val="num" w:pos="5040"/>
        </w:tabs>
        <w:ind w:left="5040" w:hanging="360"/>
      </w:pPr>
      <w:rPr>
        <w:rFonts w:ascii="Times New Roman" w:hAnsi="Times New Roman" w:hint="default"/>
      </w:rPr>
    </w:lvl>
    <w:lvl w:ilvl="7" w:tplc="CC7AEF1A" w:tentative="1">
      <w:start w:val="1"/>
      <w:numFmt w:val="bullet"/>
      <w:lvlText w:val="•"/>
      <w:lvlJc w:val="left"/>
      <w:pPr>
        <w:tabs>
          <w:tab w:val="num" w:pos="5760"/>
        </w:tabs>
        <w:ind w:left="5760" w:hanging="360"/>
      </w:pPr>
      <w:rPr>
        <w:rFonts w:ascii="Times New Roman" w:hAnsi="Times New Roman" w:hint="default"/>
      </w:rPr>
    </w:lvl>
    <w:lvl w:ilvl="8" w:tplc="5F3E34AE" w:tentative="1">
      <w:start w:val="1"/>
      <w:numFmt w:val="bullet"/>
      <w:lvlText w:val="•"/>
      <w:lvlJc w:val="left"/>
      <w:pPr>
        <w:tabs>
          <w:tab w:val="num" w:pos="6480"/>
        </w:tabs>
        <w:ind w:left="6480" w:hanging="360"/>
      </w:pPr>
      <w:rPr>
        <w:rFonts w:ascii="Times New Roman" w:hAnsi="Times New Roman" w:hint="default"/>
      </w:rPr>
    </w:lvl>
  </w:abstractNum>
  <w:abstractNum w:abstractNumId="255">
    <w:nsid w:val="690231C0"/>
    <w:multiLevelType w:val="hybridMultilevel"/>
    <w:tmpl w:val="8EC8149A"/>
    <w:lvl w:ilvl="0" w:tplc="E03CDE10">
      <w:start w:val="1"/>
      <w:numFmt w:val="bullet"/>
      <w:lvlText w:val="•"/>
      <w:lvlJc w:val="left"/>
      <w:pPr>
        <w:tabs>
          <w:tab w:val="num" w:pos="720"/>
        </w:tabs>
        <w:ind w:left="720" w:hanging="360"/>
      </w:pPr>
      <w:rPr>
        <w:rFonts w:ascii="Times New Roman" w:hAnsi="Times New Roman" w:hint="default"/>
      </w:rPr>
    </w:lvl>
    <w:lvl w:ilvl="1" w:tplc="B2F8493A" w:tentative="1">
      <w:start w:val="1"/>
      <w:numFmt w:val="bullet"/>
      <w:lvlText w:val="•"/>
      <w:lvlJc w:val="left"/>
      <w:pPr>
        <w:tabs>
          <w:tab w:val="num" w:pos="1440"/>
        </w:tabs>
        <w:ind w:left="1440" w:hanging="360"/>
      </w:pPr>
      <w:rPr>
        <w:rFonts w:ascii="Times New Roman" w:hAnsi="Times New Roman" w:hint="default"/>
      </w:rPr>
    </w:lvl>
    <w:lvl w:ilvl="2" w:tplc="AAD89986" w:tentative="1">
      <w:start w:val="1"/>
      <w:numFmt w:val="bullet"/>
      <w:lvlText w:val="•"/>
      <w:lvlJc w:val="left"/>
      <w:pPr>
        <w:tabs>
          <w:tab w:val="num" w:pos="2160"/>
        </w:tabs>
        <w:ind w:left="2160" w:hanging="360"/>
      </w:pPr>
      <w:rPr>
        <w:rFonts w:ascii="Times New Roman" w:hAnsi="Times New Roman" w:hint="default"/>
      </w:rPr>
    </w:lvl>
    <w:lvl w:ilvl="3" w:tplc="1CF2B5E6" w:tentative="1">
      <w:start w:val="1"/>
      <w:numFmt w:val="bullet"/>
      <w:lvlText w:val="•"/>
      <w:lvlJc w:val="left"/>
      <w:pPr>
        <w:tabs>
          <w:tab w:val="num" w:pos="2880"/>
        </w:tabs>
        <w:ind w:left="2880" w:hanging="360"/>
      </w:pPr>
      <w:rPr>
        <w:rFonts w:ascii="Times New Roman" w:hAnsi="Times New Roman" w:hint="default"/>
      </w:rPr>
    </w:lvl>
    <w:lvl w:ilvl="4" w:tplc="AD0AC91C" w:tentative="1">
      <w:start w:val="1"/>
      <w:numFmt w:val="bullet"/>
      <w:lvlText w:val="•"/>
      <w:lvlJc w:val="left"/>
      <w:pPr>
        <w:tabs>
          <w:tab w:val="num" w:pos="3600"/>
        </w:tabs>
        <w:ind w:left="3600" w:hanging="360"/>
      </w:pPr>
      <w:rPr>
        <w:rFonts w:ascii="Times New Roman" w:hAnsi="Times New Roman" w:hint="default"/>
      </w:rPr>
    </w:lvl>
    <w:lvl w:ilvl="5" w:tplc="D4FE8EDA" w:tentative="1">
      <w:start w:val="1"/>
      <w:numFmt w:val="bullet"/>
      <w:lvlText w:val="•"/>
      <w:lvlJc w:val="left"/>
      <w:pPr>
        <w:tabs>
          <w:tab w:val="num" w:pos="4320"/>
        </w:tabs>
        <w:ind w:left="4320" w:hanging="360"/>
      </w:pPr>
      <w:rPr>
        <w:rFonts w:ascii="Times New Roman" w:hAnsi="Times New Roman" w:hint="default"/>
      </w:rPr>
    </w:lvl>
    <w:lvl w:ilvl="6" w:tplc="A7E6B274" w:tentative="1">
      <w:start w:val="1"/>
      <w:numFmt w:val="bullet"/>
      <w:lvlText w:val="•"/>
      <w:lvlJc w:val="left"/>
      <w:pPr>
        <w:tabs>
          <w:tab w:val="num" w:pos="5040"/>
        </w:tabs>
        <w:ind w:left="5040" w:hanging="360"/>
      </w:pPr>
      <w:rPr>
        <w:rFonts w:ascii="Times New Roman" w:hAnsi="Times New Roman" w:hint="default"/>
      </w:rPr>
    </w:lvl>
    <w:lvl w:ilvl="7" w:tplc="7FAED6FC" w:tentative="1">
      <w:start w:val="1"/>
      <w:numFmt w:val="bullet"/>
      <w:lvlText w:val="•"/>
      <w:lvlJc w:val="left"/>
      <w:pPr>
        <w:tabs>
          <w:tab w:val="num" w:pos="5760"/>
        </w:tabs>
        <w:ind w:left="5760" w:hanging="360"/>
      </w:pPr>
      <w:rPr>
        <w:rFonts w:ascii="Times New Roman" w:hAnsi="Times New Roman" w:hint="default"/>
      </w:rPr>
    </w:lvl>
    <w:lvl w:ilvl="8" w:tplc="200E3DC0" w:tentative="1">
      <w:start w:val="1"/>
      <w:numFmt w:val="bullet"/>
      <w:lvlText w:val="•"/>
      <w:lvlJc w:val="left"/>
      <w:pPr>
        <w:tabs>
          <w:tab w:val="num" w:pos="6480"/>
        </w:tabs>
        <w:ind w:left="6480" w:hanging="360"/>
      </w:pPr>
      <w:rPr>
        <w:rFonts w:ascii="Times New Roman" w:hAnsi="Times New Roman" w:hint="default"/>
      </w:rPr>
    </w:lvl>
  </w:abstractNum>
  <w:abstractNum w:abstractNumId="256">
    <w:nsid w:val="69135880"/>
    <w:multiLevelType w:val="hybridMultilevel"/>
    <w:tmpl w:val="F378F2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nsid w:val="69E54D79"/>
    <w:multiLevelType w:val="hybridMultilevel"/>
    <w:tmpl w:val="D55483B0"/>
    <w:lvl w:ilvl="0" w:tplc="70EA20F6">
      <w:start w:val="1"/>
      <w:numFmt w:val="bullet"/>
      <w:lvlText w:val="•"/>
      <w:lvlJc w:val="left"/>
      <w:pPr>
        <w:tabs>
          <w:tab w:val="num" w:pos="720"/>
        </w:tabs>
        <w:ind w:left="720" w:hanging="360"/>
      </w:pPr>
      <w:rPr>
        <w:rFonts w:ascii="Times New Roman" w:hAnsi="Times New Roman" w:hint="default"/>
      </w:rPr>
    </w:lvl>
    <w:lvl w:ilvl="1" w:tplc="E16C6914" w:tentative="1">
      <w:start w:val="1"/>
      <w:numFmt w:val="bullet"/>
      <w:lvlText w:val="•"/>
      <w:lvlJc w:val="left"/>
      <w:pPr>
        <w:tabs>
          <w:tab w:val="num" w:pos="1440"/>
        </w:tabs>
        <w:ind w:left="1440" w:hanging="360"/>
      </w:pPr>
      <w:rPr>
        <w:rFonts w:ascii="Times New Roman" w:hAnsi="Times New Roman" w:hint="default"/>
      </w:rPr>
    </w:lvl>
    <w:lvl w:ilvl="2" w:tplc="9AF42D8C" w:tentative="1">
      <w:start w:val="1"/>
      <w:numFmt w:val="bullet"/>
      <w:lvlText w:val="•"/>
      <w:lvlJc w:val="left"/>
      <w:pPr>
        <w:tabs>
          <w:tab w:val="num" w:pos="2160"/>
        </w:tabs>
        <w:ind w:left="2160" w:hanging="360"/>
      </w:pPr>
      <w:rPr>
        <w:rFonts w:ascii="Times New Roman" w:hAnsi="Times New Roman" w:hint="default"/>
      </w:rPr>
    </w:lvl>
    <w:lvl w:ilvl="3" w:tplc="D174D3C2" w:tentative="1">
      <w:start w:val="1"/>
      <w:numFmt w:val="bullet"/>
      <w:lvlText w:val="•"/>
      <w:lvlJc w:val="left"/>
      <w:pPr>
        <w:tabs>
          <w:tab w:val="num" w:pos="2880"/>
        </w:tabs>
        <w:ind w:left="2880" w:hanging="360"/>
      </w:pPr>
      <w:rPr>
        <w:rFonts w:ascii="Times New Roman" w:hAnsi="Times New Roman" w:hint="default"/>
      </w:rPr>
    </w:lvl>
    <w:lvl w:ilvl="4" w:tplc="76DA2DE8" w:tentative="1">
      <w:start w:val="1"/>
      <w:numFmt w:val="bullet"/>
      <w:lvlText w:val="•"/>
      <w:lvlJc w:val="left"/>
      <w:pPr>
        <w:tabs>
          <w:tab w:val="num" w:pos="3600"/>
        </w:tabs>
        <w:ind w:left="3600" w:hanging="360"/>
      </w:pPr>
      <w:rPr>
        <w:rFonts w:ascii="Times New Roman" w:hAnsi="Times New Roman" w:hint="default"/>
      </w:rPr>
    </w:lvl>
    <w:lvl w:ilvl="5" w:tplc="8E1EBFFA" w:tentative="1">
      <w:start w:val="1"/>
      <w:numFmt w:val="bullet"/>
      <w:lvlText w:val="•"/>
      <w:lvlJc w:val="left"/>
      <w:pPr>
        <w:tabs>
          <w:tab w:val="num" w:pos="4320"/>
        </w:tabs>
        <w:ind w:left="4320" w:hanging="360"/>
      </w:pPr>
      <w:rPr>
        <w:rFonts w:ascii="Times New Roman" w:hAnsi="Times New Roman" w:hint="default"/>
      </w:rPr>
    </w:lvl>
    <w:lvl w:ilvl="6" w:tplc="58B0EFB2" w:tentative="1">
      <w:start w:val="1"/>
      <w:numFmt w:val="bullet"/>
      <w:lvlText w:val="•"/>
      <w:lvlJc w:val="left"/>
      <w:pPr>
        <w:tabs>
          <w:tab w:val="num" w:pos="5040"/>
        </w:tabs>
        <w:ind w:left="5040" w:hanging="360"/>
      </w:pPr>
      <w:rPr>
        <w:rFonts w:ascii="Times New Roman" w:hAnsi="Times New Roman" w:hint="default"/>
      </w:rPr>
    </w:lvl>
    <w:lvl w:ilvl="7" w:tplc="155265B0" w:tentative="1">
      <w:start w:val="1"/>
      <w:numFmt w:val="bullet"/>
      <w:lvlText w:val="•"/>
      <w:lvlJc w:val="left"/>
      <w:pPr>
        <w:tabs>
          <w:tab w:val="num" w:pos="5760"/>
        </w:tabs>
        <w:ind w:left="5760" w:hanging="360"/>
      </w:pPr>
      <w:rPr>
        <w:rFonts w:ascii="Times New Roman" w:hAnsi="Times New Roman" w:hint="default"/>
      </w:rPr>
    </w:lvl>
    <w:lvl w:ilvl="8" w:tplc="8D5ECB84" w:tentative="1">
      <w:start w:val="1"/>
      <w:numFmt w:val="bullet"/>
      <w:lvlText w:val="•"/>
      <w:lvlJc w:val="left"/>
      <w:pPr>
        <w:tabs>
          <w:tab w:val="num" w:pos="6480"/>
        </w:tabs>
        <w:ind w:left="6480" w:hanging="360"/>
      </w:pPr>
      <w:rPr>
        <w:rFonts w:ascii="Times New Roman" w:hAnsi="Times New Roman" w:hint="default"/>
      </w:rPr>
    </w:lvl>
  </w:abstractNum>
  <w:abstractNum w:abstractNumId="258">
    <w:nsid w:val="6A377C7B"/>
    <w:multiLevelType w:val="hybridMultilevel"/>
    <w:tmpl w:val="BB7E8760"/>
    <w:lvl w:ilvl="0" w:tplc="D3DACAA4">
      <w:start w:val="1"/>
      <w:numFmt w:val="bullet"/>
      <w:lvlText w:val="•"/>
      <w:lvlJc w:val="left"/>
      <w:pPr>
        <w:tabs>
          <w:tab w:val="num" w:pos="720"/>
        </w:tabs>
        <w:ind w:left="720" w:hanging="360"/>
      </w:pPr>
      <w:rPr>
        <w:rFonts w:ascii="Times New Roman" w:hAnsi="Times New Roman" w:hint="default"/>
      </w:rPr>
    </w:lvl>
    <w:lvl w:ilvl="1" w:tplc="92F0A1BE" w:tentative="1">
      <w:start w:val="1"/>
      <w:numFmt w:val="bullet"/>
      <w:lvlText w:val="•"/>
      <w:lvlJc w:val="left"/>
      <w:pPr>
        <w:tabs>
          <w:tab w:val="num" w:pos="1440"/>
        </w:tabs>
        <w:ind w:left="1440" w:hanging="360"/>
      </w:pPr>
      <w:rPr>
        <w:rFonts w:ascii="Times New Roman" w:hAnsi="Times New Roman" w:hint="default"/>
      </w:rPr>
    </w:lvl>
    <w:lvl w:ilvl="2" w:tplc="A7DC45BE" w:tentative="1">
      <w:start w:val="1"/>
      <w:numFmt w:val="bullet"/>
      <w:lvlText w:val="•"/>
      <w:lvlJc w:val="left"/>
      <w:pPr>
        <w:tabs>
          <w:tab w:val="num" w:pos="2160"/>
        </w:tabs>
        <w:ind w:left="2160" w:hanging="360"/>
      </w:pPr>
      <w:rPr>
        <w:rFonts w:ascii="Times New Roman" w:hAnsi="Times New Roman" w:hint="default"/>
      </w:rPr>
    </w:lvl>
    <w:lvl w:ilvl="3" w:tplc="E4D0AF62" w:tentative="1">
      <w:start w:val="1"/>
      <w:numFmt w:val="bullet"/>
      <w:lvlText w:val="•"/>
      <w:lvlJc w:val="left"/>
      <w:pPr>
        <w:tabs>
          <w:tab w:val="num" w:pos="2880"/>
        </w:tabs>
        <w:ind w:left="2880" w:hanging="360"/>
      </w:pPr>
      <w:rPr>
        <w:rFonts w:ascii="Times New Roman" w:hAnsi="Times New Roman" w:hint="default"/>
      </w:rPr>
    </w:lvl>
    <w:lvl w:ilvl="4" w:tplc="C38C7514" w:tentative="1">
      <w:start w:val="1"/>
      <w:numFmt w:val="bullet"/>
      <w:lvlText w:val="•"/>
      <w:lvlJc w:val="left"/>
      <w:pPr>
        <w:tabs>
          <w:tab w:val="num" w:pos="3600"/>
        </w:tabs>
        <w:ind w:left="3600" w:hanging="360"/>
      </w:pPr>
      <w:rPr>
        <w:rFonts w:ascii="Times New Roman" w:hAnsi="Times New Roman" w:hint="default"/>
      </w:rPr>
    </w:lvl>
    <w:lvl w:ilvl="5" w:tplc="0C86BF90" w:tentative="1">
      <w:start w:val="1"/>
      <w:numFmt w:val="bullet"/>
      <w:lvlText w:val="•"/>
      <w:lvlJc w:val="left"/>
      <w:pPr>
        <w:tabs>
          <w:tab w:val="num" w:pos="4320"/>
        </w:tabs>
        <w:ind w:left="4320" w:hanging="360"/>
      </w:pPr>
      <w:rPr>
        <w:rFonts w:ascii="Times New Roman" w:hAnsi="Times New Roman" w:hint="default"/>
      </w:rPr>
    </w:lvl>
    <w:lvl w:ilvl="6" w:tplc="A2B47BF6" w:tentative="1">
      <w:start w:val="1"/>
      <w:numFmt w:val="bullet"/>
      <w:lvlText w:val="•"/>
      <w:lvlJc w:val="left"/>
      <w:pPr>
        <w:tabs>
          <w:tab w:val="num" w:pos="5040"/>
        </w:tabs>
        <w:ind w:left="5040" w:hanging="360"/>
      </w:pPr>
      <w:rPr>
        <w:rFonts w:ascii="Times New Roman" w:hAnsi="Times New Roman" w:hint="default"/>
      </w:rPr>
    </w:lvl>
    <w:lvl w:ilvl="7" w:tplc="1C3C8146" w:tentative="1">
      <w:start w:val="1"/>
      <w:numFmt w:val="bullet"/>
      <w:lvlText w:val="•"/>
      <w:lvlJc w:val="left"/>
      <w:pPr>
        <w:tabs>
          <w:tab w:val="num" w:pos="5760"/>
        </w:tabs>
        <w:ind w:left="5760" w:hanging="360"/>
      </w:pPr>
      <w:rPr>
        <w:rFonts w:ascii="Times New Roman" w:hAnsi="Times New Roman" w:hint="default"/>
      </w:rPr>
    </w:lvl>
    <w:lvl w:ilvl="8" w:tplc="FDE85C3C"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6AE21CE8"/>
    <w:multiLevelType w:val="hybridMultilevel"/>
    <w:tmpl w:val="28F00224"/>
    <w:lvl w:ilvl="0" w:tplc="911690D8">
      <w:start w:val="1"/>
      <w:numFmt w:val="bullet"/>
      <w:lvlText w:val="•"/>
      <w:lvlJc w:val="left"/>
      <w:pPr>
        <w:tabs>
          <w:tab w:val="num" w:pos="720"/>
        </w:tabs>
        <w:ind w:left="720" w:hanging="360"/>
      </w:pPr>
      <w:rPr>
        <w:rFonts w:ascii="Times New Roman" w:hAnsi="Times New Roman" w:hint="default"/>
      </w:rPr>
    </w:lvl>
    <w:lvl w:ilvl="1" w:tplc="43105314" w:tentative="1">
      <w:start w:val="1"/>
      <w:numFmt w:val="bullet"/>
      <w:lvlText w:val="•"/>
      <w:lvlJc w:val="left"/>
      <w:pPr>
        <w:tabs>
          <w:tab w:val="num" w:pos="1440"/>
        </w:tabs>
        <w:ind w:left="1440" w:hanging="360"/>
      </w:pPr>
      <w:rPr>
        <w:rFonts w:ascii="Times New Roman" w:hAnsi="Times New Roman" w:hint="default"/>
      </w:rPr>
    </w:lvl>
    <w:lvl w:ilvl="2" w:tplc="A244A1C6" w:tentative="1">
      <w:start w:val="1"/>
      <w:numFmt w:val="bullet"/>
      <w:lvlText w:val="•"/>
      <w:lvlJc w:val="left"/>
      <w:pPr>
        <w:tabs>
          <w:tab w:val="num" w:pos="2160"/>
        </w:tabs>
        <w:ind w:left="2160" w:hanging="360"/>
      </w:pPr>
      <w:rPr>
        <w:rFonts w:ascii="Times New Roman" w:hAnsi="Times New Roman" w:hint="default"/>
      </w:rPr>
    </w:lvl>
    <w:lvl w:ilvl="3" w:tplc="B19AE008" w:tentative="1">
      <w:start w:val="1"/>
      <w:numFmt w:val="bullet"/>
      <w:lvlText w:val="•"/>
      <w:lvlJc w:val="left"/>
      <w:pPr>
        <w:tabs>
          <w:tab w:val="num" w:pos="2880"/>
        </w:tabs>
        <w:ind w:left="2880" w:hanging="360"/>
      </w:pPr>
      <w:rPr>
        <w:rFonts w:ascii="Times New Roman" w:hAnsi="Times New Roman" w:hint="default"/>
      </w:rPr>
    </w:lvl>
    <w:lvl w:ilvl="4" w:tplc="53348854" w:tentative="1">
      <w:start w:val="1"/>
      <w:numFmt w:val="bullet"/>
      <w:lvlText w:val="•"/>
      <w:lvlJc w:val="left"/>
      <w:pPr>
        <w:tabs>
          <w:tab w:val="num" w:pos="3600"/>
        </w:tabs>
        <w:ind w:left="3600" w:hanging="360"/>
      </w:pPr>
      <w:rPr>
        <w:rFonts w:ascii="Times New Roman" w:hAnsi="Times New Roman" w:hint="default"/>
      </w:rPr>
    </w:lvl>
    <w:lvl w:ilvl="5" w:tplc="7CBCCDB2" w:tentative="1">
      <w:start w:val="1"/>
      <w:numFmt w:val="bullet"/>
      <w:lvlText w:val="•"/>
      <w:lvlJc w:val="left"/>
      <w:pPr>
        <w:tabs>
          <w:tab w:val="num" w:pos="4320"/>
        </w:tabs>
        <w:ind w:left="4320" w:hanging="360"/>
      </w:pPr>
      <w:rPr>
        <w:rFonts w:ascii="Times New Roman" w:hAnsi="Times New Roman" w:hint="default"/>
      </w:rPr>
    </w:lvl>
    <w:lvl w:ilvl="6" w:tplc="A334B00A" w:tentative="1">
      <w:start w:val="1"/>
      <w:numFmt w:val="bullet"/>
      <w:lvlText w:val="•"/>
      <w:lvlJc w:val="left"/>
      <w:pPr>
        <w:tabs>
          <w:tab w:val="num" w:pos="5040"/>
        </w:tabs>
        <w:ind w:left="5040" w:hanging="360"/>
      </w:pPr>
      <w:rPr>
        <w:rFonts w:ascii="Times New Roman" w:hAnsi="Times New Roman" w:hint="default"/>
      </w:rPr>
    </w:lvl>
    <w:lvl w:ilvl="7" w:tplc="0866A0A2" w:tentative="1">
      <w:start w:val="1"/>
      <w:numFmt w:val="bullet"/>
      <w:lvlText w:val="•"/>
      <w:lvlJc w:val="left"/>
      <w:pPr>
        <w:tabs>
          <w:tab w:val="num" w:pos="5760"/>
        </w:tabs>
        <w:ind w:left="5760" w:hanging="360"/>
      </w:pPr>
      <w:rPr>
        <w:rFonts w:ascii="Times New Roman" w:hAnsi="Times New Roman" w:hint="default"/>
      </w:rPr>
    </w:lvl>
    <w:lvl w:ilvl="8" w:tplc="0484B5FC" w:tentative="1">
      <w:start w:val="1"/>
      <w:numFmt w:val="bullet"/>
      <w:lvlText w:val="•"/>
      <w:lvlJc w:val="left"/>
      <w:pPr>
        <w:tabs>
          <w:tab w:val="num" w:pos="6480"/>
        </w:tabs>
        <w:ind w:left="6480" w:hanging="360"/>
      </w:pPr>
      <w:rPr>
        <w:rFonts w:ascii="Times New Roman" w:hAnsi="Times New Roman" w:hint="default"/>
      </w:rPr>
    </w:lvl>
  </w:abstractNum>
  <w:abstractNum w:abstractNumId="260">
    <w:nsid w:val="6C070672"/>
    <w:multiLevelType w:val="hybridMultilevel"/>
    <w:tmpl w:val="F6B052AC"/>
    <w:lvl w:ilvl="0" w:tplc="0F848D20">
      <w:start w:val="1"/>
      <w:numFmt w:val="bullet"/>
      <w:lvlText w:val="•"/>
      <w:lvlJc w:val="left"/>
      <w:pPr>
        <w:tabs>
          <w:tab w:val="num" w:pos="720"/>
        </w:tabs>
        <w:ind w:left="720" w:hanging="360"/>
      </w:pPr>
      <w:rPr>
        <w:rFonts w:ascii="Times New Roman" w:hAnsi="Times New Roman" w:hint="default"/>
      </w:rPr>
    </w:lvl>
    <w:lvl w:ilvl="1" w:tplc="9F9CA3F8" w:tentative="1">
      <w:start w:val="1"/>
      <w:numFmt w:val="bullet"/>
      <w:lvlText w:val="•"/>
      <w:lvlJc w:val="left"/>
      <w:pPr>
        <w:tabs>
          <w:tab w:val="num" w:pos="1440"/>
        </w:tabs>
        <w:ind w:left="1440" w:hanging="360"/>
      </w:pPr>
      <w:rPr>
        <w:rFonts w:ascii="Times New Roman" w:hAnsi="Times New Roman" w:hint="default"/>
      </w:rPr>
    </w:lvl>
    <w:lvl w:ilvl="2" w:tplc="03D8BFFC" w:tentative="1">
      <w:start w:val="1"/>
      <w:numFmt w:val="bullet"/>
      <w:lvlText w:val="•"/>
      <w:lvlJc w:val="left"/>
      <w:pPr>
        <w:tabs>
          <w:tab w:val="num" w:pos="2160"/>
        </w:tabs>
        <w:ind w:left="2160" w:hanging="360"/>
      </w:pPr>
      <w:rPr>
        <w:rFonts w:ascii="Times New Roman" w:hAnsi="Times New Roman" w:hint="default"/>
      </w:rPr>
    </w:lvl>
    <w:lvl w:ilvl="3" w:tplc="E1E0E1B0" w:tentative="1">
      <w:start w:val="1"/>
      <w:numFmt w:val="bullet"/>
      <w:lvlText w:val="•"/>
      <w:lvlJc w:val="left"/>
      <w:pPr>
        <w:tabs>
          <w:tab w:val="num" w:pos="2880"/>
        </w:tabs>
        <w:ind w:left="2880" w:hanging="360"/>
      </w:pPr>
      <w:rPr>
        <w:rFonts w:ascii="Times New Roman" w:hAnsi="Times New Roman" w:hint="default"/>
      </w:rPr>
    </w:lvl>
    <w:lvl w:ilvl="4" w:tplc="9C82B280" w:tentative="1">
      <w:start w:val="1"/>
      <w:numFmt w:val="bullet"/>
      <w:lvlText w:val="•"/>
      <w:lvlJc w:val="left"/>
      <w:pPr>
        <w:tabs>
          <w:tab w:val="num" w:pos="3600"/>
        </w:tabs>
        <w:ind w:left="3600" w:hanging="360"/>
      </w:pPr>
      <w:rPr>
        <w:rFonts w:ascii="Times New Roman" w:hAnsi="Times New Roman" w:hint="default"/>
      </w:rPr>
    </w:lvl>
    <w:lvl w:ilvl="5" w:tplc="567EB184" w:tentative="1">
      <w:start w:val="1"/>
      <w:numFmt w:val="bullet"/>
      <w:lvlText w:val="•"/>
      <w:lvlJc w:val="left"/>
      <w:pPr>
        <w:tabs>
          <w:tab w:val="num" w:pos="4320"/>
        </w:tabs>
        <w:ind w:left="4320" w:hanging="360"/>
      </w:pPr>
      <w:rPr>
        <w:rFonts w:ascii="Times New Roman" w:hAnsi="Times New Roman" w:hint="default"/>
      </w:rPr>
    </w:lvl>
    <w:lvl w:ilvl="6" w:tplc="C34AA8EE" w:tentative="1">
      <w:start w:val="1"/>
      <w:numFmt w:val="bullet"/>
      <w:lvlText w:val="•"/>
      <w:lvlJc w:val="left"/>
      <w:pPr>
        <w:tabs>
          <w:tab w:val="num" w:pos="5040"/>
        </w:tabs>
        <w:ind w:left="5040" w:hanging="360"/>
      </w:pPr>
      <w:rPr>
        <w:rFonts w:ascii="Times New Roman" w:hAnsi="Times New Roman" w:hint="default"/>
      </w:rPr>
    </w:lvl>
    <w:lvl w:ilvl="7" w:tplc="2FDA073C" w:tentative="1">
      <w:start w:val="1"/>
      <w:numFmt w:val="bullet"/>
      <w:lvlText w:val="•"/>
      <w:lvlJc w:val="left"/>
      <w:pPr>
        <w:tabs>
          <w:tab w:val="num" w:pos="5760"/>
        </w:tabs>
        <w:ind w:left="5760" w:hanging="360"/>
      </w:pPr>
      <w:rPr>
        <w:rFonts w:ascii="Times New Roman" w:hAnsi="Times New Roman" w:hint="default"/>
      </w:rPr>
    </w:lvl>
    <w:lvl w:ilvl="8" w:tplc="ED4619C8" w:tentative="1">
      <w:start w:val="1"/>
      <w:numFmt w:val="bullet"/>
      <w:lvlText w:val="•"/>
      <w:lvlJc w:val="left"/>
      <w:pPr>
        <w:tabs>
          <w:tab w:val="num" w:pos="6480"/>
        </w:tabs>
        <w:ind w:left="6480" w:hanging="360"/>
      </w:pPr>
      <w:rPr>
        <w:rFonts w:ascii="Times New Roman" w:hAnsi="Times New Roman" w:hint="default"/>
      </w:rPr>
    </w:lvl>
  </w:abstractNum>
  <w:abstractNum w:abstractNumId="261">
    <w:nsid w:val="6C9674F3"/>
    <w:multiLevelType w:val="hybridMultilevel"/>
    <w:tmpl w:val="B964C506"/>
    <w:lvl w:ilvl="0" w:tplc="06FC34C4">
      <w:start w:val="1"/>
      <w:numFmt w:val="bullet"/>
      <w:lvlText w:val="–"/>
      <w:lvlJc w:val="left"/>
      <w:pPr>
        <w:tabs>
          <w:tab w:val="num" w:pos="720"/>
        </w:tabs>
        <w:ind w:left="720" w:hanging="360"/>
      </w:pPr>
      <w:rPr>
        <w:rFonts w:ascii="Times New Roman" w:hAnsi="Times New Roman" w:hint="default"/>
      </w:rPr>
    </w:lvl>
    <w:lvl w:ilvl="1" w:tplc="CAF6EEA8">
      <w:start w:val="1"/>
      <w:numFmt w:val="bullet"/>
      <w:lvlText w:val="–"/>
      <w:lvlJc w:val="left"/>
      <w:pPr>
        <w:tabs>
          <w:tab w:val="num" w:pos="1440"/>
        </w:tabs>
        <w:ind w:left="1440" w:hanging="360"/>
      </w:pPr>
      <w:rPr>
        <w:rFonts w:ascii="Times New Roman" w:hAnsi="Times New Roman" w:hint="default"/>
      </w:rPr>
    </w:lvl>
    <w:lvl w:ilvl="2" w:tplc="32041DEC" w:tentative="1">
      <w:start w:val="1"/>
      <w:numFmt w:val="bullet"/>
      <w:lvlText w:val="–"/>
      <w:lvlJc w:val="left"/>
      <w:pPr>
        <w:tabs>
          <w:tab w:val="num" w:pos="2160"/>
        </w:tabs>
        <w:ind w:left="2160" w:hanging="360"/>
      </w:pPr>
      <w:rPr>
        <w:rFonts w:ascii="Times New Roman" w:hAnsi="Times New Roman" w:hint="default"/>
      </w:rPr>
    </w:lvl>
    <w:lvl w:ilvl="3" w:tplc="31ACFA5C" w:tentative="1">
      <w:start w:val="1"/>
      <w:numFmt w:val="bullet"/>
      <w:lvlText w:val="–"/>
      <w:lvlJc w:val="left"/>
      <w:pPr>
        <w:tabs>
          <w:tab w:val="num" w:pos="2880"/>
        </w:tabs>
        <w:ind w:left="2880" w:hanging="360"/>
      </w:pPr>
      <w:rPr>
        <w:rFonts w:ascii="Times New Roman" w:hAnsi="Times New Roman" w:hint="default"/>
      </w:rPr>
    </w:lvl>
    <w:lvl w:ilvl="4" w:tplc="6422D64E" w:tentative="1">
      <w:start w:val="1"/>
      <w:numFmt w:val="bullet"/>
      <w:lvlText w:val="–"/>
      <w:lvlJc w:val="left"/>
      <w:pPr>
        <w:tabs>
          <w:tab w:val="num" w:pos="3600"/>
        </w:tabs>
        <w:ind w:left="3600" w:hanging="360"/>
      </w:pPr>
      <w:rPr>
        <w:rFonts w:ascii="Times New Roman" w:hAnsi="Times New Roman" w:hint="default"/>
      </w:rPr>
    </w:lvl>
    <w:lvl w:ilvl="5" w:tplc="2E0265E0" w:tentative="1">
      <w:start w:val="1"/>
      <w:numFmt w:val="bullet"/>
      <w:lvlText w:val="–"/>
      <w:lvlJc w:val="left"/>
      <w:pPr>
        <w:tabs>
          <w:tab w:val="num" w:pos="4320"/>
        </w:tabs>
        <w:ind w:left="4320" w:hanging="360"/>
      </w:pPr>
      <w:rPr>
        <w:rFonts w:ascii="Times New Roman" w:hAnsi="Times New Roman" w:hint="default"/>
      </w:rPr>
    </w:lvl>
    <w:lvl w:ilvl="6" w:tplc="AC247FA2" w:tentative="1">
      <w:start w:val="1"/>
      <w:numFmt w:val="bullet"/>
      <w:lvlText w:val="–"/>
      <w:lvlJc w:val="left"/>
      <w:pPr>
        <w:tabs>
          <w:tab w:val="num" w:pos="5040"/>
        </w:tabs>
        <w:ind w:left="5040" w:hanging="360"/>
      </w:pPr>
      <w:rPr>
        <w:rFonts w:ascii="Times New Roman" w:hAnsi="Times New Roman" w:hint="default"/>
      </w:rPr>
    </w:lvl>
    <w:lvl w:ilvl="7" w:tplc="E38ABDD0" w:tentative="1">
      <w:start w:val="1"/>
      <w:numFmt w:val="bullet"/>
      <w:lvlText w:val="–"/>
      <w:lvlJc w:val="left"/>
      <w:pPr>
        <w:tabs>
          <w:tab w:val="num" w:pos="5760"/>
        </w:tabs>
        <w:ind w:left="5760" w:hanging="360"/>
      </w:pPr>
      <w:rPr>
        <w:rFonts w:ascii="Times New Roman" w:hAnsi="Times New Roman" w:hint="default"/>
      </w:rPr>
    </w:lvl>
    <w:lvl w:ilvl="8" w:tplc="658E51F2" w:tentative="1">
      <w:start w:val="1"/>
      <w:numFmt w:val="bullet"/>
      <w:lvlText w:val="–"/>
      <w:lvlJc w:val="left"/>
      <w:pPr>
        <w:tabs>
          <w:tab w:val="num" w:pos="6480"/>
        </w:tabs>
        <w:ind w:left="6480" w:hanging="360"/>
      </w:pPr>
      <w:rPr>
        <w:rFonts w:ascii="Times New Roman" w:hAnsi="Times New Roman" w:hint="default"/>
      </w:rPr>
    </w:lvl>
  </w:abstractNum>
  <w:abstractNum w:abstractNumId="262">
    <w:nsid w:val="6CF25979"/>
    <w:multiLevelType w:val="hybridMultilevel"/>
    <w:tmpl w:val="8486A3AA"/>
    <w:lvl w:ilvl="0" w:tplc="29DAFC3E">
      <w:start w:val="1"/>
      <w:numFmt w:val="decimal"/>
      <w:lvlText w:val="%1."/>
      <w:lvlJc w:val="left"/>
      <w:pPr>
        <w:tabs>
          <w:tab w:val="num" w:pos="720"/>
        </w:tabs>
        <w:ind w:left="720" w:hanging="360"/>
      </w:pPr>
    </w:lvl>
    <w:lvl w:ilvl="1" w:tplc="7EE233F2" w:tentative="1">
      <w:start w:val="1"/>
      <w:numFmt w:val="decimal"/>
      <w:lvlText w:val="%2."/>
      <w:lvlJc w:val="left"/>
      <w:pPr>
        <w:tabs>
          <w:tab w:val="num" w:pos="1440"/>
        </w:tabs>
        <w:ind w:left="1440" w:hanging="360"/>
      </w:pPr>
    </w:lvl>
    <w:lvl w:ilvl="2" w:tplc="5A388D7E" w:tentative="1">
      <w:start w:val="1"/>
      <w:numFmt w:val="decimal"/>
      <w:lvlText w:val="%3."/>
      <w:lvlJc w:val="left"/>
      <w:pPr>
        <w:tabs>
          <w:tab w:val="num" w:pos="2160"/>
        </w:tabs>
        <w:ind w:left="2160" w:hanging="360"/>
      </w:pPr>
    </w:lvl>
    <w:lvl w:ilvl="3" w:tplc="A606E1FA" w:tentative="1">
      <w:start w:val="1"/>
      <w:numFmt w:val="decimal"/>
      <w:lvlText w:val="%4."/>
      <w:lvlJc w:val="left"/>
      <w:pPr>
        <w:tabs>
          <w:tab w:val="num" w:pos="2880"/>
        </w:tabs>
        <w:ind w:left="2880" w:hanging="360"/>
      </w:pPr>
    </w:lvl>
    <w:lvl w:ilvl="4" w:tplc="D706A54E" w:tentative="1">
      <w:start w:val="1"/>
      <w:numFmt w:val="decimal"/>
      <w:lvlText w:val="%5."/>
      <w:lvlJc w:val="left"/>
      <w:pPr>
        <w:tabs>
          <w:tab w:val="num" w:pos="3600"/>
        </w:tabs>
        <w:ind w:left="3600" w:hanging="360"/>
      </w:pPr>
    </w:lvl>
    <w:lvl w:ilvl="5" w:tplc="499A107A" w:tentative="1">
      <w:start w:val="1"/>
      <w:numFmt w:val="decimal"/>
      <w:lvlText w:val="%6."/>
      <w:lvlJc w:val="left"/>
      <w:pPr>
        <w:tabs>
          <w:tab w:val="num" w:pos="4320"/>
        </w:tabs>
        <w:ind w:left="4320" w:hanging="360"/>
      </w:pPr>
    </w:lvl>
    <w:lvl w:ilvl="6" w:tplc="81ECD9D0" w:tentative="1">
      <w:start w:val="1"/>
      <w:numFmt w:val="decimal"/>
      <w:lvlText w:val="%7."/>
      <w:lvlJc w:val="left"/>
      <w:pPr>
        <w:tabs>
          <w:tab w:val="num" w:pos="5040"/>
        </w:tabs>
        <w:ind w:left="5040" w:hanging="360"/>
      </w:pPr>
    </w:lvl>
    <w:lvl w:ilvl="7" w:tplc="BC28E344" w:tentative="1">
      <w:start w:val="1"/>
      <w:numFmt w:val="decimal"/>
      <w:lvlText w:val="%8."/>
      <w:lvlJc w:val="left"/>
      <w:pPr>
        <w:tabs>
          <w:tab w:val="num" w:pos="5760"/>
        </w:tabs>
        <w:ind w:left="5760" w:hanging="360"/>
      </w:pPr>
    </w:lvl>
    <w:lvl w:ilvl="8" w:tplc="427AD132" w:tentative="1">
      <w:start w:val="1"/>
      <w:numFmt w:val="decimal"/>
      <w:lvlText w:val="%9."/>
      <w:lvlJc w:val="left"/>
      <w:pPr>
        <w:tabs>
          <w:tab w:val="num" w:pos="6480"/>
        </w:tabs>
        <w:ind w:left="6480" w:hanging="360"/>
      </w:pPr>
    </w:lvl>
  </w:abstractNum>
  <w:abstractNum w:abstractNumId="263">
    <w:nsid w:val="6D360E3B"/>
    <w:multiLevelType w:val="hybridMultilevel"/>
    <w:tmpl w:val="1D1C0E6A"/>
    <w:lvl w:ilvl="0" w:tplc="429A5D06">
      <w:start w:val="1"/>
      <w:numFmt w:val="decimal"/>
      <w:lvlText w:val="%1."/>
      <w:lvlJc w:val="left"/>
      <w:pPr>
        <w:tabs>
          <w:tab w:val="num" w:pos="720"/>
        </w:tabs>
        <w:ind w:left="720" w:hanging="360"/>
      </w:pPr>
    </w:lvl>
    <w:lvl w:ilvl="1" w:tplc="0A06F078" w:tentative="1">
      <w:start w:val="1"/>
      <w:numFmt w:val="decimal"/>
      <w:lvlText w:val="%2."/>
      <w:lvlJc w:val="left"/>
      <w:pPr>
        <w:tabs>
          <w:tab w:val="num" w:pos="1440"/>
        </w:tabs>
        <w:ind w:left="1440" w:hanging="360"/>
      </w:pPr>
    </w:lvl>
    <w:lvl w:ilvl="2" w:tplc="B836989C" w:tentative="1">
      <w:start w:val="1"/>
      <w:numFmt w:val="decimal"/>
      <w:lvlText w:val="%3."/>
      <w:lvlJc w:val="left"/>
      <w:pPr>
        <w:tabs>
          <w:tab w:val="num" w:pos="2160"/>
        </w:tabs>
        <w:ind w:left="2160" w:hanging="360"/>
      </w:pPr>
    </w:lvl>
    <w:lvl w:ilvl="3" w:tplc="23A83DE6" w:tentative="1">
      <w:start w:val="1"/>
      <w:numFmt w:val="decimal"/>
      <w:lvlText w:val="%4."/>
      <w:lvlJc w:val="left"/>
      <w:pPr>
        <w:tabs>
          <w:tab w:val="num" w:pos="2880"/>
        </w:tabs>
        <w:ind w:left="2880" w:hanging="360"/>
      </w:pPr>
    </w:lvl>
    <w:lvl w:ilvl="4" w:tplc="0FBE5984" w:tentative="1">
      <w:start w:val="1"/>
      <w:numFmt w:val="decimal"/>
      <w:lvlText w:val="%5."/>
      <w:lvlJc w:val="left"/>
      <w:pPr>
        <w:tabs>
          <w:tab w:val="num" w:pos="3600"/>
        </w:tabs>
        <w:ind w:left="3600" w:hanging="360"/>
      </w:pPr>
    </w:lvl>
    <w:lvl w:ilvl="5" w:tplc="AAD076A8" w:tentative="1">
      <w:start w:val="1"/>
      <w:numFmt w:val="decimal"/>
      <w:lvlText w:val="%6."/>
      <w:lvlJc w:val="left"/>
      <w:pPr>
        <w:tabs>
          <w:tab w:val="num" w:pos="4320"/>
        </w:tabs>
        <w:ind w:left="4320" w:hanging="360"/>
      </w:pPr>
    </w:lvl>
    <w:lvl w:ilvl="6" w:tplc="8F08B154" w:tentative="1">
      <w:start w:val="1"/>
      <w:numFmt w:val="decimal"/>
      <w:lvlText w:val="%7."/>
      <w:lvlJc w:val="left"/>
      <w:pPr>
        <w:tabs>
          <w:tab w:val="num" w:pos="5040"/>
        </w:tabs>
        <w:ind w:left="5040" w:hanging="360"/>
      </w:pPr>
    </w:lvl>
    <w:lvl w:ilvl="7" w:tplc="602262C0" w:tentative="1">
      <w:start w:val="1"/>
      <w:numFmt w:val="decimal"/>
      <w:lvlText w:val="%8."/>
      <w:lvlJc w:val="left"/>
      <w:pPr>
        <w:tabs>
          <w:tab w:val="num" w:pos="5760"/>
        </w:tabs>
        <w:ind w:left="5760" w:hanging="360"/>
      </w:pPr>
    </w:lvl>
    <w:lvl w:ilvl="8" w:tplc="BA7EF4BC" w:tentative="1">
      <w:start w:val="1"/>
      <w:numFmt w:val="decimal"/>
      <w:lvlText w:val="%9."/>
      <w:lvlJc w:val="left"/>
      <w:pPr>
        <w:tabs>
          <w:tab w:val="num" w:pos="6480"/>
        </w:tabs>
        <w:ind w:left="6480" w:hanging="360"/>
      </w:pPr>
    </w:lvl>
  </w:abstractNum>
  <w:abstractNum w:abstractNumId="264">
    <w:nsid w:val="6DC026A6"/>
    <w:multiLevelType w:val="hybridMultilevel"/>
    <w:tmpl w:val="F88CB2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6DD54C07"/>
    <w:multiLevelType w:val="hybridMultilevel"/>
    <w:tmpl w:val="D0889C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6">
    <w:nsid w:val="6E7725A2"/>
    <w:multiLevelType w:val="hybridMultilevel"/>
    <w:tmpl w:val="03BEFA7C"/>
    <w:lvl w:ilvl="0" w:tplc="1562A658">
      <w:start w:val="1"/>
      <w:numFmt w:val="bullet"/>
      <w:lvlText w:val="•"/>
      <w:lvlJc w:val="left"/>
      <w:pPr>
        <w:tabs>
          <w:tab w:val="num" w:pos="720"/>
        </w:tabs>
        <w:ind w:left="720" w:hanging="360"/>
      </w:pPr>
      <w:rPr>
        <w:rFonts w:ascii="Arial" w:hAnsi="Arial" w:hint="default"/>
      </w:rPr>
    </w:lvl>
    <w:lvl w:ilvl="1" w:tplc="0E0EA322" w:tentative="1">
      <w:start w:val="1"/>
      <w:numFmt w:val="bullet"/>
      <w:lvlText w:val="•"/>
      <w:lvlJc w:val="left"/>
      <w:pPr>
        <w:tabs>
          <w:tab w:val="num" w:pos="1440"/>
        </w:tabs>
        <w:ind w:left="1440" w:hanging="360"/>
      </w:pPr>
      <w:rPr>
        <w:rFonts w:ascii="Arial" w:hAnsi="Arial" w:hint="default"/>
      </w:rPr>
    </w:lvl>
    <w:lvl w:ilvl="2" w:tplc="EB801BDA" w:tentative="1">
      <w:start w:val="1"/>
      <w:numFmt w:val="bullet"/>
      <w:lvlText w:val="•"/>
      <w:lvlJc w:val="left"/>
      <w:pPr>
        <w:tabs>
          <w:tab w:val="num" w:pos="2160"/>
        </w:tabs>
        <w:ind w:left="2160" w:hanging="360"/>
      </w:pPr>
      <w:rPr>
        <w:rFonts w:ascii="Arial" w:hAnsi="Arial" w:hint="default"/>
      </w:rPr>
    </w:lvl>
    <w:lvl w:ilvl="3" w:tplc="DA9EA0F6" w:tentative="1">
      <w:start w:val="1"/>
      <w:numFmt w:val="bullet"/>
      <w:lvlText w:val="•"/>
      <w:lvlJc w:val="left"/>
      <w:pPr>
        <w:tabs>
          <w:tab w:val="num" w:pos="2880"/>
        </w:tabs>
        <w:ind w:left="2880" w:hanging="360"/>
      </w:pPr>
      <w:rPr>
        <w:rFonts w:ascii="Arial" w:hAnsi="Arial" w:hint="default"/>
      </w:rPr>
    </w:lvl>
    <w:lvl w:ilvl="4" w:tplc="940C05A2" w:tentative="1">
      <w:start w:val="1"/>
      <w:numFmt w:val="bullet"/>
      <w:lvlText w:val="•"/>
      <w:lvlJc w:val="left"/>
      <w:pPr>
        <w:tabs>
          <w:tab w:val="num" w:pos="3600"/>
        </w:tabs>
        <w:ind w:left="3600" w:hanging="360"/>
      </w:pPr>
      <w:rPr>
        <w:rFonts w:ascii="Arial" w:hAnsi="Arial" w:hint="default"/>
      </w:rPr>
    </w:lvl>
    <w:lvl w:ilvl="5" w:tplc="6F86F0F8" w:tentative="1">
      <w:start w:val="1"/>
      <w:numFmt w:val="bullet"/>
      <w:lvlText w:val="•"/>
      <w:lvlJc w:val="left"/>
      <w:pPr>
        <w:tabs>
          <w:tab w:val="num" w:pos="4320"/>
        </w:tabs>
        <w:ind w:left="4320" w:hanging="360"/>
      </w:pPr>
      <w:rPr>
        <w:rFonts w:ascii="Arial" w:hAnsi="Arial" w:hint="default"/>
      </w:rPr>
    </w:lvl>
    <w:lvl w:ilvl="6" w:tplc="212851BE" w:tentative="1">
      <w:start w:val="1"/>
      <w:numFmt w:val="bullet"/>
      <w:lvlText w:val="•"/>
      <w:lvlJc w:val="left"/>
      <w:pPr>
        <w:tabs>
          <w:tab w:val="num" w:pos="5040"/>
        </w:tabs>
        <w:ind w:left="5040" w:hanging="360"/>
      </w:pPr>
      <w:rPr>
        <w:rFonts w:ascii="Arial" w:hAnsi="Arial" w:hint="default"/>
      </w:rPr>
    </w:lvl>
    <w:lvl w:ilvl="7" w:tplc="761C7FA4" w:tentative="1">
      <w:start w:val="1"/>
      <w:numFmt w:val="bullet"/>
      <w:lvlText w:val="•"/>
      <w:lvlJc w:val="left"/>
      <w:pPr>
        <w:tabs>
          <w:tab w:val="num" w:pos="5760"/>
        </w:tabs>
        <w:ind w:left="5760" w:hanging="360"/>
      </w:pPr>
      <w:rPr>
        <w:rFonts w:ascii="Arial" w:hAnsi="Arial" w:hint="default"/>
      </w:rPr>
    </w:lvl>
    <w:lvl w:ilvl="8" w:tplc="3446D27E" w:tentative="1">
      <w:start w:val="1"/>
      <w:numFmt w:val="bullet"/>
      <w:lvlText w:val="•"/>
      <w:lvlJc w:val="left"/>
      <w:pPr>
        <w:tabs>
          <w:tab w:val="num" w:pos="6480"/>
        </w:tabs>
        <w:ind w:left="6480" w:hanging="360"/>
      </w:pPr>
      <w:rPr>
        <w:rFonts w:ascii="Arial" w:hAnsi="Arial" w:hint="default"/>
      </w:rPr>
    </w:lvl>
  </w:abstractNum>
  <w:abstractNum w:abstractNumId="267">
    <w:nsid w:val="6EBA33B1"/>
    <w:multiLevelType w:val="hybridMultilevel"/>
    <w:tmpl w:val="715E8294"/>
    <w:lvl w:ilvl="0" w:tplc="DAFA6CAE">
      <w:start w:val="1"/>
      <w:numFmt w:val="bullet"/>
      <w:lvlText w:val="•"/>
      <w:lvlJc w:val="left"/>
      <w:pPr>
        <w:tabs>
          <w:tab w:val="num" w:pos="720"/>
        </w:tabs>
        <w:ind w:left="720" w:hanging="360"/>
      </w:pPr>
      <w:rPr>
        <w:rFonts w:ascii="Times New Roman" w:hAnsi="Times New Roman" w:hint="default"/>
      </w:rPr>
    </w:lvl>
    <w:lvl w:ilvl="1" w:tplc="CD4EE090" w:tentative="1">
      <w:start w:val="1"/>
      <w:numFmt w:val="bullet"/>
      <w:lvlText w:val="•"/>
      <w:lvlJc w:val="left"/>
      <w:pPr>
        <w:tabs>
          <w:tab w:val="num" w:pos="1440"/>
        </w:tabs>
        <w:ind w:left="1440" w:hanging="360"/>
      </w:pPr>
      <w:rPr>
        <w:rFonts w:ascii="Times New Roman" w:hAnsi="Times New Roman" w:hint="default"/>
      </w:rPr>
    </w:lvl>
    <w:lvl w:ilvl="2" w:tplc="A9DA9C40" w:tentative="1">
      <w:start w:val="1"/>
      <w:numFmt w:val="bullet"/>
      <w:lvlText w:val="•"/>
      <w:lvlJc w:val="left"/>
      <w:pPr>
        <w:tabs>
          <w:tab w:val="num" w:pos="2160"/>
        </w:tabs>
        <w:ind w:left="2160" w:hanging="360"/>
      </w:pPr>
      <w:rPr>
        <w:rFonts w:ascii="Times New Roman" w:hAnsi="Times New Roman" w:hint="default"/>
      </w:rPr>
    </w:lvl>
    <w:lvl w:ilvl="3" w:tplc="C598145C" w:tentative="1">
      <w:start w:val="1"/>
      <w:numFmt w:val="bullet"/>
      <w:lvlText w:val="•"/>
      <w:lvlJc w:val="left"/>
      <w:pPr>
        <w:tabs>
          <w:tab w:val="num" w:pos="2880"/>
        </w:tabs>
        <w:ind w:left="2880" w:hanging="360"/>
      </w:pPr>
      <w:rPr>
        <w:rFonts w:ascii="Times New Roman" w:hAnsi="Times New Roman" w:hint="default"/>
      </w:rPr>
    </w:lvl>
    <w:lvl w:ilvl="4" w:tplc="68AC07C0" w:tentative="1">
      <w:start w:val="1"/>
      <w:numFmt w:val="bullet"/>
      <w:lvlText w:val="•"/>
      <w:lvlJc w:val="left"/>
      <w:pPr>
        <w:tabs>
          <w:tab w:val="num" w:pos="3600"/>
        </w:tabs>
        <w:ind w:left="3600" w:hanging="360"/>
      </w:pPr>
      <w:rPr>
        <w:rFonts w:ascii="Times New Roman" w:hAnsi="Times New Roman" w:hint="default"/>
      </w:rPr>
    </w:lvl>
    <w:lvl w:ilvl="5" w:tplc="B65A16CE" w:tentative="1">
      <w:start w:val="1"/>
      <w:numFmt w:val="bullet"/>
      <w:lvlText w:val="•"/>
      <w:lvlJc w:val="left"/>
      <w:pPr>
        <w:tabs>
          <w:tab w:val="num" w:pos="4320"/>
        </w:tabs>
        <w:ind w:left="4320" w:hanging="360"/>
      </w:pPr>
      <w:rPr>
        <w:rFonts w:ascii="Times New Roman" w:hAnsi="Times New Roman" w:hint="default"/>
      </w:rPr>
    </w:lvl>
    <w:lvl w:ilvl="6" w:tplc="2EAAA6B0" w:tentative="1">
      <w:start w:val="1"/>
      <w:numFmt w:val="bullet"/>
      <w:lvlText w:val="•"/>
      <w:lvlJc w:val="left"/>
      <w:pPr>
        <w:tabs>
          <w:tab w:val="num" w:pos="5040"/>
        </w:tabs>
        <w:ind w:left="5040" w:hanging="360"/>
      </w:pPr>
      <w:rPr>
        <w:rFonts w:ascii="Times New Roman" w:hAnsi="Times New Roman" w:hint="default"/>
      </w:rPr>
    </w:lvl>
    <w:lvl w:ilvl="7" w:tplc="1B70E560" w:tentative="1">
      <w:start w:val="1"/>
      <w:numFmt w:val="bullet"/>
      <w:lvlText w:val="•"/>
      <w:lvlJc w:val="left"/>
      <w:pPr>
        <w:tabs>
          <w:tab w:val="num" w:pos="5760"/>
        </w:tabs>
        <w:ind w:left="5760" w:hanging="360"/>
      </w:pPr>
      <w:rPr>
        <w:rFonts w:ascii="Times New Roman" w:hAnsi="Times New Roman" w:hint="default"/>
      </w:rPr>
    </w:lvl>
    <w:lvl w:ilvl="8" w:tplc="10E68FE0" w:tentative="1">
      <w:start w:val="1"/>
      <w:numFmt w:val="bullet"/>
      <w:lvlText w:val="•"/>
      <w:lvlJc w:val="left"/>
      <w:pPr>
        <w:tabs>
          <w:tab w:val="num" w:pos="6480"/>
        </w:tabs>
        <w:ind w:left="6480" w:hanging="360"/>
      </w:pPr>
      <w:rPr>
        <w:rFonts w:ascii="Times New Roman" w:hAnsi="Times New Roman" w:hint="default"/>
      </w:rPr>
    </w:lvl>
  </w:abstractNum>
  <w:abstractNum w:abstractNumId="268">
    <w:nsid w:val="6F4A4B0B"/>
    <w:multiLevelType w:val="hybridMultilevel"/>
    <w:tmpl w:val="32624E72"/>
    <w:lvl w:ilvl="0" w:tplc="EBE41408">
      <w:start w:val="1"/>
      <w:numFmt w:val="bullet"/>
      <w:lvlText w:val="•"/>
      <w:lvlJc w:val="left"/>
      <w:pPr>
        <w:tabs>
          <w:tab w:val="num" w:pos="720"/>
        </w:tabs>
        <w:ind w:left="720" w:hanging="360"/>
      </w:pPr>
      <w:rPr>
        <w:rFonts w:ascii="Times New Roman" w:hAnsi="Times New Roman" w:hint="default"/>
      </w:rPr>
    </w:lvl>
    <w:lvl w:ilvl="1" w:tplc="F95E5558" w:tentative="1">
      <w:start w:val="1"/>
      <w:numFmt w:val="bullet"/>
      <w:lvlText w:val="•"/>
      <w:lvlJc w:val="left"/>
      <w:pPr>
        <w:tabs>
          <w:tab w:val="num" w:pos="1440"/>
        </w:tabs>
        <w:ind w:left="1440" w:hanging="360"/>
      </w:pPr>
      <w:rPr>
        <w:rFonts w:ascii="Times New Roman" w:hAnsi="Times New Roman" w:hint="default"/>
      </w:rPr>
    </w:lvl>
    <w:lvl w:ilvl="2" w:tplc="8C5AEBD2" w:tentative="1">
      <w:start w:val="1"/>
      <w:numFmt w:val="bullet"/>
      <w:lvlText w:val="•"/>
      <w:lvlJc w:val="left"/>
      <w:pPr>
        <w:tabs>
          <w:tab w:val="num" w:pos="2160"/>
        </w:tabs>
        <w:ind w:left="2160" w:hanging="360"/>
      </w:pPr>
      <w:rPr>
        <w:rFonts w:ascii="Times New Roman" w:hAnsi="Times New Roman" w:hint="default"/>
      </w:rPr>
    </w:lvl>
    <w:lvl w:ilvl="3" w:tplc="784EEA54" w:tentative="1">
      <w:start w:val="1"/>
      <w:numFmt w:val="bullet"/>
      <w:lvlText w:val="•"/>
      <w:lvlJc w:val="left"/>
      <w:pPr>
        <w:tabs>
          <w:tab w:val="num" w:pos="2880"/>
        </w:tabs>
        <w:ind w:left="2880" w:hanging="360"/>
      </w:pPr>
      <w:rPr>
        <w:rFonts w:ascii="Times New Roman" w:hAnsi="Times New Roman" w:hint="default"/>
      </w:rPr>
    </w:lvl>
    <w:lvl w:ilvl="4" w:tplc="50460C7A" w:tentative="1">
      <w:start w:val="1"/>
      <w:numFmt w:val="bullet"/>
      <w:lvlText w:val="•"/>
      <w:lvlJc w:val="left"/>
      <w:pPr>
        <w:tabs>
          <w:tab w:val="num" w:pos="3600"/>
        </w:tabs>
        <w:ind w:left="3600" w:hanging="360"/>
      </w:pPr>
      <w:rPr>
        <w:rFonts w:ascii="Times New Roman" w:hAnsi="Times New Roman" w:hint="default"/>
      </w:rPr>
    </w:lvl>
    <w:lvl w:ilvl="5" w:tplc="EBF4A07E" w:tentative="1">
      <w:start w:val="1"/>
      <w:numFmt w:val="bullet"/>
      <w:lvlText w:val="•"/>
      <w:lvlJc w:val="left"/>
      <w:pPr>
        <w:tabs>
          <w:tab w:val="num" w:pos="4320"/>
        </w:tabs>
        <w:ind w:left="4320" w:hanging="360"/>
      </w:pPr>
      <w:rPr>
        <w:rFonts w:ascii="Times New Roman" w:hAnsi="Times New Roman" w:hint="default"/>
      </w:rPr>
    </w:lvl>
    <w:lvl w:ilvl="6" w:tplc="9EE67042" w:tentative="1">
      <w:start w:val="1"/>
      <w:numFmt w:val="bullet"/>
      <w:lvlText w:val="•"/>
      <w:lvlJc w:val="left"/>
      <w:pPr>
        <w:tabs>
          <w:tab w:val="num" w:pos="5040"/>
        </w:tabs>
        <w:ind w:left="5040" w:hanging="360"/>
      </w:pPr>
      <w:rPr>
        <w:rFonts w:ascii="Times New Roman" w:hAnsi="Times New Roman" w:hint="default"/>
      </w:rPr>
    </w:lvl>
    <w:lvl w:ilvl="7" w:tplc="1CE4ABCC" w:tentative="1">
      <w:start w:val="1"/>
      <w:numFmt w:val="bullet"/>
      <w:lvlText w:val="•"/>
      <w:lvlJc w:val="left"/>
      <w:pPr>
        <w:tabs>
          <w:tab w:val="num" w:pos="5760"/>
        </w:tabs>
        <w:ind w:left="5760" w:hanging="360"/>
      </w:pPr>
      <w:rPr>
        <w:rFonts w:ascii="Times New Roman" w:hAnsi="Times New Roman" w:hint="default"/>
      </w:rPr>
    </w:lvl>
    <w:lvl w:ilvl="8" w:tplc="502AB55C" w:tentative="1">
      <w:start w:val="1"/>
      <w:numFmt w:val="bullet"/>
      <w:lvlText w:val="•"/>
      <w:lvlJc w:val="left"/>
      <w:pPr>
        <w:tabs>
          <w:tab w:val="num" w:pos="6480"/>
        </w:tabs>
        <w:ind w:left="6480" w:hanging="360"/>
      </w:pPr>
      <w:rPr>
        <w:rFonts w:ascii="Times New Roman" w:hAnsi="Times New Roman" w:hint="default"/>
      </w:rPr>
    </w:lvl>
  </w:abstractNum>
  <w:abstractNum w:abstractNumId="269">
    <w:nsid w:val="6FC22B33"/>
    <w:multiLevelType w:val="hybridMultilevel"/>
    <w:tmpl w:val="054C7B64"/>
    <w:lvl w:ilvl="0" w:tplc="263C107A">
      <w:start w:val="1"/>
      <w:numFmt w:val="bullet"/>
      <w:lvlText w:val="•"/>
      <w:lvlJc w:val="left"/>
      <w:pPr>
        <w:tabs>
          <w:tab w:val="num" w:pos="720"/>
        </w:tabs>
        <w:ind w:left="720" w:hanging="360"/>
      </w:pPr>
      <w:rPr>
        <w:rFonts w:ascii="Times New Roman" w:hAnsi="Times New Roman" w:hint="default"/>
      </w:rPr>
    </w:lvl>
    <w:lvl w:ilvl="1" w:tplc="8A903D2A" w:tentative="1">
      <w:start w:val="1"/>
      <w:numFmt w:val="bullet"/>
      <w:lvlText w:val="•"/>
      <w:lvlJc w:val="left"/>
      <w:pPr>
        <w:tabs>
          <w:tab w:val="num" w:pos="1440"/>
        </w:tabs>
        <w:ind w:left="1440" w:hanging="360"/>
      </w:pPr>
      <w:rPr>
        <w:rFonts w:ascii="Times New Roman" w:hAnsi="Times New Roman" w:hint="default"/>
      </w:rPr>
    </w:lvl>
    <w:lvl w:ilvl="2" w:tplc="07221D98" w:tentative="1">
      <w:start w:val="1"/>
      <w:numFmt w:val="bullet"/>
      <w:lvlText w:val="•"/>
      <w:lvlJc w:val="left"/>
      <w:pPr>
        <w:tabs>
          <w:tab w:val="num" w:pos="2160"/>
        </w:tabs>
        <w:ind w:left="2160" w:hanging="360"/>
      </w:pPr>
      <w:rPr>
        <w:rFonts w:ascii="Times New Roman" w:hAnsi="Times New Roman" w:hint="default"/>
      </w:rPr>
    </w:lvl>
    <w:lvl w:ilvl="3" w:tplc="C0AAC98C" w:tentative="1">
      <w:start w:val="1"/>
      <w:numFmt w:val="bullet"/>
      <w:lvlText w:val="•"/>
      <w:lvlJc w:val="left"/>
      <w:pPr>
        <w:tabs>
          <w:tab w:val="num" w:pos="2880"/>
        </w:tabs>
        <w:ind w:left="2880" w:hanging="360"/>
      </w:pPr>
      <w:rPr>
        <w:rFonts w:ascii="Times New Roman" w:hAnsi="Times New Roman" w:hint="default"/>
      </w:rPr>
    </w:lvl>
    <w:lvl w:ilvl="4" w:tplc="A80C7392" w:tentative="1">
      <w:start w:val="1"/>
      <w:numFmt w:val="bullet"/>
      <w:lvlText w:val="•"/>
      <w:lvlJc w:val="left"/>
      <w:pPr>
        <w:tabs>
          <w:tab w:val="num" w:pos="3600"/>
        </w:tabs>
        <w:ind w:left="3600" w:hanging="360"/>
      </w:pPr>
      <w:rPr>
        <w:rFonts w:ascii="Times New Roman" w:hAnsi="Times New Roman" w:hint="default"/>
      </w:rPr>
    </w:lvl>
    <w:lvl w:ilvl="5" w:tplc="243C943A" w:tentative="1">
      <w:start w:val="1"/>
      <w:numFmt w:val="bullet"/>
      <w:lvlText w:val="•"/>
      <w:lvlJc w:val="left"/>
      <w:pPr>
        <w:tabs>
          <w:tab w:val="num" w:pos="4320"/>
        </w:tabs>
        <w:ind w:left="4320" w:hanging="360"/>
      </w:pPr>
      <w:rPr>
        <w:rFonts w:ascii="Times New Roman" w:hAnsi="Times New Roman" w:hint="default"/>
      </w:rPr>
    </w:lvl>
    <w:lvl w:ilvl="6" w:tplc="15DE4138" w:tentative="1">
      <w:start w:val="1"/>
      <w:numFmt w:val="bullet"/>
      <w:lvlText w:val="•"/>
      <w:lvlJc w:val="left"/>
      <w:pPr>
        <w:tabs>
          <w:tab w:val="num" w:pos="5040"/>
        </w:tabs>
        <w:ind w:left="5040" w:hanging="360"/>
      </w:pPr>
      <w:rPr>
        <w:rFonts w:ascii="Times New Roman" w:hAnsi="Times New Roman" w:hint="default"/>
      </w:rPr>
    </w:lvl>
    <w:lvl w:ilvl="7" w:tplc="6F36C5E8" w:tentative="1">
      <w:start w:val="1"/>
      <w:numFmt w:val="bullet"/>
      <w:lvlText w:val="•"/>
      <w:lvlJc w:val="left"/>
      <w:pPr>
        <w:tabs>
          <w:tab w:val="num" w:pos="5760"/>
        </w:tabs>
        <w:ind w:left="5760" w:hanging="360"/>
      </w:pPr>
      <w:rPr>
        <w:rFonts w:ascii="Times New Roman" w:hAnsi="Times New Roman" w:hint="default"/>
      </w:rPr>
    </w:lvl>
    <w:lvl w:ilvl="8" w:tplc="EB049F9C" w:tentative="1">
      <w:start w:val="1"/>
      <w:numFmt w:val="bullet"/>
      <w:lvlText w:val="•"/>
      <w:lvlJc w:val="left"/>
      <w:pPr>
        <w:tabs>
          <w:tab w:val="num" w:pos="6480"/>
        </w:tabs>
        <w:ind w:left="6480" w:hanging="360"/>
      </w:pPr>
      <w:rPr>
        <w:rFonts w:ascii="Times New Roman" w:hAnsi="Times New Roman" w:hint="default"/>
      </w:rPr>
    </w:lvl>
  </w:abstractNum>
  <w:abstractNum w:abstractNumId="270">
    <w:nsid w:val="6FC80FAC"/>
    <w:multiLevelType w:val="hybridMultilevel"/>
    <w:tmpl w:val="BA922272"/>
    <w:lvl w:ilvl="0" w:tplc="D7B85D18">
      <w:start w:val="1"/>
      <w:numFmt w:val="bullet"/>
      <w:lvlText w:val="•"/>
      <w:lvlJc w:val="left"/>
      <w:pPr>
        <w:tabs>
          <w:tab w:val="num" w:pos="720"/>
        </w:tabs>
        <w:ind w:left="720" w:hanging="360"/>
      </w:pPr>
      <w:rPr>
        <w:rFonts w:ascii="Times New Roman" w:hAnsi="Times New Roman" w:hint="default"/>
      </w:rPr>
    </w:lvl>
    <w:lvl w:ilvl="1" w:tplc="B5DC52F6" w:tentative="1">
      <w:start w:val="1"/>
      <w:numFmt w:val="bullet"/>
      <w:lvlText w:val="•"/>
      <w:lvlJc w:val="left"/>
      <w:pPr>
        <w:tabs>
          <w:tab w:val="num" w:pos="1440"/>
        </w:tabs>
        <w:ind w:left="1440" w:hanging="360"/>
      </w:pPr>
      <w:rPr>
        <w:rFonts w:ascii="Times New Roman" w:hAnsi="Times New Roman" w:hint="default"/>
      </w:rPr>
    </w:lvl>
    <w:lvl w:ilvl="2" w:tplc="FD203E9E" w:tentative="1">
      <w:start w:val="1"/>
      <w:numFmt w:val="bullet"/>
      <w:lvlText w:val="•"/>
      <w:lvlJc w:val="left"/>
      <w:pPr>
        <w:tabs>
          <w:tab w:val="num" w:pos="2160"/>
        </w:tabs>
        <w:ind w:left="2160" w:hanging="360"/>
      </w:pPr>
      <w:rPr>
        <w:rFonts w:ascii="Times New Roman" w:hAnsi="Times New Roman" w:hint="default"/>
      </w:rPr>
    </w:lvl>
    <w:lvl w:ilvl="3" w:tplc="C8D2D194" w:tentative="1">
      <w:start w:val="1"/>
      <w:numFmt w:val="bullet"/>
      <w:lvlText w:val="•"/>
      <w:lvlJc w:val="left"/>
      <w:pPr>
        <w:tabs>
          <w:tab w:val="num" w:pos="2880"/>
        </w:tabs>
        <w:ind w:left="2880" w:hanging="360"/>
      </w:pPr>
      <w:rPr>
        <w:rFonts w:ascii="Times New Roman" w:hAnsi="Times New Roman" w:hint="default"/>
      </w:rPr>
    </w:lvl>
    <w:lvl w:ilvl="4" w:tplc="9B7EB892" w:tentative="1">
      <w:start w:val="1"/>
      <w:numFmt w:val="bullet"/>
      <w:lvlText w:val="•"/>
      <w:lvlJc w:val="left"/>
      <w:pPr>
        <w:tabs>
          <w:tab w:val="num" w:pos="3600"/>
        </w:tabs>
        <w:ind w:left="3600" w:hanging="360"/>
      </w:pPr>
      <w:rPr>
        <w:rFonts w:ascii="Times New Roman" w:hAnsi="Times New Roman" w:hint="default"/>
      </w:rPr>
    </w:lvl>
    <w:lvl w:ilvl="5" w:tplc="2DE06130" w:tentative="1">
      <w:start w:val="1"/>
      <w:numFmt w:val="bullet"/>
      <w:lvlText w:val="•"/>
      <w:lvlJc w:val="left"/>
      <w:pPr>
        <w:tabs>
          <w:tab w:val="num" w:pos="4320"/>
        </w:tabs>
        <w:ind w:left="4320" w:hanging="360"/>
      </w:pPr>
      <w:rPr>
        <w:rFonts w:ascii="Times New Roman" w:hAnsi="Times New Roman" w:hint="default"/>
      </w:rPr>
    </w:lvl>
    <w:lvl w:ilvl="6" w:tplc="EAB4B6FC" w:tentative="1">
      <w:start w:val="1"/>
      <w:numFmt w:val="bullet"/>
      <w:lvlText w:val="•"/>
      <w:lvlJc w:val="left"/>
      <w:pPr>
        <w:tabs>
          <w:tab w:val="num" w:pos="5040"/>
        </w:tabs>
        <w:ind w:left="5040" w:hanging="360"/>
      </w:pPr>
      <w:rPr>
        <w:rFonts w:ascii="Times New Roman" w:hAnsi="Times New Roman" w:hint="default"/>
      </w:rPr>
    </w:lvl>
    <w:lvl w:ilvl="7" w:tplc="99BEB59C" w:tentative="1">
      <w:start w:val="1"/>
      <w:numFmt w:val="bullet"/>
      <w:lvlText w:val="•"/>
      <w:lvlJc w:val="left"/>
      <w:pPr>
        <w:tabs>
          <w:tab w:val="num" w:pos="5760"/>
        </w:tabs>
        <w:ind w:left="5760" w:hanging="360"/>
      </w:pPr>
      <w:rPr>
        <w:rFonts w:ascii="Times New Roman" w:hAnsi="Times New Roman" w:hint="default"/>
      </w:rPr>
    </w:lvl>
    <w:lvl w:ilvl="8" w:tplc="9410B246" w:tentative="1">
      <w:start w:val="1"/>
      <w:numFmt w:val="bullet"/>
      <w:lvlText w:val="•"/>
      <w:lvlJc w:val="left"/>
      <w:pPr>
        <w:tabs>
          <w:tab w:val="num" w:pos="6480"/>
        </w:tabs>
        <w:ind w:left="6480" w:hanging="360"/>
      </w:pPr>
      <w:rPr>
        <w:rFonts w:ascii="Times New Roman" w:hAnsi="Times New Roman" w:hint="default"/>
      </w:rPr>
    </w:lvl>
  </w:abstractNum>
  <w:abstractNum w:abstractNumId="271">
    <w:nsid w:val="6FE032AB"/>
    <w:multiLevelType w:val="hybridMultilevel"/>
    <w:tmpl w:val="140C91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nsid w:val="6FFE338B"/>
    <w:multiLevelType w:val="hybridMultilevel"/>
    <w:tmpl w:val="503444A6"/>
    <w:lvl w:ilvl="0" w:tplc="28523578">
      <w:start w:val="1"/>
      <w:numFmt w:val="bullet"/>
      <w:lvlText w:val="•"/>
      <w:lvlJc w:val="left"/>
      <w:pPr>
        <w:tabs>
          <w:tab w:val="num" w:pos="720"/>
        </w:tabs>
        <w:ind w:left="720" w:hanging="360"/>
      </w:pPr>
      <w:rPr>
        <w:rFonts w:ascii="Times New Roman" w:hAnsi="Times New Roman" w:hint="default"/>
      </w:rPr>
    </w:lvl>
    <w:lvl w:ilvl="1" w:tplc="B792CA46" w:tentative="1">
      <w:start w:val="1"/>
      <w:numFmt w:val="bullet"/>
      <w:lvlText w:val="•"/>
      <w:lvlJc w:val="left"/>
      <w:pPr>
        <w:tabs>
          <w:tab w:val="num" w:pos="1440"/>
        </w:tabs>
        <w:ind w:left="1440" w:hanging="360"/>
      </w:pPr>
      <w:rPr>
        <w:rFonts w:ascii="Times New Roman" w:hAnsi="Times New Roman" w:hint="default"/>
      </w:rPr>
    </w:lvl>
    <w:lvl w:ilvl="2" w:tplc="7388B2A6" w:tentative="1">
      <w:start w:val="1"/>
      <w:numFmt w:val="bullet"/>
      <w:lvlText w:val="•"/>
      <w:lvlJc w:val="left"/>
      <w:pPr>
        <w:tabs>
          <w:tab w:val="num" w:pos="2160"/>
        </w:tabs>
        <w:ind w:left="2160" w:hanging="360"/>
      </w:pPr>
      <w:rPr>
        <w:rFonts w:ascii="Times New Roman" w:hAnsi="Times New Roman" w:hint="default"/>
      </w:rPr>
    </w:lvl>
    <w:lvl w:ilvl="3" w:tplc="36E2E076" w:tentative="1">
      <w:start w:val="1"/>
      <w:numFmt w:val="bullet"/>
      <w:lvlText w:val="•"/>
      <w:lvlJc w:val="left"/>
      <w:pPr>
        <w:tabs>
          <w:tab w:val="num" w:pos="2880"/>
        </w:tabs>
        <w:ind w:left="2880" w:hanging="360"/>
      </w:pPr>
      <w:rPr>
        <w:rFonts w:ascii="Times New Roman" w:hAnsi="Times New Roman" w:hint="default"/>
      </w:rPr>
    </w:lvl>
    <w:lvl w:ilvl="4" w:tplc="BFF4A4B6" w:tentative="1">
      <w:start w:val="1"/>
      <w:numFmt w:val="bullet"/>
      <w:lvlText w:val="•"/>
      <w:lvlJc w:val="left"/>
      <w:pPr>
        <w:tabs>
          <w:tab w:val="num" w:pos="3600"/>
        </w:tabs>
        <w:ind w:left="3600" w:hanging="360"/>
      </w:pPr>
      <w:rPr>
        <w:rFonts w:ascii="Times New Roman" w:hAnsi="Times New Roman" w:hint="default"/>
      </w:rPr>
    </w:lvl>
    <w:lvl w:ilvl="5" w:tplc="481CEB80" w:tentative="1">
      <w:start w:val="1"/>
      <w:numFmt w:val="bullet"/>
      <w:lvlText w:val="•"/>
      <w:lvlJc w:val="left"/>
      <w:pPr>
        <w:tabs>
          <w:tab w:val="num" w:pos="4320"/>
        </w:tabs>
        <w:ind w:left="4320" w:hanging="360"/>
      </w:pPr>
      <w:rPr>
        <w:rFonts w:ascii="Times New Roman" w:hAnsi="Times New Roman" w:hint="default"/>
      </w:rPr>
    </w:lvl>
    <w:lvl w:ilvl="6" w:tplc="302A15AC" w:tentative="1">
      <w:start w:val="1"/>
      <w:numFmt w:val="bullet"/>
      <w:lvlText w:val="•"/>
      <w:lvlJc w:val="left"/>
      <w:pPr>
        <w:tabs>
          <w:tab w:val="num" w:pos="5040"/>
        </w:tabs>
        <w:ind w:left="5040" w:hanging="360"/>
      </w:pPr>
      <w:rPr>
        <w:rFonts w:ascii="Times New Roman" w:hAnsi="Times New Roman" w:hint="default"/>
      </w:rPr>
    </w:lvl>
    <w:lvl w:ilvl="7" w:tplc="D65ADCEE" w:tentative="1">
      <w:start w:val="1"/>
      <w:numFmt w:val="bullet"/>
      <w:lvlText w:val="•"/>
      <w:lvlJc w:val="left"/>
      <w:pPr>
        <w:tabs>
          <w:tab w:val="num" w:pos="5760"/>
        </w:tabs>
        <w:ind w:left="5760" w:hanging="360"/>
      </w:pPr>
      <w:rPr>
        <w:rFonts w:ascii="Times New Roman" w:hAnsi="Times New Roman" w:hint="default"/>
      </w:rPr>
    </w:lvl>
    <w:lvl w:ilvl="8" w:tplc="2A6A6DD8" w:tentative="1">
      <w:start w:val="1"/>
      <w:numFmt w:val="bullet"/>
      <w:lvlText w:val="•"/>
      <w:lvlJc w:val="left"/>
      <w:pPr>
        <w:tabs>
          <w:tab w:val="num" w:pos="6480"/>
        </w:tabs>
        <w:ind w:left="6480" w:hanging="360"/>
      </w:pPr>
      <w:rPr>
        <w:rFonts w:ascii="Times New Roman" w:hAnsi="Times New Roman" w:hint="default"/>
      </w:rPr>
    </w:lvl>
  </w:abstractNum>
  <w:abstractNum w:abstractNumId="273">
    <w:nsid w:val="70CD3BB7"/>
    <w:multiLevelType w:val="hybridMultilevel"/>
    <w:tmpl w:val="41C216AC"/>
    <w:lvl w:ilvl="0" w:tplc="206C3D80">
      <w:start w:val="1"/>
      <w:numFmt w:val="bullet"/>
      <w:lvlText w:val="•"/>
      <w:lvlJc w:val="left"/>
      <w:pPr>
        <w:tabs>
          <w:tab w:val="num" w:pos="720"/>
        </w:tabs>
        <w:ind w:left="720" w:hanging="360"/>
      </w:pPr>
      <w:rPr>
        <w:rFonts w:ascii="Times New Roman" w:hAnsi="Times New Roman" w:hint="default"/>
      </w:rPr>
    </w:lvl>
    <w:lvl w:ilvl="1" w:tplc="BBF07D58">
      <w:numFmt w:val="bullet"/>
      <w:lvlText w:val="–"/>
      <w:lvlJc w:val="left"/>
      <w:pPr>
        <w:tabs>
          <w:tab w:val="num" w:pos="1440"/>
        </w:tabs>
        <w:ind w:left="1440" w:hanging="360"/>
      </w:pPr>
      <w:rPr>
        <w:rFonts w:ascii="Times New Roman" w:hAnsi="Times New Roman" w:hint="default"/>
      </w:rPr>
    </w:lvl>
    <w:lvl w:ilvl="2" w:tplc="F95CD428" w:tentative="1">
      <w:start w:val="1"/>
      <w:numFmt w:val="bullet"/>
      <w:lvlText w:val="•"/>
      <w:lvlJc w:val="left"/>
      <w:pPr>
        <w:tabs>
          <w:tab w:val="num" w:pos="2160"/>
        </w:tabs>
        <w:ind w:left="2160" w:hanging="360"/>
      </w:pPr>
      <w:rPr>
        <w:rFonts w:ascii="Times New Roman" w:hAnsi="Times New Roman" w:hint="default"/>
      </w:rPr>
    </w:lvl>
    <w:lvl w:ilvl="3" w:tplc="A3F2E408" w:tentative="1">
      <w:start w:val="1"/>
      <w:numFmt w:val="bullet"/>
      <w:lvlText w:val="•"/>
      <w:lvlJc w:val="left"/>
      <w:pPr>
        <w:tabs>
          <w:tab w:val="num" w:pos="2880"/>
        </w:tabs>
        <w:ind w:left="2880" w:hanging="360"/>
      </w:pPr>
      <w:rPr>
        <w:rFonts w:ascii="Times New Roman" w:hAnsi="Times New Roman" w:hint="default"/>
      </w:rPr>
    </w:lvl>
    <w:lvl w:ilvl="4" w:tplc="BEECEB9A" w:tentative="1">
      <w:start w:val="1"/>
      <w:numFmt w:val="bullet"/>
      <w:lvlText w:val="•"/>
      <w:lvlJc w:val="left"/>
      <w:pPr>
        <w:tabs>
          <w:tab w:val="num" w:pos="3600"/>
        </w:tabs>
        <w:ind w:left="3600" w:hanging="360"/>
      </w:pPr>
      <w:rPr>
        <w:rFonts w:ascii="Times New Roman" w:hAnsi="Times New Roman" w:hint="default"/>
      </w:rPr>
    </w:lvl>
    <w:lvl w:ilvl="5" w:tplc="181A0164" w:tentative="1">
      <w:start w:val="1"/>
      <w:numFmt w:val="bullet"/>
      <w:lvlText w:val="•"/>
      <w:lvlJc w:val="left"/>
      <w:pPr>
        <w:tabs>
          <w:tab w:val="num" w:pos="4320"/>
        </w:tabs>
        <w:ind w:left="4320" w:hanging="360"/>
      </w:pPr>
      <w:rPr>
        <w:rFonts w:ascii="Times New Roman" w:hAnsi="Times New Roman" w:hint="default"/>
      </w:rPr>
    </w:lvl>
    <w:lvl w:ilvl="6" w:tplc="D7020652" w:tentative="1">
      <w:start w:val="1"/>
      <w:numFmt w:val="bullet"/>
      <w:lvlText w:val="•"/>
      <w:lvlJc w:val="left"/>
      <w:pPr>
        <w:tabs>
          <w:tab w:val="num" w:pos="5040"/>
        </w:tabs>
        <w:ind w:left="5040" w:hanging="360"/>
      </w:pPr>
      <w:rPr>
        <w:rFonts w:ascii="Times New Roman" w:hAnsi="Times New Roman" w:hint="default"/>
      </w:rPr>
    </w:lvl>
    <w:lvl w:ilvl="7" w:tplc="ECA636D4" w:tentative="1">
      <w:start w:val="1"/>
      <w:numFmt w:val="bullet"/>
      <w:lvlText w:val="•"/>
      <w:lvlJc w:val="left"/>
      <w:pPr>
        <w:tabs>
          <w:tab w:val="num" w:pos="5760"/>
        </w:tabs>
        <w:ind w:left="5760" w:hanging="360"/>
      </w:pPr>
      <w:rPr>
        <w:rFonts w:ascii="Times New Roman" w:hAnsi="Times New Roman" w:hint="default"/>
      </w:rPr>
    </w:lvl>
    <w:lvl w:ilvl="8" w:tplc="E0B88AA2" w:tentative="1">
      <w:start w:val="1"/>
      <w:numFmt w:val="bullet"/>
      <w:lvlText w:val="•"/>
      <w:lvlJc w:val="left"/>
      <w:pPr>
        <w:tabs>
          <w:tab w:val="num" w:pos="6480"/>
        </w:tabs>
        <w:ind w:left="6480" w:hanging="360"/>
      </w:pPr>
      <w:rPr>
        <w:rFonts w:ascii="Times New Roman" w:hAnsi="Times New Roman" w:hint="default"/>
      </w:rPr>
    </w:lvl>
  </w:abstractNum>
  <w:abstractNum w:abstractNumId="274">
    <w:nsid w:val="715D5A15"/>
    <w:multiLevelType w:val="hybridMultilevel"/>
    <w:tmpl w:val="2AEAA752"/>
    <w:lvl w:ilvl="0" w:tplc="960CEC1E">
      <w:start w:val="1"/>
      <w:numFmt w:val="bullet"/>
      <w:lvlText w:val=""/>
      <w:lvlJc w:val="left"/>
      <w:pPr>
        <w:tabs>
          <w:tab w:val="num" w:pos="720"/>
        </w:tabs>
        <w:ind w:left="720" w:hanging="360"/>
      </w:pPr>
      <w:rPr>
        <w:rFonts w:ascii="Wingdings" w:hAnsi="Wingdings" w:hint="default"/>
      </w:rPr>
    </w:lvl>
    <w:lvl w:ilvl="1" w:tplc="CC3A8722" w:tentative="1">
      <w:start w:val="1"/>
      <w:numFmt w:val="bullet"/>
      <w:lvlText w:val=""/>
      <w:lvlJc w:val="left"/>
      <w:pPr>
        <w:tabs>
          <w:tab w:val="num" w:pos="1440"/>
        </w:tabs>
        <w:ind w:left="1440" w:hanging="360"/>
      </w:pPr>
      <w:rPr>
        <w:rFonts w:ascii="Wingdings" w:hAnsi="Wingdings" w:hint="default"/>
      </w:rPr>
    </w:lvl>
    <w:lvl w:ilvl="2" w:tplc="8EF23FC8" w:tentative="1">
      <w:start w:val="1"/>
      <w:numFmt w:val="bullet"/>
      <w:lvlText w:val=""/>
      <w:lvlJc w:val="left"/>
      <w:pPr>
        <w:tabs>
          <w:tab w:val="num" w:pos="2160"/>
        </w:tabs>
        <w:ind w:left="2160" w:hanging="360"/>
      </w:pPr>
      <w:rPr>
        <w:rFonts w:ascii="Wingdings" w:hAnsi="Wingdings" w:hint="default"/>
      </w:rPr>
    </w:lvl>
    <w:lvl w:ilvl="3" w:tplc="26BC3C56" w:tentative="1">
      <w:start w:val="1"/>
      <w:numFmt w:val="bullet"/>
      <w:lvlText w:val=""/>
      <w:lvlJc w:val="left"/>
      <w:pPr>
        <w:tabs>
          <w:tab w:val="num" w:pos="2880"/>
        </w:tabs>
        <w:ind w:left="2880" w:hanging="360"/>
      </w:pPr>
      <w:rPr>
        <w:rFonts w:ascii="Wingdings" w:hAnsi="Wingdings" w:hint="default"/>
      </w:rPr>
    </w:lvl>
    <w:lvl w:ilvl="4" w:tplc="05B6521E" w:tentative="1">
      <w:start w:val="1"/>
      <w:numFmt w:val="bullet"/>
      <w:lvlText w:val=""/>
      <w:lvlJc w:val="left"/>
      <w:pPr>
        <w:tabs>
          <w:tab w:val="num" w:pos="3600"/>
        </w:tabs>
        <w:ind w:left="3600" w:hanging="360"/>
      </w:pPr>
      <w:rPr>
        <w:rFonts w:ascii="Wingdings" w:hAnsi="Wingdings" w:hint="default"/>
      </w:rPr>
    </w:lvl>
    <w:lvl w:ilvl="5" w:tplc="BE9861EC" w:tentative="1">
      <w:start w:val="1"/>
      <w:numFmt w:val="bullet"/>
      <w:lvlText w:val=""/>
      <w:lvlJc w:val="left"/>
      <w:pPr>
        <w:tabs>
          <w:tab w:val="num" w:pos="4320"/>
        </w:tabs>
        <w:ind w:left="4320" w:hanging="360"/>
      </w:pPr>
      <w:rPr>
        <w:rFonts w:ascii="Wingdings" w:hAnsi="Wingdings" w:hint="default"/>
      </w:rPr>
    </w:lvl>
    <w:lvl w:ilvl="6" w:tplc="11DEDD44" w:tentative="1">
      <w:start w:val="1"/>
      <w:numFmt w:val="bullet"/>
      <w:lvlText w:val=""/>
      <w:lvlJc w:val="left"/>
      <w:pPr>
        <w:tabs>
          <w:tab w:val="num" w:pos="5040"/>
        </w:tabs>
        <w:ind w:left="5040" w:hanging="360"/>
      </w:pPr>
      <w:rPr>
        <w:rFonts w:ascii="Wingdings" w:hAnsi="Wingdings" w:hint="default"/>
      </w:rPr>
    </w:lvl>
    <w:lvl w:ilvl="7" w:tplc="FA842F20" w:tentative="1">
      <w:start w:val="1"/>
      <w:numFmt w:val="bullet"/>
      <w:lvlText w:val=""/>
      <w:lvlJc w:val="left"/>
      <w:pPr>
        <w:tabs>
          <w:tab w:val="num" w:pos="5760"/>
        </w:tabs>
        <w:ind w:left="5760" w:hanging="360"/>
      </w:pPr>
      <w:rPr>
        <w:rFonts w:ascii="Wingdings" w:hAnsi="Wingdings" w:hint="default"/>
      </w:rPr>
    </w:lvl>
    <w:lvl w:ilvl="8" w:tplc="2A4E4E14" w:tentative="1">
      <w:start w:val="1"/>
      <w:numFmt w:val="bullet"/>
      <w:lvlText w:val=""/>
      <w:lvlJc w:val="left"/>
      <w:pPr>
        <w:tabs>
          <w:tab w:val="num" w:pos="6480"/>
        </w:tabs>
        <w:ind w:left="6480" w:hanging="360"/>
      </w:pPr>
      <w:rPr>
        <w:rFonts w:ascii="Wingdings" w:hAnsi="Wingdings" w:hint="default"/>
      </w:rPr>
    </w:lvl>
  </w:abstractNum>
  <w:abstractNum w:abstractNumId="275">
    <w:nsid w:val="71F348CA"/>
    <w:multiLevelType w:val="hybridMultilevel"/>
    <w:tmpl w:val="64822464"/>
    <w:lvl w:ilvl="0" w:tplc="65BEAB00">
      <w:start w:val="1"/>
      <w:numFmt w:val="bullet"/>
      <w:lvlText w:val="•"/>
      <w:lvlJc w:val="left"/>
      <w:pPr>
        <w:tabs>
          <w:tab w:val="num" w:pos="720"/>
        </w:tabs>
        <w:ind w:left="720" w:hanging="360"/>
      </w:pPr>
      <w:rPr>
        <w:rFonts w:ascii="Times New Roman" w:hAnsi="Times New Roman" w:hint="default"/>
      </w:rPr>
    </w:lvl>
    <w:lvl w:ilvl="1" w:tplc="99503C54" w:tentative="1">
      <w:start w:val="1"/>
      <w:numFmt w:val="bullet"/>
      <w:lvlText w:val="•"/>
      <w:lvlJc w:val="left"/>
      <w:pPr>
        <w:tabs>
          <w:tab w:val="num" w:pos="1440"/>
        </w:tabs>
        <w:ind w:left="1440" w:hanging="360"/>
      </w:pPr>
      <w:rPr>
        <w:rFonts w:ascii="Times New Roman" w:hAnsi="Times New Roman" w:hint="default"/>
      </w:rPr>
    </w:lvl>
    <w:lvl w:ilvl="2" w:tplc="D8A265FC" w:tentative="1">
      <w:start w:val="1"/>
      <w:numFmt w:val="bullet"/>
      <w:lvlText w:val="•"/>
      <w:lvlJc w:val="left"/>
      <w:pPr>
        <w:tabs>
          <w:tab w:val="num" w:pos="2160"/>
        </w:tabs>
        <w:ind w:left="2160" w:hanging="360"/>
      </w:pPr>
      <w:rPr>
        <w:rFonts w:ascii="Times New Roman" w:hAnsi="Times New Roman" w:hint="default"/>
      </w:rPr>
    </w:lvl>
    <w:lvl w:ilvl="3" w:tplc="D21E4406" w:tentative="1">
      <w:start w:val="1"/>
      <w:numFmt w:val="bullet"/>
      <w:lvlText w:val="•"/>
      <w:lvlJc w:val="left"/>
      <w:pPr>
        <w:tabs>
          <w:tab w:val="num" w:pos="2880"/>
        </w:tabs>
        <w:ind w:left="2880" w:hanging="360"/>
      </w:pPr>
      <w:rPr>
        <w:rFonts w:ascii="Times New Roman" w:hAnsi="Times New Roman" w:hint="default"/>
      </w:rPr>
    </w:lvl>
    <w:lvl w:ilvl="4" w:tplc="E9BA2D80" w:tentative="1">
      <w:start w:val="1"/>
      <w:numFmt w:val="bullet"/>
      <w:lvlText w:val="•"/>
      <w:lvlJc w:val="left"/>
      <w:pPr>
        <w:tabs>
          <w:tab w:val="num" w:pos="3600"/>
        </w:tabs>
        <w:ind w:left="3600" w:hanging="360"/>
      </w:pPr>
      <w:rPr>
        <w:rFonts w:ascii="Times New Roman" w:hAnsi="Times New Roman" w:hint="default"/>
      </w:rPr>
    </w:lvl>
    <w:lvl w:ilvl="5" w:tplc="CDF0EE7C" w:tentative="1">
      <w:start w:val="1"/>
      <w:numFmt w:val="bullet"/>
      <w:lvlText w:val="•"/>
      <w:lvlJc w:val="left"/>
      <w:pPr>
        <w:tabs>
          <w:tab w:val="num" w:pos="4320"/>
        </w:tabs>
        <w:ind w:left="4320" w:hanging="360"/>
      </w:pPr>
      <w:rPr>
        <w:rFonts w:ascii="Times New Roman" w:hAnsi="Times New Roman" w:hint="default"/>
      </w:rPr>
    </w:lvl>
    <w:lvl w:ilvl="6" w:tplc="AF0AAFC4" w:tentative="1">
      <w:start w:val="1"/>
      <w:numFmt w:val="bullet"/>
      <w:lvlText w:val="•"/>
      <w:lvlJc w:val="left"/>
      <w:pPr>
        <w:tabs>
          <w:tab w:val="num" w:pos="5040"/>
        </w:tabs>
        <w:ind w:left="5040" w:hanging="360"/>
      </w:pPr>
      <w:rPr>
        <w:rFonts w:ascii="Times New Roman" w:hAnsi="Times New Roman" w:hint="default"/>
      </w:rPr>
    </w:lvl>
    <w:lvl w:ilvl="7" w:tplc="5DA4CB32" w:tentative="1">
      <w:start w:val="1"/>
      <w:numFmt w:val="bullet"/>
      <w:lvlText w:val="•"/>
      <w:lvlJc w:val="left"/>
      <w:pPr>
        <w:tabs>
          <w:tab w:val="num" w:pos="5760"/>
        </w:tabs>
        <w:ind w:left="5760" w:hanging="360"/>
      </w:pPr>
      <w:rPr>
        <w:rFonts w:ascii="Times New Roman" w:hAnsi="Times New Roman" w:hint="default"/>
      </w:rPr>
    </w:lvl>
    <w:lvl w:ilvl="8" w:tplc="DA8EF7BA" w:tentative="1">
      <w:start w:val="1"/>
      <w:numFmt w:val="bullet"/>
      <w:lvlText w:val="•"/>
      <w:lvlJc w:val="left"/>
      <w:pPr>
        <w:tabs>
          <w:tab w:val="num" w:pos="6480"/>
        </w:tabs>
        <w:ind w:left="6480" w:hanging="360"/>
      </w:pPr>
      <w:rPr>
        <w:rFonts w:ascii="Times New Roman" w:hAnsi="Times New Roman" w:hint="default"/>
      </w:rPr>
    </w:lvl>
  </w:abstractNum>
  <w:abstractNum w:abstractNumId="276">
    <w:nsid w:val="724A6460"/>
    <w:multiLevelType w:val="hybridMultilevel"/>
    <w:tmpl w:val="1EB6B02C"/>
    <w:lvl w:ilvl="0" w:tplc="13004ADA">
      <w:start w:val="1"/>
      <w:numFmt w:val="bullet"/>
      <w:lvlText w:val="•"/>
      <w:lvlJc w:val="left"/>
      <w:pPr>
        <w:tabs>
          <w:tab w:val="num" w:pos="720"/>
        </w:tabs>
        <w:ind w:left="720" w:hanging="360"/>
      </w:pPr>
      <w:rPr>
        <w:rFonts w:ascii="Times New Roman" w:hAnsi="Times New Roman" w:hint="default"/>
      </w:rPr>
    </w:lvl>
    <w:lvl w:ilvl="1" w:tplc="FC1A1D06" w:tentative="1">
      <w:start w:val="1"/>
      <w:numFmt w:val="bullet"/>
      <w:lvlText w:val="•"/>
      <w:lvlJc w:val="left"/>
      <w:pPr>
        <w:tabs>
          <w:tab w:val="num" w:pos="1440"/>
        </w:tabs>
        <w:ind w:left="1440" w:hanging="360"/>
      </w:pPr>
      <w:rPr>
        <w:rFonts w:ascii="Times New Roman" w:hAnsi="Times New Roman" w:hint="default"/>
      </w:rPr>
    </w:lvl>
    <w:lvl w:ilvl="2" w:tplc="F29E3D3C" w:tentative="1">
      <w:start w:val="1"/>
      <w:numFmt w:val="bullet"/>
      <w:lvlText w:val="•"/>
      <w:lvlJc w:val="left"/>
      <w:pPr>
        <w:tabs>
          <w:tab w:val="num" w:pos="2160"/>
        </w:tabs>
        <w:ind w:left="2160" w:hanging="360"/>
      </w:pPr>
      <w:rPr>
        <w:rFonts w:ascii="Times New Roman" w:hAnsi="Times New Roman" w:hint="default"/>
      </w:rPr>
    </w:lvl>
    <w:lvl w:ilvl="3" w:tplc="A770ED08" w:tentative="1">
      <w:start w:val="1"/>
      <w:numFmt w:val="bullet"/>
      <w:lvlText w:val="•"/>
      <w:lvlJc w:val="left"/>
      <w:pPr>
        <w:tabs>
          <w:tab w:val="num" w:pos="2880"/>
        </w:tabs>
        <w:ind w:left="2880" w:hanging="360"/>
      </w:pPr>
      <w:rPr>
        <w:rFonts w:ascii="Times New Roman" w:hAnsi="Times New Roman" w:hint="default"/>
      </w:rPr>
    </w:lvl>
    <w:lvl w:ilvl="4" w:tplc="EBC8EB18" w:tentative="1">
      <w:start w:val="1"/>
      <w:numFmt w:val="bullet"/>
      <w:lvlText w:val="•"/>
      <w:lvlJc w:val="left"/>
      <w:pPr>
        <w:tabs>
          <w:tab w:val="num" w:pos="3600"/>
        </w:tabs>
        <w:ind w:left="3600" w:hanging="360"/>
      </w:pPr>
      <w:rPr>
        <w:rFonts w:ascii="Times New Roman" w:hAnsi="Times New Roman" w:hint="default"/>
      </w:rPr>
    </w:lvl>
    <w:lvl w:ilvl="5" w:tplc="7B862B94" w:tentative="1">
      <w:start w:val="1"/>
      <w:numFmt w:val="bullet"/>
      <w:lvlText w:val="•"/>
      <w:lvlJc w:val="left"/>
      <w:pPr>
        <w:tabs>
          <w:tab w:val="num" w:pos="4320"/>
        </w:tabs>
        <w:ind w:left="4320" w:hanging="360"/>
      </w:pPr>
      <w:rPr>
        <w:rFonts w:ascii="Times New Roman" w:hAnsi="Times New Roman" w:hint="default"/>
      </w:rPr>
    </w:lvl>
    <w:lvl w:ilvl="6" w:tplc="28BAC554" w:tentative="1">
      <w:start w:val="1"/>
      <w:numFmt w:val="bullet"/>
      <w:lvlText w:val="•"/>
      <w:lvlJc w:val="left"/>
      <w:pPr>
        <w:tabs>
          <w:tab w:val="num" w:pos="5040"/>
        </w:tabs>
        <w:ind w:left="5040" w:hanging="360"/>
      </w:pPr>
      <w:rPr>
        <w:rFonts w:ascii="Times New Roman" w:hAnsi="Times New Roman" w:hint="default"/>
      </w:rPr>
    </w:lvl>
    <w:lvl w:ilvl="7" w:tplc="CABC1192" w:tentative="1">
      <w:start w:val="1"/>
      <w:numFmt w:val="bullet"/>
      <w:lvlText w:val="•"/>
      <w:lvlJc w:val="left"/>
      <w:pPr>
        <w:tabs>
          <w:tab w:val="num" w:pos="5760"/>
        </w:tabs>
        <w:ind w:left="5760" w:hanging="360"/>
      </w:pPr>
      <w:rPr>
        <w:rFonts w:ascii="Times New Roman" w:hAnsi="Times New Roman" w:hint="default"/>
      </w:rPr>
    </w:lvl>
    <w:lvl w:ilvl="8" w:tplc="6C6E4082" w:tentative="1">
      <w:start w:val="1"/>
      <w:numFmt w:val="bullet"/>
      <w:lvlText w:val="•"/>
      <w:lvlJc w:val="left"/>
      <w:pPr>
        <w:tabs>
          <w:tab w:val="num" w:pos="6480"/>
        </w:tabs>
        <w:ind w:left="6480" w:hanging="360"/>
      </w:pPr>
      <w:rPr>
        <w:rFonts w:ascii="Times New Roman" w:hAnsi="Times New Roman" w:hint="default"/>
      </w:rPr>
    </w:lvl>
  </w:abstractNum>
  <w:abstractNum w:abstractNumId="277">
    <w:nsid w:val="72910585"/>
    <w:multiLevelType w:val="hybridMultilevel"/>
    <w:tmpl w:val="F3AEDA44"/>
    <w:lvl w:ilvl="0" w:tplc="13EED6AC">
      <w:start w:val="1"/>
      <w:numFmt w:val="bullet"/>
      <w:lvlText w:val="•"/>
      <w:lvlJc w:val="left"/>
      <w:pPr>
        <w:tabs>
          <w:tab w:val="num" w:pos="720"/>
        </w:tabs>
        <w:ind w:left="720" w:hanging="360"/>
      </w:pPr>
      <w:rPr>
        <w:rFonts w:ascii="Times New Roman" w:hAnsi="Times New Roman" w:hint="default"/>
      </w:rPr>
    </w:lvl>
    <w:lvl w:ilvl="1" w:tplc="0DFA98B4" w:tentative="1">
      <w:start w:val="1"/>
      <w:numFmt w:val="bullet"/>
      <w:lvlText w:val="•"/>
      <w:lvlJc w:val="left"/>
      <w:pPr>
        <w:tabs>
          <w:tab w:val="num" w:pos="1440"/>
        </w:tabs>
        <w:ind w:left="1440" w:hanging="360"/>
      </w:pPr>
      <w:rPr>
        <w:rFonts w:ascii="Times New Roman" w:hAnsi="Times New Roman" w:hint="default"/>
      </w:rPr>
    </w:lvl>
    <w:lvl w:ilvl="2" w:tplc="A68E0348" w:tentative="1">
      <w:start w:val="1"/>
      <w:numFmt w:val="bullet"/>
      <w:lvlText w:val="•"/>
      <w:lvlJc w:val="left"/>
      <w:pPr>
        <w:tabs>
          <w:tab w:val="num" w:pos="2160"/>
        </w:tabs>
        <w:ind w:left="2160" w:hanging="360"/>
      </w:pPr>
      <w:rPr>
        <w:rFonts w:ascii="Times New Roman" w:hAnsi="Times New Roman" w:hint="default"/>
      </w:rPr>
    </w:lvl>
    <w:lvl w:ilvl="3" w:tplc="2AAC5142" w:tentative="1">
      <w:start w:val="1"/>
      <w:numFmt w:val="bullet"/>
      <w:lvlText w:val="•"/>
      <w:lvlJc w:val="left"/>
      <w:pPr>
        <w:tabs>
          <w:tab w:val="num" w:pos="2880"/>
        </w:tabs>
        <w:ind w:left="2880" w:hanging="360"/>
      </w:pPr>
      <w:rPr>
        <w:rFonts w:ascii="Times New Roman" w:hAnsi="Times New Roman" w:hint="default"/>
      </w:rPr>
    </w:lvl>
    <w:lvl w:ilvl="4" w:tplc="D1727A2E" w:tentative="1">
      <w:start w:val="1"/>
      <w:numFmt w:val="bullet"/>
      <w:lvlText w:val="•"/>
      <w:lvlJc w:val="left"/>
      <w:pPr>
        <w:tabs>
          <w:tab w:val="num" w:pos="3600"/>
        </w:tabs>
        <w:ind w:left="3600" w:hanging="360"/>
      </w:pPr>
      <w:rPr>
        <w:rFonts w:ascii="Times New Roman" w:hAnsi="Times New Roman" w:hint="default"/>
      </w:rPr>
    </w:lvl>
    <w:lvl w:ilvl="5" w:tplc="D25CA1C8" w:tentative="1">
      <w:start w:val="1"/>
      <w:numFmt w:val="bullet"/>
      <w:lvlText w:val="•"/>
      <w:lvlJc w:val="left"/>
      <w:pPr>
        <w:tabs>
          <w:tab w:val="num" w:pos="4320"/>
        </w:tabs>
        <w:ind w:left="4320" w:hanging="360"/>
      </w:pPr>
      <w:rPr>
        <w:rFonts w:ascii="Times New Roman" w:hAnsi="Times New Roman" w:hint="default"/>
      </w:rPr>
    </w:lvl>
    <w:lvl w:ilvl="6" w:tplc="E676E3FA" w:tentative="1">
      <w:start w:val="1"/>
      <w:numFmt w:val="bullet"/>
      <w:lvlText w:val="•"/>
      <w:lvlJc w:val="left"/>
      <w:pPr>
        <w:tabs>
          <w:tab w:val="num" w:pos="5040"/>
        </w:tabs>
        <w:ind w:left="5040" w:hanging="360"/>
      </w:pPr>
      <w:rPr>
        <w:rFonts w:ascii="Times New Roman" w:hAnsi="Times New Roman" w:hint="default"/>
      </w:rPr>
    </w:lvl>
    <w:lvl w:ilvl="7" w:tplc="88F0FA6E" w:tentative="1">
      <w:start w:val="1"/>
      <w:numFmt w:val="bullet"/>
      <w:lvlText w:val="•"/>
      <w:lvlJc w:val="left"/>
      <w:pPr>
        <w:tabs>
          <w:tab w:val="num" w:pos="5760"/>
        </w:tabs>
        <w:ind w:left="5760" w:hanging="360"/>
      </w:pPr>
      <w:rPr>
        <w:rFonts w:ascii="Times New Roman" w:hAnsi="Times New Roman" w:hint="default"/>
      </w:rPr>
    </w:lvl>
    <w:lvl w:ilvl="8" w:tplc="E188B64E" w:tentative="1">
      <w:start w:val="1"/>
      <w:numFmt w:val="bullet"/>
      <w:lvlText w:val="•"/>
      <w:lvlJc w:val="left"/>
      <w:pPr>
        <w:tabs>
          <w:tab w:val="num" w:pos="6480"/>
        </w:tabs>
        <w:ind w:left="6480" w:hanging="360"/>
      </w:pPr>
      <w:rPr>
        <w:rFonts w:ascii="Times New Roman" w:hAnsi="Times New Roman" w:hint="default"/>
      </w:rPr>
    </w:lvl>
  </w:abstractNum>
  <w:abstractNum w:abstractNumId="278">
    <w:nsid w:val="7338051E"/>
    <w:multiLevelType w:val="hybridMultilevel"/>
    <w:tmpl w:val="F7C023C0"/>
    <w:lvl w:ilvl="0" w:tplc="D37CB3C8">
      <w:start w:val="1"/>
      <w:numFmt w:val="bullet"/>
      <w:lvlText w:val="•"/>
      <w:lvlJc w:val="left"/>
      <w:pPr>
        <w:tabs>
          <w:tab w:val="num" w:pos="720"/>
        </w:tabs>
        <w:ind w:left="720" w:hanging="360"/>
      </w:pPr>
      <w:rPr>
        <w:rFonts w:ascii="Times New Roman" w:hAnsi="Times New Roman" w:hint="default"/>
      </w:rPr>
    </w:lvl>
    <w:lvl w:ilvl="1" w:tplc="8E48C8DE" w:tentative="1">
      <w:start w:val="1"/>
      <w:numFmt w:val="bullet"/>
      <w:lvlText w:val="•"/>
      <w:lvlJc w:val="left"/>
      <w:pPr>
        <w:tabs>
          <w:tab w:val="num" w:pos="1440"/>
        </w:tabs>
        <w:ind w:left="1440" w:hanging="360"/>
      </w:pPr>
      <w:rPr>
        <w:rFonts w:ascii="Times New Roman" w:hAnsi="Times New Roman" w:hint="default"/>
      </w:rPr>
    </w:lvl>
    <w:lvl w:ilvl="2" w:tplc="93A0E02C" w:tentative="1">
      <w:start w:val="1"/>
      <w:numFmt w:val="bullet"/>
      <w:lvlText w:val="•"/>
      <w:lvlJc w:val="left"/>
      <w:pPr>
        <w:tabs>
          <w:tab w:val="num" w:pos="2160"/>
        </w:tabs>
        <w:ind w:left="2160" w:hanging="360"/>
      </w:pPr>
      <w:rPr>
        <w:rFonts w:ascii="Times New Roman" w:hAnsi="Times New Roman" w:hint="default"/>
      </w:rPr>
    </w:lvl>
    <w:lvl w:ilvl="3" w:tplc="B784EE44" w:tentative="1">
      <w:start w:val="1"/>
      <w:numFmt w:val="bullet"/>
      <w:lvlText w:val="•"/>
      <w:lvlJc w:val="left"/>
      <w:pPr>
        <w:tabs>
          <w:tab w:val="num" w:pos="2880"/>
        </w:tabs>
        <w:ind w:left="2880" w:hanging="360"/>
      </w:pPr>
      <w:rPr>
        <w:rFonts w:ascii="Times New Roman" w:hAnsi="Times New Roman" w:hint="default"/>
      </w:rPr>
    </w:lvl>
    <w:lvl w:ilvl="4" w:tplc="628037F4" w:tentative="1">
      <w:start w:val="1"/>
      <w:numFmt w:val="bullet"/>
      <w:lvlText w:val="•"/>
      <w:lvlJc w:val="left"/>
      <w:pPr>
        <w:tabs>
          <w:tab w:val="num" w:pos="3600"/>
        </w:tabs>
        <w:ind w:left="3600" w:hanging="360"/>
      </w:pPr>
      <w:rPr>
        <w:rFonts w:ascii="Times New Roman" w:hAnsi="Times New Roman" w:hint="default"/>
      </w:rPr>
    </w:lvl>
    <w:lvl w:ilvl="5" w:tplc="D422D25E" w:tentative="1">
      <w:start w:val="1"/>
      <w:numFmt w:val="bullet"/>
      <w:lvlText w:val="•"/>
      <w:lvlJc w:val="left"/>
      <w:pPr>
        <w:tabs>
          <w:tab w:val="num" w:pos="4320"/>
        </w:tabs>
        <w:ind w:left="4320" w:hanging="360"/>
      </w:pPr>
      <w:rPr>
        <w:rFonts w:ascii="Times New Roman" w:hAnsi="Times New Roman" w:hint="default"/>
      </w:rPr>
    </w:lvl>
    <w:lvl w:ilvl="6" w:tplc="FF24A084" w:tentative="1">
      <w:start w:val="1"/>
      <w:numFmt w:val="bullet"/>
      <w:lvlText w:val="•"/>
      <w:lvlJc w:val="left"/>
      <w:pPr>
        <w:tabs>
          <w:tab w:val="num" w:pos="5040"/>
        </w:tabs>
        <w:ind w:left="5040" w:hanging="360"/>
      </w:pPr>
      <w:rPr>
        <w:rFonts w:ascii="Times New Roman" w:hAnsi="Times New Roman" w:hint="default"/>
      </w:rPr>
    </w:lvl>
    <w:lvl w:ilvl="7" w:tplc="95EC199C" w:tentative="1">
      <w:start w:val="1"/>
      <w:numFmt w:val="bullet"/>
      <w:lvlText w:val="•"/>
      <w:lvlJc w:val="left"/>
      <w:pPr>
        <w:tabs>
          <w:tab w:val="num" w:pos="5760"/>
        </w:tabs>
        <w:ind w:left="5760" w:hanging="360"/>
      </w:pPr>
      <w:rPr>
        <w:rFonts w:ascii="Times New Roman" w:hAnsi="Times New Roman" w:hint="default"/>
      </w:rPr>
    </w:lvl>
    <w:lvl w:ilvl="8" w:tplc="CA70A878" w:tentative="1">
      <w:start w:val="1"/>
      <w:numFmt w:val="bullet"/>
      <w:lvlText w:val="•"/>
      <w:lvlJc w:val="left"/>
      <w:pPr>
        <w:tabs>
          <w:tab w:val="num" w:pos="6480"/>
        </w:tabs>
        <w:ind w:left="6480" w:hanging="360"/>
      </w:pPr>
      <w:rPr>
        <w:rFonts w:ascii="Times New Roman" w:hAnsi="Times New Roman" w:hint="default"/>
      </w:rPr>
    </w:lvl>
  </w:abstractNum>
  <w:abstractNum w:abstractNumId="279">
    <w:nsid w:val="734F712A"/>
    <w:multiLevelType w:val="hybridMultilevel"/>
    <w:tmpl w:val="533E0536"/>
    <w:lvl w:ilvl="0" w:tplc="335A82BC">
      <w:start w:val="1"/>
      <w:numFmt w:val="bullet"/>
      <w:lvlText w:val="•"/>
      <w:lvlJc w:val="left"/>
      <w:pPr>
        <w:tabs>
          <w:tab w:val="num" w:pos="720"/>
        </w:tabs>
        <w:ind w:left="720" w:hanging="360"/>
      </w:pPr>
      <w:rPr>
        <w:rFonts w:ascii="Times New Roman" w:hAnsi="Times New Roman" w:hint="default"/>
      </w:rPr>
    </w:lvl>
    <w:lvl w:ilvl="1" w:tplc="D56C4EB4" w:tentative="1">
      <w:start w:val="1"/>
      <w:numFmt w:val="bullet"/>
      <w:lvlText w:val="•"/>
      <w:lvlJc w:val="left"/>
      <w:pPr>
        <w:tabs>
          <w:tab w:val="num" w:pos="1440"/>
        </w:tabs>
        <w:ind w:left="1440" w:hanging="360"/>
      </w:pPr>
      <w:rPr>
        <w:rFonts w:ascii="Times New Roman" w:hAnsi="Times New Roman" w:hint="default"/>
      </w:rPr>
    </w:lvl>
    <w:lvl w:ilvl="2" w:tplc="D29C6764" w:tentative="1">
      <w:start w:val="1"/>
      <w:numFmt w:val="bullet"/>
      <w:lvlText w:val="•"/>
      <w:lvlJc w:val="left"/>
      <w:pPr>
        <w:tabs>
          <w:tab w:val="num" w:pos="2160"/>
        </w:tabs>
        <w:ind w:left="2160" w:hanging="360"/>
      </w:pPr>
      <w:rPr>
        <w:rFonts w:ascii="Times New Roman" w:hAnsi="Times New Roman" w:hint="default"/>
      </w:rPr>
    </w:lvl>
    <w:lvl w:ilvl="3" w:tplc="C674CE52" w:tentative="1">
      <w:start w:val="1"/>
      <w:numFmt w:val="bullet"/>
      <w:lvlText w:val="•"/>
      <w:lvlJc w:val="left"/>
      <w:pPr>
        <w:tabs>
          <w:tab w:val="num" w:pos="2880"/>
        </w:tabs>
        <w:ind w:left="2880" w:hanging="360"/>
      </w:pPr>
      <w:rPr>
        <w:rFonts w:ascii="Times New Roman" w:hAnsi="Times New Roman" w:hint="default"/>
      </w:rPr>
    </w:lvl>
    <w:lvl w:ilvl="4" w:tplc="DF34599C" w:tentative="1">
      <w:start w:val="1"/>
      <w:numFmt w:val="bullet"/>
      <w:lvlText w:val="•"/>
      <w:lvlJc w:val="left"/>
      <w:pPr>
        <w:tabs>
          <w:tab w:val="num" w:pos="3600"/>
        </w:tabs>
        <w:ind w:left="3600" w:hanging="360"/>
      </w:pPr>
      <w:rPr>
        <w:rFonts w:ascii="Times New Roman" w:hAnsi="Times New Roman" w:hint="default"/>
      </w:rPr>
    </w:lvl>
    <w:lvl w:ilvl="5" w:tplc="52D0510A" w:tentative="1">
      <w:start w:val="1"/>
      <w:numFmt w:val="bullet"/>
      <w:lvlText w:val="•"/>
      <w:lvlJc w:val="left"/>
      <w:pPr>
        <w:tabs>
          <w:tab w:val="num" w:pos="4320"/>
        </w:tabs>
        <w:ind w:left="4320" w:hanging="360"/>
      </w:pPr>
      <w:rPr>
        <w:rFonts w:ascii="Times New Roman" w:hAnsi="Times New Roman" w:hint="default"/>
      </w:rPr>
    </w:lvl>
    <w:lvl w:ilvl="6" w:tplc="78A49310" w:tentative="1">
      <w:start w:val="1"/>
      <w:numFmt w:val="bullet"/>
      <w:lvlText w:val="•"/>
      <w:lvlJc w:val="left"/>
      <w:pPr>
        <w:tabs>
          <w:tab w:val="num" w:pos="5040"/>
        </w:tabs>
        <w:ind w:left="5040" w:hanging="360"/>
      </w:pPr>
      <w:rPr>
        <w:rFonts w:ascii="Times New Roman" w:hAnsi="Times New Roman" w:hint="default"/>
      </w:rPr>
    </w:lvl>
    <w:lvl w:ilvl="7" w:tplc="39302FC2" w:tentative="1">
      <w:start w:val="1"/>
      <w:numFmt w:val="bullet"/>
      <w:lvlText w:val="•"/>
      <w:lvlJc w:val="left"/>
      <w:pPr>
        <w:tabs>
          <w:tab w:val="num" w:pos="5760"/>
        </w:tabs>
        <w:ind w:left="5760" w:hanging="360"/>
      </w:pPr>
      <w:rPr>
        <w:rFonts w:ascii="Times New Roman" w:hAnsi="Times New Roman" w:hint="default"/>
      </w:rPr>
    </w:lvl>
    <w:lvl w:ilvl="8" w:tplc="909654BE" w:tentative="1">
      <w:start w:val="1"/>
      <w:numFmt w:val="bullet"/>
      <w:lvlText w:val="•"/>
      <w:lvlJc w:val="left"/>
      <w:pPr>
        <w:tabs>
          <w:tab w:val="num" w:pos="6480"/>
        </w:tabs>
        <w:ind w:left="6480" w:hanging="360"/>
      </w:pPr>
      <w:rPr>
        <w:rFonts w:ascii="Times New Roman" w:hAnsi="Times New Roman" w:hint="default"/>
      </w:rPr>
    </w:lvl>
  </w:abstractNum>
  <w:abstractNum w:abstractNumId="280">
    <w:nsid w:val="735551FF"/>
    <w:multiLevelType w:val="hybridMultilevel"/>
    <w:tmpl w:val="E70E9DD6"/>
    <w:lvl w:ilvl="0" w:tplc="B7107FE8">
      <w:start w:val="1"/>
      <w:numFmt w:val="bullet"/>
      <w:lvlText w:val="•"/>
      <w:lvlJc w:val="left"/>
      <w:pPr>
        <w:tabs>
          <w:tab w:val="num" w:pos="720"/>
        </w:tabs>
        <w:ind w:left="720" w:hanging="360"/>
      </w:pPr>
      <w:rPr>
        <w:rFonts w:ascii="Times New Roman" w:hAnsi="Times New Roman" w:hint="default"/>
      </w:rPr>
    </w:lvl>
    <w:lvl w:ilvl="1" w:tplc="8346ADDA" w:tentative="1">
      <w:start w:val="1"/>
      <w:numFmt w:val="bullet"/>
      <w:lvlText w:val="•"/>
      <w:lvlJc w:val="left"/>
      <w:pPr>
        <w:tabs>
          <w:tab w:val="num" w:pos="1440"/>
        </w:tabs>
        <w:ind w:left="1440" w:hanging="360"/>
      </w:pPr>
      <w:rPr>
        <w:rFonts w:ascii="Times New Roman" w:hAnsi="Times New Roman" w:hint="default"/>
      </w:rPr>
    </w:lvl>
    <w:lvl w:ilvl="2" w:tplc="EFD09124" w:tentative="1">
      <w:start w:val="1"/>
      <w:numFmt w:val="bullet"/>
      <w:lvlText w:val="•"/>
      <w:lvlJc w:val="left"/>
      <w:pPr>
        <w:tabs>
          <w:tab w:val="num" w:pos="2160"/>
        </w:tabs>
        <w:ind w:left="2160" w:hanging="360"/>
      </w:pPr>
      <w:rPr>
        <w:rFonts w:ascii="Times New Roman" w:hAnsi="Times New Roman" w:hint="default"/>
      </w:rPr>
    </w:lvl>
    <w:lvl w:ilvl="3" w:tplc="922C48A6" w:tentative="1">
      <w:start w:val="1"/>
      <w:numFmt w:val="bullet"/>
      <w:lvlText w:val="•"/>
      <w:lvlJc w:val="left"/>
      <w:pPr>
        <w:tabs>
          <w:tab w:val="num" w:pos="2880"/>
        </w:tabs>
        <w:ind w:left="2880" w:hanging="360"/>
      </w:pPr>
      <w:rPr>
        <w:rFonts w:ascii="Times New Roman" w:hAnsi="Times New Roman" w:hint="default"/>
      </w:rPr>
    </w:lvl>
    <w:lvl w:ilvl="4" w:tplc="98DA6AD2" w:tentative="1">
      <w:start w:val="1"/>
      <w:numFmt w:val="bullet"/>
      <w:lvlText w:val="•"/>
      <w:lvlJc w:val="left"/>
      <w:pPr>
        <w:tabs>
          <w:tab w:val="num" w:pos="3600"/>
        </w:tabs>
        <w:ind w:left="3600" w:hanging="360"/>
      </w:pPr>
      <w:rPr>
        <w:rFonts w:ascii="Times New Roman" w:hAnsi="Times New Roman" w:hint="default"/>
      </w:rPr>
    </w:lvl>
    <w:lvl w:ilvl="5" w:tplc="64A46E54" w:tentative="1">
      <w:start w:val="1"/>
      <w:numFmt w:val="bullet"/>
      <w:lvlText w:val="•"/>
      <w:lvlJc w:val="left"/>
      <w:pPr>
        <w:tabs>
          <w:tab w:val="num" w:pos="4320"/>
        </w:tabs>
        <w:ind w:left="4320" w:hanging="360"/>
      </w:pPr>
      <w:rPr>
        <w:rFonts w:ascii="Times New Roman" w:hAnsi="Times New Roman" w:hint="default"/>
      </w:rPr>
    </w:lvl>
    <w:lvl w:ilvl="6" w:tplc="03345812" w:tentative="1">
      <w:start w:val="1"/>
      <w:numFmt w:val="bullet"/>
      <w:lvlText w:val="•"/>
      <w:lvlJc w:val="left"/>
      <w:pPr>
        <w:tabs>
          <w:tab w:val="num" w:pos="5040"/>
        </w:tabs>
        <w:ind w:left="5040" w:hanging="360"/>
      </w:pPr>
      <w:rPr>
        <w:rFonts w:ascii="Times New Roman" w:hAnsi="Times New Roman" w:hint="default"/>
      </w:rPr>
    </w:lvl>
    <w:lvl w:ilvl="7" w:tplc="100E5D24" w:tentative="1">
      <w:start w:val="1"/>
      <w:numFmt w:val="bullet"/>
      <w:lvlText w:val="•"/>
      <w:lvlJc w:val="left"/>
      <w:pPr>
        <w:tabs>
          <w:tab w:val="num" w:pos="5760"/>
        </w:tabs>
        <w:ind w:left="5760" w:hanging="360"/>
      </w:pPr>
      <w:rPr>
        <w:rFonts w:ascii="Times New Roman" w:hAnsi="Times New Roman" w:hint="default"/>
      </w:rPr>
    </w:lvl>
    <w:lvl w:ilvl="8" w:tplc="C01EDBBC" w:tentative="1">
      <w:start w:val="1"/>
      <w:numFmt w:val="bullet"/>
      <w:lvlText w:val="•"/>
      <w:lvlJc w:val="left"/>
      <w:pPr>
        <w:tabs>
          <w:tab w:val="num" w:pos="6480"/>
        </w:tabs>
        <w:ind w:left="6480" w:hanging="360"/>
      </w:pPr>
      <w:rPr>
        <w:rFonts w:ascii="Times New Roman" w:hAnsi="Times New Roman" w:hint="default"/>
      </w:rPr>
    </w:lvl>
  </w:abstractNum>
  <w:abstractNum w:abstractNumId="281">
    <w:nsid w:val="735840ED"/>
    <w:multiLevelType w:val="hybridMultilevel"/>
    <w:tmpl w:val="4B0469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7459421E"/>
    <w:multiLevelType w:val="hybridMultilevel"/>
    <w:tmpl w:val="0A9C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49E2674"/>
    <w:multiLevelType w:val="hybridMultilevel"/>
    <w:tmpl w:val="BA2CC040"/>
    <w:lvl w:ilvl="0" w:tplc="D38A087A">
      <w:start w:val="1"/>
      <w:numFmt w:val="bullet"/>
      <w:lvlText w:val="•"/>
      <w:lvlJc w:val="left"/>
      <w:pPr>
        <w:tabs>
          <w:tab w:val="num" w:pos="720"/>
        </w:tabs>
        <w:ind w:left="720" w:hanging="360"/>
      </w:pPr>
      <w:rPr>
        <w:rFonts w:ascii="Times New Roman" w:hAnsi="Times New Roman" w:hint="default"/>
      </w:rPr>
    </w:lvl>
    <w:lvl w:ilvl="1" w:tplc="8936614C" w:tentative="1">
      <w:start w:val="1"/>
      <w:numFmt w:val="bullet"/>
      <w:lvlText w:val="•"/>
      <w:lvlJc w:val="left"/>
      <w:pPr>
        <w:tabs>
          <w:tab w:val="num" w:pos="1440"/>
        </w:tabs>
        <w:ind w:left="1440" w:hanging="360"/>
      </w:pPr>
      <w:rPr>
        <w:rFonts w:ascii="Times New Roman" w:hAnsi="Times New Roman" w:hint="default"/>
      </w:rPr>
    </w:lvl>
    <w:lvl w:ilvl="2" w:tplc="0F5471BC" w:tentative="1">
      <w:start w:val="1"/>
      <w:numFmt w:val="bullet"/>
      <w:lvlText w:val="•"/>
      <w:lvlJc w:val="left"/>
      <w:pPr>
        <w:tabs>
          <w:tab w:val="num" w:pos="2160"/>
        </w:tabs>
        <w:ind w:left="2160" w:hanging="360"/>
      </w:pPr>
      <w:rPr>
        <w:rFonts w:ascii="Times New Roman" w:hAnsi="Times New Roman" w:hint="default"/>
      </w:rPr>
    </w:lvl>
    <w:lvl w:ilvl="3" w:tplc="A4E456B4" w:tentative="1">
      <w:start w:val="1"/>
      <w:numFmt w:val="bullet"/>
      <w:lvlText w:val="•"/>
      <w:lvlJc w:val="left"/>
      <w:pPr>
        <w:tabs>
          <w:tab w:val="num" w:pos="2880"/>
        </w:tabs>
        <w:ind w:left="2880" w:hanging="360"/>
      </w:pPr>
      <w:rPr>
        <w:rFonts w:ascii="Times New Roman" w:hAnsi="Times New Roman" w:hint="default"/>
      </w:rPr>
    </w:lvl>
    <w:lvl w:ilvl="4" w:tplc="A8D21BCC" w:tentative="1">
      <w:start w:val="1"/>
      <w:numFmt w:val="bullet"/>
      <w:lvlText w:val="•"/>
      <w:lvlJc w:val="left"/>
      <w:pPr>
        <w:tabs>
          <w:tab w:val="num" w:pos="3600"/>
        </w:tabs>
        <w:ind w:left="3600" w:hanging="360"/>
      </w:pPr>
      <w:rPr>
        <w:rFonts w:ascii="Times New Roman" w:hAnsi="Times New Roman" w:hint="default"/>
      </w:rPr>
    </w:lvl>
    <w:lvl w:ilvl="5" w:tplc="A0A8FE56" w:tentative="1">
      <w:start w:val="1"/>
      <w:numFmt w:val="bullet"/>
      <w:lvlText w:val="•"/>
      <w:lvlJc w:val="left"/>
      <w:pPr>
        <w:tabs>
          <w:tab w:val="num" w:pos="4320"/>
        </w:tabs>
        <w:ind w:left="4320" w:hanging="360"/>
      </w:pPr>
      <w:rPr>
        <w:rFonts w:ascii="Times New Roman" w:hAnsi="Times New Roman" w:hint="default"/>
      </w:rPr>
    </w:lvl>
    <w:lvl w:ilvl="6" w:tplc="EE40CF80" w:tentative="1">
      <w:start w:val="1"/>
      <w:numFmt w:val="bullet"/>
      <w:lvlText w:val="•"/>
      <w:lvlJc w:val="left"/>
      <w:pPr>
        <w:tabs>
          <w:tab w:val="num" w:pos="5040"/>
        </w:tabs>
        <w:ind w:left="5040" w:hanging="360"/>
      </w:pPr>
      <w:rPr>
        <w:rFonts w:ascii="Times New Roman" w:hAnsi="Times New Roman" w:hint="default"/>
      </w:rPr>
    </w:lvl>
    <w:lvl w:ilvl="7" w:tplc="E8768646" w:tentative="1">
      <w:start w:val="1"/>
      <w:numFmt w:val="bullet"/>
      <w:lvlText w:val="•"/>
      <w:lvlJc w:val="left"/>
      <w:pPr>
        <w:tabs>
          <w:tab w:val="num" w:pos="5760"/>
        </w:tabs>
        <w:ind w:left="5760" w:hanging="360"/>
      </w:pPr>
      <w:rPr>
        <w:rFonts w:ascii="Times New Roman" w:hAnsi="Times New Roman" w:hint="default"/>
      </w:rPr>
    </w:lvl>
    <w:lvl w:ilvl="8" w:tplc="B2421628" w:tentative="1">
      <w:start w:val="1"/>
      <w:numFmt w:val="bullet"/>
      <w:lvlText w:val="•"/>
      <w:lvlJc w:val="left"/>
      <w:pPr>
        <w:tabs>
          <w:tab w:val="num" w:pos="6480"/>
        </w:tabs>
        <w:ind w:left="6480" w:hanging="360"/>
      </w:pPr>
      <w:rPr>
        <w:rFonts w:ascii="Times New Roman" w:hAnsi="Times New Roman" w:hint="default"/>
      </w:rPr>
    </w:lvl>
  </w:abstractNum>
  <w:abstractNum w:abstractNumId="284">
    <w:nsid w:val="74A11B53"/>
    <w:multiLevelType w:val="hybridMultilevel"/>
    <w:tmpl w:val="CFBCF676"/>
    <w:lvl w:ilvl="0" w:tplc="AE301538">
      <w:start w:val="1"/>
      <w:numFmt w:val="bullet"/>
      <w:lvlText w:val="•"/>
      <w:lvlJc w:val="left"/>
      <w:pPr>
        <w:tabs>
          <w:tab w:val="num" w:pos="720"/>
        </w:tabs>
        <w:ind w:left="720" w:hanging="360"/>
      </w:pPr>
      <w:rPr>
        <w:rFonts w:ascii="Times New Roman" w:hAnsi="Times New Roman" w:hint="default"/>
      </w:rPr>
    </w:lvl>
    <w:lvl w:ilvl="1" w:tplc="6A548AE8" w:tentative="1">
      <w:start w:val="1"/>
      <w:numFmt w:val="bullet"/>
      <w:lvlText w:val="•"/>
      <w:lvlJc w:val="left"/>
      <w:pPr>
        <w:tabs>
          <w:tab w:val="num" w:pos="1440"/>
        </w:tabs>
        <w:ind w:left="1440" w:hanging="360"/>
      </w:pPr>
      <w:rPr>
        <w:rFonts w:ascii="Times New Roman" w:hAnsi="Times New Roman" w:hint="default"/>
      </w:rPr>
    </w:lvl>
    <w:lvl w:ilvl="2" w:tplc="64022336" w:tentative="1">
      <w:start w:val="1"/>
      <w:numFmt w:val="bullet"/>
      <w:lvlText w:val="•"/>
      <w:lvlJc w:val="left"/>
      <w:pPr>
        <w:tabs>
          <w:tab w:val="num" w:pos="2160"/>
        </w:tabs>
        <w:ind w:left="2160" w:hanging="360"/>
      </w:pPr>
      <w:rPr>
        <w:rFonts w:ascii="Times New Roman" w:hAnsi="Times New Roman" w:hint="default"/>
      </w:rPr>
    </w:lvl>
    <w:lvl w:ilvl="3" w:tplc="58AE87BA" w:tentative="1">
      <w:start w:val="1"/>
      <w:numFmt w:val="bullet"/>
      <w:lvlText w:val="•"/>
      <w:lvlJc w:val="left"/>
      <w:pPr>
        <w:tabs>
          <w:tab w:val="num" w:pos="2880"/>
        </w:tabs>
        <w:ind w:left="2880" w:hanging="360"/>
      </w:pPr>
      <w:rPr>
        <w:rFonts w:ascii="Times New Roman" w:hAnsi="Times New Roman" w:hint="default"/>
      </w:rPr>
    </w:lvl>
    <w:lvl w:ilvl="4" w:tplc="512A44C0" w:tentative="1">
      <w:start w:val="1"/>
      <w:numFmt w:val="bullet"/>
      <w:lvlText w:val="•"/>
      <w:lvlJc w:val="left"/>
      <w:pPr>
        <w:tabs>
          <w:tab w:val="num" w:pos="3600"/>
        </w:tabs>
        <w:ind w:left="3600" w:hanging="360"/>
      </w:pPr>
      <w:rPr>
        <w:rFonts w:ascii="Times New Roman" w:hAnsi="Times New Roman" w:hint="default"/>
      </w:rPr>
    </w:lvl>
    <w:lvl w:ilvl="5" w:tplc="FFBEC5EA" w:tentative="1">
      <w:start w:val="1"/>
      <w:numFmt w:val="bullet"/>
      <w:lvlText w:val="•"/>
      <w:lvlJc w:val="left"/>
      <w:pPr>
        <w:tabs>
          <w:tab w:val="num" w:pos="4320"/>
        </w:tabs>
        <w:ind w:left="4320" w:hanging="360"/>
      </w:pPr>
      <w:rPr>
        <w:rFonts w:ascii="Times New Roman" w:hAnsi="Times New Roman" w:hint="default"/>
      </w:rPr>
    </w:lvl>
    <w:lvl w:ilvl="6" w:tplc="400ECC6C" w:tentative="1">
      <w:start w:val="1"/>
      <w:numFmt w:val="bullet"/>
      <w:lvlText w:val="•"/>
      <w:lvlJc w:val="left"/>
      <w:pPr>
        <w:tabs>
          <w:tab w:val="num" w:pos="5040"/>
        </w:tabs>
        <w:ind w:left="5040" w:hanging="360"/>
      </w:pPr>
      <w:rPr>
        <w:rFonts w:ascii="Times New Roman" w:hAnsi="Times New Roman" w:hint="default"/>
      </w:rPr>
    </w:lvl>
    <w:lvl w:ilvl="7" w:tplc="C3E4A282" w:tentative="1">
      <w:start w:val="1"/>
      <w:numFmt w:val="bullet"/>
      <w:lvlText w:val="•"/>
      <w:lvlJc w:val="left"/>
      <w:pPr>
        <w:tabs>
          <w:tab w:val="num" w:pos="5760"/>
        </w:tabs>
        <w:ind w:left="5760" w:hanging="360"/>
      </w:pPr>
      <w:rPr>
        <w:rFonts w:ascii="Times New Roman" w:hAnsi="Times New Roman" w:hint="default"/>
      </w:rPr>
    </w:lvl>
    <w:lvl w:ilvl="8" w:tplc="E83C0B56" w:tentative="1">
      <w:start w:val="1"/>
      <w:numFmt w:val="bullet"/>
      <w:lvlText w:val="•"/>
      <w:lvlJc w:val="left"/>
      <w:pPr>
        <w:tabs>
          <w:tab w:val="num" w:pos="6480"/>
        </w:tabs>
        <w:ind w:left="6480" w:hanging="360"/>
      </w:pPr>
      <w:rPr>
        <w:rFonts w:ascii="Times New Roman" w:hAnsi="Times New Roman" w:hint="default"/>
      </w:rPr>
    </w:lvl>
  </w:abstractNum>
  <w:abstractNum w:abstractNumId="285">
    <w:nsid w:val="75726A99"/>
    <w:multiLevelType w:val="hybridMultilevel"/>
    <w:tmpl w:val="87CAC9F0"/>
    <w:lvl w:ilvl="0" w:tplc="A3D48D6A">
      <w:start w:val="1"/>
      <w:numFmt w:val="bullet"/>
      <w:lvlText w:val="•"/>
      <w:lvlJc w:val="left"/>
      <w:pPr>
        <w:tabs>
          <w:tab w:val="num" w:pos="720"/>
        </w:tabs>
        <w:ind w:left="720" w:hanging="360"/>
      </w:pPr>
      <w:rPr>
        <w:rFonts w:ascii="Arial" w:hAnsi="Arial" w:hint="default"/>
      </w:rPr>
    </w:lvl>
    <w:lvl w:ilvl="1" w:tplc="AB4CF166" w:tentative="1">
      <w:start w:val="1"/>
      <w:numFmt w:val="bullet"/>
      <w:lvlText w:val="•"/>
      <w:lvlJc w:val="left"/>
      <w:pPr>
        <w:tabs>
          <w:tab w:val="num" w:pos="1440"/>
        </w:tabs>
        <w:ind w:left="1440" w:hanging="360"/>
      </w:pPr>
      <w:rPr>
        <w:rFonts w:ascii="Arial" w:hAnsi="Arial" w:hint="default"/>
      </w:rPr>
    </w:lvl>
    <w:lvl w:ilvl="2" w:tplc="6540B11A" w:tentative="1">
      <w:start w:val="1"/>
      <w:numFmt w:val="bullet"/>
      <w:lvlText w:val="•"/>
      <w:lvlJc w:val="left"/>
      <w:pPr>
        <w:tabs>
          <w:tab w:val="num" w:pos="2160"/>
        </w:tabs>
        <w:ind w:left="2160" w:hanging="360"/>
      </w:pPr>
      <w:rPr>
        <w:rFonts w:ascii="Arial" w:hAnsi="Arial" w:hint="default"/>
      </w:rPr>
    </w:lvl>
    <w:lvl w:ilvl="3" w:tplc="C6343722" w:tentative="1">
      <w:start w:val="1"/>
      <w:numFmt w:val="bullet"/>
      <w:lvlText w:val="•"/>
      <w:lvlJc w:val="left"/>
      <w:pPr>
        <w:tabs>
          <w:tab w:val="num" w:pos="2880"/>
        </w:tabs>
        <w:ind w:left="2880" w:hanging="360"/>
      </w:pPr>
      <w:rPr>
        <w:rFonts w:ascii="Arial" w:hAnsi="Arial" w:hint="default"/>
      </w:rPr>
    </w:lvl>
    <w:lvl w:ilvl="4" w:tplc="8D326032" w:tentative="1">
      <w:start w:val="1"/>
      <w:numFmt w:val="bullet"/>
      <w:lvlText w:val="•"/>
      <w:lvlJc w:val="left"/>
      <w:pPr>
        <w:tabs>
          <w:tab w:val="num" w:pos="3600"/>
        </w:tabs>
        <w:ind w:left="3600" w:hanging="360"/>
      </w:pPr>
      <w:rPr>
        <w:rFonts w:ascii="Arial" w:hAnsi="Arial" w:hint="default"/>
      </w:rPr>
    </w:lvl>
    <w:lvl w:ilvl="5" w:tplc="D1680ED4" w:tentative="1">
      <w:start w:val="1"/>
      <w:numFmt w:val="bullet"/>
      <w:lvlText w:val="•"/>
      <w:lvlJc w:val="left"/>
      <w:pPr>
        <w:tabs>
          <w:tab w:val="num" w:pos="4320"/>
        </w:tabs>
        <w:ind w:left="4320" w:hanging="360"/>
      </w:pPr>
      <w:rPr>
        <w:rFonts w:ascii="Arial" w:hAnsi="Arial" w:hint="default"/>
      </w:rPr>
    </w:lvl>
    <w:lvl w:ilvl="6" w:tplc="442478A6" w:tentative="1">
      <w:start w:val="1"/>
      <w:numFmt w:val="bullet"/>
      <w:lvlText w:val="•"/>
      <w:lvlJc w:val="left"/>
      <w:pPr>
        <w:tabs>
          <w:tab w:val="num" w:pos="5040"/>
        </w:tabs>
        <w:ind w:left="5040" w:hanging="360"/>
      </w:pPr>
      <w:rPr>
        <w:rFonts w:ascii="Arial" w:hAnsi="Arial" w:hint="default"/>
      </w:rPr>
    </w:lvl>
    <w:lvl w:ilvl="7" w:tplc="DADCD55E" w:tentative="1">
      <w:start w:val="1"/>
      <w:numFmt w:val="bullet"/>
      <w:lvlText w:val="•"/>
      <w:lvlJc w:val="left"/>
      <w:pPr>
        <w:tabs>
          <w:tab w:val="num" w:pos="5760"/>
        </w:tabs>
        <w:ind w:left="5760" w:hanging="360"/>
      </w:pPr>
      <w:rPr>
        <w:rFonts w:ascii="Arial" w:hAnsi="Arial" w:hint="default"/>
      </w:rPr>
    </w:lvl>
    <w:lvl w:ilvl="8" w:tplc="08249F78" w:tentative="1">
      <w:start w:val="1"/>
      <w:numFmt w:val="bullet"/>
      <w:lvlText w:val="•"/>
      <w:lvlJc w:val="left"/>
      <w:pPr>
        <w:tabs>
          <w:tab w:val="num" w:pos="6480"/>
        </w:tabs>
        <w:ind w:left="6480" w:hanging="360"/>
      </w:pPr>
      <w:rPr>
        <w:rFonts w:ascii="Arial" w:hAnsi="Arial" w:hint="default"/>
      </w:rPr>
    </w:lvl>
  </w:abstractNum>
  <w:abstractNum w:abstractNumId="286">
    <w:nsid w:val="75895EC9"/>
    <w:multiLevelType w:val="hybridMultilevel"/>
    <w:tmpl w:val="37B47910"/>
    <w:lvl w:ilvl="0" w:tplc="C79C3BB8">
      <w:start w:val="1"/>
      <w:numFmt w:val="bullet"/>
      <w:lvlText w:val="•"/>
      <w:lvlJc w:val="left"/>
      <w:pPr>
        <w:tabs>
          <w:tab w:val="num" w:pos="720"/>
        </w:tabs>
        <w:ind w:left="720" w:hanging="360"/>
      </w:pPr>
      <w:rPr>
        <w:rFonts w:ascii="Times New Roman" w:hAnsi="Times New Roman" w:hint="default"/>
      </w:rPr>
    </w:lvl>
    <w:lvl w:ilvl="1" w:tplc="8FE010D6" w:tentative="1">
      <w:start w:val="1"/>
      <w:numFmt w:val="bullet"/>
      <w:lvlText w:val="•"/>
      <w:lvlJc w:val="left"/>
      <w:pPr>
        <w:tabs>
          <w:tab w:val="num" w:pos="1440"/>
        </w:tabs>
        <w:ind w:left="1440" w:hanging="360"/>
      </w:pPr>
      <w:rPr>
        <w:rFonts w:ascii="Times New Roman" w:hAnsi="Times New Roman" w:hint="default"/>
      </w:rPr>
    </w:lvl>
    <w:lvl w:ilvl="2" w:tplc="4552E266" w:tentative="1">
      <w:start w:val="1"/>
      <w:numFmt w:val="bullet"/>
      <w:lvlText w:val="•"/>
      <w:lvlJc w:val="left"/>
      <w:pPr>
        <w:tabs>
          <w:tab w:val="num" w:pos="2160"/>
        </w:tabs>
        <w:ind w:left="2160" w:hanging="360"/>
      </w:pPr>
      <w:rPr>
        <w:rFonts w:ascii="Times New Roman" w:hAnsi="Times New Roman" w:hint="default"/>
      </w:rPr>
    </w:lvl>
    <w:lvl w:ilvl="3" w:tplc="0D0A743E" w:tentative="1">
      <w:start w:val="1"/>
      <w:numFmt w:val="bullet"/>
      <w:lvlText w:val="•"/>
      <w:lvlJc w:val="left"/>
      <w:pPr>
        <w:tabs>
          <w:tab w:val="num" w:pos="2880"/>
        </w:tabs>
        <w:ind w:left="2880" w:hanging="360"/>
      </w:pPr>
      <w:rPr>
        <w:rFonts w:ascii="Times New Roman" w:hAnsi="Times New Roman" w:hint="default"/>
      </w:rPr>
    </w:lvl>
    <w:lvl w:ilvl="4" w:tplc="0868DD6C" w:tentative="1">
      <w:start w:val="1"/>
      <w:numFmt w:val="bullet"/>
      <w:lvlText w:val="•"/>
      <w:lvlJc w:val="left"/>
      <w:pPr>
        <w:tabs>
          <w:tab w:val="num" w:pos="3600"/>
        </w:tabs>
        <w:ind w:left="3600" w:hanging="360"/>
      </w:pPr>
      <w:rPr>
        <w:rFonts w:ascii="Times New Roman" w:hAnsi="Times New Roman" w:hint="default"/>
      </w:rPr>
    </w:lvl>
    <w:lvl w:ilvl="5" w:tplc="F2B24FCA" w:tentative="1">
      <w:start w:val="1"/>
      <w:numFmt w:val="bullet"/>
      <w:lvlText w:val="•"/>
      <w:lvlJc w:val="left"/>
      <w:pPr>
        <w:tabs>
          <w:tab w:val="num" w:pos="4320"/>
        </w:tabs>
        <w:ind w:left="4320" w:hanging="360"/>
      </w:pPr>
      <w:rPr>
        <w:rFonts w:ascii="Times New Roman" w:hAnsi="Times New Roman" w:hint="default"/>
      </w:rPr>
    </w:lvl>
    <w:lvl w:ilvl="6" w:tplc="5B16B306" w:tentative="1">
      <w:start w:val="1"/>
      <w:numFmt w:val="bullet"/>
      <w:lvlText w:val="•"/>
      <w:lvlJc w:val="left"/>
      <w:pPr>
        <w:tabs>
          <w:tab w:val="num" w:pos="5040"/>
        </w:tabs>
        <w:ind w:left="5040" w:hanging="360"/>
      </w:pPr>
      <w:rPr>
        <w:rFonts w:ascii="Times New Roman" w:hAnsi="Times New Roman" w:hint="default"/>
      </w:rPr>
    </w:lvl>
    <w:lvl w:ilvl="7" w:tplc="7AE8ADBA" w:tentative="1">
      <w:start w:val="1"/>
      <w:numFmt w:val="bullet"/>
      <w:lvlText w:val="•"/>
      <w:lvlJc w:val="left"/>
      <w:pPr>
        <w:tabs>
          <w:tab w:val="num" w:pos="5760"/>
        </w:tabs>
        <w:ind w:left="5760" w:hanging="360"/>
      </w:pPr>
      <w:rPr>
        <w:rFonts w:ascii="Times New Roman" w:hAnsi="Times New Roman" w:hint="default"/>
      </w:rPr>
    </w:lvl>
    <w:lvl w:ilvl="8" w:tplc="5ACEF914" w:tentative="1">
      <w:start w:val="1"/>
      <w:numFmt w:val="bullet"/>
      <w:lvlText w:val="•"/>
      <w:lvlJc w:val="left"/>
      <w:pPr>
        <w:tabs>
          <w:tab w:val="num" w:pos="6480"/>
        </w:tabs>
        <w:ind w:left="6480" w:hanging="360"/>
      </w:pPr>
      <w:rPr>
        <w:rFonts w:ascii="Times New Roman" w:hAnsi="Times New Roman" w:hint="default"/>
      </w:rPr>
    </w:lvl>
  </w:abstractNum>
  <w:abstractNum w:abstractNumId="287">
    <w:nsid w:val="766A007D"/>
    <w:multiLevelType w:val="hybridMultilevel"/>
    <w:tmpl w:val="BF20BC7A"/>
    <w:lvl w:ilvl="0" w:tplc="1C7C4840">
      <w:start w:val="1"/>
      <w:numFmt w:val="bullet"/>
      <w:lvlText w:val="•"/>
      <w:lvlJc w:val="left"/>
      <w:pPr>
        <w:tabs>
          <w:tab w:val="num" w:pos="720"/>
        </w:tabs>
        <w:ind w:left="720" w:hanging="360"/>
      </w:pPr>
      <w:rPr>
        <w:rFonts w:ascii="Times New Roman" w:hAnsi="Times New Roman" w:hint="default"/>
      </w:rPr>
    </w:lvl>
    <w:lvl w:ilvl="1" w:tplc="2034E18A" w:tentative="1">
      <w:start w:val="1"/>
      <w:numFmt w:val="bullet"/>
      <w:lvlText w:val="•"/>
      <w:lvlJc w:val="left"/>
      <w:pPr>
        <w:tabs>
          <w:tab w:val="num" w:pos="1440"/>
        </w:tabs>
        <w:ind w:left="1440" w:hanging="360"/>
      </w:pPr>
      <w:rPr>
        <w:rFonts w:ascii="Times New Roman" w:hAnsi="Times New Roman" w:hint="default"/>
      </w:rPr>
    </w:lvl>
    <w:lvl w:ilvl="2" w:tplc="1096A1EE" w:tentative="1">
      <w:start w:val="1"/>
      <w:numFmt w:val="bullet"/>
      <w:lvlText w:val="•"/>
      <w:lvlJc w:val="left"/>
      <w:pPr>
        <w:tabs>
          <w:tab w:val="num" w:pos="2160"/>
        </w:tabs>
        <w:ind w:left="2160" w:hanging="360"/>
      </w:pPr>
      <w:rPr>
        <w:rFonts w:ascii="Times New Roman" w:hAnsi="Times New Roman" w:hint="default"/>
      </w:rPr>
    </w:lvl>
    <w:lvl w:ilvl="3" w:tplc="C7360536" w:tentative="1">
      <w:start w:val="1"/>
      <w:numFmt w:val="bullet"/>
      <w:lvlText w:val="•"/>
      <w:lvlJc w:val="left"/>
      <w:pPr>
        <w:tabs>
          <w:tab w:val="num" w:pos="2880"/>
        </w:tabs>
        <w:ind w:left="2880" w:hanging="360"/>
      </w:pPr>
      <w:rPr>
        <w:rFonts w:ascii="Times New Roman" w:hAnsi="Times New Roman" w:hint="default"/>
      </w:rPr>
    </w:lvl>
    <w:lvl w:ilvl="4" w:tplc="2B326178" w:tentative="1">
      <w:start w:val="1"/>
      <w:numFmt w:val="bullet"/>
      <w:lvlText w:val="•"/>
      <w:lvlJc w:val="left"/>
      <w:pPr>
        <w:tabs>
          <w:tab w:val="num" w:pos="3600"/>
        </w:tabs>
        <w:ind w:left="3600" w:hanging="360"/>
      </w:pPr>
      <w:rPr>
        <w:rFonts w:ascii="Times New Roman" w:hAnsi="Times New Roman" w:hint="default"/>
      </w:rPr>
    </w:lvl>
    <w:lvl w:ilvl="5" w:tplc="CEE0F7F6" w:tentative="1">
      <w:start w:val="1"/>
      <w:numFmt w:val="bullet"/>
      <w:lvlText w:val="•"/>
      <w:lvlJc w:val="left"/>
      <w:pPr>
        <w:tabs>
          <w:tab w:val="num" w:pos="4320"/>
        </w:tabs>
        <w:ind w:left="4320" w:hanging="360"/>
      </w:pPr>
      <w:rPr>
        <w:rFonts w:ascii="Times New Roman" w:hAnsi="Times New Roman" w:hint="default"/>
      </w:rPr>
    </w:lvl>
    <w:lvl w:ilvl="6" w:tplc="49220D0A" w:tentative="1">
      <w:start w:val="1"/>
      <w:numFmt w:val="bullet"/>
      <w:lvlText w:val="•"/>
      <w:lvlJc w:val="left"/>
      <w:pPr>
        <w:tabs>
          <w:tab w:val="num" w:pos="5040"/>
        </w:tabs>
        <w:ind w:left="5040" w:hanging="360"/>
      </w:pPr>
      <w:rPr>
        <w:rFonts w:ascii="Times New Roman" w:hAnsi="Times New Roman" w:hint="default"/>
      </w:rPr>
    </w:lvl>
    <w:lvl w:ilvl="7" w:tplc="B8C63784" w:tentative="1">
      <w:start w:val="1"/>
      <w:numFmt w:val="bullet"/>
      <w:lvlText w:val="•"/>
      <w:lvlJc w:val="left"/>
      <w:pPr>
        <w:tabs>
          <w:tab w:val="num" w:pos="5760"/>
        </w:tabs>
        <w:ind w:left="5760" w:hanging="360"/>
      </w:pPr>
      <w:rPr>
        <w:rFonts w:ascii="Times New Roman" w:hAnsi="Times New Roman" w:hint="default"/>
      </w:rPr>
    </w:lvl>
    <w:lvl w:ilvl="8" w:tplc="51D82276" w:tentative="1">
      <w:start w:val="1"/>
      <w:numFmt w:val="bullet"/>
      <w:lvlText w:val="•"/>
      <w:lvlJc w:val="left"/>
      <w:pPr>
        <w:tabs>
          <w:tab w:val="num" w:pos="6480"/>
        </w:tabs>
        <w:ind w:left="6480" w:hanging="360"/>
      </w:pPr>
      <w:rPr>
        <w:rFonts w:ascii="Times New Roman" w:hAnsi="Times New Roman" w:hint="default"/>
      </w:rPr>
    </w:lvl>
  </w:abstractNum>
  <w:abstractNum w:abstractNumId="288">
    <w:nsid w:val="76D21AE4"/>
    <w:multiLevelType w:val="hybridMultilevel"/>
    <w:tmpl w:val="B2FACEDC"/>
    <w:lvl w:ilvl="0" w:tplc="73564084">
      <w:start w:val="1"/>
      <w:numFmt w:val="bullet"/>
      <w:lvlText w:val=""/>
      <w:lvlJc w:val="left"/>
      <w:pPr>
        <w:tabs>
          <w:tab w:val="num" w:pos="720"/>
        </w:tabs>
        <w:ind w:left="720" w:hanging="360"/>
      </w:pPr>
      <w:rPr>
        <w:rFonts w:ascii="Wingdings" w:hAnsi="Wingdings" w:hint="default"/>
      </w:rPr>
    </w:lvl>
    <w:lvl w:ilvl="1" w:tplc="9B80F75C" w:tentative="1">
      <w:start w:val="1"/>
      <w:numFmt w:val="bullet"/>
      <w:lvlText w:val=""/>
      <w:lvlJc w:val="left"/>
      <w:pPr>
        <w:tabs>
          <w:tab w:val="num" w:pos="1440"/>
        </w:tabs>
        <w:ind w:left="1440" w:hanging="360"/>
      </w:pPr>
      <w:rPr>
        <w:rFonts w:ascii="Wingdings" w:hAnsi="Wingdings" w:hint="default"/>
      </w:rPr>
    </w:lvl>
    <w:lvl w:ilvl="2" w:tplc="50C62F70" w:tentative="1">
      <w:start w:val="1"/>
      <w:numFmt w:val="bullet"/>
      <w:lvlText w:val=""/>
      <w:lvlJc w:val="left"/>
      <w:pPr>
        <w:tabs>
          <w:tab w:val="num" w:pos="2160"/>
        </w:tabs>
        <w:ind w:left="2160" w:hanging="360"/>
      </w:pPr>
      <w:rPr>
        <w:rFonts w:ascii="Wingdings" w:hAnsi="Wingdings" w:hint="default"/>
      </w:rPr>
    </w:lvl>
    <w:lvl w:ilvl="3" w:tplc="693A5E76" w:tentative="1">
      <w:start w:val="1"/>
      <w:numFmt w:val="bullet"/>
      <w:lvlText w:val=""/>
      <w:lvlJc w:val="left"/>
      <w:pPr>
        <w:tabs>
          <w:tab w:val="num" w:pos="2880"/>
        </w:tabs>
        <w:ind w:left="2880" w:hanging="360"/>
      </w:pPr>
      <w:rPr>
        <w:rFonts w:ascii="Wingdings" w:hAnsi="Wingdings" w:hint="default"/>
      </w:rPr>
    </w:lvl>
    <w:lvl w:ilvl="4" w:tplc="481E1C90" w:tentative="1">
      <w:start w:val="1"/>
      <w:numFmt w:val="bullet"/>
      <w:lvlText w:val=""/>
      <w:lvlJc w:val="left"/>
      <w:pPr>
        <w:tabs>
          <w:tab w:val="num" w:pos="3600"/>
        </w:tabs>
        <w:ind w:left="3600" w:hanging="360"/>
      </w:pPr>
      <w:rPr>
        <w:rFonts w:ascii="Wingdings" w:hAnsi="Wingdings" w:hint="default"/>
      </w:rPr>
    </w:lvl>
    <w:lvl w:ilvl="5" w:tplc="3EBAC4F4" w:tentative="1">
      <w:start w:val="1"/>
      <w:numFmt w:val="bullet"/>
      <w:lvlText w:val=""/>
      <w:lvlJc w:val="left"/>
      <w:pPr>
        <w:tabs>
          <w:tab w:val="num" w:pos="4320"/>
        </w:tabs>
        <w:ind w:left="4320" w:hanging="360"/>
      </w:pPr>
      <w:rPr>
        <w:rFonts w:ascii="Wingdings" w:hAnsi="Wingdings" w:hint="default"/>
      </w:rPr>
    </w:lvl>
    <w:lvl w:ilvl="6" w:tplc="80B8B762" w:tentative="1">
      <w:start w:val="1"/>
      <w:numFmt w:val="bullet"/>
      <w:lvlText w:val=""/>
      <w:lvlJc w:val="left"/>
      <w:pPr>
        <w:tabs>
          <w:tab w:val="num" w:pos="5040"/>
        </w:tabs>
        <w:ind w:left="5040" w:hanging="360"/>
      </w:pPr>
      <w:rPr>
        <w:rFonts w:ascii="Wingdings" w:hAnsi="Wingdings" w:hint="default"/>
      </w:rPr>
    </w:lvl>
    <w:lvl w:ilvl="7" w:tplc="E0060896" w:tentative="1">
      <w:start w:val="1"/>
      <w:numFmt w:val="bullet"/>
      <w:lvlText w:val=""/>
      <w:lvlJc w:val="left"/>
      <w:pPr>
        <w:tabs>
          <w:tab w:val="num" w:pos="5760"/>
        </w:tabs>
        <w:ind w:left="5760" w:hanging="360"/>
      </w:pPr>
      <w:rPr>
        <w:rFonts w:ascii="Wingdings" w:hAnsi="Wingdings" w:hint="default"/>
      </w:rPr>
    </w:lvl>
    <w:lvl w:ilvl="8" w:tplc="AE86F18A" w:tentative="1">
      <w:start w:val="1"/>
      <w:numFmt w:val="bullet"/>
      <w:lvlText w:val=""/>
      <w:lvlJc w:val="left"/>
      <w:pPr>
        <w:tabs>
          <w:tab w:val="num" w:pos="6480"/>
        </w:tabs>
        <w:ind w:left="6480" w:hanging="360"/>
      </w:pPr>
      <w:rPr>
        <w:rFonts w:ascii="Wingdings" w:hAnsi="Wingdings" w:hint="default"/>
      </w:rPr>
    </w:lvl>
  </w:abstractNum>
  <w:abstractNum w:abstractNumId="289">
    <w:nsid w:val="774D0E98"/>
    <w:multiLevelType w:val="hybridMultilevel"/>
    <w:tmpl w:val="34A85B6E"/>
    <w:lvl w:ilvl="0" w:tplc="1D5A8A7E">
      <w:start w:val="1"/>
      <w:numFmt w:val="bullet"/>
      <w:lvlText w:val="•"/>
      <w:lvlJc w:val="left"/>
      <w:pPr>
        <w:tabs>
          <w:tab w:val="num" w:pos="720"/>
        </w:tabs>
        <w:ind w:left="720" w:hanging="360"/>
      </w:pPr>
      <w:rPr>
        <w:rFonts w:ascii="Times New Roman" w:hAnsi="Times New Roman" w:hint="default"/>
      </w:rPr>
    </w:lvl>
    <w:lvl w:ilvl="1" w:tplc="A606E556" w:tentative="1">
      <w:start w:val="1"/>
      <w:numFmt w:val="bullet"/>
      <w:lvlText w:val="•"/>
      <w:lvlJc w:val="left"/>
      <w:pPr>
        <w:tabs>
          <w:tab w:val="num" w:pos="1440"/>
        </w:tabs>
        <w:ind w:left="1440" w:hanging="360"/>
      </w:pPr>
      <w:rPr>
        <w:rFonts w:ascii="Times New Roman" w:hAnsi="Times New Roman" w:hint="default"/>
      </w:rPr>
    </w:lvl>
    <w:lvl w:ilvl="2" w:tplc="B5169DF2" w:tentative="1">
      <w:start w:val="1"/>
      <w:numFmt w:val="bullet"/>
      <w:lvlText w:val="•"/>
      <w:lvlJc w:val="left"/>
      <w:pPr>
        <w:tabs>
          <w:tab w:val="num" w:pos="2160"/>
        </w:tabs>
        <w:ind w:left="2160" w:hanging="360"/>
      </w:pPr>
      <w:rPr>
        <w:rFonts w:ascii="Times New Roman" w:hAnsi="Times New Roman" w:hint="default"/>
      </w:rPr>
    </w:lvl>
    <w:lvl w:ilvl="3" w:tplc="F9909388" w:tentative="1">
      <w:start w:val="1"/>
      <w:numFmt w:val="bullet"/>
      <w:lvlText w:val="•"/>
      <w:lvlJc w:val="left"/>
      <w:pPr>
        <w:tabs>
          <w:tab w:val="num" w:pos="2880"/>
        </w:tabs>
        <w:ind w:left="2880" w:hanging="360"/>
      </w:pPr>
      <w:rPr>
        <w:rFonts w:ascii="Times New Roman" w:hAnsi="Times New Roman" w:hint="default"/>
      </w:rPr>
    </w:lvl>
    <w:lvl w:ilvl="4" w:tplc="3F260D74" w:tentative="1">
      <w:start w:val="1"/>
      <w:numFmt w:val="bullet"/>
      <w:lvlText w:val="•"/>
      <w:lvlJc w:val="left"/>
      <w:pPr>
        <w:tabs>
          <w:tab w:val="num" w:pos="3600"/>
        </w:tabs>
        <w:ind w:left="3600" w:hanging="360"/>
      </w:pPr>
      <w:rPr>
        <w:rFonts w:ascii="Times New Roman" w:hAnsi="Times New Roman" w:hint="default"/>
      </w:rPr>
    </w:lvl>
    <w:lvl w:ilvl="5" w:tplc="62EEB8D6" w:tentative="1">
      <w:start w:val="1"/>
      <w:numFmt w:val="bullet"/>
      <w:lvlText w:val="•"/>
      <w:lvlJc w:val="left"/>
      <w:pPr>
        <w:tabs>
          <w:tab w:val="num" w:pos="4320"/>
        </w:tabs>
        <w:ind w:left="4320" w:hanging="360"/>
      </w:pPr>
      <w:rPr>
        <w:rFonts w:ascii="Times New Roman" w:hAnsi="Times New Roman" w:hint="default"/>
      </w:rPr>
    </w:lvl>
    <w:lvl w:ilvl="6" w:tplc="843A1A28" w:tentative="1">
      <w:start w:val="1"/>
      <w:numFmt w:val="bullet"/>
      <w:lvlText w:val="•"/>
      <w:lvlJc w:val="left"/>
      <w:pPr>
        <w:tabs>
          <w:tab w:val="num" w:pos="5040"/>
        </w:tabs>
        <w:ind w:left="5040" w:hanging="360"/>
      </w:pPr>
      <w:rPr>
        <w:rFonts w:ascii="Times New Roman" w:hAnsi="Times New Roman" w:hint="default"/>
      </w:rPr>
    </w:lvl>
    <w:lvl w:ilvl="7" w:tplc="C3F2A5B8" w:tentative="1">
      <w:start w:val="1"/>
      <w:numFmt w:val="bullet"/>
      <w:lvlText w:val="•"/>
      <w:lvlJc w:val="left"/>
      <w:pPr>
        <w:tabs>
          <w:tab w:val="num" w:pos="5760"/>
        </w:tabs>
        <w:ind w:left="5760" w:hanging="360"/>
      </w:pPr>
      <w:rPr>
        <w:rFonts w:ascii="Times New Roman" w:hAnsi="Times New Roman" w:hint="default"/>
      </w:rPr>
    </w:lvl>
    <w:lvl w:ilvl="8" w:tplc="086C7240" w:tentative="1">
      <w:start w:val="1"/>
      <w:numFmt w:val="bullet"/>
      <w:lvlText w:val="•"/>
      <w:lvlJc w:val="left"/>
      <w:pPr>
        <w:tabs>
          <w:tab w:val="num" w:pos="6480"/>
        </w:tabs>
        <w:ind w:left="6480" w:hanging="360"/>
      </w:pPr>
      <w:rPr>
        <w:rFonts w:ascii="Times New Roman" w:hAnsi="Times New Roman" w:hint="default"/>
      </w:rPr>
    </w:lvl>
  </w:abstractNum>
  <w:abstractNum w:abstractNumId="290">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291">
    <w:nsid w:val="77F82DD7"/>
    <w:multiLevelType w:val="hybridMultilevel"/>
    <w:tmpl w:val="BF886B7A"/>
    <w:lvl w:ilvl="0" w:tplc="BB1E02F6">
      <w:start w:val="1"/>
      <w:numFmt w:val="bullet"/>
      <w:lvlText w:val="•"/>
      <w:lvlJc w:val="left"/>
      <w:pPr>
        <w:tabs>
          <w:tab w:val="num" w:pos="720"/>
        </w:tabs>
        <w:ind w:left="720" w:hanging="360"/>
      </w:pPr>
      <w:rPr>
        <w:rFonts w:ascii="Times New Roman" w:hAnsi="Times New Roman" w:hint="default"/>
      </w:rPr>
    </w:lvl>
    <w:lvl w:ilvl="1" w:tplc="E9728126" w:tentative="1">
      <w:start w:val="1"/>
      <w:numFmt w:val="bullet"/>
      <w:lvlText w:val="•"/>
      <w:lvlJc w:val="left"/>
      <w:pPr>
        <w:tabs>
          <w:tab w:val="num" w:pos="1440"/>
        </w:tabs>
        <w:ind w:left="1440" w:hanging="360"/>
      </w:pPr>
      <w:rPr>
        <w:rFonts w:ascii="Times New Roman" w:hAnsi="Times New Roman" w:hint="default"/>
      </w:rPr>
    </w:lvl>
    <w:lvl w:ilvl="2" w:tplc="16FE7142" w:tentative="1">
      <w:start w:val="1"/>
      <w:numFmt w:val="bullet"/>
      <w:lvlText w:val="•"/>
      <w:lvlJc w:val="left"/>
      <w:pPr>
        <w:tabs>
          <w:tab w:val="num" w:pos="2160"/>
        </w:tabs>
        <w:ind w:left="2160" w:hanging="360"/>
      </w:pPr>
      <w:rPr>
        <w:rFonts w:ascii="Times New Roman" w:hAnsi="Times New Roman" w:hint="default"/>
      </w:rPr>
    </w:lvl>
    <w:lvl w:ilvl="3" w:tplc="52D63154" w:tentative="1">
      <w:start w:val="1"/>
      <w:numFmt w:val="bullet"/>
      <w:lvlText w:val="•"/>
      <w:lvlJc w:val="left"/>
      <w:pPr>
        <w:tabs>
          <w:tab w:val="num" w:pos="2880"/>
        </w:tabs>
        <w:ind w:left="2880" w:hanging="360"/>
      </w:pPr>
      <w:rPr>
        <w:rFonts w:ascii="Times New Roman" w:hAnsi="Times New Roman" w:hint="default"/>
      </w:rPr>
    </w:lvl>
    <w:lvl w:ilvl="4" w:tplc="B4D4DAF8" w:tentative="1">
      <w:start w:val="1"/>
      <w:numFmt w:val="bullet"/>
      <w:lvlText w:val="•"/>
      <w:lvlJc w:val="left"/>
      <w:pPr>
        <w:tabs>
          <w:tab w:val="num" w:pos="3600"/>
        </w:tabs>
        <w:ind w:left="3600" w:hanging="360"/>
      </w:pPr>
      <w:rPr>
        <w:rFonts w:ascii="Times New Roman" w:hAnsi="Times New Roman" w:hint="default"/>
      </w:rPr>
    </w:lvl>
    <w:lvl w:ilvl="5" w:tplc="1376FC00" w:tentative="1">
      <w:start w:val="1"/>
      <w:numFmt w:val="bullet"/>
      <w:lvlText w:val="•"/>
      <w:lvlJc w:val="left"/>
      <w:pPr>
        <w:tabs>
          <w:tab w:val="num" w:pos="4320"/>
        </w:tabs>
        <w:ind w:left="4320" w:hanging="360"/>
      </w:pPr>
      <w:rPr>
        <w:rFonts w:ascii="Times New Roman" w:hAnsi="Times New Roman" w:hint="default"/>
      </w:rPr>
    </w:lvl>
    <w:lvl w:ilvl="6" w:tplc="326CAF50" w:tentative="1">
      <w:start w:val="1"/>
      <w:numFmt w:val="bullet"/>
      <w:lvlText w:val="•"/>
      <w:lvlJc w:val="left"/>
      <w:pPr>
        <w:tabs>
          <w:tab w:val="num" w:pos="5040"/>
        </w:tabs>
        <w:ind w:left="5040" w:hanging="360"/>
      </w:pPr>
      <w:rPr>
        <w:rFonts w:ascii="Times New Roman" w:hAnsi="Times New Roman" w:hint="default"/>
      </w:rPr>
    </w:lvl>
    <w:lvl w:ilvl="7" w:tplc="4380F88C" w:tentative="1">
      <w:start w:val="1"/>
      <w:numFmt w:val="bullet"/>
      <w:lvlText w:val="•"/>
      <w:lvlJc w:val="left"/>
      <w:pPr>
        <w:tabs>
          <w:tab w:val="num" w:pos="5760"/>
        </w:tabs>
        <w:ind w:left="5760" w:hanging="360"/>
      </w:pPr>
      <w:rPr>
        <w:rFonts w:ascii="Times New Roman" w:hAnsi="Times New Roman" w:hint="default"/>
      </w:rPr>
    </w:lvl>
    <w:lvl w:ilvl="8" w:tplc="A6DA900C" w:tentative="1">
      <w:start w:val="1"/>
      <w:numFmt w:val="bullet"/>
      <w:lvlText w:val="•"/>
      <w:lvlJc w:val="left"/>
      <w:pPr>
        <w:tabs>
          <w:tab w:val="num" w:pos="6480"/>
        </w:tabs>
        <w:ind w:left="6480" w:hanging="360"/>
      </w:pPr>
      <w:rPr>
        <w:rFonts w:ascii="Times New Roman" w:hAnsi="Times New Roman" w:hint="default"/>
      </w:rPr>
    </w:lvl>
  </w:abstractNum>
  <w:abstractNum w:abstractNumId="292">
    <w:nsid w:val="78400B3D"/>
    <w:multiLevelType w:val="hybridMultilevel"/>
    <w:tmpl w:val="858AA560"/>
    <w:lvl w:ilvl="0" w:tplc="F1D05F10">
      <w:start w:val="1"/>
      <w:numFmt w:val="bullet"/>
      <w:lvlText w:val="•"/>
      <w:lvlJc w:val="left"/>
      <w:pPr>
        <w:tabs>
          <w:tab w:val="num" w:pos="720"/>
        </w:tabs>
        <w:ind w:left="720" w:hanging="360"/>
      </w:pPr>
      <w:rPr>
        <w:rFonts w:ascii="Times New Roman" w:hAnsi="Times New Roman" w:hint="default"/>
      </w:rPr>
    </w:lvl>
    <w:lvl w:ilvl="1" w:tplc="75A6C8A8" w:tentative="1">
      <w:start w:val="1"/>
      <w:numFmt w:val="bullet"/>
      <w:lvlText w:val="•"/>
      <w:lvlJc w:val="left"/>
      <w:pPr>
        <w:tabs>
          <w:tab w:val="num" w:pos="1440"/>
        </w:tabs>
        <w:ind w:left="1440" w:hanging="360"/>
      </w:pPr>
      <w:rPr>
        <w:rFonts w:ascii="Times New Roman" w:hAnsi="Times New Roman" w:hint="default"/>
      </w:rPr>
    </w:lvl>
    <w:lvl w:ilvl="2" w:tplc="7E947400" w:tentative="1">
      <w:start w:val="1"/>
      <w:numFmt w:val="bullet"/>
      <w:lvlText w:val="•"/>
      <w:lvlJc w:val="left"/>
      <w:pPr>
        <w:tabs>
          <w:tab w:val="num" w:pos="2160"/>
        </w:tabs>
        <w:ind w:left="2160" w:hanging="360"/>
      </w:pPr>
      <w:rPr>
        <w:rFonts w:ascii="Times New Roman" w:hAnsi="Times New Roman" w:hint="default"/>
      </w:rPr>
    </w:lvl>
    <w:lvl w:ilvl="3" w:tplc="8CEA6640" w:tentative="1">
      <w:start w:val="1"/>
      <w:numFmt w:val="bullet"/>
      <w:lvlText w:val="•"/>
      <w:lvlJc w:val="left"/>
      <w:pPr>
        <w:tabs>
          <w:tab w:val="num" w:pos="2880"/>
        </w:tabs>
        <w:ind w:left="2880" w:hanging="360"/>
      </w:pPr>
      <w:rPr>
        <w:rFonts w:ascii="Times New Roman" w:hAnsi="Times New Roman" w:hint="default"/>
      </w:rPr>
    </w:lvl>
    <w:lvl w:ilvl="4" w:tplc="1346AFB6" w:tentative="1">
      <w:start w:val="1"/>
      <w:numFmt w:val="bullet"/>
      <w:lvlText w:val="•"/>
      <w:lvlJc w:val="left"/>
      <w:pPr>
        <w:tabs>
          <w:tab w:val="num" w:pos="3600"/>
        </w:tabs>
        <w:ind w:left="3600" w:hanging="360"/>
      </w:pPr>
      <w:rPr>
        <w:rFonts w:ascii="Times New Roman" w:hAnsi="Times New Roman" w:hint="default"/>
      </w:rPr>
    </w:lvl>
    <w:lvl w:ilvl="5" w:tplc="45D45F6E" w:tentative="1">
      <w:start w:val="1"/>
      <w:numFmt w:val="bullet"/>
      <w:lvlText w:val="•"/>
      <w:lvlJc w:val="left"/>
      <w:pPr>
        <w:tabs>
          <w:tab w:val="num" w:pos="4320"/>
        </w:tabs>
        <w:ind w:left="4320" w:hanging="360"/>
      </w:pPr>
      <w:rPr>
        <w:rFonts w:ascii="Times New Roman" w:hAnsi="Times New Roman" w:hint="default"/>
      </w:rPr>
    </w:lvl>
    <w:lvl w:ilvl="6" w:tplc="842E7D96" w:tentative="1">
      <w:start w:val="1"/>
      <w:numFmt w:val="bullet"/>
      <w:lvlText w:val="•"/>
      <w:lvlJc w:val="left"/>
      <w:pPr>
        <w:tabs>
          <w:tab w:val="num" w:pos="5040"/>
        </w:tabs>
        <w:ind w:left="5040" w:hanging="360"/>
      </w:pPr>
      <w:rPr>
        <w:rFonts w:ascii="Times New Roman" w:hAnsi="Times New Roman" w:hint="default"/>
      </w:rPr>
    </w:lvl>
    <w:lvl w:ilvl="7" w:tplc="508C833E" w:tentative="1">
      <w:start w:val="1"/>
      <w:numFmt w:val="bullet"/>
      <w:lvlText w:val="•"/>
      <w:lvlJc w:val="left"/>
      <w:pPr>
        <w:tabs>
          <w:tab w:val="num" w:pos="5760"/>
        </w:tabs>
        <w:ind w:left="5760" w:hanging="360"/>
      </w:pPr>
      <w:rPr>
        <w:rFonts w:ascii="Times New Roman" w:hAnsi="Times New Roman" w:hint="default"/>
      </w:rPr>
    </w:lvl>
    <w:lvl w:ilvl="8" w:tplc="62189FEC" w:tentative="1">
      <w:start w:val="1"/>
      <w:numFmt w:val="bullet"/>
      <w:lvlText w:val="•"/>
      <w:lvlJc w:val="left"/>
      <w:pPr>
        <w:tabs>
          <w:tab w:val="num" w:pos="6480"/>
        </w:tabs>
        <w:ind w:left="6480" w:hanging="360"/>
      </w:pPr>
      <w:rPr>
        <w:rFonts w:ascii="Times New Roman" w:hAnsi="Times New Roman" w:hint="default"/>
      </w:rPr>
    </w:lvl>
  </w:abstractNum>
  <w:abstractNum w:abstractNumId="293">
    <w:nsid w:val="785403A1"/>
    <w:multiLevelType w:val="hybridMultilevel"/>
    <w:tmpl w:val="E2E40358"/>
    <w:lvl w:ilvl="0" w:tplc="B43C15EA">
      <w:start w:val="1"/>
      <w:numFmt w:val="bullet"/>
      <w:lvlText w:val=""/>
      <w:lvlJc w:val="left"/>
      <w:pPr>
        <w:tabs>
          <w:tab w:val="num" w:pos="720"/>
        </w:tabs>
        <w:ind w:left="720" w:hanging="360"/>
      </w:pPr>
      <w:rPr>
        <w:rFonts w:ascii="Wingdings" w:hAnsi="Wingdings" w:hint="default"/>
      </w:rPr>
    </w:lvl>
    <w:lvl w:ilvl="1" w:tplc="10665820" w:tentative="1">
      <w:start w:val="1"/>
      <w:numFmt w:val="bullet"/>
      <w:lvlText w:val=""/>
      <w:lvlJc w:val="left"/>
      <w:pPr>
        <w:tabs>
          <w:tab w:val="num" w:pos="1440"/>
        </w:tabs>
        <w:ind w:left="1440" w:hanging="360"/>
      </w:pPr>
      <w:rPr>
        <w:rFonts w:ascii="Wingdings" w:hAnsi="Wingdings" w:hint="default"/>
      </w:rPr>
    </w:lvl>
    <w:lvl w:ilvl="2" w:tplc="39442E48" w:tentative="1">
      <w:start w:val="1"/>
      <w:numFmt w:val="bullet"/>
      <w:lvlText w:val=""/>
      <w:lvlJc w:val="left"/>
      <w:pPr>
        <w:tabs>
          <w:tab w:val="num" w:pos="2160"/>
        </w:tabs>
        <w:ind w:left="2160" w:hanging="360"/>
      </w:pPr>
      <w:rPr>
        <w:rFonts w:ascii="Wingdings" w:hAnsi="Wingdings" w:hint="default"/>
      </w:rPr>
    </w:lvl>
    <w:lvl w:ilvl="3" w:tplc="F3CC823E" w:tentative="1">
      <w:start w:val="1"/>
      <w:numFmt w:val="bullet"/>
      <w:lvlText w:val=""/>
      <w:lvlJc w:val="left"/>
      <w:pPr>
        <w:tabs>
          <w:tab w:val="num" w:pos="2880"/>
        </w:tabs>
        <w:ind w:left="2880" w:hanging="360"/>
      </w:pPr>
      <w:rPr>
        <w:rFonts w:ascii="Wingdings" w:hAnsi="Wingdings" w:hint="default"/>
      </w:rPr>
    </w:lvl>
    <w:lvl w:ilvl="4" w:tplc="195EA858" w:tentative="1">
      <w:start w:val="1"/>
      <w:numFmt w:val="bullet"/>
      <w:lvlText w:val=""/>
      <w:lvlJc w:val="left"/>
      <w:pPr>
        <w:tabs>
          <w:tab w:val="num" w:pos="3600"/>
        </w:tabs>
        <w:ind w:left="3600" w:hanging="360"/>
      </w:pPr>
      <w:rPr>
        <w:rFonts w:ascii="Wingdings" w:hAnsi="Wingdings" w:hint="default"/>
      </w:rPr>
    </w:lvl>
    <w:lvl w:ilvl="5" w:tplc="D7080F92" w:tentative="1">
      <w:start w:val="1"/>
      <w:numFmt w:val="bullet"/>
      <w:lvlText w:val=""/>
      <w:lvlJc w:val="left"/>
      <w:pPr>
        <w:tabs>
          <w:tab w:val="num" w:pos="4320"/>
        </w:tabs>
        <w:ind w:left="4320" w:hanging="360"/>
      </w:pPr>
      <w:rPr>
        <w:rFonts w:ascii="Wingdings" w:hAnsi="Wingdings" w:hint="default"/>
      </w:rPr>
    </w:lvl>
    <w:lvl w:ilvl="6" w:tplc="D506F9C8" w:tentative="1">
      <w:start w:val="1"/>
      <w:numFmt w:val="bullet"/>
      <w:lvlText w:val=""/>
      <w:lvlJc w:val="left"/>
      <w:pPr>
        <w:tabs>
          <w:tab w:val="num" w:pos="5040"/>
        </w:tabs>
        <w:ind w:left="5040" w:hanging="360"/>
      </w:pPr>
      <w:rPr>
        <w:rFonts w:ascii="Wingdings" w:hAnsi="Wingdings" w:hint="default"/>
      </w:rPr>
    </w:lvl>
    <w:lvl w:ilvl="7" w:tplc="FBBE67FE" w:tentative="1">
      <w:start w:val="1"/>
      <w:numFmt w:val="bullet"/>
      <w:lvlText w:val=""/>
      <w:lvlJc w:val="left"/>
      <w:pPr>
        <w:tabs>
          <w:tab w:val="num" w:pos="5760"/>
        </w:tabs>
        <w:ind w:left="5760" w:hanging="360"/>
      </w:pPr>
      <w:rPr>
        <w:rFonts w:ascii="Wingdings" w:hAnsi="Wingdings" w:hint="default"/>
      </w:rPr>
    </w:lvl>
    <w:lvl w:ilvl="8" w:tplc="05F4B060" w:tentative="1">
      <w:start w:val="1"/>
      <w:numFmt w:val="bullet"/>
      <w:lvlText w:val=""/>
      <w:lvlJc w:val="left"/>
      <w:pPr>
        <w:tabs>
          <w:tab w:val="num" w:pos="6480"/>
        </w:tabs>
        <w:ind w:left="6480" w:hanging="360"/>
      </w:pPr>
      <w:rPr>
        <w:rFonts w:ascii="Wingdings" w:hAnsi="Wingdings" w:hint="default"/>
      </w:rPr>
    </w:lvl>
  </w:abstractNum>
  <w:abstractNum w:abstractNumId="294">
    <w:nsid w:val="78622A33"/>
    <w:multiLevelType w:val="hybridMultilevel"/>
    <w:tmpl w:val="5900A616"/>
    <w:lvl w:ilvl="0" w:tplc="3176FB96">
      <w:start w:val="1"/>
      <w:numFmt w:val="bullet"/>
      <w:lvlText w:val="•"/>
      <w:lvlJc w:val="left"/>
      <w:pPr>
        <w:tabs>
          <w:tab w:val="num" w:pos="720"/>
        </w:tabs>
        <w:ind w:left="720" w:hanging="360"/>
      </w:pPr>
      <w:rPr>
        <w:rFonts w:ascii="Times New Roman" w:hAnsi="Times New Roman" w:hint="default"/>
      </w:rPr>
    </w:lvl>
    <w:lvl w:ilvl="1" w:tplc="36105F6A" w:tentative="1">
      <w:start w:val="1"/>
      <w:numFmt w:val="bullet"/>
      <w:lvlText w:val="•"/>
      <w:lvlJc w:val="left"/>
      <w:pPr>
        <w:tabs>
          <w:tab w:val="num" w:pos="1440"/>
        </w:tabs>
        <w:ind w:left="1440" w:hanging="360"/>
      </w:pPr>
      <w:rPr>
        <w:rFonts w:ascii="Times New Roman" w:hAnsi="Times New Roman" w:hint="default"/>
      </w:rPr>
    </w:lvl>
    <w:lvl w:ilvl="2" w:tplc="BE6262D8" w:tentative="1">
      <w:start w:val="1"/>
      <w:numFmt w:val="bullet"/>
      <w:lvlText w:val="•"/>
      <w:lvlJc w:val="left"/>
      <w:pPr>
        <w:tabs>
          <w:tab w:val="num" w:pos="2160"/>
        </w:tabs>
        <w:ind w:left="2160" w:hanging="360"/>
      </w:pPr>
      <w:rPr>
        <w:rFonts w:ascii="Times New Roman" w:hAnsi="Times New Roman" w:hint="default"/>
      </w:rPr>
    </w:lvl>
    <w:lvl w:ilvl="3" w:tplc="60A07496" w:tentative="1">
      <w:start w:val="1"/>
      <w:numFmt w:val="bullet"/>
      <w:lvlText w:val="•"/>
      <w:lvlJc w:val="left"/>
      <w:pPr>
        <w:tabs>
          <w:tab w:val="num" w:pos="2880"/>
        </w:tabs>
        <w:ind w:left="2880" w:hanging="360"/>
      </w:pPr>
      <w:rPr>
        <w:rFonts w:ascii="Times New Roman" w:hAnsi="Times New Roman" w:hint="default"/>
      </w:rPr>
    </w:lvl>
    <w:lvl w:ilvl="4" w:tplc="104C73FC" w:tentative="1">
      <w:start w:val="1"/>
      <w:numFmt w:val="bullet"/>
      <w:lvlText w:val="•"/>
      <w:lvlJc w:val="left"/>
      <w:pPr>
        <w:tabs>
          <w:tab w:val="num" w:pos="3600"/>
        </w:tabs>
        <w:ind w:left="3600" w:hanging="360"/>
      </w:pPr>
      <w:rPr>
        <w:rFonts w:ascii="Times New Roman" w:hAnsi="Times New Roman" w:hint="default"/>
      </w:rPr>
    </w:lvl>
    <w:lvl w:ilvl="5" w:tplc="09925F1A" w:tentative="1">
      <w:start w:val="1"/>
      <w:numFmt w:val="bullet"/>
      <w:lvlText w:val="•"/>
      <w:lvlJc w:val="left"/>
      <w:pPr>
        <w:tabs>
          <w:tab w:val="num" w:pos="4320"/>
        </w:tabs>
        <w:ind w:left="4320" w:hanging="360"/>
      </w:pPr>
      <w:rPr>
        <w:rFonts w:ascii="Times New Roman" w:hAnsi="Times New Roman" w:hint="default"/>
      </w:rPr>
    </w:lvl>
    <w:lvl w:ilvl="6" w:tplc="C3702C88" w:tentative="1">
      <w:start w:val="1"/>
      <w:numFmt w:val="bullet"/>
      <w:lvlText w:val="•"/>
      <w:lvlJc w:val="left"/>
      <w:pPr>
        <w:tabs>
          <w:tab w:val="num" w:pos="5040"/>
        </w:tabs>
        <w:ind w:left="5040" w:hanging="360"/>
      </w:pPr>
      <w:rPr>
        <w:rFonts w:ascii="Times New Roman" w:hAnsi="Times New Roman" w:hint="default"/>
      </w:rPr>
    </w:lvl>
    <w:lvl w:ilvl="7" w:tplc="C458E9B6" w:tentative="1">
      <w:start w:val="1"/>
      <w:numFmt w:val="bullet"/>
      <w:lvlText w:val="•"/>
      <w:lvlJc w:val="left"/>
      <w:pPr>
        <w:tabs>
          <w:tab w:val="num" w:pos="5760"/>
        </w:tabs>
        <w:ind w:left="5760" w:hanging="360"/>
      </w:pPr>
      <w:rPr>
        <w:rFonts w:ascii="Times New Roman" w:hAnsi="Times New Roman" w:hint="default"/>
      </w:rPr>
    </w:lvl>
    <w:lvl w:ilvl="8" w:tplc="9440EF9E" w:tentative="1">
      <w:start w:val="1"/>
      <w:numFmt w:val="bullet"/>
      <w:lvlText w:val="•"/>
      <w:lvlJc w:val="left"/>
      <w:pPr>
        <w:tabs>
          <w:tab w:val="num" w:pos="6480"/>
        </w:tabs>
        <w:ind w:left="6480" w:hanging="360"/>
      </w:pPr>
      <w:rPr>
        <w:rFonts w:ascii="Times New Roman" w:hAnsi="Times New Roman" w:hint="default"/>
      </w:rPr>
    </w:lvl>
  </w:abstractNum>
  <w:abstractNum w:abstractNumId="295">
    <w:nsid w:val="78B20AC3"/>
    <w:multiLevelType w:val="hybridMultilevel"/>
    <w:tmpl w:val="1A3CE714"/>
    <w:lvl w:ilvl="0" w:tplc="0409000F">
      <w:start w:val="1"/>
      <w:numFmt w:val="decimal"/>
      <w:lvlText w:val="%1."/>
      <w:lvlJc w:val="left"/>
      <w:pPr>
        <w:tabs>
          <w:tab w:val="num" w:pos="1080"/>
        </w:tabs>
        <w:ind w:left="1080" w:hanging="360"/>
      </w:pPr>
      <w:rPr>
        <w:rFonts w:hint="default"/>
      </w:rPr>
    </w:lvl>
    <w:lvl w:ilvl="1" w:tplc="3B6E5FA6" w:tentative="1">
      <w:start w:val="1"/>
      <w:numFmt w:val="bullet"/>
      <w:lvlText w:val=""/>
      <w:lvlJc w:val="left"/>
      <w:pPr>
        <w:tabs>
          <w:tab w:val="num" w:pos="1800"/>
        </w:tabs>
        <w:ind w:left="1800" w:hanging="360"/>
      </w:pPr>
      <w:rPr>
        <w:rFonts w:ascii="Wingdings 2" w:hAnsi="Wingdings 2" w:hint="default"/>
      </w:rPr>
    </w:lvl>
    <w:lvl w:ilvl="2" w:tplc="C13818C6" w:tentative="1">
      <w:start w:val="1"/>
      <w:numFmt w:val="bullet"/>
      <w:lvlText w:val=""/>
      <w:lvlJc w:val="left"/>
      <w:pPr>
        <w:tabs>
          <w:tab w:val="num" w:pos="2520"/>
        </w:tabs>
        <w:ind w:left="2520" w:hanging="360"/>
      </w:pPr>
      <w:rPr>
        <w:rFonts w:ascii="Wingdings 2" w:hAnsi="Wingdings 2" w:hint="default"/>
      </w:rPr>
    </w:lvl>
    <w:lvl w:ilvl="3" w:tplc="DD405B7A" w:tentative="1">
      <w:start w:val="1"/>
      <w:numFmt w:val="bullet"/>
      <w:lvlText w:val=""/>
      <w:lvlJc w:val="left"/>
      <w:pPr>
        <w:tabs>
          <w:tab w:val="num" w:pos="3240"/>
        </w:tabs>
        <w:ind w:left="3240" w:hanging="360"/>
      </w:pPr>
      <w:rPr>
        <w:rFonts w:ascii="Wingdings 2" w:hAnsi="Wingdings 2" w:hint="default"/>
      </w:rPr>
    </w:lvl>
    <w:lvl w:ilvl="4" w:tplc="B16874B6" w:tentative="1">
      <w:start w:val="1"/>
      <w:numFmt w:val="bullet"/>
      <w:lvlText w:val=""/>
      <w:lvlJc w:val="left"/>
      <w:pPr>
        <w:tabs>
          <w:tab w:val="num" w:pos="3960"/>
        </w:tabs>
        <w:ind w:left="3960" w:hanging="360"/>
      </w:pPr>
      <w:rPr>
        <w:rFonts w:ascii="Wingdings 2" w:hAnsi="Wingdings 2" w:hint="default"/>
      </w:rPr>
    </w:lvl>
    <w:lvl w:ilvl="5" w:tplc="F59288D2" w:tentative="1">
      <w:start w:val="1"/>
      <w:numFmt w:val="bullet"/>
      <w:lvlText w:val=""/>
      <w:lvlJc w:val="left"/>
      <w:pPr>
        <w:tabs>
          <w:tab w:val="num" w:pos="4680"/>
        </w:tabs>
        <w:ind w:left="4680" w:hanging="360"/>
      </w:pPr>
      <w:rPr>
        <w:rFonts w:ascii="Wingdings 2" w:hAnsi="Wingdings 2" w:hint="default"/>
      </w:rPr>
    </w:lvl>
    <w:lvl w:ilvl="6" w:tplc="5600C2D8" w:tentative="1">
      <w:start w:val="1"/>
      <w:numFmt w:val="bullet"/>
      <w:lvlText w:val=""/>
      <w:lvlJc w:val="left"/>
      <w:pPr>
        <w:tabs>
          <w:tab w:val="num" w:pos="5400"/>
        </w:tabs>
        <w:ind w:left="5400" w:hanging="360"/>
      </w:pPr>
      <w:rPr>
        <w:rFonts w:ascii="Wingdings 2" w:hAnsi="Wingdings 2" w:hint="default"/>
      </w:rPr>
    </w:lvl>
    <w:lvl w:ilvl="7" w:tplc="4AFE543E" w:tentative="1">
      <w:start w:val="1"/>
      <w:numFmt w:val="bullet"/>
      <w:lvlText w:val=""/>
      <w:lvlJc w:val="left"/>
      <w:pPr>
        <w:tabs>
          <w:tab w:val="num" w:pos="6120"/>
        </w:tabs>
        <w:ind w:left="6120" w:hanging="360"/>
      </w:pPr>
      <w:rPr>
        <w:rFonts w:ascii="Wingdings 2" w:hAnsi="Wingdings 2" w:hint="default"/>
      </w:rPr>
    </w:lvl>
    <w:lvl w:ilvl="8" w:tplc="2D266FE4" w:tentative="1">
      <w:start w:val="1"/>
      <w:numFmt w:val="bullet"/>
      <w:lvlText w:val=""/>
      <w:lvlJc w:val="left"/>
      <w:pPr>
        <w:tabs>
          <w:tab w:val="num" w:pos="6840"/>
        </w:tabs>
        <w:ind w:left="6840" w:hanging="360"/>
      </w:pPr>
      <w:rPr>
        <w:rFonts w:ascii="Wingdings 2" w:hAnsi="Wingdings 2" w:hint="default"/>
      </w:rPr>
    </w:lvl>
  </w:abstractNum>
  <w:abstractNum w:abstractNumId="296">
    <w:nsid w:val="78B50742"/>
    <w:multiLevelType w:val="hybridMultilevel"/>
    <w:tmpl w:val="2244175C"/>
    <w:lvl w:ilvl="0" w:tplc="AD645DA2">
      <w:start w:val="1"/>
      <w:numFmt w:val="bullet"/>
      <w:lvlText w:val="•"/>
      <w:lvlJc w:val="left"/>
      <w:pPr>
        <w:tabs>
          <w:tab w:val="num" w:pos="720"/>
        </w:tabs>
        <w:ind w:left="720" w:hanging="360"/>
      </w:pPr>
      <w:rPr>
        <w:rFonts w:ascii="Times New Roman" w:hAnsi="Times New Roman" w:hint="default"/>
      </w:rPr>
    </w:lvl>
    <w:lvl w:ilvl="1" w:tplc="8990B928" w:tentative="1">
      <w:start w:val="1"/>
      <w:numFmt w:val="bullet"/>
      <w:lvlText w:val="•"/>
      <w:lvlJc w:val="left"/>
      <w:pPr>
        <w:tabs>
          <w:tab w:val="num" w:pos="1440"/>
        </w:tabs>
        <w:ind w:left="1440" w:hanging="360"/>
      </w:pPr>
      <w:rPr>
        <w:rFonts w:ascii="Times New Roman" w:hAnsi="Times New Roman" w:hint="default"/>
      </w:rPr>
    </w:lvl>
    <w:lvl w:ilvl="2" w:tplc="D5D273F8" w:tentative="1">
      <w:start w:val="1"/>
      <w:numFmt w:val="bullet"/>
      <w:lvlText w:val="•"/>
      <w:lvlJc w:val="left"/>
      <w:pPr>
        <w:tabs>
          <w:tab w:val="num" w:pos="2160"/>
        </w:tabs>
        <w:ind w:left="2160" w:hanging="360"/>
      </w:pPr>
      <w:rPr>
        <w:rFonts w:ascii="Times New Roman" w:hAnsi="Times New Roman" w:hint="default"/>
      </w:rPr>
    </w:lvl>
    <w:lvl w:ilvl="3" w:tplc="75387CCA" w:tentative="1">
      <w:start w:val="1"/>
      <w:numFmt w:val="bullet"/>
      <w:lvlText w:val="•"/>
      <w:lvlJc w:val="left"/>
      <w:pPr>
        <w:tabs>
          <w:tab w:val="num" w:pos="2880"/>
        </w:tabs>
        <w:ind w:left="2880" w:hanging="360"/>
      </w:pPr>
      <w:rPr>
        <w:rFonts w:ascii="Times New Roman" w:hAnsi="Times New Roman" w:hint="default"/>
      </w:rPr>
    </w:lvl>
    <w:lvl w:ilvl="4" w:tplc="CD1EB5C2" w:tentative="1">
      <w:start w:val="1"/>
      <w:numFmt w:val="bullet"/>
      <w:lvlText w:val="•"/>
      <w:lvlJc w:val="left"/>
      <w:pPr>
        <w:tabs>
          <w:tab w:val="num" w:pos="3600"/>
        </w:tabs>
        <w:ind w:left="3600" w:hanging="360"/>
      </w:pPr>
      <w:rPr>
        <w:rFonts w:ascii="Times New Roman" w:hAnsi="Times New Roman" w:hint="default"/>
      </w:rPr>
    </w:lvl>
    <w:lvl w:ilvl="5" w:tplc="7D9E8690" w:tentative="1">
      <w:start w:val="1"/>
      <w:numFmt w:val="bullet"/>
      <w:lvlText w:val="•"/>
      <w:lvlJc w:val="left"/>
      <w:pPr>
        <w:tabs>
          <w:tab w:val="num" w:pos="4320"/>
        </w:tabs>
        <w:ind w:left="4320" w:hanging="360"/>
      </w:pPr>
      <w:rPr>
        <w:rFonts w:ascii="Times New Roman" w:hAnsi="Times New Roman" w:hint="default"/>
      </w:rPr>
    </w:lvl>
    <w:lvl w:ilvl="6" w:tplc="A64E8974" w:tentative="1">
      <w:start w:val="1"/>
      <w:numFmt w:val="bullet"/>
      <w:lvlText w:val="•"/>
      <w:lvlJc w:val="left"/>
      <w:pPr>
        <w:tabs>
          <w:tab w:val="num" w:pos="5040"/>
        </w:tabs>
        <w:ind w:left="5040" w:hanging="360"/>
      </w:pPr>
      <w:rPr>
        <w:rFonts w:ascii="Times New Roman" w:hAnsi="Times New Roman" w:hint="default"/>
      </w:rPr>
    </w:lvl>
    <w:lvl w:ilvl="7" w:tplc="CCC43390" w:tentative="1">
      <w:start w:val="1"/>
      <w:numFmt w:val="bullet"/>
      <w:lvlText w:val="•"/>
      <w:lvlJc w:val="left"/>
      <w:pPr>
        <w:tabs>
          <w:tab w:val="num" w:pos="5760"/>
        </w:tabs>
        <w:ind w:left="5760" w:hanging="360"/>
      </w:pPr>
      <w:rPr>
        <w:rFonts w:ascii="Times New Roman" w:hAnsi="Times New Roman" w:hint="default"/>
      </w:rPr>
    </w:lvl>
    <w:lvl w:ilvl="8" w:tplc="A5C27886" w:tentative="1">
      <w:start w:val="1"/>
      <w:numFmt w:val="bullet"/>
      <w:lvlText w:val="•"/>
      <w:lvlJc w:val="left"/>
      <w:pPr>
        <w:tabs>
          <w:tab w:val="num" w:pos="6480"/>
        </w:tabs>
        <w:ind w:left="6480" w:hanging="360"/>
      </w:pPr>
      <w:rPr>
        <w:rFonts w:ascii="Times New Roman" w:hAnsi="Times New Roman" w:hint="default"/>
      </w:rPr>
    </w:lvl>
  </w:abstractNum>
  <w:abstractNum w:abstractNumId="297">
    <w:nsid w:val="78C61047"/>
    <w:multiLevelType w:val="hybridMultilevel"/>
    <w:tmpl w:val="310CFEC4"/>
    <w:lvl w:ilvl="0" w:tplc="50DA2660">
      <w:start w:val="1"/>
      <w:numFmt w:val="bullet"/>
      <w:lvlText w:val="•"/>
      <w:lvlJc w:val="left"/>
      <w:pPr>
        <w:tabs>
          <w:tab w:val="num" w:pos="720"/>
        </w:tabs>
        <w:ind w:left="720" w:hanging="360"/>
      </w:pPr>
      <w:rPr>
        <w:rFonts w:ascii="Times New Roman" w:hAnsi="Times New Roman" w:hint="default"/>
      </w:rPr>
    </w:lvl>
    <w:lvl w:ilvl="1" w:tplc="A7B08D5C" w:tentative="1">
      <w:start w:val="1"/>
      <w:numFmt w:val="bullet"/>
      <w:lvlText w:val="•"/>
      <w:lvlJc w:val="left"/>
      <w:pPr>
        <w:tabs>
          <w:tab w:val="num" w:pos="1440"/>
        </w:tabs>
        <w:ind w:left="1440" w:hanging="360"/>
      </w:pPr>
      <w:rPr>
        <w:rFonts w:ascii="Times New Roman" w:hAnsi="Times New Roman" w:hint="default"/>
      </w:rPr>
    </w:lvl>
    <w:lvl w:ilvl="2" w:tplc="A038099C" w:tentative="1">
      <w:start w:val="1"/>
      <w:numFmt w:val="bullet"/>
      <w:lvlText w:val="•"/>
      <w:lvlJc w:val="left"/>
      <w:pPr>
        <w:tabs>
          <w:tab w:val="num" w:pos="2160"/>
        </w:tabs>
        <w:ind w:left="2160" w:hanging="360"/>
      </w:pPr>
      <w:rPr>
        <w:rFonts w:ascii="Times New Roman" w:hAnsi="Times New Roman" w:hint="default"/>
      </w:rPr>
    </w:lvl>
    <w:lvl w:ilvl="3" w:tplc="F468D376" w:tentative="1">
      <w:start w:val="1"/>
      <w:numFmt w:val="bullet"/>
      <w:lvlText w:val="•"/>
      <w:lvlJc w:val="left"/>
      <w:pPr>
        <w:tabs>
          <w:tab w:val="num" w:pos="2880"/>
        </w:tabs>
        <w:ind w:left="2880" w:hanging="360"/>
      </w:pPr>
      <w:rPr>
        <w:rFonts w:ascii="Times New Roman" w:hAnsi="Times New Roman" w:hint="default"/>
      </w:rPr>
    </w:lvl>
    <w:lvl w:ilvl="4" w:tplc="0D32A0A6" w:tentative="1">
      <w:start w:val="1"/>
      <w:numFmt w:val="bullet"/>
      <w:lvlText w:val="•"/>
      <w:lvlJc w:val="left"/>
      <w:pPr>
        <w:tabs>
          <w:tab w:val="num" w:pos="3600"/>
        </w:tabs>
        <w:ind w:left="3600" w:hanging="360"/>
      </w:pPr>
      <w:rPr>
        <w:rFonts w:ascii="Times New Roman" w:hAnsi="Times New Roman" w:hint="default"/>
      </w:rPr>
    </w:lvl>
    <w:lvl w:ilvl="5" w:tplc="715A0FA0" w:tentative="1">
      <w:start w:val="1"/>
      <w:numFmt w:val="bullet"/>
      <w:lvlText w:val="•"/>
      <w:lvlJc w:val="left"/>
      <w:pPr>
        <w:tabs>
          <w:tab w:val="num" w:pos="4320"/>
        </w:tabs>
        <w:ind w:left="4320" w:hanging="360"/>
      </w:pPr>
      <w:rPr>
        <w:rFonts w:ascii="Times New Roman" w:hAnsi="Times New Roman" w:hint="default"/>
      </w:rPr>
    </w:lvl>
    <w:lvl w:ilvl="6" w:tplc="EAC056BE" w:tentative="1">
      <w:start w:val="1"/>
      <w:numFmt w:val="bullet"/>
      <w:lvlText w:val="•"/>
      <w:lvlJc w:val="left"/>
      <w:pPr>
        <w:tabs>
          <w:tab w:val="num" w:pos="5040"/>
        </w:tabs>
        <w:ind w:left="5040" w:hanging="360"/>
      </w:pPr>
      <w:rPr>
        <w:rFonts w:ascii="Times New Roman" w:hAnsi="Times New Roman" w:hint="default"/>
      </w:rPr>
    </w:lvl>
    <w:lvl w:ilvl="7" w:tplc="1D28D35A" w:tentative="1">
      <w:start w:val="1"/>
      <w:numFmt w:val="bullet"/>
      <w:lvlText w:val="•"/>
      <w:lvlJc w:val="left"/>
      <w:pPr>
        <w:tabs>
          <w:tab w:val="num" w:pos="5760"/>
        </w:tabs>
        <w:ind w:left="5760" w:hanging="360"/>
      </w:pPr>
      <w:rPr>
        <w:rFonts w:ascii="Times New Roman" w:hAnsi="Times New Roman" w:hint="default"/>
      </w:rPr>
    </w:lvl>
    <w:lvl w:ilvl="8" w:tplc="DC983838" w:tentative="1">
      <w:start w:val="1"/>
      <w:numFmt w:val="bullet"/>
      <w:lvlText w:val="•"/>
      <w:lvlJc w:val="left"/>
      <w:pPr>
        <w:tabs>
          <w:tab w:val="num" w:pos="6480"/>
        </w:tabs>
        <w:ind w:left="6480" w:hanging="360"/>
      </w:pPr>
      <w:rPr>
        <w:rFonts w:ascii="Times New Roman" w:hAnsi="Times New Roman" w:hint="default"/>
      </w:rPr>
    </w:lvl>
  </w:abstractNum>
  <w:abstractNum w:abstractNumId="298">
    <w:nsid w:val="78F350D0"/>
    <w:multiLevelType w:val="hybridMultilevel"/>
    <w:tmpl w:val="1C347994"/>
    <w:lvl w:ilvl="0" w:tplc="AF48FBB8">
      <w:start w:val="1"/>
      <w:numFmt w:val="bullet"/>
      <w:lvlText w:val=""/>
      <w:lvlJc w:val="left"/>
      <w:pPr>
        <w:tabs>
          <w:tab w:val="num" w:pos="720"/>
        </w:tabs>
        <w:ind w:left="720" w:hanging="360"/>
      </w:pPr>
      <w:rPr>
        <w:rFonts w:ascii="Wingdings" w:hAnsi="Wingdings" w:hint="default"/>
      </w:rPr>
    </w:lvl>
    <w:lvl w:ilvl="1" w:tplc="80662FDC" w:tentative="1">
      <w:start w:val="1"/>
      <w:numFmt w:val="bullet"/>
      <w:lvlText w:val=""/>
      <w:lvlJc w:val="left"/>
      <w:pPr>
        <w:tabs>
          <w:tab w:val="num" w:pos="1440"/>
        </w:tabs>
        <w:ind w:left="1440" w:hanging="360"/>
      </w:pPr>
      <w:rPr>
        <w:rFonts w:ascii="Wingdings" w:hAnsi="Wingdings" w:hint="default"/>
      </w:rPr>
    </w:lvl>
    <w:lvl w:ilvl="2" w:tplc="7D1C3D28" w:tentative="1">
      <w:start w:val="1"/>
      <w:numFmt w:val="bullet"/>
      <w:lvlText w:val=""/>
      <w:lvlJc w:val="left"/>
      <w:pPr>
        <w:tabs>
          <w:tab w:val="num" w:pos="2160"/>
        </w:tabs>
        <w:ind w:left="2160" w:hanging="360"/>
      </w:pPr>
      <w:rPr>
        <w:rFonts w:ascii="Wingdings" w:hAnsi="Wingdings" w:hint="default"/>
      </w:rPr>
    </w:lvl>
    <w:lvl w:ilvl="3" w:tplc="B83A1026" w:tentative="1">
      <w:start w:val="1"/>
      <w:numFmt w:val="bullet"/>
      <w:lvlText w:val=""/>
      <w:lvlJc w:val="left"/>
      <w:pPr>
        <w:tabs>
          <w:tab w:val="num" w:pos="2880"/>
        </w:tabs>
        <w:ind w:left="2880" w:hanging="360"/>
      </w:pPr>
      <w:rPr>
        <w:rFonts w:ascii="Wingdings" w:hAnsi="Wingdings" w:hint="default"/>
      </w:rPr>
    </w:lvl>
    <w:lvl w:ilvl="4" w:tplc="E0245C52" w:tentative="1">
      <w:start w:val="1"/>
      <w:numFmt w:val="bullet"/>
      <w:lvlText w:val=""/>
      <w:lvlJc w:val="left"/>
      <w:pPr>
        <w:tabs>
          <w:tab w:val="num" w:pos="3600"/>
        </w:tabs>
        <w:ind w:left="3600" w:hanging="360"/>
      </w:pPr>
      <w:rPr>
        <w:rFonts w:ascii="Wingdings" w:hAnsi="Wingdings" w:hint="default"/>
      </w:rPr>
    </w:lvl>
    <w:lvl w:ilvl="5" w:tplc="1FCE8B4C" w:tentative="1">
      <w:start w:val="1"/>
      <w:numFmt w:val="bullet"/>
      <w:lvlText w:val=""/>
      <w:lvlJc w:val="left"/>
      <w:pPr>
        <w:tabs>
          <w:tab w:val="num" w:pos="4320"/>
        </w:tabs>
        <w:ind w:left="4320" w:hanging="360"/>
      </w:pPr>
      <w:rPr>
        <w:rFonts w:ascii="Wingdings" w:hAnsi="Wingdings" w:hint="default"/>
      </w:rPr>
    </w:lvl>
    <w:lvl w:ilvl="6" w:tplc="6304F65A" w:tentative="1">
      <w:start w:val="1"/>
      <w:numFmt w:val="bullet"/>
      <w:lvlText w:val=""/>
      <w:lvlJc w:val="left"/>
      <w:pPr>
        <w:tabs>
          <w:tab w:val="num" w:pos="5040"/>
        </w:tabs>
        <w:ind w:left="5040" w:hanging="360"/>
      </w:pPr>
      <w:rPr>
        <w:rFonts w:ascii="Wingdings" w:hAnsi="Wingdings" w:hint="default"/>
      </w:rPr>
    </w:lvl>
    <w:lvl w:ilvl="7" w:tplc="64E2C4CA" w:tentative="1">
      <w:start w:val="1"/>
      <w:numFmt w:val="bullet"/>
      <w:lvlText w:val=""/>
      <w:lvlJc w:val="left"/>
      <w:pPr>
        <w:tabs>
          <w:tab w:val="num" w:pos="5760"/>
        </w:tabs>
        <w:ind w:left="5760" w:hanging="360"/>
      </w:pPr>
      <w:rPr>
        <w:rFonts w:ascii="Wingdings" w:hAnsi="Wingdings" w:hint="default"/>
      </w:rPr>
    </w:lvl>
    <w:lvl w:ilvl="8" w:tplc="F3F8F7E0" w:tentative="1">
      <w:start w:val="1"/>
      <w:numFmt w:val="bullet"/>
      <w:lvlText w:val=""/>
      <w:lvlJc w:val="left"/>
      <w:pPr>
        <w:tabs>
          <w:tab w:val="num" w:pos="6480"/>
        </w:tabs>
        <w:ind w:left="6480" w:hanging="360"/>
      </w:pPr>
      <w:rPr>
        <w:rFonts w:ascii="Wingdings" w:hAnsi="Wingdings" w:hint="default"/>
      </w:rPr>
    </w:lvl>
  </w:abstractNum>
  <w:abstractNum w:abstractNumId="299">
    <w:nsid w:val="793126F7"/>
    <w:multiLevelType w:val="hybridMultilevel"/>
    <w:tmpl w:val="11C4E43E"/>
    <w:lvl w:ilvl="0" w:tplc="CAB0603C">
      <w:start w:val="1"/>
      <w:numFmt w:val="bullet"/>
      <w:lvlText w:val="•"/>
      <w:lvlJc w:val="left"/>
      <w:pPr>
        <w:tabs>
          <w:tab w:val="num" w:pos="720"/>
        </w:tabs>
        <w:ind w:left="720" w:hanging="360"/>
      </w:pPr>
      <w:rPr>
        <w:rFonts w:ascii="Times New Roman" w:hAnsi="Times New Roman" w:hint="default"/>
      </w:rPr>
    </w:lvl>
    <w:lvl w:ilvl="1" w:tplc="75F0D914" w:tentative="1">
      <w:start w:val="1"/>
      <w:numFmt w:val="bullet"/>
      <w:lvlText w:val="•"/>
      <w:lvlJc w:val="left"/>
      <w:pPr>
        <w:tabs>
          <w:tab w:val="num" w:pos="1440"/>
        </w:tabs>
        <w:ind w:left="1440" w:hanging="360"/>
      </w:pPr>
      <w:rPr>
        <w:rFonts w:ascii="Times New Roman" w:hAnsi="Times New Roman" w:hint="default"/>
      </w:rPr>
    </w:lvl>
    <w:lvl w:ilvl="2" w:tplc="7E342568" w:tentative="1">
      <w:start w:val="1"/>
      <w:numFmt w:val="bullet"/>
      <w:lvlText w:val="•"/>
      <w:lvlJc w:val="left"/>
      <w:pPr>
        <w:tabs>
          <w:tab w:val="num" w:pos="2160"/>
        </w:tabs>
        <w:ind w:left="2160" w:hanging="360"/>
      </w:pPr>
      <w:rPr>
        <w:rFonts w:ascii="Times New Roman" w:hAnsi="Times New Roman" w:hint="default"/>
      </w:rPr>
    </w:lvl>
    <w:lvl w:ilvl="3" w:tplc="5284EC52" w:tentative="1">
      <w:start w:val="1"/>
      <w:numFmt w:val="bullet"/>
      <w:lvlText w:val="•"/>
      <w:lvlJc w:val="left"/>
      <w:pPr>
        <w:tabs>
          <w:tab w:val="num" w:pos="2880"/>
        </w:tabs>
        <w:ind w:left="2880" w:hanging="360"/>
      </w:pPr>
      <w:rPr>
        <w:rFonts w:ascii="Times New Roman" w:hAnsi="Times New Roman" w:hint="default"/>
      </w:rPr>
    </w:lvl>
    <w:lvl w:ilvl="4" w:tplc="936AE526" w:tentative="1">
      <w:start w:val="1"/>
      <w:numFmt w:val="bullet"/>
      <w:lvlText w:val="•"/>
      <w:lvlJc w:val="left"/>
      <w:pPr>
        <w:tabs>
          <w:tab w:val="num" w:pos="3600"/>
        </w:tabs>
        <w:ind w:left="3600" w:hanging="360"/>
      </w:pPr>
      <w:rPr>
        <w:rFonts w:ascii="Times New Roman" w:hAnsi="Times New Roman" w:hint="default"/>
      </w:rPr>
    </w:lvl>
    <w:lvl w:ilvl="5" w:tplc="82A0B4E8" w:tentative="1">
      <w:start w:val="1"/>
      <w:numFmt w:val="bullet"/>
      <w:lvlText w:val="•"/>
      <w:lvlJc w:val="left"/>
      <w:pPr>
        <w:tabs>
          <w:tab w:val="num" w:pos="4320"/>
        </w:tabs>
        <w:ind w:left="4320" w:hanging="360"/>
      </w:pPr>
      <w:rPr>
        <w:rFonts w:ascii="Times New Roman" w:hAnsi="Times New Roman" w:hint="default"/>
      </w:rPr>
    </w:lvl>
    <w:lvl w:ilvl="6" w:tplc="A2A4067E" w:tentative="1">
      <w:start w:val="1"/>
      <w:numFmt w:val="bullet"/>
      <w:lvlText w:val="•"/>
      <w:lvlJc w:val="left"/>
      <w:pPr>
        <w:tabs>
          <w:tab w:val="num" w:pos="5040"/>
        </w:tabs>
        <w:ind w:left="5040" w:hanging="360"/>
      </w:pPr>
      <w:rPr>
        <w:rFonts w:ascii="Times New Roman" w:hAnsi="Times New Roman" w:hint="default"/>
      </w:rPr>
    </w:lvl>
    <w:lvl w:ilvl="7" w:tplc="921E1F94" w:tentative="1">
      <w:start w:val="1"/>
      <w:numFmt w:val="bullet"/>
      <w:lvlText w:val="•"/>
      <w:lvlJc w:val="left"/>
      <w:pPr>
        <w:tabs>
          <w:tab w:val="num" w:pos="5760"/>
        </w:tabs>
        <w:ind w:left="5760" w:hanging="360"/>
      </w:pPr>
      <w:rPr>
        <w:rFonts w:ascii="Times New Roman" w:hAnsi="Times New Roman" w:hint="default"/>
      </w:rPr>
    </w:lvl>
    <w:lvl w:ilvl="8" w:tplc="E64EC2CC" w:tentative="1">
      <w:start w:val="1"/>
      <w:numFmt w:val="bullet"/>
      <w:lvlText w:val="•"/>
      <w:lvlJc w:val="left"/>
      <w:pPr>
        <w:tabs>
          <w:tab w:val="num" w:pos="6480"/>
        </w:tabs>
        <w:ind w:left="6480" w:hanging="360"/>
      </w:pPr>
      <w:rPr>
        <w:rFonts w:ascii="Times New Roman" w:hAnsi="Times New Roman" w:hint="default"/>
      </w:rPr>
    </w:lvl>
  </w:abstractNum>
  <w:abstractNum w:abstractNumId="300">
    <w:nsid w:val="79B44746"/>
    <w:multiLevelType w:val="hybridMultilevel"/>
    <w:tmpl w:val="3708ABE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nsid w:val="7A433E6C"/>
    <w:multiLevelType w:val="hybridMultilevel"/>
    <w:tmpl w:val="F80CABF0"/>
    <w:lvl w:ilvl="0" w:tplc="C89ED302">
      <w:start w:val="1"/>
      <w:numFmt w:val="bullet"/>
      <w:lvlText w:val="•"/>
      <w:lvlJc w:val="left"/>
      <w:pPr>
        <w:tabs>
          <w:tab w:val="num" w:pos="720"/>
        </w:tabs>
        <w:ind w:left="720" w:hanging="360"/>
      </w:pPr>
      <w:rPr>
        <w:rFonts w:ascii="Times New Roman" w:hAnsi="Times New Roman" w:hint="default"/>
      </w:rPr>
    </w:lvl>
    <w:lvl w:ilvl="1" w:tplc="9E06FC28" w:tentative="1">
      <w:start w:val="1"/>
      <w:numFmt w:val="bullet"/>
      <w:lvlText w:val="•"/>
      <w:lvlJc w:val="left"/>
      <w:pPr>
        <w:tabs>
          <w:tab w:val="num" w:pos="1440"/>
        </w:tabs>
        <w:ind w:left="1440" w:hanging="360"/>
      </w:pPr>
      <w:rPr>
        <w:rFonts w:ascii="Times New Roman" w:hAnsi="Times New Roman" w:hint="default"/>
      </w:rPr>
    </w:lvl>
    <w:lvl w:ilvl="2" w:tplc="51D6107A" w:tentative="1">
      <w:start w:val="1"/>
      <w:numFmt w:val="bullet"/>
      <w:lvlText w:val="•"/>
      <w:lvlJc w:val="left"/>
      <w:pPr>
        <w:tabs>
          <w:tab w:val="num" w:pos="2160"/>
        </w:tabs>
        <w:ind w:left="2160" w:hanging="360"/>
      </w:pPr>
      <w:rPr>
        <w:rFonts w:ascii="Times New Roman" w:hAnsi="Times New Roman" w:hint="default"/>
      </w:rPr>
    </w:lvl>
    <w:lvl w:ilvl="3" w:tplc="84566978" w:tentative="1">
      <w:start w:val="1"/>
      <w:numFmt w:val="bullet"/>
      <w:lvlText w:val="•"/>
      <w:lvlJc w:val="left"/>
      <w:pPr>
        <w:tabs>
          <w:tab w:val="num" w:pos="2880"/>
        </w:tabs>
        <w:ind w:left="2880" w:hanging="360"/>
      </w:pPr>
      <w:rPr>
        <w:rFonts w:ascii="Times New Roman" w:hAnsi="Times New Roman" w:hint="default"/>
      </w:rPr>
    </w:lvl>
    <w:lvl w:ilvl="4" w:tplc="A8E87B56" w:tentative="1">
      <w:start w:val="1"/>
      <w:numFmt w:val="bullet"/>
      <w:lvlText w:val="•"/>
      <w:lvlJc w:val="left"/>
      <w:pPr>
        <w:tabs>
          <w:tab w:val="num" w:pos="3600"/>
        </w:tabs>
        <w:ind w:left="3600" w:hanging="360"/>
      </w:pPr>
      <w:rPr>
        <w:rFonts w:ascii="Times New Roman" w:hAnsi="Times New Roman" w:hint="default"/>
      </w:rPr>
    </w:lvl>
    <w:lvl w:ilvl="5" w:tplc="F7C4AB54" w:tentative="1">
      <w:start w:val="1"/>
      <w:numFmt w:val="bullet"/>
      <w:lvlText w:val="•"/>
      <w:lvlJc w:val="left"/>
      <w:pPr>
        <w:tabs>
          <w:tab w:val="num" w:pos="4320"/>
        </w:tabs>
        <w:ind w:left="4320" w:hanging="360"/>
      </w:pPr>
      <w:rPr>
        <w:rFonts w:ascii="Times New Roman" w:hAnsi="Times New Roman" w:hint="default"/>
      </w:rPr>
    </w:lvl>
    <w:lvl w:ilvl="6" w:tplc="308E2686" w:tentative="1">
      <w:start w:val="1"/>
      <w:numFmt w:val="bullet"/>
      <w:lvlText w:val="•"/>
      <w:lvlJc w:val="left"/>
      <w:pPr>
        <w:tabs>
          <w:tab w:val="num" w:pos="5040"/>
        </w:tabs>
        <w:ind w:left="5040" w:hanging="360"/>
      </w:pPr>
      <w:rPr>
        <w:rFonts w:ascii="Times New Roman" w:hAnsi="Times New Roman" w:hint="default"/>
      </w:rPr>
    </w:lvl>
    <w:lvl w:ilvl="7" w:tplc="5DF2819C" w:tentative="1">
      <w:start w:val="1"/>
      <w:numFmt w:val="bullet"/>
      <w:lvlText w:val="•"/>
      <w:lvlJc w:val="left"/>
      <w:pPr>
        <w:tabs>
          <w:tab w:val="num" w:pos="5760"/>
        </w:tabs>
        <w:ind w:left="5760" w:hanging="360"/>
      </w:pPr>
      <w:rPr>
        <w:rFonts w:ascii="Times New Roman" w:hAnsi="Times New Roman" w:hint="default"/>
      </w:rPr>
    </w:lvl>
    <w:lvl w:ilvl="8" w:tplc="E466C882" w:tentative="1">
      <w:start w:val="1"/>
      <w:numFmt w:val="bullet"/>
      <w:lvlText w:val="•"/>
      <w:lvlJc w:val="left"/>
      <w:pPr>
        <w:tabs>
          <w:tab w:val="num" w:pos="6480"/>
        </w:tabs>
        <w:ind w:left="6480" w:hanging="360"/>
      </w:pPr>
      <w:rPr>
        <w:rFonts w:ascii="Times New Roman" w:hAnsi="Times New Roman" w:hint="default"/>
      </w:rPr>
    </w:lvl>
  </w:abstractNum>
  <w:abstractNum w:abstractNumId="302">
    <w:nsid w:val="7B8905E9"/>
    <w:multiLevelType w:val="hybridMultilevel"/>
    <w:tmpl w:val="F1502E74"/>
    <w:lvl w:ilvl="0" w:tplc="6772F38A">
      <w:start w:val="1"/>
      <w:numFmt w:val="bullet"/>
      <w:lvlText w:val="•"/>
      <w:lvlJc w:val="left"/>
      <w:pPr>
        <w:tabs>
          <w:tab w:val="num" w:pos="1080"/>
        </w:tabs>
        <w:ind w:left="1080" w:hanging="360"/>
      </w:pPr>
      <w:rPr>
        <w:rFonts w:ascii="Times New Roman" w:hAnsi="Times New Roman" w:hint="default"/>
      </w:rPr>
    </w:lvl>
    <w:lvl w:ilvl="1" w:tplc="AC0CD220" w:tentative="1">
      <w:start w:val="1"/>
      <w:numFmt w:val="bullet"/>
      <w:lvlText w:val="•"/>
      <w:lvlJc w:val="left"/>
      <w:pPr>
        <w:tabs>
          <w:tab w:val="num" w:pos="1800"/>
        </w:tabs>
        <w:ind w:left="1800" w:hanging="360"/>
      </w:pPr>
      <w:rPr>
        <w:rFonts w:ascii="Times New Roman" w:hAnsi="Times New Roman" w:hint="default"/>
      </w:rPr>
    </w:lvl>
    <w:lvl w:ilvl="2" w:tplc="D3866E60" w:tentative="1">
      <w:start w:val="1"/>
      <w:numFmt w:val="bullet"/>
      <w:lvlText w:val="•"/>
      <w:lvlJc w:val="left"/>
      <w:pPr>
        <w:tabs>
          <w:tab w:val="num" w:pos="2520"/>
        </w:tabs>
        <w:ind w:left="2520" w:hanging="360"/>
      </w:pPr>
      <w:rPr>
        <w:rFonts w:ascii="Times New Roman" w:hAnsi="Times New Roman" w:hint="default"/>
      </w:rPr>
    </w:lvl>
    <w:lvl w:ilvl="3" w:tplc="D6A886EE" w:tentative="1">
      <w:start w:val="1"/>
      <w:numFmt w:val="bullet"/>
      <w:lvlText w:val="•"/>
      <w:lvlJc w:val="left"/>
      <w:pPr>
        <w:tabs>
          <w:tab w:val="num" w:pos="3240"/>
        </w:tabs>
        <w:ind w:left="3240" w:hanging="360"/>
      </w:pPr>
      <w:rPr>
        <w:rFonts w:ascii="Times New Roman" w:hAnsi="Times New Roman" w:hint="default"/>
      </w:rPr>
    </w:lvl>
    <w:lvl w:ilvl="4" w:tplc="FD16EA44" w:tentative="1">
      <w:start w:val="1"/>
      <w:numFmt w:val="bullet"/>
      <w:lvlText w:val="•"/>
      <w:lvlJc w:val="left"/>
      <w:pPr>
        <w:tabs>
          <w:tab w:val="num" w:pos="3960"/>
        </w:tabs>
        <w:ind w:left="3960" w:hanging="360"/>
      </w:pPr>
      <w:rPr>
        <w:rFonts w:ascii="Times New Roman" w:hAnsi="Times New Roman" w:hint="default"/>
      </w:rPr>
    </w:lvl>
    <w:lvl w:ilvl="5" w:tplc="F670AD56" w:tentative="1">
      <w:start w:val="1"/>
      <w:numFmt w:val="bullet"/>
      <w:lvlText w:val="•"/>
      <w:lvlJc w:val="left"/>
      <w:pPr>
        <w:tabs>
          <w:tab w:val="num" w:pos="4680"/>
        </w:tabs>
        <w:ind w:left="4680" w:hanging="360"/>
      </w:pPr>
      <w:rPr>
        <w:rFonts w:ascii="Times New Roman" w:hAnsi="Times New Roman" w:hint="default"/>
      </w:rPr>
    </w:lvl>
    <w:lvl w:ilvl="6" w:tplc="2A820D42" w:tentative="1">
      <w:start w:val="1"/>
      <w:numFmt w:val="bullet"/>
      <w:lvlText w:val="•"/>
      <w:lvlJc w:val="left"/>
      <w:pPr>
        <w:tabs>
          <w:tab w:val="num" w:pos="5400"/>
        </w:tabs>
        <w:ind w:left="5400" w:hanging="360"/>
      </w:pPr>
      <w:rPr>
        <w:rFonts w:ascii="Times New Roman" w:hAnsi="Times New Roman" w:hint="default"/>
      </w:rPr>
    </w:lvl>
    <w:lvl w:ilvl="7" w:tplc="EDDCBE74" w:tentative="1">
      <w:start w:val="1"/>
      <w:numFmt w:val="bullet"/>
      <w:lvlText w:val="•"/>
      <w:lvlJc w:val="left"/>
      <w:pPr>
        <w:tabs>
          <w:tab w:val="num" w:pos="6120"/>
        </w:tabs>
        <w:ind w:left="6120" w:hanging="360"/>
      </w:pPr>
      <w:rPr>
        <w:rFonts w:ascii="Times New Roman" w:hAnsi="Times New Roman" w:hint="default"/>
      </w:rPr>
    </w:lvl>
    <w:lvl w:ilvl="8" w:tplc="0E926094" w:tentative="1">
      <w:start w:val="1"/>
      <w:numFmt w:val="bullet"/>
      <w:lvlText w:val="•"/>
      <w:lvlJc w:val="left"/>
      <w:pPr>
        <w:tabs>
          <w:tab w:val="num" w:pos="6840"/>
        </w:tabs>
        <w:ind w:left="6840" w:hanging="360"/>
      </w:pPr>
      <w:rPr>
        <w:rFonts w:ascii="Times New Roman" w:hAnsi="Times New Roman" w:hint="default"/>
      </w:rPr>
    </w:lvl>
  </w:abstractNum>
  <w:abstractNum w:abstractNumId="303">
    <w:nsid w:val="7C39645D"/>
    <w:multiLevelType w:val="hybridMultilevel"/>
    <w:tmpl w:val="196EF942"/>
    <w:lvl w:ilvl="0" w:tplc="E8BAB9D2">
      <w:start w:val="1"/>
      <w:numFmt w:val="bullet"/>
      <w:lvlText w:val="•"/>
      <w:lvlJc w:val="left"/>
      <w:pPr>
        <w:tabs>
          <w:tab w:val="num" w:pos="720"/>
        </w:tabs>
        <w:ind w:left="720" w:hanging="360"/>
      </w:pPr>
      <w:rPr>
        <w:rFonts w:ascii="Times New Roman" w:hAnsi="Times New Roman" w:hint="default"/>
      </w:rPr>
    </w:lvl>
    <w:lvl w:ilvl="1" w:tplc="2FA40594" w:tentative="1">
      <w:start w:val="1"/>
      <w:numFmt w:val="bullet"/>
      <w:lvlText w:val="•"/>
      <w:lvlJc w:val="left"/>
      <w:pPr>
        <w:tabs>
          <w:tab w:val="num" w:pos="1440"/>
        </w:tabs>
        <w:ind w:left="1440" w:hanging="360"/>
      </w:pPr>
      <w:rPr>
        <w:rFonts w:ascii="Times New Roman" w:hAnsi="Times New Roman" w:hint="default"/>
      </w:rPr>
    </w:lvl>
    <w:lvl w:ilvl="2" w:tplc="46661420" w:tentative="1">
      <w:start w:val="1"/>
      <w:numFmt w:val="bullet"/>
      <w:lvlText w:val="•"/>
      <w:lvlJc w:val="left"/>
      <w:pPr>
        <w:tabs>
          <w:tab w:val="num" w:pos="2160"/>
        </w:tabs>
        <w:ind w:left="2160" w:hanging="360"/>
      </w:pPr>
      <w:rPr>
        <w:rFonts w:ascii="Times New Roman" w:hAnsi="Times New Roman" w:hint="default"/>
      </w:rPr>
    </w:lvl>
    <w:lvl w:ilvl="3" w:tplc="73F628F2" w:tentative="1">
      <w:start w:val="1"/>
      <w:numFmt w:val="bullet"/>
      <w:lvlText w:val="•"/>
      <w:lvlJc w:val="left"/>
      <w:pPr>
        <w:tabs>
          <w:tab w:val="num" w:pos="2880"/>
        </w:tabs>
        <w:ind w:left="2880" w:hanging="360"/>
      </w:pPr>
      <w:rPr>
        <w:rFonts w:ascii="Times New Roman" w:hAnsi="Times New Roman" w:hint="default"/>
      </w:rPr>
    </w:lvl>
    <w:lvl w:ilvl="4" w:tplc="3E04AD04" w:tentative="1">
      <w:start w:val="1"/>
      <w:numFmt w:val="bullet"/>
      <w:lvlText w:val="•"/>
      <w:lvlJc w:val="left"/>
      <w:pPr>
        <w:tabs>
          <w:tab w:val="num" w:pos="3600"/>
        </w:tabs>
        <w:ind w:left="3600" w:hanging="360"/>
      </w:pPr>
      <w:rPr>
        <w:rFonts w:ascii="Times New Roman" w:hAnsi="Times New Roman" w:hint="default"/>
      </w:rPr>
    </w:lvl>
    <w:lvl w:ilvl="5" w:tplc="FEF47844" w:tentative="1">
      <w:start w:val="1"/>
      <w:numFmt w:val="bullet"/>
      <w:lvlText w:val="•"/>
      <w:lvlJc w:val="left"/>
      <w:pPr>
        <w:tabs>
          <w:tab w:val="num" w:pos="4320"/>
        </w:tabs>
        <w:ind w:left="4320" w:hanging="360"/>
      </w:pPr>
      <w:rPr>
        <w:rFonts w:ascii="Times New Roman" w:hAnsi="Times New Roman" w:hint="default"/>
      </w:rPr>
    </w:lvl>
    <w:lvl w:ilvl="6" w:tplc="6186AF94" w:tentative="1">
      <w:start w:val="1"/>
      <w:numFmt w:val="bullet"/>
      <w:lvlText w:val="•"/>
      <w:lvlJc w:val="left"/>
      <w:pPr>
        <w:tabs>
          <w:tab w:val="num" w:pos="5040"/>
        </w:tabs>
        <w:ind w:left="5040" w:hanging="360"/>
      </w:pPr>
      <w:rPr>
        <w:rFonts w:ascii="Times New Roman" w:hAnsi="Times New Roman" w:hint="default"/>
      </w:rPr>
    </w:lvl>
    <w:lvl w:ilvl="7" w:tplc="6D1076CC" w:tentative="1">
      <w:start w:val="1"/>
      <w:numFmt w:val="bullet"/>
      <w:lvlText w:val="•"/>
      <w:lvlJc w:val="left"/>
      <w:pPr>
        <w:tabs>
          <w:tab w:val="num" w:pos="5760"/>
        </w:tabs>
        <w:ind w:left="5760" w:hanging="360"/>
      </w:pPr>
      <w:rPr>
        <w:rFonts w:ascii="Times New Roman" w:hAnsi="Times New Roman" w:hint="default"/>
      </w:rPr>
    </w:lvl>
    <w:lvl w:ilvl="8" w:tplc="E36432FC" w:tentative="1">
      <w:start w:val="1"/>
      <w:numFmt w:val="bullet"/>
      <w:lvlText w:val="•"/>
      <w:lvlJc w:val="left"/>
      <w:pPr>
        <w:tabs>
          <w:tab w:val="num" w:pos="6480"/>
        </w:tabs>
        <w:ind w:left="6480" w:hanging="360"/>
      </w:pPr>
      <w:rPr>
        <w:rFonts w:ascii="Times New Roman" w:hAnsi="Times New Roman" w:hint="default"/>
      </w:rPr>
    </w:lvl>
  </w:abstractNum>
  <w:abstractNum w:abstractNumId="304">
    <w:nsid w:val="7C4F3308"/>
    <w:multiLevelType w:val="hybridMultilevel"/>
    <w:tmpl w:val="F7D418A4"/>
    <w:lvl w:ilvl="0" w:tplc="0409000F">
      <w:start w:val="1"/>
      <w:numFmt w:val="decimal"/>
      <w:lvlText w:val="%1."/>
      <w:lvlJc w:val="left"/>
      <w:pPr>
        <w:tabs>
          <w:tab w:val="num" w:pos="1080"/>
        </w:tabs>
        <w:ind w:left="1080" w:hanging="360"/>
      </w:pPr>
      <w:rPr>
        <w:rFonts w:hint="default"/>
      </w:rPr>
    </w:lvl>
    <w:lvl w:ilvl="1" w:tplc="AC48BFB4" w:tentative="1">
      <w:start w:val="1"/>
      <w:numFmt w:val="bullet"/>
      <w:lvlText w:val=""/>
      <w:lvlJc w:val="left"/>
      <w:pPr>
        <w:tabs>
          <w:tab w:val="num" w:pos="1800"/>
        </w:tabs>
        <w:ind w:left="1800" w:hanging="360"/>
      </w:pPr>
      <w:rPr>
        <w:rFonts w:ascii="Wingdings 2" w:hAnsi="Wingdings 2" w:hint="default"/>
      </w:rPr>
    </w:lvl>
    <w:lvl w:ilvl="2" w:tplc="DD98CEEE" w:tentative="1">
      <w:start w:val="1"/>
      <w:numFmt w:val="bullet"/>
      <w:lvlText w:val=""/>
      <w:lvlJc w:val="left"/>
      <w:pPr>
        <w:tabs>
          <w:tab w:val="num" w:pos="2520"/>
        </w:tabs>
        <w:ind w:left="2520" w:hanging="360"/>
      </w:pPr>
      <w:rPr>
        <w:rFonts w:ascii="Wingdings 2" w:hAnsi="Wingdings 2" w:hint="default"/>
      </w:rPr>
    </w:lvl>
    <w:lvl w:ilvl="3" w:tplc="06DEB664" w:tentative="1">
      <w:start w:val="1"/>
      <w:numFmt w:val="bullet"/>
      <w:lvlText w:val=""/>
      <w:lvlJc w:val="left"/>
      <w:pPr>
        <w:tabs>
          <w:tab w:val="num" w:pos="3240"/>
        </w:tabs>
        <w:ind w:left="3240" w:hanging="360"/>
      </w:pPr>
      <w:rPr>
        <w:rFonts w:ascii="Wingdings 2" w:hAnsi="Wingdings 2" w:hint="default"/>
      </w:rPr>
    </w:lvl>
    <w:lvl w:ilvl="4" w:tplc="8DCEAF50" w:tentative="1">
      <w:start w:val="1"/>
      <w:numFmt w:val="bullet"/>
      <w:lvlText w:val=""/>
      <w:lvlJc w:val="left"/>
      <w:pPr>
        <w:tabs>
          <w:tab w:val="num" w:pos="3960"/>
        </w:tabs>
        <w:ind w:left="3960" w:hanging="360"/>
      </w:pPr>
      <w:rPr>
        <w:rFonts w:ascii="Wingdings 2" w:hAnsi="Wingdings 2" w:hint="default"/>
      </w:rPr>
    </w:lvl>
    <w:lvl w:ilvl="5" w:tplc="FFEE13FE" w:tentative="1">
      <w:start w:val="1"/>
      <w:numFmt w:val="bullet"/>
      <w:lvlText w:val=""/>
      <w:lvlJc w:val="left"/>
      <w:pPr>
        <w:tabs>
          <w:tab w:val="num" w:pos="4680"/>
        </w:tabs>
        <w:ind w:left="4680" w:hanging="360"/>
      </w:pPr>
      <w:rPr>
        <w:rFonts w:ascii="Wingdings 2" w:hAnsi="Wingdings 2" w:hint="default"/>
      </w:rPr>
    </w:lvl>
    <w:lvl w:ilvl="6" w:tplc="6EECC652" w:tentative="1">
      <w:start w:val="1"/>
      <w:numFmt w:val="bullet"/>
      <w:lvlText w:val=""/>
      <w:lvlJc w:val="left"/>
      <w:pPr>
        <w:tabs>
          <w:tab w:val="num" w:pos="5400"/>
        </w:tabs>
        <w:ind w:left="5400" w:hanging="360"/>
      </w:pPr>
      <w:rPr>
        <w:rFonts w:ascii="Wingdings 2" w:hAnsi="Wingdings 2" w:hint="default"/>
      </w:rPr>
    </w:lvl>
    <w:lvl w:ilvl="7" w:tplc="C63802D0" w:tentative="1">
      <w:start w:val="1"/>
      <w:numFmt w:val="bullet"/>
      <w:lvlText w:val=""/>
      <w:lvlJc w:val="left"/>
      <w:pPr>
        <w:tabs>
          <w:tab w:val="num" w:pos="6120"/>
        </w:tabs>
        <w:ind w:left="6120" w:hanging="360"/>
      </w:pPr>
      <w:rPr>
        <w:rFonts w:ascii="Wingdings 2" w:hAnsi="Wingdings 2" w:hint="default"/>
      </w:rPr>
    </w:lvl>
    <w:lvl w:ilvl="8" w:tplc="4290057A" w:tentative="1">
      <w:start w:val="1"/>
      <w:numFmt w:val="bullet"/>
      <w:lvlText w:val=""/>
      <w:lvlJc w:val="left"/>
      <w:pPr>
        <w:tabs>
          <w:tab w:val="num" w:pos="6840"/>
        </w:tabs>
        <w:ind w:left="6840" w:hanging="360"/>
      </w:pPr>
      <w:rPr>
        <w:rFonts w:ascii="Wingdings 2" w:hAnsi="Wingdings 2" w:hint="default"/>
      </w:rPr>
    </w:lvl>
  </w:abstractNum>
  <w:abstractNum w:abstractNumId="305">
    <w:nsid w:val="7C7A2BC6"/>
    <w:multiLevelType w:val="hybridMultilevel"/>
    <w:tmpl w:val="F9363810"/>
    <w:lvl w:ilvl="0" w:tplc="1AE88BF4">
      <w:start w:val="1"/>
      <w:numFmt w:val="bullet"/>
      <w:lvlText w:val="•"/>
      <w:lvlJc w:val="left"/>
      <w:pPr>
        <w:tabs>
          <w:tab w:val="num" w:pos="720"/>
        </w:tabs>
        <w:ind w:left="720" w:hanging="360"/>
      </w:pPr>
      <w:rPr>
        <w:rFonts w:ascii="Arial" w:hAnsi="Arial" w:hint="default"/>
      </w:rPr>
    </w:lvl>
    <w:lvl w:ilvl="1" w:tplc="B5BEBAA2" w:tentative="1">
      <w:start w:val="1"/>
      <w:numFmt w:val="bullet"/>
      <w:lvlText w:val="•"/>
      <w:lvlJc w:val="left"/>
      <w:pPr>
        <w:tabs>
          <w:tab w:val="num" w:pos="1440"/>
        </w:tabs>
        <w:ind w:left="1440" w:hanging="360"/>
      </w:pPr>
      <w:rPr>
        <w:rFonts w:ascii="Arial" w:hAnsi="Arial" w:hint="default"/>
      </w:rPr>
    </w:lvl>
    <w:lvl w:ilvl="2" w:tplc="4DB21600" w:tentative="1">
      <w:start w:val="1"/>
      <w:numFmt w:val="bullet"/>
      <w:lvlText w:val="•"/>
      <w:lvlJc w:val="left"/>
      <w:pPr>
        <w:tabs>
          <w:tab w:val="num" w:pos="2160"/>
        </w:tabs>
        <w:ind w:left="2160" w:hanging="360"/>
      </w:pPr>
      <w:rPr>
        <w:rFonts w:ascii="Arial" w:hAnsi="Arial" w:hint="default"/>
      </w:rPr>
    </w:lvl>
    <w:lvl w:ilvl="3" w:tplc="4DC26EF6" w:tentative="1">
      <w:start w:val="1"/>
      <w:numFmt w:val="bullet"/>
      <w:lvlText w:val="•"/>
      <w:lvlJc w:val="left"/>
      <w:pPr>
        <w:tabs>
          <w:tab w:val="num" w:pos="2880"/>
        </w:tabs>
        <w:ind w:left="2880" w:hanging="360"/>
      </w:pPr>
      <w:rPr>
        <w:rFonts w:ascii="Arial" w:hAnsi="Arial" w:hint="default"/>
      </w:rPr>
    </w:lvl>
    <w:lvl w:ilvl="4" w:tplc="3D1E2C30" w:tentative="1">
      <w:start w:val="1"/>
      <w:numFmt w:val="bullet"/>
      <w:lvlText w:val="•"/>
      <w:lvlJc w:val="left"/>
      <w:pPr>
        <w:tabs>
          <w:tab w:val="num" w:pos="3600"/>
        </w:tabs>
        <w:ind w:left="3600" w:hanging="360"/>
      </w:pPr>
      <w:rPr>
        <w:rFonts w:ascii="Arial" w:hAnsi="Arial" w:hint="default"/>
      </w:rPr>
    </w:lvl>
    <w:lvl w:ilvl="5" w:tplc="7A78CD68" w:tentative="1">
      <w:start w:val="1"/>
      <w:numFmt w:val="bullet"/>
      <w:lvlText w:val="•"/>
      <w:lvlJc w:val="left"/>
      <w:pPr>
        <w:tabs>
          <w:tab w:val="num" w:pos="4320"/>
        </w:tabs>
        <w:ind w:left="4320" w:hanging="360"/>
      </w:pPr>
      <w:rPr>
        <w:rFonts w:ascii="Arial" w:hAnsi="Arial" w:hint="default"/>
      </w:rPr>
    </w:lvl>
    <w:lvl w:ilvl="6" w:tplc="8A926B56" w:tentative="1">
      <w:start w:val="1"/>
      <w:numFmt w:val="bullet"/>
      <w:lvlText w:val="•"/>
      <w:lvlJc w:val="left"/>
      <w:pPr>
        <w:tabs>
          <w:tab w:val="num" w:pos="5040"/>
        </w:tabs>
        <w:ind w:left="5040" w:hanging="360"/>
      </w:pPr>
      <w:rPr>
        <w:rFonts w:ascii="Arial" w:hAnsi="Arial" w:hint="default"/>
      </w:rPr>
    </w:lvl>
    <w:lvl w:ilvl="7" w:tplc="4D26F8B2" w:tentative="1">
      <w:start w:val="1"/>
      <w:numFmt w:val="bullet"/>
      <w:lvlText w:val="•"/>
      <w:lvlJc w:val="left"/>
      <w:pPr>
        <w:tabs>
          <w:tab w:val="num" w:pos="5760"/>
        </w:tabs>
        <w:ind w:left="5760" w:hanging="360"/>
      </w:pPr>
      <w:rPr>
        <w:rFonts w:ascii="Arial" w:hAnsi="Arial" w:hint="default"/>
      </w:rPr>
    </w:lvl>
    <w:lvl w:ilvl="8" w:tplc="793A27EA" w:tentative="1">
      <w:start w:val="1"/>
      <w:numFmt w:val="bullet"/>
      <w:lvlText w:val="•"/>
      <w:lvlJc w:val="left"/>
      <w:pPr>
        <w:tabs>
          <w:tab w:val="num" w:pos="6480"/>
        </w:tabs>
        <w:ind w:left="6480" w:hanging="360"/>
      </w:pPr>
      <w:rPr>
        <w:rFonts w:ascii="Arial" w:hAnsi="Arial" w:hint="default"/>
      </w:rPr>
    </w:lvl>
  </w:abstractNum>
  <w:abstractNum w:abstractNumId="306">
    <w:nsid w:val="7CAF0732"/>
    <w:multiLevelType w:val="hybridMultilevel"/>
    <w:tmpl w:val="53E6F1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7CE24527"/>
    <w:multiLevelType w:val="hybridMultilevel"/>
    <w:tmpl w:val="32D8F468"/>
    <w:lvl w:ilvl="0" w:tplc="056AFFE0">
      <w:start w:val="1"/>
      <w:numFmt w:val="decimal"/>
      <w:lvlText w:val="%1."/>
      <w:lvlJc w:val="left"/>
      <w:pPr>
        <w:tabs>
          <w:tab w:val="num" w:pos="720"/>
        </w:tabs>
        <w:ind w:left="720" w:hanging="360"/>
      </w:pPr>
    </w:lvl>
    <w:lvl w:ilvl="1" w:tplc="E24ACD14" w:tentative="1">
      <w:start w:val="1"/>
      <w:numFmt w:val="decimal"/>
      <w:lvlText w:val="%2."/>
      <w:lvlJc w:val="left"/>
      <w:pPr>
        <w:tabs>
          <w:tab w:val="num" w:pos="1440"/>
        </w:tabs>
        <w:ind w:left="1440" w:hanging="360"/>
      </w:pPr>
    </w:lvl>
    <w:lvl w:ilvl="2" w:tplc="2E422A8E" w:tentative="1">
      <w:start w:val="1"/>
      <w:numFmt w:val="decimal"/>
      <w:lvlText w:val="%3."/>
      <w:lvlJc w:val="left"/>
      <w:pPr>
        <w:tabs>
          <w:tab w:val="num" w:pos="2160"/>
        </w:tabs>
        <w:ind w:left="2160" w:hanging="360"/>
      </w:pPr>
    </w:lvl>
    <w:lvl w:ilvl="3" w:tplc="D57C8BB6" w:tentative="1">
      <w:start w:val="1"/>
      <w:numFmt w:val="decimal"/>
      <w:lvlText w:val="%4."/>
      <w:lvlJc w:val="left"/>
      <w:pPr>
        <w:tabs>
          <w:tab w:val="num" w:pos="2880"/>
        </w:tabs>
        <w:ind w:left="2880" w:hanging="360"/>
      </w:pPr>
    </w:lvl>
    <w:lvl w:ilvl="4" w:tplc="43081FB8" w:tentative="1">
      <w:start w:val="1"/>
      <w:numFmt w:val="decimal"/>
      <w:lvlText w:val="%5."/>
      <w:lvlJc w:val="left"/>
      <w:pPr>
        <w:tabs>
          <w:tab w:val="num" w:pos="3600"/>
        </w:tabs>
        <w:ind w:left="3600" w:hanging="360"/>
      </w:pPr>
    </w:lvl>
    <w:lvl w:ilvl="5" w:tplc="4DFC0C3E" w:tentative="1">
      <w:start w:val="1"/>
      <w:numFmt w:val="decimal"/>
      <w:lvlText w:val="%6."/>
      <w:lvlJc w:val="left"/>
      <w:pPr>
        <w:tabs>
          <w:tab w:val="num" w:pos="4320"/>
        </w:tabs>
        <w:ind w:left="4320" w:hanging="360"/>
      </w:pPr>
    </w:lvl>
    <w:lvl w:ilvl="6" w:tplc="123A7E52" w:tentative="1">
      <w:start w:val="1"/>
      <w:numFmt w:val="decimal"/>
      <w:lvlText w:val="%7."/>
      <w:lvlJc w:val="left"/>
      <w:pPr>
        <w:tabs>
          <w:tab w:val="num" w:pos="5040"/>
        </w:tabs>
        <w:ind w:left="5040" w:hanging="360"/>
      </w:pPr>
    </w:lvl>
    <w:lvl w:ilvl="7" w:tplc="6D42ECC6" w:tentative="1">
      <w:start w:val="1"/>
      <w:numFmt w:val="decimal"/>
      <w:lvlText w:val="%8."/>
      <w:lvlJc w:val="left"/>
      <w:pPr>
        <w:tabs>
          <w:tab w:val="num" w:pos="5760"/>
        </w:tabs>
        <w:ind w:left="5760" w:hanging="360"/>
      </w:pPr>
    </w:lvl>
    <w:lvl w:ilvl="8" w:tplc="ECA03882" w:tentative="1">
      <w:start w:val="1"/>
      <w:numFmt w:val="decimal"/>
      <w:lvlText w:val="%9."/>
      <w:lvlJc w:val="left"/>
      <w:pPr>
        <w:tabs>
          <w:tab w:val="num" w:pos="6480"/>
        </w:tabs>
        <w:ind w:left="6480" w:hanging="360"/>
      </w:pPr>
    </w:lvl>
  </w:abstractNum>
  <w:abstractNum w:abstractNumId="308">
    <w:nsid w:val="7DA74C4D"/>
    <w:multiLevelType w:val="hybridMultilevel"/>
    <w:tmpl w:val="EAB82C9C"/>
    <w:lvl w:ilvl="0" w:tplc="CEA65D70">
      <w:start w:val="1"/>
      <w:numFmt w:val="bullet"/>
      <w:lvlText w:val="•"/>
      <w:lvlJc w:val="left"/>
      <w:pPr>
        <w:tabs>
          <w:tab w:val="num" w:pos="720"/>
        </w:tabs>
        <w:ind w:left="720" w:hanging="360"/>
      </w:pPr>
      <w:rPr>
        <w:rFonts w:ascii="Times New Roman" w:hAnsi="Times New Roman" w:hint="default"/>
      </w:rPr>
    </w:lvl>
    <w:lvl w:ilvl="1" w:tplc="17BAA964" w:tentative="1">
      <w:start w:val="1"/>
      <w:numFmt w:val="bullet"/>
      <w:lvlText w:val="•"/>
      <w:lvlJc w:val="left"/>
      <w:pPr>
        <w:tabs>
          <w:tab w:val="num" w:pos="1440"/>
        </w:tabs>
        <w:ind w:left="1440" w:hanging="360"/>
      </w:pPr>
      <w:rPr>
        <w:rFonts w:ascii="Times New Roman" w:hAnsi="Times New Roman" w:hint="default"/>
      </w:rPr>
    </w:lvl>
    <w:lvl w:ilvl="2" w:tplc="CD582F8C" w:tentative="1">
      <w:start w:val="1"/>
      <w:numFmt w:val="bullet"/>
      <w:lvlText w:val="•"/>
      <w:lvlJc w:val="left"/>
      <w:pPr>
        <w:tabs>
          <w:tab w:val="num" w:pos="2160"/>
        </w:tabs>
        <w:ind w:left="2160" w:hanging="360"/>
      </w:pPr>
      <w:rPr>
        <w:rFonts w:ascii="Times New Roman" w:hAnsi="Times New Roman" w:hint="default"/>
      </w:rPr>
    </w:lvl>
    <w:lvl w:ilvl="3" w:tplc="53FA18F2" w:tentative="1">
      <w:start w:val="1"/>
      <w:numFmt w:val="bullet"/>
      <w:lvlText w:val="•"/>
      <w:lvlJc w:val="left"/>
      <w:pPr>
        <w:tabs>
          <w:tab w:val="num" w:pos="2880"/>
        </w:tabs>
        <w:ind w:left="2880" w:hanging="360"/>
      </w:pPr>
      <w:rPr>
        <w:rFonts w:ascii="Times New Roman" w:hAnsi="Times New Roman" w:hint="default"/>
      </w:rPr>
    </w:lvl>
    <w:lvl w:ilvl="4" w:tplc="803E2B8C" w:tentative="1">
      <w:start w:val="1"/>
      <w:numFmt w:val="bullet"/>
      <w:lvlText w:val="•"/>
      <w:lvlJc w:val="left"/>
      <w:pPr>
        <w:tabs>
          <w:tab w:val="num" w:pos="3600"/>
        </w:tabs>
        <w:ind w:left="3600" w:hanging="360"/>
      </w:pPr>
      <w:rPr>
        <w:rFonts w:ascii="Times New Roman" w:hAnsi="Times New Roman" w:hint="default"/>
      </w:rPr>
    </w:lvl>
    <w:lvl w:ilvl="5" w:tplc="E39C681C" w:tentative="1">
      <w:start w:val="1"/>
      <w:numFmt w:val="bullet"/>
      <w:lvlText w:val="•"/>
      <w:lvlJc w:val="left"/>
      <w:pPr>
        <w:tabs>
          <w:tab w:val="num" w:pos="4320"/>
        </w:tabs>
        <w:ind w:left="4320" w:hanging="360"/>
      </w:pPr>
      <w:rPr>
        <w:rFonts w:ascii="Times New Roman" w:hAnsi="Times New Roman" w:hint="default"/>
      </w:rPr>
    </w:lvl>
    <w:lvl w:ilvl="6" w:tplc="52FCEBC6" w:tentative="1">
      <w:start w:val="1"/>
      <w:numFmt w:val="bullet"/>
      <w:lvlText w:val="•"/>
      <w:lvlJc w:val="left"/>
      <w:pPr>
        <w:tabs>
          <w:tab w:val="num" w:pos="5040"/>
        </w:tabs>
        <w:ind w:left="5040" w:hanging="360"/>
      </w:pPr>
      <w:rPr>
        <w:rFonts w:ascii="Times New Roman" w:hAnsi="Times New Roman" w:hint="default"/>
      </w:rPr>
    </w:lvl>
    <w:lvl w:ilvl="7" w:tplc="BCC4409E" w:tentative="1">
      <w:start w:val="1"/>
      <w:numFmt w:val="bullet"/>
      <w:lvlText w:val="•"/>
      <w:lvlJc w:val="left"/>
      <w:pPr>
        <w:tabs>
          <w:tab w:val="num" w:pos="5760"/>
        </w:tabs>
        <w:ind w:left="5760" w:hanging="360"/>
      </w:pPr>
      <w:rPr>
        <w:rFonts w:ascii="Times New Roman" w:hAnsi="Times New Roman" w:hint="default"/>
      </w:rPr>
    </w:lvl>
    <w:lvl w:ilvl="8" w:tplc="4296D288" w:tentative="1">
      <w:start w:val="1"/>
      <w:numFmt w:val="bullet"/>
      <w:lvlText w:val="•"/>
      <w:lvlJc w:val="left"/>
      <w:pPr>
        <w:tabs>
          <w:tab w:val="num" w:pos="6480"/>
        </w:tabs>
        <w:ind w:left="6480" w:hanging="360"/>
      </w:pPr>
      <w:rPr>
        <w:rFonts w:ascii="Times New Roman" w:hAnsi="Times New Roman" w:hint="default"/>
      </w:rPr>
    </w:lvl>
  </w:abstractNum>
  <w:abstractNum w:abstractNumId="309">
    <w:nsid w:val="7E0E2146"/>
    <w:multiLevelType w:val="hybridMultilevel"/>
    <w:tmpl w:val="41467FA4"/>
    <w:lvl w:ilvl="0" w:tplc="2EB085AA">
      <w:start w:val="1"/>
      <w:numFmt w:val="bullet"/>
      <w:lvlText w:val="•"/>
      <w:lvlJc w:val="left"/>
      <w:pPr>
        <w:tabs>
          <w:tab w:val="num" w:pos="720"/>
        </w:tabs>
        <w:ind w:left="720" w:hanging="360"/>
      </w:pPr>
      <w:rPr>
        <w:rFonts w:ascii="Times New Roman" w:hAnsi="Times New Roman" w:hint="default"/>
      </w:rPr>
    </w:lvl>
    <w:lvl w:ilvl="1" w:tplc="44886088" w:tentative="1">
      <w:start w:val="1"/>
      <w:numFmt w:val="bullet"/>
      <w:lvlText w:val="•"/>
      <w:lvlJc w:val="left"/>
      <w:pPr>
        <w:tabs>
          <w:tab w:val="num" w:pos="1440"/>
        </w:tabs>
        <w:ind w:left="1440" w:hanging="360"/>
      </w:pPr>
      <w:rPr>
        <w:rFonts w:ascii="Times New Roman" w:hAnsi="Times New Roman" w:hint="default"/>
      </w:rPr>
    </w:lvl>
    <w:lvl w:ilvl="2" w:tplc="B64AD814" w:tentative="1">
      <w:start w:val="1"/>
      <w:numFmt w:val="bullet"/>
      <w:lvlText w:val="•"/>
      <w:lvlJc w:val="left"/>
      <w:pPr>
        <w:tabs>
          <w:tab w:val="num" w:pos="2160"/>
        </w:tabs>
        <w:ind w:left="2160" w:hanging="360"/>
      </w:pPr>
      <w:rPr>
        <w:rFonts w:ascii="Times New Roman" w:hAnsi="Times New Roman" w:hint="default"/>
      </w:rPr>
    </w:lvl>
    <w:lvl w:ilvl="3" w:tplc="FEB4F0F6" w:tentative="1">
      <w:start w:val="1"/>
      <w:numFmt w:val="bullet"/>
      <w:lvlText w:val="•"/>
      <w:lvlJc w:val="left"/>
      <w:pPr>
        <w:tabs>
          <w:tab w:val="num" w:pos="2880"/>
        </w:tabs>
        <w:ind w:left="2880" w:hanging="360"/>
      </w:pPr>
      <w:rPr>
        <w:rFonts w:ascii="Times New Roman" w:hAnsi="Times New Roman" w:hint="default"/>
      </w:rPr>
    </w:lvl>
    <w:lvl w:ilvl="4" w:tplc="A33CBDA8" w:tentative="1">
      <w:start w:val="1"/>
      <w:numFmt w:val="bullet"/>
      <w:lvlText w:val="•"/>
      <w:lvlJc w:val="left"/>
      <w:pPr>
        <w:tabs>
          <w:tab w:val="num" w:pos="3600"/>
        </w:tabs>
        <w:ind w:left="3600" w:hanging="360"/>
      </w:pPr>
      <w:rPr>
        <w:rFonts w:ascii="Times New Roman" w:hAnsi="Times New Roman" w:hint="default"/>
      </w:rPr>
    </w:lvl>
    <w:lvl w:ilvl="5" w:tplc="6C161CE8" w:tentative="1">
      <w:start w:val="1"/>
      <w:numFmt w:val="bullet"/>
      <w:lvlText w:val="•"/>
      <w:lvlJc w:val="left"/>
      <w:pPr>
        <w:tabs>
          <w:tab w:val="num" w:pos="4320"/>
        </w:tabs>
        <w:ind w:left="4320" w:hanging="360"/>
      </w:pPr>
      <w:rPr>
        <w:rFonts w:ascii="Times New Roman" w:hAnsi="Times New Roman" w:hint="default"/>
      </w:rPr>
    </w:lvl>
    <w:lvl w:ilvl="6" w:tplc="5A969CD8" w:tentative="1">
      <w:start w:val="1"/>
      <w:numFmt w:val="bullet"/>
      <w:lvlText w:val="•"/>
      <w:lvlJc w:val="left"/>
      <w:pPr>
        <w:tabs>
          <w:tab w:val="num" w:pos="5040"/>
        </w:tabs>
        <w:ind w:left="5040" w:hanging="360"/>
      </w:pPr>
      <w:rPr>
        <w:rFonts w:ascii="Times New Roman" w:hAnsi="Times New Roman" w:hint="default"/>
      </w:rPr>
    </w:lvl>
    <w:lvl w:ilvl="7" w:tplc="7FFEAF92" w:tentative="1">
      <w:start w:val="1"/>
      <w:numFmt w:val="bullet"/>
      <w:lvlText w:val="•"/>
      <w:lvlJc w:val="left"/>
      <w:pPr>
        <w:tabs>
          <w:tab w:val="num" w:pos="5760"/>
        </w:tabs>
        <w:ind w:left="5760" w:hanging="360"/>
      </w:pPr>
      <w:rPr>
        <w:rFonts w:ascii="Times New Roman" w:hAnsi="Times New Roman" w:hint="default"/>
      </w:rPr>
    </w:lvl>
    <w:lvl w:ilvl="8" w:tplc="E5E07AFA" w:tentative="1">
      <w:start w:val="1"/>
      <w:numFmt w:val="bullet"/>
      <w:lvlText w:val="•"/>
      <w:lvlJc w:val="left"/>
      <w:pPr>
        <w:tabs>
          <w:tab w:val="num" w:pos="6480"/>
        </w:tabs>
        <w:ind w:left="6480" w:hanging="360"/>
      </w:pPr>
      <w:rPr>
        <w:rFonts w:ascii="Times New Roman" w:hAnsi="Times New Roman" w:hint="default"/>
      </w:rPr>
    </w:lvl>
  </w:abstractNum>
  <w:abstractNum w:abstractNumId="310">
    <w:nsid w:val="7E3809BE"/>
    <w:multiLevelType w:val="hybridMultilevel"/>
    <w:tmpl w:val="B54E1C76"/>
    <w:lvl w:ilvl="0" w:tplc="0421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nsid w:val="7E820297"/>
    <w:multiLevelType w:val="hybridMultilevel"/>
    <w:tmpl w:val="07102BC6"/>
    <w:lvl w:ilvl="0" w:tplc="B92C4F78">
      <w:start w:val="1"/>
      <w:numFmt w:val="bullet"/>
      <w:lvlText w:val="•"/>
      <w:lvlJc w:val="left"/>
      <w:pPr>
        <w:tabs>
          <w:tab w:val="num" w:pos="720"/>
        </w:tabs>
        <w:ind w:left="720" w:hanging="360"/>
      </w:pPr>
      <w:rPr>
        <w:rFonts w:ascii="Times New Roman" w:hAnsi="Times New Roman" w:hint="default"/>
      </w:rPr>
    </w:lvl>
    <w:lvl w:ilvl="1" w:tplc="03FC4D42" w:tentative="1">
      <w:start w:val="1"/>
      <w:numFmt w:val="bullet"/>
      <w:lvlText w:val="•"/>
      <w:lvlJc w:val="left"/>
      <w:pPr>
        <w:tabs>
          <w:tab w:val="num" w:pos="1440"/>
        </w:tabs>
        <w:ind w:left="1440" w:hanging="360"/>
      </w:pPr>
      <w:rPr>
        <w:rFonts w:ascii="Times New Roman" w:hAnsi="Times New Roman" w:hint="default"/>
      </w:rPr>
    </w:lvl>
    <w:lvl w:ilvl="2" w:tplc="60CCFC0A" w:tentative="1">
      <w:start w:val="1"/>
      <w:numFmt w:val="bullet"/>
      <w:lvlText w:val="•"/>
      <w:lvlJc w:val="left"/>
      <w:pPr>
        <w:tabs>
          <w:tab w:val="num" w:pos="2160"/>
        </w:tabs>
        <w:ind w:left="2160" w:hanging="360"/>
      </w:pPr>
      <w:rPr>
        <w:rFonts w:ascii="Times New Roman" w:hAnsi="Times New Roman" w:hint="default"/>
      </w:rPr>
    </w:lvl>
    <w:lvl w:ilvl="3" w:tplc="C7408F9C" w:tentative="1">
      <w:start w:val="1"/>
      <w:numFmt w:val="bullet"/>
      <w:lvlText w:val="•"/>
      <w:lvlJc w:val="left"/>
      <w:pPr>
        <w:tabs>
          <w:tab w:val="num" w:pos="2880"/>
        </w:tabs>
        <w:ind w:left="2880" w:hanging="360"/>
      </w:pPr>
      <w:rPr>
        <w:rFonts w:ascii="Times New Roman" w:hAnsi="Times New Roman" w:hint="default"/>
      </w:rPr>
    </w:lvl>
    <w:lvl w:ilvl="4" w:tplc="BD32DAE2" w:tentative="1">
      <w:start w:val="1"/>
      <w:numFmt w:val="bullet"/>
      <w:lvlText w:val="•"/>
      <w:lvlJc w:val="left"/>
      <w:pPr>
        <w:tabs>
          <w:tab w:val="num" w:pos="3600"/>
        </w:tabs>
        <w:ind w:left="3600" w:hanging="360"/>
      </w:pPr>
      <w:rPr>
        <w:rFonts w:ascii="Times New Roman" w:hAnsi="Times New Roman" w:hint="default"/>
      </w:rPr>
    </w:lvl>
    <w:lvl w:ilvl="5" w:tplc="B26EB43E" w:tentative="1">
      <w:start w:val="1"/>
      <w:numFmt w:val="bullet"/>
      <w:lvlText w:val="•"/>
      <w:lvlJc w:val="left"/>
      <w:pPr>
        <w:tabs>
          <w:tab w:val="num" w:pos="4320"/>
        </w:tabs>
        <w:ind w:left="4320" w:hanging="360"/>
      </w:pPr>
      <w:rPr>
        <w:rFonts w:ascii="Times New Roman" w:hAnsi="Times New Roman" w:hint="default"/>
      </w:rPr>
    </w:lvl>
    <w:lvl w:ilvl="6" w:tplc="47AACD62" w:tentative="1">
      <w:start w:val="1"/>
      <w:numFmt w:val="bullet"/>
      <w:lvlText w:val="•"/>
      <w:lvlJc w:val="left"/>
      <w:pPr>
        <w:tabs>
          <w:tab w:val="num" w:pos="5040"/>
        </w:tabs>
        <w:ind w:left="5040" w:hanging="360"/>
      </w:pPr>
      <w:rPr>
        <w:rFonts w:ascii="Times New Roman" w:hAnsi="Times New Roman" w:hint="default"/>
      </w:rPr>
    </w:lvl>
    <w:lvl w:ilvl="7" w:tplc="A6B867D2" w:tentative="1">
      <w:start w:val="1"/>
      <w:numFmt w:val="bullet"/>
      <w:lvlText w:val="•"/>
      <w:lvlJc w:val="left"/>
      <w:pPr>
        <w:tabs>
          <w:tab w:val="num" w:pos="5760"/>
        </w:tabs>
        <w:ind w:left="5760" w:hanging="360"/>
      </w:pPr>
      <w:rPr>
        <w:rFonts w:ascii="Times New Roman" w:hAnsi="Times New Roman" w:hint="default"/>
      </w:rPr>
    </w:lvl>
    <w:lvl w:ilvl="8" w:tplc="61C8B700" w:tentative="1">
      <w:start w:val="1"/>
      <w:numFmt w:val="bullet"/>
      <w:lvlText w:val="•"/>
      <w:lvlJc w:val="left"/>
      <w:pPr>
        <w:tabs>
          <w:tab w:val="num" w:pos="6480"/>
        </w:tabs>
        <w:ind w:left="6480" w:hanging="360"/>
      </w:pPr>
      <w:rPr>
        <w:rFonts w:ascii="Times New Roman" w:hAnsi="Times New Roman" w:hint="default"/>
      </w:rPr>
    </w:lvl>
  </w:abstractNum>
  <w:abstractNum w:abstractNumId="312">
    <w:nsid w:val="7ED450BC"/>
    <w:multiLevelType w:val="hybridMultilevel"/>
    <w:tmpl w:val="20C6B200"/>
    <w:lvl w:ilvl="0" w:tplc="30AA37F8">
      <w:start w:val="1"/>
      <w:numFmt w:val="bullet"/>
      <w:lvlText w:val="•"/>
      <w:lvlJc w:val="left"/>
      <w:pPr>
        <w:tabs>
          <w:tab w:val="num" w:pos="720"/>
        </w:tabs>
        <w:ind w:left="720" w:hanging="360"/>
      </w:pPr>
      <w:rPr>
        <w:rFonts w:ascii="Times New Roman" w:hAnsi="Times New Roman" w:hint="default"/>
      </w:rPr>
    </w:lvl>
    <w:lvl w:ilvl="1" w:tplc="9CEA6CEC" w:tentative="1">
      <w:start w:val="1"/>
      <w:numFmt w:val="bullet"/>
      <w:lvlText w:val="•"/>
      <w:lvlJc w:val="left"/>
      <w:pPr>
        <w:tabs>
          <w:tab w:val="num" w:pos="1440"/>
        </w:tabs>
        <w:ind w:left="1440" w:hanging="360"/>
      </w:pPr>
      <w:rPr>
        <w:rFonts w:ascii="Times New Roman" w:hAnsi="Times New Roman" w:hint="default"/>
      </w:rPr>
    </w:lvl>
    <w:lvl w:ilvl="2" w:tplc="0D361152" w:tentative="1">
      <w:start w:val="1"/>
      <w:numFmt w:val="bullet"/>
      <w:lvlText w:val="•"/>
      <w:lvlJc w:val="left"/>
      <w:pPr>
        <w:tabs>
          <w:tab w:val="num" w:pos="2160"/>
        </w:tabs>
        <w:ind w:left="2160" w:hanging="360"/>
      </w:pPr>
      <w:rPr>
        <w:rFonts w:ascii="Times New Roman" w:hAnsi="Times New Roman" w:hint="default"/>
      </w:rPr>
    </w:lvl>
    <w:lvl w:ilvl="3" w:tplc="E2FA4152" w:tentative="1">
      <w:start w:val="1"/>
      <w:numFmt w:val="bullet"/>
      <w:lvlText w:val="•"/>
      <w:lvlJc w:val="left"/>
      <w:pPr>
        <w:tabs>
          <w:tab w:val="num" w:pos="2880"/>
        </w:tabs>
        <w:ind w:left="2880" w:hanging="360"/>
      </w:pPr>
      <w:rPr>
        <w:rFonts w:ascii="Times New Roman" w:hAnsi="Times New Roman" w:hint="default"/>
      </w:rPr>
    </w:lvl>
    <w:lvl w:ilvl="4" w:tplc="336E8A96" w:tentative="1">
      <w:start w:val="1"/>
      <w:numFmt w:val="bullet"/>
      <w:lvlText w:val="•"/>
      <w:lvlJc w:val="left"/>
      <w:pPr>
        <w:tabs>
          <w:tab w:val="num" w:pos="3600"/>
        </w:tabs>
        <w:ind w:left="3600" w:hanging="360"/>
      </w:pPr>
      <w:rPr>
        <w:rFonts w:ascii="Times New Roman" w:hAnsi="Times New Roman" w:hint="default"/>
      </w:rPr>
    </w:lvl>
    <w:lvl w:ilvl="5" w:tplc="34FAA522" w:tentative="1">
      <w:start w:val="1"/>
      <w:numFmt w:val="bullet"/>
      <w:lvlText w:val="•"/>
      <w:lvlJc w:val="left"/>
      <w:pPr>
        <w:tabs>
          <w:tab w:val="num" w:pos="4320"/>
        </w:tabs>
        <w:ind w:left="4320" w:hanging="360"/>
      </w:pPr>
      <w:rPr>
        <w:rFonts w:ascii="Times New Roman" w:hAnsi="Times New Roman" w:hint="default"/>
      </w:rPr>
    </w:lvl>
    <w:lvl w:ilvl="6" w:tplc="AE9E8016" w:tentative="1">
      <w:start w:val="1"/>
      <w:numFmt w:val="bullet"/>
      <w:lvlText w:val="•"/>
      <w:lvlJc w:val="left"/>
      <w:pPr>
        <w:tabs>
          <w:tab w:val="num" w:pos="5040"/>
        </w:tabs>
        <w:ind w:left="5040" w:hanging="360"/>
      </w:pPr>
      <w:rPr>
        <w:rFonts w:ascii="Times New Roman" w:hAnsi="Times New Roman" w:hint="default"/>
      </w:rPr>
    </w:lvl>
    <w:lvl w:ilvl="7" w:tplc="317CC844" w:tentative="1">
      <w:start w:val="1"/>
      <w:numFmt w:val="bullet"/>
      <w:lvlText w:val="•"/>
      <w:lvlJc w:val="left"/>
      <w:pPr>
        <w:tabs>
          <w:tab w:val="num" w:pos="5760"/>
        </w:tabs>
        <w:ind w:left="5760" w:hanging="360"/>
      </w:pPr>
      <w:rPr>
        <w:rFonts w:ascii="Times New Roman" w:hAnsi="Times New Roman" w:hint="default"/>
      </w:rPr>
    </w:lvl>
    <w:lvl w:ilvl="8" w:tplc="534CEA46" w:tentative="1">
      <w:start w:val="1"/>
      <w:numFmt w:val="bullet"/>
      <w:lvlText w:val="•"/>
      <w:lvlJc w:val="left"/>
      <w:pPr>
        <w:tabs>
          <w:tab w:val="num" w:pos="6480"/>
        </w:tabs>
        <w:ind w:left="6480" w:hanging="360"/>
      </w:pPr>
      <w:rPr>
        <w:rFonts w:ascii="Times New Roman" w:hAnsi="Times New Roman" w:hint="default"/>
      </w:rPr>
    </w:lvl>
  </w:abstractNum>
  <w:abstractNum w:abstractNumId="313">
    <w:nsid w:val="7F2D2C54"/>
    <w:multiLevelType w:val="hybridMultilevel"/>
    <w:tmpl w:val="8AEC0858"/>
    <w:lvl w:ilvl="0" w:tplc="8EC4A1E6">
      <w:start w:val="1"/>
      <w:numFmt w:val="bullet"/>
      <w:lvlText w:val="•"/>
      <w:lvlJc w:val="left"/>
      <w:pPr>
        <w:tabs>
          <w:tab w:val="num" w:pos="720"/>
        </w:tabs>
        <w:ind w:left="720" w:hanging="360"/>
      </w:pPr>
      <w:rPr>
        <w:rFonts w:ascii="Times New Roman" w:hAnsi="Times New Roman" w:hint="default"/>
      </w:rPr>
    </w:lvl>
    <w:lvl w:ilvl="1" w:tplc="627CBB4C" w:tentative="1">
      <w:start w:val="1"/>
      <w:numFmt w:val="bullet"/>
      <w:lvlText w:val="•"/>
      <w:lvlJc w:val="left"/>
      <w:pPr>
        <w:tabs>
          <w:tab w:val="num" w:pos="1440"/>
        </w:tabs>
        <w:ind w:left="1440" w:hanging="360"/>
      </w:pPr>
      <w:rPr>
        <w:rFonts w:ascii="Times New Roman" w:hAnsi="Times New Roman" w:hint="default"/>
      </w:rPr>
    </w:lvl>
    <w:lvl w:ilvl="2" w:tplc="E5B60140" w:tentative="1">
      <w:start w:val="1"/>
      <w:numFmt w:val="bullet"/>
      <w:lvlText w:val="•"/>
      <w:lvlJc w:val="left"/>
      <w:pPr>
        <w:tabs>
          <w:tab w:val="num" w:pos="2160"/>
        </w:tabs>
        <w:ind w:left="2160" w:hanging="360"/>
      </w:pPr>
      <w:rPr>
        <w:rFonts w:ascii="Times New Roman" w:hAnsi="Times New Roman" w:hint="default"/>
      </w:rPr>
    </w:lvl>
    <w:lvl w:ilvl="3" w:tplc="61EAA544" w:tentative="1">
      <w:start w:val="1"/>
      <w:numFmt w:val="bullet"/>
      <w:lvlText w:val="•"/>
      <w:lvlJc w:val="left"/>
      <w:pPr>
        <w:tabs>
          <w:tab w:val="num" w:pos="2880"/>
        </w:tabs>
        <w:ind w:left="2880" w:hanging="360"/>
      </w:pPr>
      <w:rPr>
        <w:rFonts w:ascii="Times New Roman" w:hAnsi="Times New Roman" w:hint="default"/>
      </w:rPr>
    </w:lvl>
    <w:lvl w:ilvl="4" w:tplc="D1A42374" w:tentative="1">
      <w:start w:val="1"/>
      <w:numFmt w:val="bullet"/>
      <w:lvlText w:val="•"/>
      <w:lvlJc w:val="left"/>
      <w:pPr>
        <w:tabs>
          <w:tab w:val="num" w:pos="3600"/>
        </w:tabs>
        <w:ind w:left="3600" w:hanging="360"/>
      </w:pPr>
      <w:rPr>
        <w:rFonts w:ascii="Times New Roman" w:hAnsi="Times New Roman" w:hint="default"/>
      </w:rPr>
    </w:lvl>
    <w:lvl w:ilvl="5" w:tplc="68AE5508" w:tentative="1">
      <w:start w:val="1"/>
      <w:numFmt w:val="bullet"/>
      <w:lvlText w:val="•"/>
      <w:lvlJc w:val="left"/>
      <w:pPr>
        <w:tabs>
          <w:tab w:val="num" w:pos="4320"/>
        </w:tabs>
        <w:ind w:left="4320" w:hanging="360"/>
      </w:pPr>
      <w:rPr>
        <w:rFonts w:ascii="Times New Roman" w:hAnsi="Times New Roman" w:hint="default"/>
      </w:rPr>
    </w:lvl>
    <w:lvl w:ilvl="6" w:tplc="A9CC85DC" w:tentative="1">
      <w:start w:val="1"/>
      <w:numFmt w:val="bullet"/>
      <w:lvlText w:val="•"/>
      <w:lvlJc w:val="left"/>
      <w:pPr>
        <w:tabs>
          <w:tab w:val="num" w:pos="5040"/>
        </w:tabs>
        <w:ind w:left="5040" w:hanging="360"/>
      </w:pPr>
      <w:rPr>
        <w:rFonts w:ascii="Times New Roman" w:hAnsi="Times New Roman" w:hint="default"/>
      </w:rPr>
    </w:lvl>
    <w:lvl w:ilvl="7" w:tplc="C7220C48" w:tentative="1">
      <w:start w:val="1"/>
      <w:numFmt w:val="bullet"/>
      <w:lvlText w:val="•"/>
      <w:lvlJc w:val="left"/>
      <w:pPr>
        <w:tabs>
          <w:tab w:val="num" w:pos="5760"/>
        </w:tabs>
        <w:ind w:left="5760" w:hanging="360"/>
      </w:pPr>
      <w:rPr>
        <w:rFonts w:ascii="Times New Roman" w:hAnsi="Times New Roman" w:hint="default"/>
      </w:rPr>
    </w:lvl>
    <w:lvl w:ilvl="8" w:tplc="89BEC38E" w:tentative="1">
      <w:start w:val="1"/>
      <w:numFmt w:val="bullet"/>
      <w:lvlText w:val="•"/>
      <w:lvlJc w:val="left"/>
      <w:pPr>
        <w:tabs>
          <w:tab w:val="num" w:pos="6480"/>
        </w:tabs>
        <w:ind w:left="6480" w:hanging="360"/>
      </w:pPr>
      <w:rPr>
        <w:rFonts w:ascii="Times New Roman" w:hAnsi="Times New Roman" w:hint="default"/>
      </w:rPr>
    </w:lvl>
  </w:abstractNum>
  <w:abstractNum w:abstractNumId="314">
    <w:nsid w:val="7F3C72AF"/>
    <w:multiLevelType w:val="hybridMultilevel"/>
    <w:tmpl w:val="0B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F62245A"/>
    <w:multiLevelType w:val="hybridMultilevel"/>
    <w:tmpl w:val="7E840704"/>
    <w:lvl w:ilvl="0" w:tplc="81AC07C4">
      <w:start w:val="1"/>
      <w:numFmt w:val="bullet"/>
      <w:lvlText w:val="•"/>
      <w:lvlJc w:val="left"/>
      <w:pPr>
        <w:tabs>
          <w:tab w:val="num" w:pos="720"/>
        </w:tabs>
        <w:ind w:left="720" w:hanging="360"/>
      </w:pPr>
      <w:rPr>
        <w:rFonts w:ascii="Times New Roman" w:hAnsi="Times New Roman" w:hint="default"/>
      </w:rPr>
    </w:lvl>
    <w:lvl w:ilvl="1" w:tplc="6E34271A" w:tentative="1">
      <w:start w:val="1"/>
      <w:numFmt w:val="bullet"/>
      <w:lvlText w:val="•"/>
      <w:lvlJc w:val="left"/>
      <w:pPr>
        <w:tabs>
          <w:tab w:val="num" w:pos="1440"/>
        </w:tabs>
        <w:ind w:left="1440" w:hanging="360"/>
      </w:pPr>
      <w:rPr>
        <w:rFonts w:ascii="Times New Roman" w:hAnsi="Times New Roman" w:hint="default"/>
      </w:rPr>
    </w:lvl>
    <w:lvl w:ilvl="2" w:tplc="8A266CB4" w:tentative="1">
      <w:start w:val="1"/>
      <w:numFmt w:val="bullet"/>
      <w:lvlText w:val="•"/>
      <w:lvlJc w:val="left"/>
      <w:pPr>
        <w:tabs>
          <w:tab w:val="num" w:pos="2160"/>
        </w:tabs>
        <w:ind w:left="2160" w:hanging="360"/>
      </w:pPr>
      <w:rPr>
        <w:rFonts w:ascii="Times New Roman" w:hAnsi="Times New Roman" w:hint="default"/>
      </w:rPr>
    </w:lvl>
    <w:lvl w:ilvl="3" w:tplc="D346A4AA" w:tentative="1">
      <w:start w:val="1"/>
      <w:numFmt w:val="bullet"/>
      <w:lvlText w:val="•"/>
      <w:lvlJc w:val="left"/>
      <w:pPr>
        <w:tabs>
          <w:tab w:val="num" w:pos="2880"/>
        </w:tabs>
        <w:ind w:left="2880" w:hanging="360"/>
      </w:pPr>
      <w:rPr>
        <w:rFonts w:ascii="Times New Roman" w:hAnsi="Times New Roman" w:hint="default"/>
      </w:rPr>
    </w:lvl>
    <w:lvl w:ilvl="4" w:tplc="BC8E2DA8" w:tentative="1">
      <w:start w:val="1"/>
      <w:numFmt w:val="bullet"/>
      <w:lvlText w:val="•"/>
      <w:lvlJc w:val="left"/>
      <w:pPr>
        <w:tabs>
          <w:tab w:val="num" w:pos="3600"/>
        </w:tabs>
        <w:ind w:left="3600" w:hanging="360"/>
      </w:pPr>
      <w:rPr>
        <w:rFonts w:ascii="Times New Roman" w:hAnsi="Times New Roman" w:hint="default"/>
      </w:rPr>
    </w:lvl>
    <w:lvl w:ilvl="5" w:tplc="05F6F6F2" w:tentative="1">
      <w:start w:val="1"/>
      <w:numFmt w:val="bullet"/>
      <w:lvlText w:val="•"/>
      <w:lvlJc w:val="left"/>
      <w:pPr>
        <w:tabs>
          <w:tab w:val="num" w:pos="4320"/>
        </w:tabs>
        <w:ind w:left="4320" w:hanging="360"/>
      </w:pPr>
      <w:rPr>
        <w:rFonts w:ascii="Times New Roman" w:hAnsi="Times New Roman" w:hint="default"/>
      </w:rPr>
    </w:lvl>
    <w:lvl w:ilvl="6" w:tplc="6172A888" w:tentative="1">
      <w:start w:val="1"/>
      <w:numFmt w:val="bullet"/>
      <w:lvlText w:val="•"/>
      <w:lvlJc w:val="left"/>
      <w:pPr>
        <w:tabs>
          <w:tab w:val="num" w:pos="5040"/>
        </w:tabs>
        <w:ind w:left="5040" w:hanging="360"/>
      </w:pPr>
      <w:rPr>
        <w:rFonts w:ascii="Times New Roman" w:hAnsi="Times New Roman" w:hint="default"/>
      </w:rPr>
    </w:lvl>
    <w:lvl w:ilvl="7" w:tplc="EC2257F4" w:tentative="1">
      <w:start w:val="1"/>
      <w:numFmt w:val="bullet"/>
      <w:lvlText w:val="•"/>
      <w:lvlJc w:val="left"/>
      <w:pPr>
        <w:tabs>
          <w:tab w:val="num" w:pos="5760"/>
        </w:tabs>
        <w:ind w:left="5760" w:hanging="360"/>
      </w:pPr>
      <w:rPr>
        <w:rFonts w:ascii="Times New Roman" w:hAnsi="Times New Roman" w:hint="default"/>
      </w:rPr>
    </w:lvl>
    <w:lvl w:ilvl="8" w:tplc="BC70CD26" w:tentative="1">
      <w:start w:val="1"/>
      <w:numFmt w:val="bullet"/>
      <w:lvlText w:val="•"/>
      <w:lvlJc w:val="left"/>
      <w:pPr>
        <w:tabs>
          <w:tab w:val="num" w:pos="6480"/>
        </w:tabs>
        <w:ind w:left="6480" w:hanging="360"/>
      </w:pPr>
      <w:rPr>
        <w:rFonts w:ascii="Times New Roman" w:hAnsi="Times New Roman" w:hint="default"/>
      </w:rPr>
    </w:lvl>
  </w:abstractNum>
  <w:abstractNum w:abstractNumId="316">
    <w:nsid w:val="7FBB7081"/>
    <w:multiLevelType w:val="hybridMultilevel"/>
    <w:tmpl w:val="CF94012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7">
    <w:nsid w:val="7FF23F96"/>
    <w:multiLevelType w:val="hybridMultilevel"/>
    <w:tmpl w:val="2DC40EAE"/>
    <w:lvl w:ilvl="0" w:tplc="788AE74E">
      <w:start w:val="1"/>
      <w:numFmt w:val="bullet"/>
      <w:lvlText w:val="•"/>
      <w:lvlJc w:val="left"/>
      <w:pPr>
        <w:tabs>
          <w:tab w:val="num" w:pos="720"/>
        </w:tabs>
        <w:ind w:left="720" w:hanging="360"/>
      </w:pPr>
      <w:rPr>
        <w:rFonts w:ascii="Arial" w:hAnsi="Arial" w:hint="default"/>
      </w:rPr>
    </w:lvl>
    <w:lvl w:ilvl="1" w:tplc="1B7E24B8">
      <w:start w:val="1"/>
      <w:numFmt w:val="bullet"/>
      <w:lvlText w:val="•"/>
      <w:lvlJc w:val="left"/>
      <w:pPr>
        <w:tabs>
          <w:tab w:val="num" w:pos="1440"/>
        </w:tabs>
        <w:ind w:left="1440" w:hanging="360"/>
      </w:pPr>
      <w:rPr>
        <w:rFonts w:ascii="Arial" w:hAnsi="Arial" w:hint="default"/>
      </w:rPr>
    </w:lvl>
    <w:lvl w:ilvl="2" w:tplc="F11096B6" w:tentative="1">
      <w:start w:val="1"/>
      <w:numFmt w:val="bullet"/>
      <w:lvlText w:val="•"/>
      <w:lvlJc w:val="left"/>
      <w:pPr>
        <w:tabs>
          <w:tab w:val="num" w:pos="2160"/>
        </w:tabs>
        <w:ind w:left="2160" w:hanging="360"/>
      </w:pPr>
      <w:rPr>
        <w:rFonts w:ascii="Arial" w:hAnsi="Arial" w:hint="default"/>
      </w:rPr>
    </w:lvl>
    <w:lvl w:ilvl="3" w:tplc="736C65C0" w:tentative="1">
      <w:start w:val="1"/>
      <w:numFmt w:val="bullet"/>
      <w:lvlText w:val="•"/>
      <w:lvlJc w:val="left"/>
      <w:pPr>
        <w:tabs>
          <w:tab w:val="num" w:pos="2880"/>
        </w:tabs>
        <w:ind w:left="2880" w:hanging="360"/>
      </w:pPr>
      <w:rPr>
        <w:rFonts w:ascii="Arial" w:hAnsi="Arial" w:hint="default"/>
      </w:rPr>
    </w:lvl>
    <w:lvl w:ilvl="4" w:tplc="E4D8BFEA" w:tentative="1">
      <w:start w:val="1"/>
      <w:numFmt w:val="bullet"/>
      <w:lvlText w:val="•"/>
      <w:lvlJc w:val="left"/>
      <w:pPr>
        <w:tabs>
          <w:tab w:val="num" w:pos="3600"/>
        </w:tabs>
        <w:ind w:left="3600" w:hanging="360"/>
      </w:pPr>
      <w:rPr>
        <w:rFonts w:ascii="Arial" w:hAnsi="Arial" w:hint="default"/>
      </w:rPr>
    </w:lvl>
    <w:lvl w:ilvl="5" w:tplc="2BB8B068" w:tentative="1">
      <w:start w:val="1"/>
      <w:numFmt w:val="bullet"/>
      <w:lvlText w:val="•"/>
      <w:lvlJc w:val="left"/>
      <w:pPr>
        <w:tabs>
          <w:tab w:val="num" w:pos="4320"/>
        </w:tabs>
        <w:ind w:left="4320" w:hanging="360"/>
      </w:pPr>
      <w:rPr>
        <w:rFonts w:ascii="Arial" w:hAnsi="Arial" w:hint="default"/>
      </w:rPr>
    </w:lvl>
    <w:lvl w:ilvl="6" w:tplc="F3269962" w:tentative="1">
      <w:start w:val="1"/>
      <w:numFmt w:val="bullet"/>
      <w:lvlText w:val="•"/>
      <w:lvlJc w:val="left"/>
      <w:pPr>
        <w:tabs>
          <w:tab w:val="num" w:pos="5040"/>
        </w:tabs>
        <w:ind w:left="5040" w:hanging="360"/>
      </w:pPr>
      <w:rPr>
        <w:rFonts w:ascii="Arial" w:hAnsi="Arial" w:hint="default"/>
      </w:rPr>
    </w:lvl>
    <w:lvl w:ilvl="7" w:tplc="DCA41150" w:tentative="1">
      <w:start w:val="1"/>
      <w:numFmt w:val="bullet"/>
      <w:lvlText w:val="•"/>
      <w:lvlJc w:val="left"/>
      <w:pPr>
        <w:tabs>
          <w:tab w:val="num" w:pos="5760"/>
        </w:tabs>
        <w:ind w:left="5760" w:hanging="360"/>
      </w:pPr>
      <w:rPr>
        <w:rFonts w:ascii="Arial" w:hAnsi="Arial" w:hint="default"/>
      </w:rPr>
    </w:lvl>
    <w:lvl w:ilvl="8" w:tplc="AAE6B17C" w:tentative="1">
      <w:start w:val="1"/>
      <w:numFmt w:val="bullet"/>
      <w:lvlText w:val="•"/>
      <w:lvlJc w:val="left"/>
      <w:pPr>
        <w:tabs>
          <w:tab w:val="num" w:pos="6480"/>
        </w:tabs>
        <w:ind w:left="6480" w:hanging="360"/>
      </w:pPr>
      <w:rPr>
        <w:rFonts w:ascii="Arial" w:hAnsi="Arial" w:hint="default"/>
      </w:rPr>
    </w:lvl>
  </w:abstractNum>
  <w:num w:numId="1">
    <w:abstractNumId w:val="290"/>
    <w:lvlOverride w:ilvl="0">
      <w:startOverride w:val="1"/>
    </w:lvlOverride>
  </w:num>
  <w:num w:numId="2">
    <w:abstractNumId w:val="57"/>
  </w:num>
  <w:num w:numId="3">
    <w:abstractNumId w:val="69"/>
  </w:num>
  <w:num w:numId="4">
    <w:abstractNumId w:val="162"/>
  </w:num>
  <w:num w:numId="5">
    <w:abstractNumId w:val="229"/>
  </w:num>
  <w:num w:numId="6">
    <w:abstractNumId w:val="222"/>
  </w:num>
  <w:num w:numId="7">
    <w:abstractNumId w:val="223"/>
  </w:num>
  <w:num w:numId="8">
    <w:abstractNumId w:val="38"/>
  </w:num>
  <w:num w:numId="9">
    <w:abstractNumId w:val="60"/>
  </w:num>
  <w:num w:numId="10">
    <w:abstractNumId w:val="97"/>
  </w:num>
  <w:num w:numId="11">
    <w:abstractNumId w:val="68"/>
  </w:num>
  <w:num w:numId="12">
    <w:abstractNumId w:val="165"/>
  </w:num>
  <w:num w:numId="13">
    <w:abstractNumId w:val="78"/>
  </w:num>
  <w:num w:numId="14">
    <w:abstractNumId w:val="182"/>
  </w:num>
  <w:num w:numId="15">
    <w:abstractNumId w:val="199"/>
  </w:num>
  <w:num w:numId="16">
    <w:abstractNumId w:val="224"/>
  </w:num>
  <w:num w:numId="17">
    <w:abstractNumId w:val="264"/>
  </w:num>
  <w:num w:numId="18">
    <w:abstractNumId w:val="155"/>
  </w:num>
  <w:num w:numId="19">
    <w:abstractNumId w:val="32"/>
  </w:num>
  <w:num w:numId="20">
    <w:abstractNumId w:val="256"/>
  </w:num>
  <w:num w:numId="21">
    <w:abstractNumId w:val="167"/>
  </w:num>
  <w:num w:numId="22">
    <w:abstractNumId w:val="219"/>
  </w:num>
  <w:num w:numId="23">
    <w:abstractNumId w:val="225"/>
  </w:num>
  <w:num w:numId="24">
    <w:abstractNumId w:val="109"/>
  </w:num>
  <w:num w:numId="25">
    <w:abstractNumId w:val="300"/>
  </w:num>
  <w:num w:numId="26">
    <w:abstractNumId w:val="116"/>
  </w:num>
  <w:num w:numId="27">
    <w:abstractNumId w:val="111"/>
  </w:num>
  <w:num w:numId="28">
    <w:abstractNumId w:val="99"/>
  </w:num>
  <w:num w:numId="29">
    <w:abstractNumId w:val="67"/>
  </w:num>
  <w:num w:numId="30">
    <w:abstractNumId w:val="123"/>
  </w:num>
  <w:num w:numId="31">
    <w:abstractNumId w:val="265"/>
  </w:num>
  <w:num w:numId="32">
    <w:abstractNumId w:val="105"/>
  </w:num>
  <w:num w:numId="33">
    <w:abstractNumId w:val="271"/>
  </w:num>
  <w:num w:numId="34">
    <w:abstractNumId w:val="87"/>
  </w:num>
  <w:num w:numId="35">
    <w:abstractNumId w:val="192"/>
  </w:num>
  <w:num w:numId="36">
    <w:abstractNumId w:val="281"/>
  </w:num>
  <w:num w:numId="37">
    <w:abstractNumId w:val="63"/>
  </w:num>
  <w:num w:numId="38">
    <w:abstractNumId w:val="72"/>
  </w:num>
  <w:num w:numId="39">
    <w:abstractNumId w:val="61"/>
  </w:num>
  <w:num w:numId="40">
    <w:abstractNumId w:val="249"/>
  </w:num>
  <w:num w:numId="41">
    <w:abstractNumId w:val="82"/>
  </w:num>
  <w:num w:numId="42">
    <w:abstractNumId w:val="177"/>
  </w:num>
  <w:num w:numId="43">
    <w:abstractNumId w:val="295"/>
  </w:num>
  <w:num w:numId="44">
    <w:abstractNumId w:val="221"/>
  </w:num>
  <w:num w:numId="45">
    <w:abstractNumId w:val="142"/>
  </w:num>
  <w:num w:numId="46">
    <w:abstractNumId w:val="304"/>
  </w:num>
  <w:num w:numId="47">
    <w:abstractNumId w:val="74"/>
  </w:num>
  <w:num w:numId="48">
    <w:abstractNumId w:val="239"/>
  </w:num>
  <w:num w:numId="49">
    <w:abstractNumId w:val="174"/>
  </w:num>
  <w:num w:numId="50">
    <w:abstractNumId w:val="191"/>
  </w:num>
  <w:num w:numId="51">
    <w:abstractNumId w:val="248"/>
  </w:num>
  <w:num w:numId="52">
    <w:abstractNumId w:val="122"/>
  </w:num>
  <w:num w:numId="53">
    <w:abstractNumId w:val="218"/>
  </w:num>
  <w:num w:numId="54">
    <w:abstractNumId w:val="94"/>
  </w:num>
  <w:num w:numId="55">
    <w:abstractNumId w:val="154"/>
  </w:num>
  <w:num w:numId="56">
    <w:abstractNumId w:val="306"/>
  </w:num>
  <w:num w:numId="57">
    <w:abstractNumId w:val="220"/>
  </w:num>
  <w:num w:numId="58">
    <w:abstractNumId w:val="156"/>
  </w:num>
  <w:num w:numId="59">
    <w:abstractNumId w:val="159"/>
  </w:num>
  <w:num w:numId="60">
    <w:abstractNumId w:val="171"/>
  </w:num>
  <w:num w:numId="61">
    <w:abstractNumId w:val="310"/>
  </w:num>
  <w:num w:numId="62">
    <w:abstractNumId w:val="196"/>
  </w:num>
  <w:num w:numId="63">
    <w:abstractNumId w:val="166"/>
  </w:num>
  <w:num w:numId="64">
    <w:abstractNumId w:val="37"/>
  </w:num>
  <w:num w:numId="65">
    <w:abstractNumId w:val="89"/>
  </w:num>
  <w:num w:numId="66">
    <w:abstractNumId w:val="274"/>
  </w:num>
  <w:num w:numId="67">
    <w:abstractNumId w:val="49"/>
  </w:num>
  <w:num w:numId="68">
    <w:abstractNumId w:val="262"/>
  </w:num>
  <w:num w:numId="69">
    <w:abstractNumId w:val="263"/>
  </w:num>
  <w:num w:numId="70">
    <w:abstractNumId w:val="163"/>
  </w:num>
  <w:num w:numId="71">
    <w:abstractNumId w:val="62"/>
  </w:num>
  <w:num w:numId="72">
    <w:abstractNumId w:val="288"/>
  </w:num>
  <w:num w:numId="73">
    <w:abstractNumId w:val="54"/>
  </w:num>
  <w:num w:numId="74">
    <w:abstractNumId w:val="298"/>
  </w:num>
  <w:num w:numId="75">
    <w:abstractNumId w:val="170"/>
  </w:num>
  <w:num w:numId="76">
    <w:abstractNumId w:val="30"/>
  </w:num>
  <w:num w:numId="77">
    <w:abstractNumId w:val="305"/>
  </w:num>
  <w:num w:numId="78">
    <w:abstractNumId w:val="160"/>
  </w:num>
  <w:num w:numId="79">
    <w:abstractNumId w:val="79"/>
  </w:num>
  <w:num w:numId="80">
    <w:abstractNumId w:val="92"/>
  </w:num>
  <w:num w:numId="81">
    <w:abstractNumId w:val="266"/>
  </w:num>
  <w:num w:numId="82">
    <w:abstractNumId w:val="285"/>
  </w:num>
  <w:num w:numId="83">
    <w:abstractNumId w:val="140"/>
  </w:num>
  <w:num w:numId="84">
    <w:abstractNumId w:val="161"/>
  </w:num>
  <w:num w:numId="85">
    <w:abstractNumId w:val="283"/>
  </w:num>
  <w:num w:numId="86">
    <w:abstractNumId w:val="48"/>
  </w:num>
  <w:num w:numId="87">
    <w:abstractNumId w:val="41"/>
  </w:num>
  <w:num w:numId="88">
    <w:abstractNumId w:val="277"/>
  </w:num>
  <w:num w:numId="89">
    <w:abstractNumId w:val="253"/>
  </w:num>
  <w:num w:numId="90">
    <w:abstractNumId w:val="201"/>
  </w:num>
  <w:num w:numId="91">
    <w:abstractNumId w:val="296"/>
  </w:num>
  <w:num w:numId="92">
    <w:abstractNumId w:val="135"/>
  </w:num>
  <w:num w:numId="93">
    <w:abstractNumId w:val="127"/>
  </w:num>
  <w:num w:numId="94">
    <w:abstractNumId w:val="150"/>
  </w:num>
  <w:num w:numId="95">
    <w:abstractNumId w:val="110"/>
  </w:num>
  <w:num w:numId="96">
    <w:abstractNumId w:val="144"/>
  </w:num>
  <w:num w:numId="97">
    <w:abstractNumId w:val="267"/>
  </w:num>
  <w:num w:numId="98">
    <w:abstractNumId w:val="204"/>
  </w:num>
  <w:num w:numId="99">
    <w:abstractNumId w:val="47"/>
  </w:num>
  <w:num w:numId="100">
    <w:abstractNumId w:val="286"/>
  </w:num>
  <w:num w:numId="101">
    <w:abstractNumId w:val="242"/>
  </w:num>
  <w:num w:numId="102">
    <w:abstractNumId w:val="64"/>
  </w:num>
  <w:num w:numId="103">
    <w:abstractNumId w:val="158"/>
  </w:num>
  <w:num w:numId="104">
    <w:abstractNumId w:val="184"/>
  </w:num>
  <w:num w:numId="105">
    <w:abstractNumId w:val="251"/>
  </w:num>
  <w:num w:numId="106">
    <w:abstractNumId w:val="65"/>
  </w:num>
  <w:num w:numId="107">
    <w:abstractNumId w:val="90"/>
  </w:num>
  <w:num w:numId="108">
    <w:abstractNumId w:val="244"/>
  </w:num>
  <w:num w:numId="109">
    <w:abstractNumId w:val="308"/>
  </w:num>
  <w:num w:numId="110">
    <w:abstractNumId w:val="255"/>
  </w:num>
  <w:num w:numId="111">
    <w:abstractNumId w:val="186"/>
  </w:num>
  <w:num w:numId="112">
    <w:abstractNumId w:val="200"/>
  </w:num>
  <w:num w:numId="113">
    <w:abstractNumId w:val="211"/>
  </w:num>
  <w:num w:numId="114">
    <w:abstractNumId w:val="84"/>
  </w:num>
  <w:num w:numId="115">
    <w:abstractNumId w:val="143"/>
  </w:num>
  <w:num w:numId="116">
    <w:abstractNumId w:val="197"/>
  </w:num>
  <w:num w:numId="117">
    <w:abstractNumId w:val="240"/>
  </w:num>
  <w:num w:numId="118">
    <w:abstractNumId w:val="148"/>
  </w:num>
  <w:num w:numId="119">
    <w:abstractNumId w:val="226"/>
  </w:num>
  <w:num w:numId="120">
    <w:abstractNumId w:val="129"/>
  </w:num>
  <w:num w:numId="121">
    <w:abstractNumId w:val="250"/>
  </w:num>
  <w:num w:numId="122">
    <w:abstractNumId w:val="126"/>
  </w:num>
  <w:num w:numId="123">
    <w:abstractNumId w:val="145"/>
  </w:num>
  <w:num w:numId="124">
    <w:abstractNumId w:val="317"/>
  </w:num>
  <w:num w:numId="125">
    <w:abstractNumId w:val="241"/>
  </w:num>
  <w:num w:numId="126">
    <w:abstractNumId w:val="120"/>
  </w:num>
  <w:num w:numId="127">
    <w:abstractNumId w:val="188"/>
  </w:num>
  <w:num w:numId="128">
    <w:abstractNumId w:val="238"/>
  </w:num>
  <w:num w:numId="129">
    <w:abstractNumId w:val="115"/>
  </w:num>
  <w:num w:numId="130">
    <w:abstractNumId w:val="112"/>
  </w:num>
  <w:num w:numId="131">
    <w:abstractNumId w:val="118"/>
  </w:num>
  <w:num w:numId="132">
    <w:abstractNumId w:val="131"/>
  </w:num>
  <w:num w:numId="133">
    <w:abstractNumId w:val="43"/>
  </w:num>
  <w:num w:numId="134">
    <w:abstractNumId w:val="101"/>
  </w:num>
  <w:num w:numId="135">
    <w:abstractNumId w:val="34"/>
  </w:num>
  <w:num w:numId="136">
    <w:abstractNumId w:val="270"/>
  </w:num>
  <w:num w:numId="137">
    <w:abstractNumId w:val="227"/>
  </w:num>
  <w:num w:numId="138">
    <w:abstractNumId w:val="217"/>
  </w:num>
  <w:num w:numId="139">
    <w:abstractNumId w:val="297"/>
  </w:num>
  <w:num w:numId="140">
    <w:abstractNumId w:val="50"/>
  </w:num>
  <w:num w:numId="141">
    <w:abstractNumId w:val="56"/>
  </w:num>
  <w:num w:numId="142">
    <w:abstractNumId w:val="205"/>
  </w:num>
  <w:num w:numId="143">
    <w:abstractNumId w:val="51"/>
  </w:num>
  <w:num w:numId="144">
    <w:abstractNumId w:val="183"/>
  </w:num>
  <w:num w:numId="145">
    <w:abstractNumId w:val="40"/>
  </w:num>
  <w:num w:numId="146">
    <w:abstractNumId w:val="102"/>
  </w:num>
  <w:num w:numId="147">
    <w:abstractNumId w:val="232"/>
  </w:num>
  <w:num w:numId="148">
    <w:abstractNumId w:val="210"/>
  </w:num>
  <w:num w:numId="149">
    <w:abstractNumId w:val="80"/>
  </w:num>
  <w:num w:numId="150">
    <w:abstractNumId w:val="207"/>
  </w:num>
  <w:num w:numId="151">
    <w:abstractNumId w:val="234"/>
  </w:num>
  <w:num w:numId="152">
    <w:abstractNumId w:val="98"/>
  </w:num>
  <w:num w:numId="153">
    <w:abstractNumId w:val="152"/>
  </w:num>
  <w:num w:numId="154">
    <w:abstractNumId w:val="96"/>
  </w:num>
  <w:num w:numId="155">
    <w:abstractNumId w:val="276"/>
  </w:num>
  <w:num w:numId="156">
    <w:abstractNumId w:val="136"/>
  </w:num>
  <w:num w:numId="157">
    <w:abstractNumId w:val="279"/>
  </w:num>
  <w:num w:numId="158">
    <w:abstractNumId w:val="104"/>
  </w:num>
  <w:num w:numId="159">
    <w:abstractNumId w:val="95"/>
  </w:num>
  <w:num w:numId="160">
    <w:abstractNumId w:val="45"/>
  </w:num>
  <w:num w:numId="161">
    <w:abstractNumId w:val="314"/>
  </w:num>
  <w:num w:numId="162">
    <w:abstractNumId w:val="151"/>
  </w:num>
  <w:num w:numId="163">
    <w:abstractNumId w:val="85"/>
  </w:num>
  <w:num w:numId="164">
    <w:abstractNumId w:val="194"/>
  </w:num>
  <w:num w:numId="165">
    <w:abstractNumId w:val="132"/>
  </w:num>
  <w:num w:numId="166">
    <w:abstractNumId w:val="100"/>
  </w:num>
  <w:num w:numId="167">
    <w:abstractNumId w:val="134"/>
  </w:num>
  <w:num w:numId="168">
    <w:abstractNumId w:val="260"/>
  </w:num>
  <w:num w:numId="169">
    <w:abstractNumId w:val="181"/>
  </w:num>
  <w:num w:numId="170">
    <w:abstractNumId w:val="93"/>
  </w:num>
  <w:num w:numId="171">
    <w:abstractNumId w:val="280"/>
  </w:num>
  <w:num w:numId="172">
    <w:abstractNumId w:val="236"/>
  </w:num>
  <w:num w:numId="173">
    <w:abstractNumId w:val="301"/>
  </w:num>
  <w:num w:numId="174">
    <w:abstractNumId w:val="86"/>
  </w:num>
  <w:num w:numId="175">
    <w:abstractNumId w:val="147"/>
  </w:num>
  <w:num w:numId="176">
    <w:abstractNumId w:val="58"/>
  </w:num>
  <w:num w:numId="177">
    <w:abstractNumId w:val="66"/>
  </w:num>
  <w:num w:numId="178">
    <w:abstractNumId w:val="247"/>
  </w:num>
  <w:num w:numId="179">
    <w:abstractNumId w:val="117"/>
  </w:num>
  <w:num w:numId="180">
    <w:abstractNumId w:val="198"/>
  </w:num>
  <w:num w:numId="181">
    <w:abstractNumId w:val="172"/>
  </w:num>
  <w:num w:numId="182">
    <w:abstractNumId w:val="284"/>
  </w:num>
  <w:num w:numId="183">
    <w:abstractNumId w:val="29"/>
  </w:num>
  <w:num w:numId="184">
    <w:abstractNumId w:val="121"/>
  </w:num>
  <w:num w:numId="185">
    <w:abstractNumId w:val="257"/>
  </w:num>
  <w:num w:numId="186">
    <w:abstractNumId w:val="189"/>
  </w:num>
  <w:num w:numId="187">
    <w:abstractNumId w:val="146"/>
  </w:num>
  <w:num w:numId="188">
    <w:abstractNumId w:val="246"/>
  </w:num>
  <w:num w:numId="189">
    <w:abstractNumId w:val="107"/>
  </w:num>
  <w:num w:numId="190">
    <w:abstractNumId w:val="228"/>
  </w:num>
  <w:num w:numId="191">
    <w:abstractNumId w:val="252"/>
  </w:num>
  <w:num w:numId="192">
    <w:abstractNumId w:val="195"/>
  </w:num>
  <w:num w:numId="193">
    <w:abstractNumId w:val="33"/>
  </w:num>
  <w:num w:numId="194">
    <w:abstractNumId w:val="261"/>
  </w:num>
  <w:num w:numId="195">
    <w:abstractNumId w:val="39"/>
  </w:num>
  <w:num w:numId="196">
    <w:abstractNumId w:val="124"/>
  </w:num>
  <w:num w:numId="197">
    <w:abstractNumId w:val="178"/>
  </w:num>
  <w:num w:numId="198">
    <w:abstractNumId w:val="164"/>
  </w:num>
  <w:num w:numId="199">
    <w:abstractNumId w:val="46"/>
  </w:num>
  <w:num w:numId="200">
    <w:abstractNumId w:val="209"/>
  </w:num>
  <w:num w:numId="201">
    <w:abstractNumId w:val="187"/>
  </w:num>
  <w:num w:numId="202">
    <w:abstractNumId w:val="70"/>
  </w:num>
  <w:num w:numId="203">
    <w:abstractNumId w:val="91"/>
  </w:num>
  <w:num w:numId="204">
    <w:abstractNumId w:val="303"/>
  </w:num>
  <w:num w:numId="205">
    <w:abstractNumId w:val="273"/>
  </w:num>
  <w:num w:numId="206">
    <w:abstractNumId w:val="309"/>
  </w:num>
  <w:num w:numId="207">
    <w:abstractNumId w:val="275"/>
  </w:num>
  <w:num w:numId="208">
    <w:abstractNumId w:val="215"/>
  </w:num>
  <w:num w:numId="209">
    <w:abstractNumId w:val="203"/>
  </w:num>
  <w:num w:numId="210">
    <w:abstractNumId w:val="52"/>
  </w:num>
  <w:num w:numId="211">
    <w:abstractNumId w:val="245"/>
  </w:num>
  <w:num w:numId="212">
    <w:abstractNumId w:val="272"/>
  </w:num>
  <w:num w:numId="213">
    <w:abstractNumId w:val="114"/>
  </w:num>
  <w:num w:numId="214">
    <w:abstractNumId w:val="108"/>
  </w:num>
  <w:num w:numId="215">
    <w:abstractNumId w:val="77"/>
  </w:num>
  <w:num w:numId="216">
    <w:abstractNumId w:val="193"/>
  </w:num>
  <w:num w:numId="217">
    <w:abstractNumId w:val="237"/>
  </w:num>
  <w:num w:numId="218">
    <w:abstractNumId w:val="119"/>
  </w:num>
  <w:num w:numId="219">
    <w:abstractNumId w:val="185"/>
  </w:num>
  <w:num w:numId="220">
    <w:abstractNumId w:val="302"/>
  </w:num>
  <w:num w:numId="221">
    <w:abstractNumId w:val="137"/>
  </w:num>
  <w:num w:numId="222">
    <w:abstractNumId w:val="299"/>
  </w:num>
  <w:num w:numId="223">
    <w:abstractNumId w:val="149"/>
  </w:num>
  <w:num w:numId="224">
    <w:abstractNumId w:val="88"/>
  </w:num>
  <w:num w:numId="225">
    <w:abstractNumId w:val="216"/>
  </w:num>
  <w:num w:numId="226">
    <w:abstractNumId w:val="59"/>
  </w:num>
  <w:num w:numId="227">
    <w:abstractNumId w:val="292"/>
  </w:num>
  <w:num w:numId="228">
    <w:abstractNumId w:val="291"/>
  </w:num>
  <w:num w:numId="229">
    <w:abstractNumId w:val="73"/>
  </w:num>
  <w:num w:numId="230">
    <w:abstractNumId w:val="176"/>
  </w:num>
  <w:num w:numId="231">
    <w:abstractNumId w:val="269"/>
  </w:num>
  <w:num w:numId="232">
    <w:abstractNumId w:val="206"/>
  </w:num>
  <w:num w:numId="233">
    <w:abstractNumId w:val="55"/>
  </w:num>
  <w:num w:numId="234">
    <w:abstractNumId w:val="212"/>
  </w:num>
  <w:num w:numId="235">
    <w:abstractNumId w:val="125"/>
  </w:num>
  <w:num w:numId="236">
    <w:abstractNumId w:val="81"/>
  </w:num>
  <w:num w:numId="237">
    <w:abstractNumId w:val="231"/>
  </w:num>
  <w:num w:numId="238">
    <w:abstractNumId w:val="287"/>
  </w:num>
  <w:num w:numId="239">
    <w:abstractNumId w:val="179"/>
  </w:num>
  <w:num w:numId="240">
    <w:abstractNumId w:val="71"/>
  </w:num>
  <w:num w:numId="241">
    <w:abstractNumId w:val="76"/>
  </w:num>
  <w:num w:numId="242">
    <w:abstractNumId w:val="175"/>
  </w:num>
  <w:num w:numId="243">
    <w:abstractNumId w:val="31"/>
  </w:num>
  <w:num w:numId="244">
    <w:abstractNumId w:val="180"/>
  </w:num>
  <w:num w:numId="245">
    <w:abstractNumId w:val="103"/>
  </w:num>
  <w:num w:numId="246">
    <w:abstractNumId w:val="133"/>
  </w:num>
  <w:num w:numId="247">
    <w:abstractNumId w:val="258"/>
  </w:num>
  <w:num w:numId="248">
    <w:abstractNumId w:val="208"/>
  </w:num>
  <w:num w:numId="249">
    <w:abstractNumId w:val="230"/>
  </w:num>
  <w:num w:numId="250">
    <w:abstractNumId w:val="83"/>
  </w:num>
  <w:num w:numId="251">
    <w:abstractNumId w:val="44"/>
  </w:num>
  <w:num w:numId="252">
    <w:abstractNumId w:val="130"/>
  </w:num>
  <w:num w:numId="253">
    <w:abstractNumId w:val="307"/>
  </w:num>
  <w:num w:numId="254">
    <w:abstractNumId w:val="202"/>
  </w:num>
  <w:num w:numId="255">
    <w:abstractNumId w:val="294"/>
  </w:num>
  <w:num w:numId="256">
    <w:abstractNumId w:val="75"/>
  </w:num>
  <w:num w:numId="257">
    <w:abstractNumId w:val="289"/>
  </w:num>
  <w:num w:numId="258">
    <w:abstractNumId w:val="169"/>
  </w:num>
  <w:num w:numId="259">
    <w:abstractNumId w:val="42"/>
  </w:num>
  <w:num w:numId="260">
    <w:abstractNumId w:val="213"/>
  </w:num>
  <w:num w:numId="261">
    <w:abstractNumId w:val="36"/>
  </w:num>
  <w:num w:numId="262">
    <w:abstractNumId w:val="138"/>
  </w:num>
  <w:num w:numId="263">
    <w:abstractNumId w:val="259"/>
  </w:num>
  <w:num w:numId="264">
    <w:abstractNumId w:val="293"/>
  </w:num>
  <w:num w:numId="265">
    <w:abstractNumId w:val="282"/>
  </w:num>
  <w:num w:numId="266">
    <w:abstractNumId w:val="190"/>
  </w:num>
  <w:num w:numId="267">
    <w:abstractNumId w:val="128"/>
  </w:num>
  <w:num w:numId="268">
    <w:abstractNumId w:val="313"/>
  </w:num>
  <w:num w:numId="269">
    <w:abstractNumId w:val="141"/>
  </w:num>
  <w:num w:numId="270">
    <w:abstractNumId w:val="157"/>
  </w:num>
  <w:num w:numId="271">
    <w:abstractNumId w:val="254"/>
  </w:num>
  <w:num w:numId="272">
    <w:abstractNumId w:val="278"/>
  </w:num>
  <w:num w:numId="273">
    <w:abstractNumId w:val="168"/>
  </w:num>
  <w:num w:numId="274">
    <w:abstractNumId w:val="312"/>
  </w:num>
  <w:num w:numId="275">
    <w:abstractNumId w:val="311"/>
  </w:num>
  <w:num w:numId="276">
    <w:abstractNumId w:val="173"/>
  </w:num>
  <w:num w:numId="277">
    <w:abstractNumId w:val="233"/>
  </w:num>
  <w:num w:numId="278">
    <w:abstractNumId w:val="53"/>
  </w:num>
  <w:num w:numId="279">
    <w:abstractNumId w:val="235"/>
  </w:num>
  <w:num w:numId="280">
    <w:abstractNumId w:val="153"/>
  </w:num>
  <w:num w:numId="281">
    <w:abstractNumId w:val="316"/>
  </w:num>
  <w:num w:numId="282">
    <w:abstractNumId w:val="243"/>
  </w:num>
  <w:num w:numId="283">
    <w:abstractNumId w:val="139"/>
  </w:num>
  <w:num w:numId="284">
    <w:abstractNumId w:val="214"/>
  </w:num>
  <w:num w:numId="285">
    <w:abstractNumId w:val="113"/>
  </w:num>
  <w:num w:numId="286">
    <w:abstractNumId w:val="268"/>
  </w:num>
  <w:num w:numId="287">
    <w:abstractNumId w:val="106"/>
  </w:num>
  <w:num w:numId="288">
    <w:abstractNumId w:val="35"/>
  </w:num>
  <w:num w:numId="289">
    <w:abstractNumId w:val="315"/>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50F18"/>
    <w:rsid w:val="00082B36"/>
    <w:rsid w:val="0009414C"/>
    <w:rsid w:val="000A0BE2"/>
    <w:rsid w:val="000D400B"/>
    <w:rsid w:val="000F2B3E"/>
    <w:rsid w:val="0014232E"/>
    <w:rsid w:val="00147A75"/>
    <w:rsid w:val="00172781"/>
    <w:rsid w:val="001A1C57"/>
    <w:rsid w:val="001A5DFF"/>
    <w:rsid w:val="001B2AD2"/>
    <w:rsid w:val="001C2BCD"/>
    <w:rsid w:val="001D620B"/>
    <w:rsid w:val="001D6F7C"/>
    <w:rsid w:val="001E0C8D"/>
    <w:rsid w:val="001F6199"/>
    <w:rsid w:val="00203821"/>
    <w:rsid w:val="00204DB3"/>
    <w:rsid w:val="00222689"/>
    <w:rsid w:val="00226FE7"/>
    <w:rsid w:val="00230F1B"/>
    <w:rsid w:val="002502A0"/>
    <w:rsid w:val="0025711F"/>
    <w:rsid w:val="0026083C"/>
    <w:rsid w:val="00266370"/>
    <w:rsid w:val="0027023B"/>
    <w:rsid w:val="002871A4"/>
    <w:rsid w:val="002E462F"/>
    <w:rsid w:val="00315018"/>
    <w:rsid w:val="00337725"/>
    <w:rsid w:val="00343671"/>
    <w:rsid w:val="00363F6D"/>
    <w:rsid w:val="003647B4"/>
    <w:rsid w:val="003820E4"/>
    <w:rsid w:val="003A46A6"/>
    <w:rsid w:val="003D7A2E"/>
    <w:rsid w:val="003E75FA"/>
    <w:rsid w:val="003F1AFE"/>
    <w:rsid w:val="00401E6D"/>
    <w:rsid w:val="0041433B"/>
    <w:rsid w:val="00421549"/>
    <w:rsid w:val="00430424"/>
    <w:rsid w:val="00441AA6"/>
    <w:rsid w:val="004872D6"/>
    <w:rsid w:val="004B4D1D"/>
    <w:rsid w:val="004E502F"/>
    <w:rsid w:val="004F5FC5"/>
    <w:rsid w:val="00504BC2"/>
    <w:rsid w:val="00561D4F"/>
    <w:rsid w:val="005877A6"/>
    <w:rsid w:val="00590CC8"/>
    <w:rsid w:val="005C182A"/>
    <w:rsid w:val="005E460C"/>
    <w:rsid w:val="005F30C3"/>
    <w:rsid w:val="005F4553"/>
    <w:rsid w:val="00602D39"/>
    <w:rsid w:val="00617B6F"/>
    <w:rsid w:val="00624797"/>
    <w:rsid w:val="00652DA6"/>
    <w:rsid w:val="006744EF"/>
    <w:rsid w:val="00680873"/>
    <w:rsid w:val="00694BB6"/>
    <w:rsid w:val="006A1DAE"/>
    <w:rsid w:val="006A7888"/>
    <w:rsid w:val="006C0363"/>
    <w:rsid w:val="006E3699"/>
    <w:rsid w:val="00714540"/>
    <w:rsid w:val="00723B27"/>
    <w:rsid w:val="00726496"/>
    <w:rsid w:val="007265BD"/>
    <w:rsid w:val="00740DD0"/>
    <w:rsid w:val="0077160C"/>
    <w:rsid w:val="007A24EA"/>
    <w:rsid w:val="007B05BC"/>
    <w:rsid w:val="007D2BE3"/>
    <w:rsid w:val="007E4731"/>
    <w:rsid w:val="00805C0C"/>
    <w:rsid w:val="00862913"/>
    <w:rsid w:val="0089083B"/>
    <w:rsid w:val="008A760A"/>
    <w:rsid w:val="008C4E6E"/>
    <w:rsid w:val="008E1DF8"/>
    <w:rsid w:val="00900D75"/>
    <w:rsid w:val="00933A67"/>
    <w:rsid w:val="00944CDB"/>
    <w:rsid w:val="009B08E6"/>
    <w:rsid w:val="009B5ACF"/>
    <w:rsid w:val="009D34F4"/>
    <w:rsid w:val="009D6EA5"/>
    <w:rsid w:val="009E7775"/>
    <w:rsid w:val="009E7BDE"/>
    <w:rsid w:val="009F322C"/>
    <w:rsid w:val="00A27978"/>
    <w:rsid w:val="00A445A6"/>
    <w:rsid w:val="00A45315"/>
    <w:rsid w:val="00A547EB"/>
    <w:rsid w:val="00A57F9E"/>
    <w:rsid w:val="00A95FFF"/>
    <w:rsid w:val="00A96B28"/>
    <w:rsid w:val="00AC4153"/>
    <w:rsid w:val="00AD6E65"/>
    <w:rsid w:val="00AF5AEF"/>
    <w:rsid w:val="00AF75E7"/>
    <w:rsid w:val="00B13BF3"/>
    <w:rsid w:val="00B150B3"/>
    <w:rsid w:val="00B513F5"/>
    <w:rsid w:val="00B541F6"/>
    <w:rsid w:val="00B62E25"/>
    <w:rsid w:val="00B85293"/>
    <w:rsid w:val="00B86F69"/>
    <w:rsid w:val="00BA56A4"/>
    <w:rsid w:val="00BA7B33"/>
    <w:rsid w:val="00BB3A70"/>
    <w:rsid w:val="00BB40C5"/>
    <w:rsid w:val="00BB53F2"/>
    <w:rsid w:val="00BE03DE"/>
    <w:rsid w:val="00BE379E"/>
    <w:rsid w:val="00BF1D1B"/>
    <w:rsid w:val="00C04106"/>
    <w:rsid w:val="00C05842"/>
    <w:rsid w:val="00C206E3"/>
    <w:rsid w:val="00C2222D"/>
    <w:rsid w:val="00C24C6D"/>
    <w:rsid w:val="00C5104A"/>
    <w:rsid w:val="00C547DA"/>
    <w:rsid w:val="00C62E17"/>
    <w:rsid w:val="00C80FD1"/>
    <w:rsid w:val="00CD1830"/>
    <w:rsid w:val="00CD53D4"/>
    <w:rsid w:val="00CE1337"/>
    <w:rsid w:val="00CE30D8"/>
    <w:rsid w:val="00CE573A"/>
    <w:rsid w:val="00CF475A"/>
    <w:rsid w:val="00D02DDD"/>
    <w:rsid w:val="00D27B84"/>
    <w:rsid w:val="00D337C6"/>
    <w:rsid w:val="00D41AA5"/>
    <w:rsid w:val="00D44D21"/>
    <w:rsid w:val="00D50914"/>
    <w:rsid w:val="00D516A0"/>
    <w:rsid w:val="00D73DF8"/>
    <w:rsid w:val="00D8640E"/>
    <w:rsid w:val="00D97A0F"/>
    <w:rsid w:val="00DB4FD2"/>
    <w:rsid w:val="00DC4B23"/>
    <w:rsid w:val="00DF0DAF"/>
    <w:rsid w:val="00E01C20"/>
    <w:rsid w:val="00E07141"/>
    <w:rsid w:val="00E149E7"/>
    <w:rsid w:val="00E2103D"/>
    <w:rsid w:val="00E21C65"/>
    <w:rsid w:val="00E27244"/>
    <w:rsid w:val="00E360D1"/>
    <w:rsid w:val="00E71BD5"/>
    <w:rsid w:val="00E90DE1"/>
    <w:rsid w:val="00E91E33"/>
    <w:rsid w:val="00EC31AA"/>
    <w:rsid w:val="00EE09F6"/>
    <w:rsid w:val="00EE745E"/>
    <w:rsid w:val="00EE7E29"/>
    <w:rsid w:val="00F05637"/>
    <w:rsid w:val="00F1447A"/>
    <w:rsid w:val="00F26359"/>
    <w:rsid w:val="00F32746"/>
    <w:rsid w:val="00F34D37"/>
    <w:rsid w:val="00F35CCB"/>
    <w:rsid w:val="00F47992"/>
    <w:rsid w:val="00F76C6B"/>
    <w:rsid w:val="00F77B9D"/>
    <w:rsid w:val="00F879FA"/>
    <w:rsid w:val="00FD1FED"/>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13970337">
      <w:bodyDiv w:val="1"/>
      <w:marLeft w:val="0"/>
      <w:marRight w:val="0"/>
      <w:marTop w:val="0"/>
      <w:marBottom w:val="0"/>
      <w:divBdr>
        <w:top w:val="none" w:sz="0" w:space="0" w:color="auto"/>
        <w:left w:val="none" w:sz="0" w:space="0" w:color="auto"/>
        <w:bottom w:val="none" w:sz="0" w:space="0" w:color="auto"/>
        <w:right w:val="none" w:sz="0" w:space="0" w:color="auto"/>
      </w:divBdr>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97215540">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0634401">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3914893">
      <w:bodyDiv w:val="1"/>
      <w:marLeft w:val="0"/>
      <w:marRight w:val="0"/>
      <w:marTop w:val="0"/>
      <w:marBottom w:val="0"/>
      <w:divBdr>
        <w:top w:val="none" w:sz="0" w:space="0" w:color="auto"/>
        <w:left w:val="none" w:sz="0" w:space="0" w:color="auto"/>
        <w:bottom w:val="none" w:sz="0" w:space="0" w:color="auto"/>
        <w:right w:val="none" w:sz="0" w:space="0" w:color="auto"/>
      </w:divBdr>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36846280">
      <w:bodyDiv w:val="1"/>
      <w:marLeft w:val="0"/>
      <w:marRight w:val="0"/>
      <w:marTop w:val="0"/>
      <w:marBottom w:val="0"/>
      <w:divBdr>
        <w:top w:val="none" w:sz="0" w:space="0" w:color="auto"/>
        <w:left w:val="none" w:sz="0" w:space="0" w:color="auto"/>
        <w:bottom w:val="none" w:sz="0" w:space="0" w:color="auto"/>
        <w:right w:val="none" w:sz="0" w:space="0" w:color="auto"/>
      </w:divBdr>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55077907">
      <w:bodyDiv w:val="1"/>
      <w:marLeft w:val="0"/>
      <w:marRight w:val="0"/>
      <w:marTop w:val="0"/>
      <w:marBottom w:val="0"/>
      <w:divBdr>
        <w:top w:val="none" w:sz="0" w:space="0" w:color="auto"/>
        <w:left w:val="none" w:sz="0" w:space="0" w:color="auto"/>
        <w:bottom w:val="none" w:sz="0" w:space="0" w:color="auto"/>
        <w:right w:val="none" w:sz="0" w:space="0" w:color="auto"/>
      </w:divBdr>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78395873">
      <w:bodyDiv w:val="1"/>
      <w:marLeft w:val="0"/>
      <w:marRight w:val="0"/>
      <w:marTop w:val="0"/>
      <w:marBottom w:val="0"/>
      <w:divBdr>
        <w:top w:val="none" w:sz="0" w:space="0" w:color="auto"/>
        <w:left w:val="none" w:sz="0" w:space="0" w:color="auto"/>
        <w:bottom w:val="none" w:sz="0" w:space="0" w:color="auto"/>
        <w:right w:val="none" w:sz="0" w:space="0" w:color="auto"/>
      </w:divBdr>
    </w:div>
    <w:div w:id="185098940">
      <w:bodyDiv w:val="1"/>
      <w:marLeft w:val="0"/>
      <w:marRight w:val="0"/>
      <w:marTop w:val="0"/>
      <w:marBottom w:val="0"/>
      <w:divBdr>
        <w:top w:val="none" w:sz="0" w:space="0" w:color="auto"/>
        <w:left w:val="none" w:sz="0" w:space="0" w:color="auto"/>
        <w:bottom w:val="none" w:sz="0" w:space="0" w:color="auto"/>
        <w:right w:val="none" w:sz="0" w:space="0" w:color="auto"/>
      </w:divBdr>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6232251">
      <w:bodyDiv w:val="1"/>
      <w:marLeft w:val="0"/>
      <w:marRight w:val="0"/>
      <w:marTop w:val="0"/>
      <w:marBottom w:val="0"/>
      <w:divBdr>
        <w:top w:val="none" w:sz="0" w:space="0" w:color="auto"/>
        <w:left w:val="none" w:sz="0" w:space="0" w:color="auto"/>
        <w:bottom w:val="none" w:sz="0" w:space="0" w:color="auto"/>
        <w:right w:val="none" w:sz="0" w:space="0" w:color="auto"/>
      </w:divBdr>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1886948">
      <w:bodyDiv w:val="1"/>
      <w:marLeft w:val="0"/>
      <w:marRight w:val="0"/>
      <w:marTop w:val="0"/>
      <w:marBottom w:val="0"/>
      <w:divBdr>
        <w:top w:val="none" w:sz="0" w:space="0" w:color="auto"/>
        <w:left w:val="none" w:sz="0" w:space="0" w:color="auto"/>
        <w:bottom w:val="none" w:sz="0" w:space="0" w:color="auto"/>
        <w:right w:val="none" w:sz="0" w:space="0" w:color="auto"/>
      </w:divBdr>
      <w:divsChild>
        <w:div w:id="417823007">
          <w:marLeft w:val="0"/>
          <w:marRight w:val="0"/>
          <w:marTop w:val="288"/>
          <w:marBottom w:val="0"/>
          <w:divBdr>
            <w:top w:val="none" w:sz="0" w:space="0" w:color="auto"/>
            <w:left w:val="none" w:sz="0" w:space="0" w:color="auto"/>
            <w:bottom w:val="none" w:sz="0" w:space="0" w:color="auto"/>
            <w:right w:val="none" w:sz="0" w:space="0" w:color="auto"/>
          </w:divBdr>
        </w:div>
        <w:div w:id="1876692349">
          <w:marLeft w:val="0"/>
          <w:marRight w:val="0"/>
          <w:marTop w:val="288"/>
          <w:marBottom w:val="0"/>
          <w:divBdr>
            <w:top w:val="none" w:sz="0" w:space="0" w:color="auto"/>
            <w:left w:val="none" w:sz="0" w:space="0" w:color="auto"/>
            <w:bottom w:val="none" w:sz="0" w:space="0" w:color="auto"/>
            <w:right w:val="none" w:sz="0" w:space="0" w:color="auto"/>
          </w:divBdr>
        </w:div>
        <w:div w:id="1474564164">
          <w:marLeft w:val="0"/>
          <w:marRight w:val="0"/>
          <w:marTop w:val="288"/>
          <w:marBottom w:val="0"/>
          <w:divBdr>
            <w:top w:val="none" w:sz="0" w:space="0" w:color="auto"/>
            <w:left w:val="none" w:sz="0" w:space="0" w:color="auto"/>
            <w:bottom w:val="none" w:sz="0" w:space="0" w:color="auto"/>
            <w:right w:val="none" w:sz="0" w:space="0" w:color="auto"/>
          </w:divBdr>
        </w:div>
        <w:div w:id="1267076818">
          <w:marLeft w:val="0"/>
          <w:marRight w:val="0"/>
          <w:marTop w:val="288"/>
          <w:marBottom w:val="0"/>
          <w:divBdr>
            <w:top w:val="none" w:sz="0" w:space="0" w:color="auto"/>
            <w:left w:val="none" w:sz="0" w:space="0" w:color="auto"/>
            <w:bottom w:val="none" w:sz="0" w:space="0" w:color="auto"/>
            <w:right w:val="none" w:sz="0" w:space="0" w:color="auto"/>
          </w:divBdr>
        </w:div>
      </w:divsChild>
    </w:div>
    <w:div w:id="263150771">
      <w:bodyDiv w:val="1"/>
      <w:marLeft w:val="0"/>
      <w:marRight w:val="0"/>
      <w:marTop w:val="0"/>
      <w:marBottom w:val="0"/>
      <w:divBdr>
        <w:top w:val="none" w:sz="0" w:space="0" w:color="auto"/>
        <w:left w:val="none" w:sz="0" w:space="0" w:color="auto"/>
        <w:bottom w:val="none" w:sz="0" w:space="0" w:color="auto"/>
        <w:right w:val="none" w:sz="0" w:space="0" w:color="auto"/>
      </w:divBdr>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83463261">
      <w:bodyDiv w:val="1"/>
      <w:marLeft w:val="0"/>
      <w:marRight w:val="0"/>
      <w:marTop w:val="0"/>
      <w:marBottom w:val="0"/>
      <w:divBdr>
        <w:top w:val="none" w:sz="0" w:space="0" w:color="auto"/>
        <w:left w:val="none" w:sz="0" w:space="0" w:color="auto"/>
        <w:bottom w:val="none" w:sz="0" w:space="0" w:color="auto"/>
        <w:right w:val="none" w:sz="0" w:space="0" w:color="auto"/>
      </w:divBdr>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081143">
      <w:bodyDiv w:val="1"/>
      <w:marLeft w:val="0"/>
      <w:marRight w:val="0"/>
      <w:marTop w:val="0"/>
      <w:marBottom w:val="0"/>
      <w:divBdr>
        <w:top w:val="none" w:sz="0" w:space="0" w:color="auto"/>
        <w:left w:val="none" w:sz="0" w:space="0" w:color="auto"/>
        <w:bottom w:val="none" w:sz="0" w:space="0" w:color="auto"/>
        <w:right w:val="none" w:sz="0" w:space="0" w:color="auto"/>
      </w:divBdr>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18851235">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27639678">
      <w:bodyDiv w:val="1"/>
      <w:marLeft w:val="0"/>
      <w:marRight w:val="0"/>
      <w:marTop w:val="0"/>
      <w:marBottom w:val="0"/>
      <w:divBdr>
        <w:top w:val="none" w:sz="0" w:space="0" w:color="auto"/>
        <w:left w:val="none" w:sz="0" w:space="0" w:color="auto"/>
        <w:bottom w:val="none" w:sz="0" w:space="0" w:color="auto"/>
        <w:right w:val="none" w:sz="0" w:space="0" w:color="auto"/>
      </w:divBdr>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1467295">
      <w:bodyDiv w:val="1"/>
      <w:marLeft w:val="0"/>
      <w:marRight w:val="0"/>
      <w:marTop w:val="0"/>
      <w:marBottom w:val="0"/>
      <w:divBdr>
        <w:top w:val="none" w:sz="0" w:space="0" w:color="auto"/>
        <w:left w:val="none" w:sz="0" w:space="0" w:color="auto"/>
        <w:bottom w:val="none" w:sz="0" w:space="0" w:color="auto"/>
        <w:right w:val="none" w:sz="0" w:space="0" w:color="auto"/>
      </w:divBdr>
      <w:divsChild>
        <w:div w:id="1690722130">
          <w:marLeft w:val="547"/>
          <w:marRight w:val="0"/>
          <w:marTop w:val="134"/>
          <w:marBottom w:val="0"/>
          <w:divBdr>
            <w:top w:val="none" w:sz="0" w:space="0" w:color="auto"/>
            <w:left w:val="none" w:sz="0" w:space="0" w:color="auto"/>
            <w:bottom w:val="none" w:sz="0" w:space="0" w:color="auto"/>
            <w:right w:val="none" w:sz="0" w:space="0" w:color="auto"/>
          </w:divBdr>
        </w:div>
        <w:div w:id="479689023">
          <w:marLeft w:val="547"/>
          <w:marRight w:val="0"/>
          <w:marTop w:val="134"/>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08499252">
      <w:bodyDiv w:val="1"/>
      <w:marLeft w:val="0"/>
      <w:marRight w:val="0"/>
      <w:marTop w:val="0"/>
      <w:marBottom w:val="0"/>
      <w:divBdr>
        <w:top w:val="none" w:sz="0" w:space="0" w:color="auto"/>
        <w:left w:val="none" w:sz="0" w:space="0" w:color="auto"/>
        <w:bottom w:val="none" w:sz="0" w:space="0" w:color="auto"/>
        <w:right w:val="none" w:sz="0" w:space="0" w:color="auto"/>
      </w:divBdr>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2431442">
      <w:bodyDiv w:val="1"/>
      <w:marLeft w:val="0"/>
      <w:marRight w:val="0"/>
      <w:marTop w:val="0"/>
      <w:marBottom w:val="0"/>
      <w:divBdr>
        <w:top w:val="none" w:sz="0" w:space="0" w:color="auto"/>
        <w:left w:val="none" w:sz="0" w:space="0" w:color="auto"/>
        <w:bottom w:val="none" w:sz="0" w:space="0" w:color="auto"/>
        <w:right w:val="none" w:sz="0" w:space="0" w:color="auto"/>
      </w:divBdr>
      <w:divsChild>
        <w:div w:id="1019428502">
          <w:marLeft w:val="547"/>
          <w:marRight w:val="0"/>
          <w:marTop w:val="211"/>
          <w:marBottom w:val="0"/>
          <w:divBdr>
            <w:top w:val="none" w:sz="0" w:space="0" w:color="auto"/>
            <w:left w:val="none" w:sz="0" w:space="0" w:color="auto"/>
            <w:bottom w:val="none" w:sz="0" w:space="0" w:color="auto"/>
            <w:right w:val="none" w:sz="0" w:space="0" w:color="auto"/>
          </w:divBdr>
        </w:div>
        <w:div w:id="1351488764">
          <w:marLeft w:val="547"/>
          <w:marRight w:val="0"/>
          <w:marTop w:val="211"/>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67481828">
      <w:bodyDiv w:val="1"/>
      <w:marLeft w:val="0"/>
      <w:marRight w:val="0"/>
      <w:marTop w:val="0"/>
      <w:marBottom w:val="0"/>
      <w:divBdr>
        <w:top w:val="none" w:sz="0" w:space="0" w:color="auto"/>
        <w:left w:val="none" w:sz="0" w:space="0" w:color="auto"/>
        <w:bottom w:val="none" w:sz="0" w:space="0" w:color="auto"/>
        <w:right w:val="none" w:sz="0" w:space="0" w:color="auto"/>
      </w:divBdr>
    </w:div>
    <w:div w:id="475344877">
      <w:bodyDiv w:val="1"/>
      <w:marLeft w:val="0"/>
      <w:marRight w:val="0"/>
      <w:marTop w:val="0"/>
      <w:marBottom w:val="0"/>
      <w:divBdr>
        <w:top w:val="none" w:sz="0" w:space="0" w:color="auto"/>
        <w:left w:val="none" w:sz="0" w:space="0" w:color="auto"/>
        <w:bottom w:val="none" w:sz="0" w:space="0" w:color="auto"/>
        <w:right w:val="none" w:sz="0" w:space="0" w:color="auto"/>
      </w:divBdr>
    </w:div>
    <w:div w:id="485436125">
      <w:bodyDiv w:val="1"/>
      <w:marLeft w:val="0"/>
      <w:marRight w:val="0"/>
      <w:marTop w:val="0"/>
      <w:marBottom w:val="0"/>
      <w:divBdr>
        <w:top w:val="none" w:sz="0" w:space="0" w:color="auto"/>
        <w:left w:val="none" w:sz="0" w:space="0" w:color="auto"/>
        <w:bottom w:val="none" w:sz="0" w:space="0" w:color="auto"/>
        <w:right w:val="none" w:sz="0" w:space="0" w:color="auto"/>
      </w:divBdr>
      <w:divsChild>
        <w:div w:id="1799375214">
          <w:marLeft w:val="547"/>
          <w:marRight w:val="0"/>
          <w:marTop w:val="173"/>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58714362">
      <w:bodyDiv w:val="1"/>
      <w:marLeft w:val="0"/>
      <w:marRight w:val="0"/>
      <w:marTop w:val="0"/>
      <w:marBottom w:val="0"/>
      <w:divBdr>
        <w:top w:val="none" w:sz="0" w:space="0" w:color="auto"/>
        <w:left w:val="none" w:sz="0" w:space="0" w:color="auto"/>
        <w:bottom w:val="none" w:sz="0" w:space="0" w:color="auto"/>
        <w:right w:val="none" w:sz="0" w:space="0" w:color="auto"/>
      </w:divBdr>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583150763">
      <w:bodyDiv w:val="1"/>
      <w:marLeft w:val="0"/>
      <w:marRight w:val="0"/>
      <w:marTop w:val="0"/>
      <w:marBottom w:val="0"/>
      <w:divBdr>
        <w:top w:val="none" w:sz="0" w:space="0" w:color="auto"/>
        <w:left w:val="none" w:sz="0" w:space="0" w:color="auto"/>
        <w:bottom w:val="none" w:sz="0" w:space="0" w:color="auto"/>
        <w:right w:val="none" w:sz="0" w:space="0" w:color="auto"/>
      </w:divBdr>
    </w:div>
    <w:div w:id="597903964">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20919977">
      <w:bodyDiv w:val="1"/>
      <w:marLeft w:val="0"/>
      <w:marRight w:val="0"/>
      <w:marTop w:val="0"/>
      <w:marBottom w:val="0"/>
      <w:divBdr>
        <w:top w:val="none" w:sz="0" w:space="0" w:color="auto"/>
        <w:left w:val="none" w:sz="0" w:space="0" w:color="auto"/>
        <w:bottom w:val="none" w:sz="0" w:space="0" w:color="auto"/>
        <w:right w:val="none" w:sz="0" w:space="0" w:color="auto"/>
      </w:divBdr>
    </w:div>
    <w:div w:id="622461358">
      <w:bodyDiv w:val="1"/>
      <w:marLeft w:val="0"/>
      <w:marRight w:val="0"/>
      <w:marTop w:val="0"/>
      <w:marBottom w:val="0"/>
      <w:divBdr>
        <w:top w:val="none" w:sz="0" w:space="0" w:color="auto"/>
        <w:left w:val="none" w:sz="0" w:space="0" w:color="auto"/>
        <w:bottom w:val="none" w:sz="0" w:space="0" w:color="auto"/>
        <w:right w:val="none" w:sz="0" w:space="0" w:color="auto"/>
      </w:divBdr>
    </w:div>
    <w:div w:id="633825824">
      <w:bodyDiv w:val="1"/>
      <w:marLeft w:val="0"/>
      <w:marRight w:val="0"/>
      <w:marTop w:val="0"/>
      <w:marBottom w:val="0"/>
      <w:divBdr>
        <w:top w:val="none" w:sz="0" w:space="0" w:color="auto"/>
        <w:left w:val="none" w:sz="0" w:space="0" w:color="auto"/>
        <w:bottom w:val="none" w:sz="0" w:space="0" w:color="auto"/>
        <w:right w:val="none" w:sz="0" w:space="0" w:color="auto"/>
      </w:divBdr>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2567807">
      <w:bodyDiv w:val="1"/>
      <w:marLeft w:val="0"/>
      <w:marRight w:val="0"/>
      <w:marTop w:val="0"/>
      <w:marBottom w:val="0"/>
      <w:divBdr>
        <w:top w:val="none" w:sz="0" w:space="0" w:color="auto"/>
        <w:left w:val="none" w:sz="0" w:space="0" w:color="auto"/>
        <w:bottom w:val="none" w:sz="0" w:space="0" w:color="auto"/>
        <w:right w:val="none" w:sz="0" w:space="0" w:color="auto"/>
      </w:divBdr>
      <w:divsChild>
        <w:div w:id="446659377">
          <w:marLeft w:val="547"/>
          <w:marRight w:val="0"/>
          <w:marTop w:val="173"/>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16439554">
      <w:bodyDiv w:val="1"/>
      <w:marLeft w:val="0"/>
      <w:marRight w:val="0"/>
      <w:marTop w:val="0"/>
      <w:marBottom w:val="0"/>
      <w:divBdr>
        <w:top w:val="none" w:sz="0" w:space="0" w:color="auto"/>
        <w:left w:val="none" w:sz="0" w:space="0" w:color="auto"/>
        <w:bottom w:val="none" w:sz="0" w:space="0" w:color="auto"/>
        <w:right w:val="none" w:sz="0" w:space="0" w:color="auto"/>
      </w:divBdr>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48431732">
      <w:bodyDiv w:val="1"/>
      <w:marLeft w:val="0"/>
      <w:marRight w:val="0"/>
      <w:marTop w:val="0"/>
      <w:marBottom w:val="0"/>
      <w:divBdr>
        <w:top w:val="none" w:sz="0" w:space="0" w:color="auto"/>
        <w:left w:val="none" w:sz="0" w:space="0" w:color="auto"/>
        <w:bottom w:val="none" w:sz="0" w:space="0" w:color="auto"/>
        <w:right w:val="none" w:sz="0" w:space="0" w:color="auto"/>
      </w:divBdr>
      <w:divsChild>
        <w:div w:id="279454177">
          <w:marLeft w:val="0"/>
          <w:marRight w:val="0"/>
          <w:marTop w:val="240"/>
          <w:marBottom w:val="0"/>
          <w:divBdr>
            <w:top w:val="none" w:sz="0" w:space="0" w:color="auto"/>
            <w:left w:val="none" w:sz="0" w:space="0" w:color="auto"/>
            <w:bottom w:val="none" w:sz="0" w:space="0" w:color="auto"/>
            <w:right w:val="none" w:sz="0" w:space="0" w:color="auto"/>
          </w:divBdr>
        </w:div>
        <w:div w:id="676080471">
          <w:marLeft w:val="0"/>
          <w:marRight w:val="0"/>
          <w:marTop w:val="240"/>
          <w:marBottom w:val="0"/>
          <w:divBdr>
            <w:top w:val="none" w:sz="0" w:space="0" w:color="auto"/>
            <w:left w:val="none" w:sz="0" w:space="0" w:color="auto"/>
            <w:bottom w:val="none" w:sz="0" w:space="0" w:color="auto"/>
            <w:right w:val="none" w:sz="0" w:space="0" w:color="auto"/>
          </w:divBdr>
        </w:div>
        <w:div w:id="861864139">
          <w:marLeft w:val="0"/>
          <w:marRight w:val="0"/>
          <w:marTop w:val="240"/>
          <w:marBottom w:val="0"/>
          <w:divBdr>
            <w:top w:val="none" w:sz="0" w:space="0" w:color="auto"/>
            <w:left w:val="none" w:sz="0" w:space="0" w:color="auto"/>
            <w:bottom w:val="none" w:sz="0" w:space="0" w:color="auto"/>
            <w:right w:val="none" w:sz="0" w:space="0" w:color="auto"/>
          </w:divBdr>
        </w:div>
        <w:div w:id="1167982666">
          <w:marLeft w:val="0"/>
          <w:marRight w:val="0"/>
          <w:marTop w:val="240"/>
          <w:marBottom w:val="0"/>
          <w:divBdr>
            <w:top w:val="none" w:sz="0" w:space="0" w:color="auto"/>
            <w:left w:val="none" w:sz="0" w:space="0" w:color="auto"/>
            <w:bottom w:val="none" w:sz="0" w:space="0" w:color="auto"/>
            <w:right w:val="none" w:sz="0" w:space="0" w:color="auto"/>
          </w:divBdr>
        </w:div>
      </w:divsChild>
    </w:div>
    <w:div w:id="774599018">
      <w:bodyDiv w:val="1"/>
      <w:marLeft w:val="0"/>
      <w:marRight w:val="0"/>
      <w:marTop w:val="0"/>
      <w:marBottom w:val="0"/>
      <w:divBdr>
        <w:top w:val="none" w:sz="0" w:space="0" w:color="auto"/>
        <w:left w:val="none" w:sz="0" w:space="0" w:color="auto"/>
        <w:bottom w:val="none" w:sz="0" w:space="0" w:color="auto"/>
        <w:right w:val="none" w:sz="0" w:space="0" w:color="auto"/>
      </w:divBdr>
      <w:divsChild>
        <w:div w:id="149636500">
          <w:marLeft w:val="0"/>
          <w:marRight w:val="0"/>
          <w:marTop w:val="240"/>
          <w:marBottom w:val="0"/>
          <w:divBdr>
            <w:top w:val="none" w:sz="0" w:space="0" w:color="auto"/>
            <w:left w:val="none" w:sz="0" w:space="0" w:color="auto"/>
            <w:bottom w:val="none" w:sz="0" w:space="0" w:color="auto"/>
            <w:right w:val="none" w:sz="0" w:space="0" w:color="auto"/>
          </w:divBdr>
        </w:div>
        <w:div w:id="292560285">
          <w:marLeft w:val="0"/>
          <w:marRight w:val="0"/>
          <w:marTop w:val="240"/>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796877802">
      <w:bodyDiv w:val="1"/>
      <w:marLeft w:val="0"/>
      <w:marRight w:val="0"/>
      <w:marTop w:val="0"/>
      <w:marBottom w:val="0"/>
      <w:divBdr>
        <w:top w:val="none" w:sz="0" w:space="0" w:color="auto"/>
        <w:left w:val="none" w:sz="0" w:space="0" w:color="auto"/>
        <w:bottom w:val="none" w:sz="0" w:space="0" w:color="auto"/>
        <w:right w:val="none" w:sz="0" w:space="0" w:color="auto"/>
      </w:divBdr>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07551266">
      <w:bodyDiv w:val="1"/>
      <w:marLeft w:val="0"/>
      <w:marRight w:val="0"/>
      <w:marTop w:val="0"/>
      <w:marBottom w:val="0"/>
      <w:divBdr>
        <w:top w:val="none" w:sz="0" w:space="0" w:color="auto"/>
        <w:left w:val="none" w:sz="0" w:space="0" w:color="auto"/>
        <w:bottom w:val="none" w:sz="0" w:space="0" w:color="auto"/>
        <w:right w:val="none" w:sz="0" w:space="0" w:color="auto"/>
      </w:divBdr>
      <w:divsChild>
        <w:div w:id="931670904">
          <w:marLeft w:val="547"/>
          <w:marRight w:val="0"/>
          <w:marTop w:val="154"/>
          <w:marBottom w:val="0"/>
          <w:divBdr>
            <w:top w:val="none" w:sz="0" w:space="0" w:color="auto"/>
            <w:left w:val="none" w:sz="0" w:space="0" w:color="auto"/>
            <w:bottom w:val="none" w:sz="0" w:space="0" w:color="auto"/>
            <w:right w:val="none" w:sz="0" w:space="0" w:color="auto"/>
          </w:divBdr>
        </w:div>
        <w:div w:id="1714309051">
          <w:marLeft w:val="547"/>
          <w:marRight w:val="0"/>
          <w:marTop w:val="154"/>
          <w:marBottom w:val="0"/>
          <w:divBdr>
            <w:top w:val="none" w:sz="0" w:space="0" w:color="auto"/>
            <w:left w:val="none" w:sz="0" w:space="0" w:color="auto"/>
            <w:bottom w:val="none" w:sz="0" w:space="0" w:color="auto"/>
            <w:right w:val="none" w:sz="0" w:space="0" w:color="auto"/>
          </w:divBdr>
        </w:div>
        <w:div w:id="325593696">
          <w:marLeft w:val="547"/>
          <w:marRight w:val="0"/>
          <w:marTop w:val="154"/>
          <w:marBottom w:val="0"/>
          <w:divBdr>
            <w:top w:val="none" w:sz="0" w:space="0" w:color="auto"/>
            <w:left w:val="none" w:sz="0" w:space="0" w:color="auto"/>
            <w:bottom w:val="none" w:sz="0" w:space="0" w:color="auto"/>
            <w:right w:val="none" w:sz="0" w:space="0" w:color="auto"/>
          </w:divBdr>
        </w:div>
        <w:div w:id="1128623803">
          <w:marLeft w:val="547"/>
          <w:marRight w:val="0"/>
          <w:marTop w:val="154"/>
          <w:marBottom w:val="0"/>
          <w:divBdr>
            <w:top w:val="none" w:sz="0" w:space="0" w:color="auto"/>
            <w:left w:val="none" w:sz="0" w:space="0" w:color="auto"/>
            <w:bottom w:val="none" w:sz="0" w:space="0" w:color="auto"/>
            <w:right w:val="none" w:sz="0" w:space="0" w:color="auto"/>
          </w:divBdr>
        </w:div>
        <w:div w:id="925307429">
          <w:marLeft w:val="547"/>
          <w:marRight w:val="0"/>
          <w:marTop w:val="154"/>
          <w:marBottom w:val="0"/>
          <w:divBdr>
            <w:top w:val="none" w:sz="0" w:space="0" w:color="auto"/>
            <w:left w:val="none" w:sz="0" w:space="0" w:color="auto"/>
            <w:bottom w:val="none" w:sz="0" w:space="0" w:color="auto"/>
            <w:right w:val="none" w:sz="0" w:space="0" w:color="auto"/>
          </w:divBdr>
        </w:div>
      </w:divsChild>
    </w:div>
    <w:div w:id="812603868">
      <w:bodyDiv w:val="1"/>
      <w:marLeft w:val="0"/>
      <w:marRight w:val="0"/>
      <w:marTop w:val="0"/>
      <w:marBottom w:val="0"/>
      <w:divBdr>
        <w:top w:val="none" w:sz="0" w:space="0" w:color="auto"/>
        <w:left w:val="none" w:sz="0" w:space="0" w:color="auto"/>
        <w:bottom w:val="none" w:sz="0" w:space="0" w:color="auto"/>
        <w:right w:val="none" w:sz="0" w:space="0" w:color="auto"/>
      </w:divBdr>
      <w:divsChild>
        <w:div w:id="752778327">
          <w:marLeft w:val="0"/>
          <w:marRight w:val="0"/>
          <w:marTop w:val="240"/>
          <w:marBottom w:val="0"/>
          <w:divBdr>
            <w:top w:val="none" w:sz="0" w:space="0" w:color="auto"/>
            <w:left w:val="none" w:sz="0" w:space="0" w:color="auto"/>
            <w:bottom w:val="none" w:sz="0" w:space="0" w:color="auto"/>
            <w:right w:val="none" w:sz="0" w:space="0" w:color="auto"/>
          </w:divBdr>
        </w:div>
        <w:div w:id="1560940901">
          <w:marLeft w:val="0"/>
          <w:marRight w:val="0"/>
          <w:marTop w:val="240"/>
          <w:marBottom w:val="0"/>
          <w:divBdr>
            <w:top w:val="none" w:sz="0" w:space="0" w:color="auto"/>
            <w:left w:val="none" w:sz="0" w:space="0" w:color="auto"/>
            <w:bottom w:val="none" w:sz="0" w:space="0" w:color="auto"/>
            <w:right w:val="none" w:sz="0" w:space="0" w:color="auto"/>
          </w:divBdr>
        </w:div>
        <w:div w:id="479352027">
          <w:marLeft w:val="0"/>
          <w:marRight w:val="0"/>
          <w:marTop w:val="240"/>
          <w:marBottom w:val="0"/>
          <w:divBdr>
            <w:top w:val="none" w:sz="0" w:space="0" w:color="auto"/>
            <w:left w:val="none" w:sz="0" w:space="0" w:color="auto"/>
            <w:bottom w:val="none" w:sz="0" w:space="0" w:color="auto"/>
            <w:right w:val="none" w:sz="0" w:space="0" w:color="auto"/>
          </w:divBdr>
        </w:div>
        <w:div w:id="1685546484">
          <w:marLeft w:val="0"/>
          <w:marRight w:val="0"/>
          <w:marTop w:val="240"/>
          <w:marBottom w:val="0"/>
          <w:divBdr>
            <w:top w:val="none" w:sz="0" w:space="0" w:color="auto"/>
            <w:left w:val="none" w:sz="0" w:space="0" w:color="auto"/>
            <w:bottom w:val="none" w:sz="0" w:space="0" w:color="auto"/>
            <w:right w:val="none" w:sz="0" w:space="0" w:color="auto"/>
          </w:divBdr>
        </w:div>
        <w:div w:id="1916088631">
          <w:marLeft w:val="0"/>
          <w:marRight w:val="0"/>
          <w:marTop w:val="240"/>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27984607">
      <w:bodyDiv w:val="1"/>
      <w:marLeft w:val="0"/>
      <w:marRight w:val="0"/>
      <w:marTop w:val="0"/>
      <w:marBottom w:val="0"/>
      <w:divBdr>
        <w:top w:val="none" w:sz="0" w:space="0" w:color="auto"/>
        <w:left w:val="none" w:sz="0" w:space="0" w:color="auto"/>
        <w:bottom w:val="none" w:sz="0" w:space="0" w:color="auto"/>
        <w:right w:val="none" w:sz="0" w:space="0" w:color="auto"/>
      </w:divBdr>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1823821">
      <w:bodyDiv w:val="1"/>
      <w:marLeft w:val="0"/>
      <w:marRight w:val="0"/>
      <w:marTop w:val="0"/>
      <w:marBottom w:val="0"/>
      <w:divBdr>
        <w:top w:val="none" w:sz="0" w:space="0" w:color="auto"/>
        <w:left w:val="none" w:sz="0" w:space="0" w:color="auto"/>
        <w:bottom w:val="none" w:sz="0" w:space="0" w:color="auto"/>
        <w:right w:val="none" w:sz="0" w:space="0" w:color="auto"/>
      </w:divBdr>
      <w:divsChild>
        <w:div w:id="1932350990">
          <w:marLeft w:val="547"/>
          <w:marRight w:val="0"/>
          <w:marTop w:val="134"/>
          <w:marBottom w:val="0"/>
          <w:divBdr>
            <w:top w:val="none" w:sz="0" w:space="0" w:color="auto"/>
            <w:left w:val="none" w:sz="0" w:space="0" w:color="auto"/>
            <w:bottom w:val="none" w:sz="0" w:space="0" w:color="auto"/>
            <w:right w:val="none" w:sz="0" w:space="0" w:color="auto"/>
          </w:divBdr>
        </w:div>
        <w:div w:id="760226336">
          <w:marLeft w:val="547"/>
          <w:marRight w:val="0"/>
          <w:marTop w:val="134"/>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372437">
      <w:bodyDiv w:val="1"/>
      <w:marLeft w:val="0"/>
      <w:marRight w:val="0"/>
      <w:marTop w:val="0"/>
      <w:marBottom w:val="0"/>
      <w:divBdr>
        <w:top w:val="none" w:sz="0" w:space="0" w:color="auto"/>
        <w:left w:val="none" w:sz="0" w:space="0" w:color="auto"/>
        <w:bottom w:val="none" w:sz="0" w:space="0" w:color="auto"/>
        <w:right w:val="none" w:sz="0" w:space="0" w:color="auto"/>
      </w:divBdr>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75585577">
      <w:bodyDiv w:val="1"/>
      <w:marLeft w:val="0"/>
      <w:marRight w:val="0"/>
      <w:marTop w:val="0"/>
      <w:marBottom w:val="0"/>
      <w:divBdr>
        <w:top w:val="none" w:sz="0" w:space="0" w:color="auto"/>
        <w:left w:val="none" w:sz="0" w:space="0" w:color="auto"/>
        <w:bottom w:val="none" w:sz="0" w:space="0" w:color="auto"/>
        <w:right w:val="none" w:sz="0" w:space="0" w:color="auto"/>
      </w:divBdr>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6986530">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74211825">
      <w:bodyDiv w:val="1"/>
      <w:marLeft w:val="0"/>
      <w:marRight w:val="0"/>
      <w:marTop w:val="0"/>
      <w:marBottom w:val="0"/>
      <w:divBdr>
        <w:top w:val="none" w:sz="0" w:space="0" w:color="auto"/>
        <w:left w:val="none" w:sz="0" w:space="0" w:color="auto"/>
        <w:bottom w:val="none" w:sz="0" w:space="0" w:color="auto"/>
        <w:right w:val="none" w:sz="0" w:space="0" w:color="auto"/>
      </w:divBdr>
      <w:divsChild>
        <w:div w:id="960185090">
          <w:marLeft w:val="547"/>
          <w:marRight w:val="0"/>
          <w:marTop w:val="134"/>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12413986">
      <w:bodyDiv w:val="1"/>
      <w:marLeft w:val="0"/>
      <w:marRight w:val="0"/>
      <w:marTop w:val="0"/>
      <w:marBottom w:val="0"/>
      <w:divBdr>
        <w:top w:val="none" w:sz="0" w:space="0" w:color="auto"/>
        <w:left w:val="none" w:sz="0" w:space="0" w:color="auto"/>
        <w:bottom w:val="none" w:sz="0" w:space="0" w:color="auto"/>
        <w:right w:val="none" w:sz="0" w:space="0" w:color="auto"/>
      </w:divBdr>
      <w:divsChild>
        <w:div w:id="486825087">
          <w:marLeft w:val="547"/>
          <w:marRight w:val="0"/>
          <w:marTop w:val="216"/>
          <w:marBottom w:val="0"/>
          <w:divBdr>
            <w:top w:val="none" w:sz="0" w:space="0" w:color="auto"/>
            <w:left w:val="none" w:sz="0" w:space="0" w:color="auto"/>
            <w:bottom w:val="none" w:sz="0" w:space="0" w:color="auto"/>
            <w:right w:val="none" w:sz="0" w:space="0" w:color="auto"/>
          </w:divBdr>
        </w:div>
        <w:div w:id="880748116">
          <w:marLeft w:val="547"/>
          <w:marRight w:val="0"/>
          <w:marTop w:val="86"/>
          <w:marBottom w:val="0"/>
          <w:divBdr>
            <w:top w:val="none" w:sz="0" w:space="0" w:color="auto"/>
            <w:left w:val="none" w:sz="0" w:space="0" w:color="auto"/>
            <w:bottom w:val="none" w:sz="0" w:space="0" w:color="auto"/>
            <w:right w:val="none" w:sz="0" w:space="0" w:color="auto"/>
          </w:divBdr>
        </w:div>
        <w:div w:id="528222678">
          <w:marLeft w:val="547"/>
          <w:marRight w:val="0"/>
          <w:marTop w:val="86"/>
          <w:marBottom w:val="0"/>
          <w:divBdr>
            <w:top w:val="none" w:sz="0" w:space="0" w:color="auto"/>
            <w:left w:val="none" w:sz="0" w:space="0" w:color="auto"/>
            <w:bottom w:val="none" w:sz="0" w:space="0" w:color="auto"/>
            <w:right w:val="none" w:sz="0" w:space="0" w:color="auto"/>
          </w:divBdr>
        </w:div>
        <w:div w:id="1641685990">
          <w:marLeft w:val="547"/>
          <w:marRight w:val="0"/>
          <w:marTop w:val="86"/>
          <w:marBottom w:val="0"/>
          <w:divBdr>
            <w:top w:val="none" w:sz="0" w:space="0" w:color="auto"/>
            <w:left w:val="none" w:sz="0" w:space="0" w:color="auto"/>
            <w:bottom w:val="none" w:sz="0" w:space="0" w:color="auto"/>
            <w:right w:val="none" w:sz="0" w:space="0" w:color="auto"/>
          </w:divBdr>
        </w:div>
        <w:div w:id="447117915">
          <w:marLeft w:val="547"/>
          <w:marRight w:val="0"/>
          <w:marTop w:val="86"/>
          <w:marBottom w:val="0"/>
          <w:divBdr>
            <w:top w:val="none" w:sz="0" w:space="0" w:color="auto"/>
            <w:left w:val="none" w:sz="0" w:space="0" w:color="auto"/>
            <w:bottom w:val="none" w:sz="0" w:space="0" w:color="auto"/>
            <w:right w:val="none" w:sz="0" w:space="0" w:color="auto"/>
          </w:divBdr>
        </w:div>
        <w:div w:id="1992365231">
          <w:marLeft w:val="547"/>
          <w:marRight w:val="0"/>
          <w:marTop w:val="86"/>
          <w:marBottom w:val="0"/>
          <w:divBdr>
            <w:top w:val="none" w:sz="0" w:space="0" w:color="auto"/>
            <w:left w:val="none" w:sz="0" w:space="0" w:color="auto"/>
            <w:bottom w:val="none" w:sz="0" w:space="0" w:color="auto"/>
            <w:right w:val="none" w:sz="0" w:space="0" w:color="auto"/>
          </w:divBdr>
        </w:div>
        <w:div w:id="307133411">
          <w:marLeft w:val="547"/>
          <w:marRight w:val="0"/>
          <w:marTop w:val="86"/>
          <w:marBottom w:val="0"/>
          <w:divBdr>
            <w:top w:val="none" w:sz="0" w:space="0" w:color="auto"/>
            <w:left w:val="none" w:sz="0" w:space="0" w:color="auto"/>
            <w:bottom w:val="none" w:sz="0" w:space="0" w:color="auto"/>
            <w:right w:val="none" w:sz="0" w:space="0" w:color="auto"/>
          </w:divBdr>
        </w:div>
        <w:div w:id="51655519">
          <w:marLeft w:val="547"/>
          <w:marRight w:val="0"/>
          <w:marTop w:val="86"/>
          <w:marBottom w:val="0"/>
          <w:divBdr>
            <w:top w:val="none" w:sz="0" w:space="0" w:color="auto"/>
            <w:left w:val="none" w:sz="0" w:space="0" w:color="auto"/>
            <w:bottom w:val="none" w:sz="0" w:space="0" w:color="auto"/>
            <w:right w:val="none" w:sz="0" w:space="0" w:color="auto"/>
          </w:divBdr>
        </w:div>
        <w:div w:id="1685941286">
          <w:marLeft w:val="547"/>
          <w:marRight w:val="0"/>
          <w:marTop w:val="86"/>
          <w:marBottom w:val="0"/>
          <w:divBdr>
            <w:top w:val="none" w:sz="0" w:space="0" w:color="auto"/>
            <w:left w:val="none" w:sz="0" w:space="0" w:color="auto"/>
            <w:bottom w:val="none" w:sz="0" w:space="0" w:color="auto"/>
            <w:right w:val="none" w:sz="0" w:space="0" w:color="auto"/>
          </w:divBdr>
        </w:div>
        <w:div w:id="1937901452">
          <w:marLeft w:val="547"/>
          <w:marRight w:val="0"/>
          <w:marTop w:val="86"/>
          <w:marBottom w:val="0"/>
          <w:divBdr>
            <w:top w:val="none" w:sz="0" w:space="0" w:color="auto"/>
            <w:left w:val="none" w:sz="0" w:space="0" w:color="auto"/>
            <w:bottom w:val="none" w:sz="0" w:space="0" w:color="auto"/>
            <w:right w:val="none" w:sz="0" w:space="0" w:color="auto"/>
          </w:divBdr>
        </w:div>
        <w:div w:id="637883212">
          <w:marLeft w:val="547"/>
          <w:marRight w:val="0"/>
          <w:marTop w:val="86"/>
          <w:marBottom w:val="0"/>
          <w:divBdr>
            <w:top w:val="none" w:sz="0" w:space="0" w:color="auto"/>
            <w:left w:val="none" w:sz="0" w:space="0" w:color="auto"/>
            <w:bottom w:val="none" w:sz="0" w:space="0" w:color="auto"/>
            <w:right w:val="none" w:sz="0" w:space="0" w:color="auto"/>
          </w:divBdr>
        </w:div>
        <w:div w:id="1713184888">
          <w:marLeft w:val="547"/>
          <w:marRight w:val="0"/>
          <w:marTop w:val="86"/>
          <w:marBottom w:val="0"/>
          <w:divBdr>
            <w:top w:val="none" w:sz="0" w:space="0" w:color="auto"/>
            <w:left w:val="none" w:sz="0" w:space="0" w:color="auto"/>
            <w:bottom w:val="none" w:sz="0" w:space="0" w:color="auto"/>
            <w:right w:val="none" w:sz="0" w:space="0" w:color="auto"/>
          </w:divBdr>
        </w:div>
        <w:div w:id="1506165415">
          <w:marLeft w:val="547"/>
          <w:marRight w:val="0"/>
          <w:marTop w:val="86"/>
          <w:marBottom w:val="0"/>
          <w:divBdr>
            <w:top w:val="none" w:sz="0" w:space="0" w:color="auto"/>
            <w:left w:val="none" w:sz="0" w:space="0" w:color="auto"/>
            <w:bottom w:val="none" w:sz="0" w:space="0" w:color="auto"/>
            <w:right w:val="none" w:sz="0" w:space="0" w:color="auto"/>
          </w:divBdr>
        </w:div>
        <w:div w:id="1608847524">
          <w:marLeft w:val="547"/>
          <w:marRight w:val="0"/>
          <w:marTop w:val="86"/>
          <w:marBottom w:val="0"/>
          <w:divBdr>
            <w:top w:val="none" w:sz="0" w:space="0" w:color="auto"/>
            <w:left w:val="none" w:sz="0" w:space="0" w:color="auto"/>
            <w:bottom w:val="none" w:sz="0" w:space="0" w:color="auto"/>
            <w:right w:val="none" w:sz="0" w:space="0" w:color="auto"/>
          </w:divBdr>
        </w:div>
        <w:div w:id="1355421810">
          <w:marLeft w:val="547"/>
          <w:marRight w:val="0"/>
          <w:marTop w:val="86"/>
          <w:marBottom w:val="0"/>
          <w:divBdr>
            <w:top w:val="none" w:sz="0" w:space="0" w:color="auto"/>
            <w:left w:val="none" w:sz="0" w:space="0" w:color="auto"/>
            <w:bottom w:val="none" w:sz="0" w:space="0" w:color="auto"/>
            <w:right w:val="none" w:sz="0" w:space="0" w:color="auto"/>
          </w:divBdr>
        </w:div>
        <w:div w:id="1419595339">
          <w:marLeft w:val="547"/>
          <w:marRight w:val="0"/>
          <w:marTop w:val="86"/>
          <w:marBottom w:val="0"/>
          <w:divBdr>
            <w:top w:val="none" w:sz="0" w:space="0" w:color="auto"/>
            <w:left w:val="none" w:sz="0" w:space="0" w:color="auto"/>
            <w:bottom w:val="none" w:sz="0" w:space="0" w:color="auto"/>
            <w:right w:val="none" w:sz="0" w:space="0" w:color="auto"/>
          </w:divBdr>
        </w:div>
      </w:divsChild>
    </w:div>
    <w:div w:id="1022393028">
      <w:bodyDiv w:val="1"/>
      <w:marLeft w:val="0"/>
      <w:marRight w:val="0"/>
      <w:marTop w:val="0"/>
      <w:marBottom w:val="0"/>
      <w:divBdr>
        <w:top w:val="none" w:sz="0" w:space="0" w:color="auto"/>
        <w:left w:val="none" w:sz="0" w:space="0" w:color="auto"/>
        <w:bottom w:val="none" w:sz="0" w:space="0" w:color="auto"/>
        <w:right w:val="none" w:sz="0" w:space="0" w:color="auto"/>
      </w:divBdr>
      <w:divsChild>
        <w:div w:id="70935472">
          <w:marLeft w:val="0"/>
          <w:marRight w:val="0"/>
          <w:marTop w:val="288"/>
          <w:marBottom w:val="0"/>
          <w:divBdr>
            <w:top w:val="none" w:sz="0" w:space="0" w:color="auto"/>
            <w:left w:val="none" w:sz="0" w:space="0" w:color="auto"/>
            <w:bottom w:val="none" w:sz="0" w:space="0" w:color="auto"/>
            <w:right w:val="none" w:sz="0" w:space="0" w:color="auto"/>
          </w:divBdr>
        </w:div>
        <w:div w:id="1302421829">
          <w:marLeft w:val="0"/>
          <w:marRight w:val="0"/>
          <w:marTop w:val="288"/>
          <w:marBottom w:val="0"/>
          <w:divBdr>
            <w:top w:val="none" w:sz="0" w:space="0" w:color="auto"/>
            <w:left w:val="none" w:sz="0" w:space="0" w:color="auto"/>
            <w:bottom w:val="none" w:sz="0" w:space="0" w:color="auto"/>
            <w:right w:val="none" w:sz="0" w:space="0" w:color="auto"/>
          </w:divBdr>
        </w:div>
      </w:divsChild>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68843124">
      <w:bodyDiv w:val="1"/>
      <w:marLeft w:val="0"/>
      <w:marRight w:val="0"/>
      <w:marTop w:val="0"/>
      <w:marBottom w:val="0"/>
      <w:divBdr>
        <w:top w:val="none" w:sz="0" w:space="0" w:color="auto"/>
        <w:left w:val="none" w:sz="0" w:space="0" w:color="auto"/>
        <w:bottom w:val="none" w:sz="0" w:space="0" w:color="auto"/>
        <w:right w:val="none" w:sz="0" w:space="0" w:color="auto"/>
      </w:divBdr>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84840458">
      <w:bodyDiv w:val="1"/>
      <w:marLeft w:val="0"/>
      <w:marRight w:val="0"/>
      <w:marTop w:val="0"/>
      <w:marBottom w:val="0"/>
      <w:divBdr>
        <w:top w:val="none" w:sz="0" w:space="0" w:color="auto"/>
        <w:left w:val="none" w:sz="0" w:space="0" w:color="auto"/>
        <w:bottom w:val="none" w:sz="0" w:space="0" w:color="auto"/>
        <w:right w:val="none" w:sz="0" w:space="0" w:color="auto"/>
      </w:divBdr>
      <w:divsChild>
        <w:div w:id="2041513329">
          <w:marLeft w:val="547"/>
          <w:marRight w:val="0"/>
          <w:marTop w:val="134"/>
          <w:marBottom w:val="0"/>
          <w:divBdr>
            <w:top w:val="none" w:sz="0" w:space="0" w:color="auto"/>
            <w:left w:val="none" w:sz="0" w:space="0" w:color="auto"/>
            <w:bottom w:val="none" w:sz="0" w:space="0" w:color="auto"/>
            <w:right w:val="none" w:sz="0" w:space="0" w:color="auto"/>
          </w:divBdr>
        </w:div>
      </w:divsChild>
    </w:div>
    <w:div w:id="1085110252">
      <w:bodyDiv w:val="1"/>
      <w:marLeft w:val="0"/>
      <w:marRight w:val="0"/>
      <w:marTop w:val="0"/>
      <w:marBottom w:val="0"/>
      <w:divBdr>
        <w:top w:val="none" w:sz="0" w:space="0" w:color="auto"/>
        <w:left w:val="none" w:sz="0" w:space="0" w:color="auto"/>
        <w:bottom w:val="none" w:sz="0" w:space="0" w:color="auto"/>
        <w:right w:val="none" w:sz="0" w:space="0" w:color="auto"/>
      </w:divBdr>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075649">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025354">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1877277">
      <w:bodyDiv w:val="1"/>
      <w:marLeft w:val="0"/>
      <w:marRight w:val="0"/>
      <w:marTop w:val="0"/>
      <w:marBottom w:val="0"/>
      <w:divBdr>
        <w:top w:val="none" w:sz="0" w:space="0" w:color="auto"/>
        <w:left w:val="none" w:sz="0" w:space="0" w:color="auto"/>
        <w:bottom w:val="none" w:sz="0" w:space="0" w:color="auto"/>
        <w:right w:val="none" w:sz="0" w:space="0" w:color="auto"/>
      </w:divBdr>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6490251">
      <w:bodyDiv w:val="1"/>
      <w:marLeft w:val="0"/>
      <w:marRight w:val="0"/>
      <w:marTop w:val="0"/>
      <w:marBottom w:val="0"/>
      <w:divBdr>
        <w:top w:val="none" w:sz="0" w:space="0" w:color="auto"/>
        <w:left w:val="none" w:sz="0" w:space="0" w:color="auto"/>
        <w:bottom w:val="none" w:sz="0" w:space="0" w:color="auto"/>
        <w:right w:val="none" w:sz="0" w:space="0" w:color="auto"/>
      </w:divBdr>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38456458">
      <w:bodyDiv w:val="1"/>
      <w:marLeft w:val="0"/>
      <w:marRight w:val="0"/>
      <w:marTop w:val="0"/>
      <w:marBottom w:val="0"/>
      <w:divBdr>
        <w:top w:val="none" w:sz="0" w:space="0" w:color="auto"/>
        <w:left w:val="none" w:sz="0" w:space="0" w:color="auto"/>
        <w:bottom w:val="none" w:sz="0" w:space="0" w:color="auto"/>
        <w:right w:val="none" w:sz="0" w:space="0" w:color="auto"/>
      </w:divBdr>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183324710">
      <w:bodyDiv w:val="1"/>
      <w:marLeft w:val="0"/>
      <w:marRight w:val="0"/>
      <w:marTop w:val="0"/>
      <w:marBottom w:val="0"/>
      <w:divBdr>
        <w:top w:val="none" w:sz="0" w:space="0" w:color="auto"/>
        <w:left w:val="none" w:sz="0" w:space="0" w:color="auto"/>
        <w:bottom w:val="none" w:sz="0" w:space="0" w:color="auto"/>
        <w:right w:val="none" w:sz="0" w:space="0" w:color="auto"/>
      </w:divBdr>
    </w:div>
    <w:div w:id="1196309968">
      <w:bodyDiv w:val="1"/>
      <w:marLeft w:val="0"/>
      <w:marRight w:val="0"/>
      <w:marTop w:val="0"/>
      <w:marBottom w:val="0"/>
      <w:divBdr>
        <w:top w:val="none" w:sz="0" w:space="0" w:color="auto"/>
        <w:left w:val="none" w:sz="0" w:space="0" w:color="auto"/>
        <w:bottom w:val="none" w:sz="0" w:space="0" w:color="auto"/>
        <w:right w:val="none" w:sz="0" w:space="0" w:color="auto"/>
      </w:divBdr>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06720082">
      <w:bodyDiv w:val="1"/>
      <w:marLeft w:val="0"/>
      <w:marRight w:val="0"/>
      <w:marTop w:val="0"/>
      <w:marBottom w:val="0"/>
      <w:divBdr>
        <w:top w:val="none" w:sz="0" w:space="0" w:color="auto"/>
        <w:left w:val="none" w:sz="0" w:space="0" w:color="auto"/>
        <w:bottom w:val="none" w:sz="0" w:space="0" w:color="auto"/>
        <w:right w:val="none" w:sz="0" w:space="0" w:color="auto"/>
      </w:divBdr>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346868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39093358">
      <w:bodyDiv w:val="1"/>
      <w:marLeft w:val="0"/>
      <w:marRight w:val="0"/>
      <w:marTop w:val="0"/>
      <w:marBottom w:val="0"/>
      <w:divBdr>
        <w:top w:val="none" w:sz="0" w:space="0" w:color="auto"/>
        <w:left w:val="none" w:sz="0" w:space="0" w:color="auto"/>
        <w:bottom w:val="none" w:sz="0" w:space="0" w:color="auto"/>
        <w:right w:val="none" w:sz="0" w:space="0" w:color="auto"/>
      </w:divBdr>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11207067">
      <w:bodyDiv w:val="1"/>
      <w:marLeft w:val="0"/>
      <w:marRight w:val="0"/>
      <w:marTop w:val="0"/>
      <w:marBottom w:val="0"/>
      <w:divBdr>
        <w:top w:val="none" w:sz="0" w:space="0" w:color="auto"/>
        <w:left w:val="none" w:sz="0" w:space="0" w:color="auto"/>
        <w:bottom w:val="none" w:sz="0" w:space="0" w:color="auto"/>
        <w:right w:val="none" w:sz="0" w:space="0" w:color="auto"/>
      </w:divBdr>
    </w:div>
    <w:div w:id="1316179627">
      <w:bodyDiv w:val="1"/>
      <w:marLeft w:val="0"/>
      <w:marRight w:val="0"/>
      <w:marTop w:val="0"/>
      <w:marBottom w:val="0"/>
      <w:divBdr>
        <w:top w:val="none" w:sz="0" w:space="0" w:color="auto"/>
        <w:left w:val="none" w:sz="0" w:space="0" w:color="auto"/>
        <w:bottom w:val="none" w:sz="0" w:space="0" w:color="auto"/>
        <w:right w:val="none" w:sz="0" w:space="0" w:color="auto"/>
      </w:divBdr>
    </w:div>
    <w:div w:id="1326006835">
      <w:bodyDiv w:val="1"/>
      <w:marLeft w:val="0"/>
      <w:marRight w:val="0"/>
      <w:marTop w:val="0"/>
      <w:marBottom w:val="0"/>
      <w:divBdr>
        <w:top w:val="none" w:sz="0" w:space="0" w:color="auto"/>
        <w:left w:val="none" w:sz="0" w:space="0" w:color="auto"/>
        <w:bottom w:val="none" w:sz="0" w:space="0" w:color="auto"/>
        <w:right w:val="none" w:sz="0" w:space="0" w:color="auto"/>
      </w:divBdr>
      <w:divsChild>
        <w:div w:id="391392942">
          <w:marLeft w:val="547"/>
          <w:marRight w:val="0"/>
          <w:marTop w:val="173"/>
          <w:marBottom w:val="0"/>
          <w:divBdr>
            <w:top w:val="none" w:sz="0" w:space="0" w:color="auto"/>
            <w:left w:val="none" w:sz="0" w:space="0" w:color="auto"/>
            <w:bottom w:val="none" w:sz="0" w:space="0" w:color="auto"/>
            <w:right w:val="none" w:sz="0" w:space="0" w:color="auto"/>
          </w:divBdr>
        </w:div>
      </w:divsChild>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398430912">
      <w:bodyDiv w:val="1"/>
      <w:marLeft w:val="0"/>
      <w:marRight w:val="0"/>
      <w:marTop w:val="0"/>
      <w:marBottom w:val="0"/>
      <w:divBdr>
        <w:top w:val="none" w:sz="0" w:space="0" w:color="auto"/>
        <w:left w:val="none" w:sz="0" w:space="0" w:color="auto"/>
        <w:bottom w:val="none" w:sz="0" w:space="0" w:color="auto"/>
        <w:right w:val="none" w:sz="0" w:space="0" w:color="auto"/>
      </w:divBdr>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13628542">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54833788">
      <w:bodyDiv w:val="1"/>
      <w:marLeft w:val="0"/>
      <w:marRight w:val="0"/>
      <w:marTop w:val="0"/>
      <w:marBottom w:val="0"/>
      <w:divBdr>
        <w:top w:val="none" w:sz="0" w:space="0" w:color="auto"/>
        <w:left w:val="none" w:sz="0" w:space="0" w:color="auto"/>
        <w:bottom w:val="none" w:sz="0" w:space="0" w:color="auto"/>
        <w:right w:val="none" w:sz="0" w:space="0" w:color="auto"/>
      </w:divBdr>
      <w:divsChild>
        <w:div w:id="161821969">
          <w:marLeft w:val="0"/>
          <w:marRight w:val="0"/>
          <w:marTop w:val="240"/>
          <w:marBottom w:val="0"/>
          <w:divBdr>
            <w:top w:val="none" w:sz="0" w:space="0" w:color="auto"/>
            <w:left w:val="none" w:sz="0" w:space="0" w:color="auto"/>
            <w:bottom w:val="none" w:sz="0" w:space="0" w:color="auto"/>
            <w:right w:val="none" w:sz="0" w:space="0" w:color="auto"/>
          </w:divBdr>
        </w:div>
        <w:div w:id="1697654620">
          <w:marLeft w:val="0"/>
          <w:marRight w:val="0"/>
          <w:marTop w:val="240"/>
          <w:marBottom w:val="0"/>
          <w:divBdr>
            <w:top w:val="none" w:sz="0" w:space="0" w:color="auto"/>
            <w:left w:val="none" w:sz="0" w:space="0" w:color="auto"/>
            <w:bottom w:val="none" w:sz="0" w:space="0" w:color="auto"/>
            <w:right w:val="none" w:sz="0" w:space="0" w:color="auto"/>
          </w:divBdr>
        </w:div>
        <w:div w:id="100994619">
          <w:marLeft w:val="0"/>
          <w:marRight w:val="0"/>
          <w:marTop w:val="240"/>
          <w:marBottom w:val="0"/>
          <w:divBdr>
            <w:top w:val="none" w:sz="0" w:space="0" w:color="auto"/>
            <w:left w:val="none" w:sz="0" w:space="0" w:color="auto"/>
            <w:bottom w:val="none" w:sz="0" w:space="0" w:color="auto"/>
            <w:right w:val="none" w:sz="0" w:space="0" w:color="auto"/>
          </w:divBdr>
        </w:div>
        <w:div w:id="1196163077">
          <w:marLeft w:val="0"/>
          <w:marRight w:val="0"/>
          <w:marTop w:val="240"/>
          <w:marBottom w:val="0"/>
          <w:divBdr>
            <w:top w:val="none" w:sz="0" w:space="0" w:color="auto"/>
            <w:left w:val="none" w:sz="0" w:space="0" w:color="auto"/>
            <w:bottom w:val="none" w:sz="0" w:space="0" w:color="auto"/>
            <w:right w:val="none" w:sz="0" w:space="0" w:color="auto"/>
          </w:divBdr>
        </w:div>
        <w:div w:id="247005990">
          <w:marLeft w:val="0"/>
          <w:marRight w:val="0"/>
          <w:marTop w:val="240"/>
          <w:marBottom w:val="0"/>
          <w:divBdr>
            <w:top w:val="none" w:sz="0" w:space="0" w:color="auto"/>
            <w:left w:val="none" w:sz="0" w:space="0" w:color="auto"/>
            <w:bottom w:val="none" w:sz="0" w:space="0" w:color="auto"/>
            <w:right w:val="none" w:sz="0" w:space="0" w:color="auto"/>
          </w:divBdr>
        </w:div>
      </w:divsChild>
    </w:div>
    <w:div w:id="1454904836">
      <w:bodyDiv w:val="1"/>
      <w:marLeft w:val="0"/>
      <w:marRight w:val="0"/>
      <w:marTop w:val="0"/>
      <w:marBottom w:val="0"/>
      <w:divBdr>
        <w:top w:val="none" w:sz="0" w:space="0" w:color="auto"/>
        <w:left w:val="none" w:sz="0" w:space="0" w:color="auto"/>
        <w:bottom w:val="none" w:sz="0" w:space="0" w:color="auto"/>
        <w:right w:val="none" w:sz="0" w:space="0" w:color="auto"/>
      </w:divBdr>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4104206">
      <w:bodyDiv w:val="1"/>
      <w:marLeft w:val="0"/>
      <w:marRight w:val="0"/>
      <w:marTop w:val="0"/>
      <w:marBottom w:val="0"/>
      <w:divBdr>
        <w:top w:val="none" w:sz="0" w:space="0" w:color="auto"/>
        <w:left w:val="none" w:sz="0" w:space="0" w:color="auto"/>
        <w:bottom w:val="none" w:sz="0" w:space="0" w:color="auto"/>
        <w:right w:val="none" w:sz="0" w:space="0" w:color="auto"/>
      </w:divBdr>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45171899">
      <w:bodyDiv w:val="1"/>
      <w:marLeft w:val="0"/>
      <w:marRight w:val="0"/>
      <w:marTop w:val="0"/>
      <w:marBottom w:val="0"/>
      <w:divBdr>
        <w:top w:val="none" w:sz="0" w:space="0" w:color="auto"/>
        <w:left w:val="none" w:sz="0" w:space="0" w:color="auto"/>
        <w:bottom w:val="none" w:sz="0" w:space="0" w:color="auto"/>
        <w:right w:val="none" w:sz="0" w:space="0" w:color="auto"/>
      </w:divBdr>
    </w:div>
    <w:div w:id="1549878356">
      <w:bodyDiv w:val="1"/>
      <w:marLeft w:val="0"/>
      <w:marRight w:val="0"/>
      <w:marTop w:val="0"/>
      <w:marBottom w:val="0"/>
      <w:divBdr>
        <w:top w:val="none" w:sz="0" w:space="0" w:color="auto"/>
        <w:left w:val="none" w:sz="0" w:space="0" w:color="auto"/>
        <w:bottom w:val="none" w:sz="0" w:space="0" w:color="auto"/>
        <w:right w:val="none" w:sz="0" w:space="0" w:color="auto"/>
      </w:divBdr>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5266176">
      <w:bodyDiv w:val="1"/>
      <w:marLeft w:val="0"/>
      <w:marRight w:val="0"/>
      <w:marTop w:val="0"/>
      <w:marBottom w:val="0"/>
      <w:divBdr>
        <w:top w:val="none" w:sz="0" w:space="0" w:color="auto"/>
        <w:left w:val="none" w:sz="0" w:space="0" w:color="auto"/>
        <w:bottom w:val="none" w:sz="0" w:space="0" w:color="auto"/>
        <w:right w:val="none" w:sz="0" w:space="0" w:color="auto"/>
      </w:divBdr>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593395516">
      <w:bodyDiv w:val="1"/>
      <w:marLeft w:val="0"/>
      <w:marRight w:val="0"/>
      <w:marTop w:val="0"/>
      <w:marBottom w:val="0"/>
      <w:divBdr>
        <w:top w:val="none" w:sz="0" w:space="0" w:color="auto"/>
        <w:left w:val="none" w:sz="0" w:space="0" w:color="auto"/>
        <w:bottom w:val="none" w:sz="0" w:space="0" w:color="auto"/>
        <w:right w:val="none" w:sz="0" w:space="0" w:color="auto"/>
      </w:divBdr>
    </w:div>
    <w:div w:id="1600258951">
      <w:bodyDiv w:val="1"/>
      <w:marLeft w:val="0"/>
      <w:marRight w:val="0"/>
      <w:marTop w:val="0"/>
      <w:marBottom w:val="0"/>
      <w:divBdr>
        <w:top w:val="none" w:sz="0" w:space="0" w:color="auto"/>
        <w:left w:val="none" w:sz="0" w:space="0" w:color="auto"/>
        <w:bottom w:val="none" w:sz="0" w:space="0" w:color="auto"/>
        <w:right w:val="none" w:sz="0" w:space="0" w:color="auto"/>
      </w:divBdr>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18489612">
      <w:bodyDiv w:val="1"/>
      <w:marLeft w:val="0"/>
      <w:marRight w:val="0"/>
      <w:marTop w:val="0"/>
      <w:marBottom w:val="0"/>
      <w:divBdr>
        <w:top w:val="none" w:sz="0" w:space="0" w:color="auto"/>
        <w:left w:val="none" w:sz="0" w:space="0" w:color="auto"/>
        <w:bottom w:val="none" w:sz="0" w:space="0" w:color="auto"/>
        <w:right w:val="none" w:sz="0" w:space="0" w:color="auto"/>
      </w:divBdr>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291421">
      <w:bodyDiv w:val="1"/>
      <w:marLeft w:val="0"/>
      <w:marRight w:val="0"/>
      <w:marTop w:val="0"/>
      <w:marBottom w:val="0"/>
      <w:divBdr>
        <w:top w:val="none" w:sz="0" w:space="0" w:color="auto"/>
        <w:left w:val="none" w:sz="0" w:space="0" w:color="auto"/>
        <w:bottom w:val="none" w:sz="0" w:space="0" w:color="auto"/>
        <w:right w:val="none" w:sz="0" w:space="0" w:color="auto"/>
      </w:divBdr>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36373746">
      <w:bodyDiv w:val="1"/>
      <w:marLeft w:val="0"/>
      <w:marRight w:val="0"/>
      <w:marTop w:val="0"/>
      <w:marBottom w:val="0"/>
      <w:divBdr>
        <w:top w:val="none" w:sz="0" w:space="0" w:color="auto"/>
        <w:left w:val="none" w:sz="0" w:space="0" w:color="auto"/>
        <w:bottom w:val="none" w:sz="0" w:space="0" w:color="auto"/>
        <w:right w:val="none" w:sz="0" w:space="0" w:color="auto"/>
      </w:divBdr>
      <w:divsChild>
        <w:div w:id="1351566720">
          <w:marLeft w:val="547"/>
          <w:marRight w:val="0"/>
          <w:marTop w:val="134"/>
          <w:marBottom w:val="0"/>
          <w:divBdr>
            <w:top w:val="none" w:sz="0" w:space="0" w:color="auto"/>
            <w:left w:val="none" w:sz="0" w:space="0" w:color="auto"/>
            <w:bottom w:val="none" w:sz="0" w:space="0" w:color="auto"/>
            <w:right w:val="none" w:sz="0" w:space="0" w:color="auto"/>
          </w:divBdr>
        </w:div>
      </w:divsChild>
    </w:div>
    <w:div w:id="1646855189">
      <w:bodyDiv w:val="1"/>
      <w:marLeft w:val="0"/>
      <w:marRight w:val="0"/>
      <w:marTop w:val="0"/>
      <w:marBottom w:val="0"/>
      <w:divBdr>
        <w:top w:val="none" w:sz="0" w:space="0" w:color="auto"/>
        <w:left w:val="none" w:sz="0" w:space="0" w:color="auto"/>
        <w:bottom w:val="none" w:sz="0" w:space="0" w:color="auto"/>
        <w:right w:val="none" w:sz="0" w:space="0" w:color="auto"/>
      </w:divBdr>
    </w:div>
    <w:div w:id="1670134136">
      <w:bodyDiv w:val="1"/>
      <w:marLeft w:val="0"/>
      <w:marRight w:val="0"/>
      <w:marTop w:val="0"/>
      <w:marBottom w:val="0"/>
      <w:divBdr>
        <w:top w:val="none" w:sz="0" w:space="0" w:color="auto"/>
        <w:left w:val="none" w:sz="0" w:space="0" w:color="auto"/>
        <w:bottom w:val="none" w:sz="0" w:space="0" w:color="auto"/>
        <w:right w:val="none" w:sz="0" w:space="0" w:color="auto"/>
      </w:divBdr>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83169241">
      <w:bodyDiv w:val="1"/>
      <w:marLeft w:val="0"/>
      <w:marRight w:val="0"/>
      <w:marTop w:val="0"/>
      <w:marBottom w:val="0"/>
      <w:divBdr>
        <w:top w:val="none" w:sz="0" w:space="0" w:color="auto"/>
        <w:left w:val="none" w:sz="0" w:space="0" w:color="auto"/>
        <w:bottom w:val="none" w:sz="0" w:space="0" w:color="auto"/>
        <w:right w:val="none" w:sz="0" w:space="0" w:color="auto"/>
      </w:divBdr>
    </w:div>
    <w:div w:id="1686053503">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02784536">
      <w:bodyDiv w:val="1"/>
      <w:marLeft w:val="0"/>
      <w:marRight w:val="0"/>
      <w:marTop w:val="0"/>
      <w:marBottom w:val="0"/>
      <w:divBdr>
        <w:top w:val="none" w:sz="0" w:space="0" w:color="auto"/>
        <w:left w:val="none" w:sz="0" w:space="0" w:color="auto"/>
        <w:bottom w:val="none" w:sz="0" w:space="0" w:color="auto"/>
        <w:right w:val="none" w:sz="0" w:space="0" w:color="auto"/>
      </w:divBdr>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14619637">
      <w:bodyDiv w:val="1"/>
      <w:marLeft w:val="0"/>
      <w:marRight w:val="0"/>
      <w:marTop w:val="0"/>
      <w:marBottom w:val="0"/>
      <w:divBdr>
        <w:top w:val="none" w:sz="0" w:space="0" w:color="auto"/>
        <w:left w:val="none" w:sz="0" w:space="0" w:color="auto"/>
        <w:bottom w:val="none" w:sz="0" w:space="0" w:color="auto"/>
        <w:right w:val="none" w:sz="0" w:space="0" w:color="auto"/>
      </w:divBdr>
      <w:divsChild>
        <w:div w:id="2121214650">
          <w:marLeft w:val="547"/>
          <w:marRight w:val="0"/>
          <w:marTop w:val="154"/>
          <w:marBottom w:val="0"/>
          <w:divBdr>
            <w:top w:val="none" w:sz="0" w:space="0" w:color="auto"/>
            <w:left w:val="none" w:sz="0" w:space="0" w:color="auto"/>
            <w:bottom w:val="none" w:sz="0" w:space="0" w:color="auto"/>
            <w:right w:val="none" w:sz="0" w:space="0" w:color="auto"/>
          </w:divBdr>
        </w:div>
        <w:div w:id="1333987908">
          <w:marLeft w:val="547"/>
          <w:marRight w:val="0"/>
          <w:marTop w:val="154"/>
          <w:marBottom w:val="0"/>
          <w:divBdr>
            <w:top w:val="none" w:sz="0" w:space="0" w:color="auto"/>
            <w:left w:val="none" w:sz="0" w:space="0" w:color="auto"/>
            <w:bottom w:val="none" w:sz="0" w:space="0" w:color="auto"/>
            <w:right w:val="none" w:sz="0" w:space="0" w:color="auto"/>
          </w:divBdr>
        </w:div>
      </w:divsChild>
    </w:div>
    <w:div w:id="1716809069">
      <w:bodyDiv w:val="1"/>
      <w:marLeft w:val="0"/>
      <w:marRight w:val="0"/>
      <w:marTop w:val="0"/>
      <w:marBottom w:val="0"/>
      <w:divBdr>
        <w:top w:val="none" w:sz="0" w:space="0" w:color="auto"/>
        <w:left w:val="none" w:sz="0" w:space="0" w:color="auto"/>
        <w:bottom w:val="none" w:sz="0" w:space="0" w:color="auto"/>
        <w:right w:val="none" w:sz="0" w:space="0" w:color="auto"/>
      </w:divBdr>
    </w:div>
    <w:div w:id="1717074777">
      <w:bodyDiv w:val="1"/>
      <w:marLeft w:val="0"/>
      <w:marRight w:val="0"/>
      <w:marTop w:val="0"/>
      <w:marBottom w:val="0"/>
      <w:divBdr>
        <w:top w:val="none" w:sz="0" w:space="0" w:color="auto"/>
        <w:left w:val="none" w:sz="0" w:space="0" w:color="auto"/>
        <w:bottom w:val="none" w:sz="0" w:space="0" w:color="auto"/>
        <w:right w:val="none" w:sz="0" w:space="0" w:color="auto"/>
      </w:divBdr>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43603808">
      <w:bodyDiv w:val="1"/>
      <w:marLeft w:val="0"/>
      <w:marRight w:val="0"/>
      <w:marTop w:val="0"/>
      <w:marBottom w:val="0"/>
      <w:divBdr>
        <w:top w:val="none" w:sz="0" w:space="0" w:color="auto"/>
        <w:left w:val="none" w:sz="0" w:space="0" w:color="auto"/>
        <w:bottom w:val="none" w:sz="0" w:space="0" w:color="auto"/>
        <w:right w:val="none" w:sz="0" w:space="0" w:color="auto"/>
      </w:divBdr>
    </w:div>
    <w:div w:id="1744718268">
      <w:bodyDiv w:val="1"/>
      <w:marLeft w:val="0"/>
      <w:marRight w:val="0"/>
      <w:marTop w:val="0"/>
      <w:marBottom w:val="0"/>
      <w:divBdr>
        <w:top w:val="none" w:sz="0" w:space="0" w:color="auto"/>
        <w:left w:val="none" w:sz="0" w:space="0" w:color="auto"/>
        <w:bottom w:val="none" w:sz="0" w:space="0" w:color="auto"/>
        <w:right w:val="none" w:sz="0" w:space="0" w:color="auto"/>
      </w:divBdr>
    </w:div>
    <w:div w:id="1748113059">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63716797">
      <w:bodyDiv w:val="1"/>
      <w:marLeft w:val="0"/>
      <w:marRight w:val="0"/>
      <w:marTop w:val="0"/>
      <w:marBottom w:val="0"/>
      <w:divBdr>
        <w:top w:val="none" w:sz="0" w:space="0" w:color="auto"/>
        <w:left w:val="none" w:sz="0" w:space="0" w:color="auto"/>
        <w:bottom w:val="none" w:sz="0" w:space="0" w:color="auto"/>
        <w:right w:val="none" w:sz="0" w:space="0" w:color="auto"/>
      </w:divBdr>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788936248">
      <w:bodyDiv w:val="1"/>
      <w:marLeft w:val="0"/>
      <w:marRight w:val="0"/>
      <w:marTop w:val="0"/>
      <w:marBottom w:val="0"/>
      <w:divBdr>
        <w:top w:val="none" w:sz="0" w:space="0" w:color="auto"/>
        <w:left w:val="none" w:sz="0" w:space="0" w:color="auto"/>
        <w:bottom w:val="none" w:sz="0" w:space="0" w:color="auto"/>
        <w:right w:val="none" w:sz="0" w:space="0" w:color="auto"/>
      </w:divBdr>
    </w:div>
    <w:div w:id="1795246649">
      <w:bodyDiv w:val="1"/>
      <w:marLeft w:val="0"/>
      <w:marRight w:val="0"/>
      <w:marTop w:val="0"/>
      <w:marBottom w:val="0"/>
      <w:divBdr>
        <w:top w:val="none" w:sz="0" w:space="0" w:color="auto"/>
        <w:left w:val="none" w:sz="0" w:space="0" w:color="auto"/>
        <w:bottom w:val="none" w:sz="0" w:space="0" w:color="auto"/>
        <w:right w:val="none" w:sz="0" w:space="0" w:color="auto"/>
      </w:divBdr>
    </w:div>
    <w:div w:id="1809081041">
      <w:bodyDiv w:val="1"/>
      <w:marLeft w:val="0"/>
      <w:marRight w:val="0"/>
      <w:marTop w:val="0"/>
      <w:marBottom w:val="0"/>
      <w:divBdr>
        <w:top w:val="none" w:sz="0" w:space="0" w:color="auto"/>
        <w:left w:val="none" w:sz="0" w:space="0" w:color="auto"/>
        <w:bottom w:val="none" w:sz="0" w:space="0" w:color="auto"/>
        <w:right w:val="none" w:sz="0" w:space="0" w:color="auto"/>
      </w:divBdr>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1984932">
      <w:bodyDiv w:val="1"/>
      <w:marLeft w:val="0"/>
      <w:marRight w:val="0"/>
      <w:marTop w:val="0"/>
      <w:marBottom w:val="0"/>
      <w:divBdr>
        <w:top w:val="none" w:sz="0" w:space="0" w:color="auto"/>
        <w:left w:val="none" w:sz="0" w:space="0" w:color="auto"/>
        <w:bottom w:val="none" w:sz="0" w:space="0" w:color="auto"/>
        <w:right w:val="none" w:sz="0" w:space="0" w:color="auto"/>
      </w:divBdr>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5961640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891570579">
      <w:bodyDiv w:val="1"/>
      <w:marLeft w:val="0"/>
      <w:marRight w:val="0"/>
      <w:marTop w:val="0"/>
      <w:marBottom w:val="0"/>
      <w:divBdr>
        <w:top w:val="none" w:sz="0" w:space="0" w:color="auto"/>
        <w:left w:val="none" w:sz="0" w:space="0" w:color="auto"/>
        <w:bottom w:val="none" w:sz="0" w:space="0" w:color="auto"/>
        <w:right w:val="none" w:sz="0" w:space="0" w:color="auto"/>
      </w:divBdr>
    </w:div>
    <w:div w:id="1896310344">
      <w:bodyDiv w:val="1"/>
      <w:marLeft w:val="0"/>
      <w:marRight w:val="0"/>
      <w:marTop w:val="0"/>
      <w:marBottom w:val="0"/>
      <w:divBdr>
        <w:top w:val="none" w:sz="0" w:space="0" w:color="auto"/>
        <w:left w:val="none" w:sz="0" w:space="0" w:color="auto"/>
        <w:bottom w:val="none" w:sz="0" w:space="0" w:color="auto"/>
        <w:right w:val="none" w:sz="0" w:space="0" w:color="auto"/>
      </w:divBdr>
      <w:divsChild>
        <w:div w:id="1704287181">
          <w:marLeft w:val="547"/>
          <w:marRight w:val="0"/>
          <w:marTop w:val="154"/>
          <w:marBottom w:val="0"/>
          <w:divBdr>
            <w:top w:val="none" w:sz="0" w:space="0" w:color="auto"/>
            <w:left w:val="none" w:sz="0" w:space="0" w:color="auto"/>
            <w:bottom w:val="none" w:sz="0" w:space="0" w:color="auto"/>
            <w:right w:val="none" w:sz="0" w:space="0" w:color="auto"/>
          </w:divBdr>
        </w:div>
        <w:div w:id="1967346624">
          <w:marLeft w:val="547"/>
          <w:marRight w:val="0"/>
          <w:marTop w:val="154"/>
          <w:marBottom w:val="0"/>
          <w:divBdr>
            <w:top w:val="none" w:sz="0" w:space="0" w:color="auto"/>
            <w:left w:val="none" w:sz="0" w:space="0" w:color="auto"/>
            <w:bottom w:val="none" w:sz="0" w:space="0" w:color="auto"/>
            <w:right w:val="none" w:sz="0" w:space="0" w:color="auto"/>
          </w:divBdr>
        </w:div>
        <w:div w:id="740756301">
          <w:marLeft w:val="547"/>
          <w:marRight w:val="0"/>
          <w:marTop w:val="154"/>
          <w:marBottom w:val="0"/>
          <w:divBdr>
            <w:top w:val="none" w:sz="0" w:space="0" w:color="auto"/>
            <w:left w:val="none" w:sz="0" w:space="0" w:color="auto"/>
            <w:bottom w:val="none" w:sz="0" w:space="0" w:color="auto"/>
            <w:right w:val="none" w:sz="0" w:space="0" w:color="auto"/>
          </w:divBdr>
        </w:div>
        <w:div w:id="547691338">
          <w:marLeft w:val="547"/>
          <w:marRight w:val="0"/>
          <w:marTop w:val="154"/>
          <w:marBottom w:val="0"/>
          <w:divBdr>
            <w:top w:val="none" w:sz="0" w:space="0" w:color="auto"/>
            <w:left w:val="none" w:sz="0" w:space="0" w:color="auto"/>
            <w:bottom w:val="none" w:sz="0" w:space="0" w:color="auto"/>
            <w:right w:val="none" w:sz="0" w:space="0" w:color="auto"/>
          </w:divBdr>
        </w:div>
      </w:divsChild>
    </w:div>
    <w:div w:id="1903059038">
      <w:bodyDiv w:val="1"/>
      <w:marLeft w:val="0"/>
      <w:marRight w:val="0"/>
      <w:marTop w:val="0"/>
      <w:marBottom w:val="0"/>
      <w:divBdr>
        <w:top w:val="none" w:sz="0" w:space="0" w:color="auto"/>
        <w:left w:val="none" w:sz="0" w:space="0" w:color="auto"/>
        <w:bottom w:val="none" w:sz="0" w:space="0" w:color="auto"/>
        <w:right w:val="none" w:sz="0" w:space="0" w:color="auto"/>
      </w:divBdr>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7571363">
      <w:bodyDiv w:val="1"/>
      <w:marLeft w:val="0"/>
      <w:marRight w:val="0"/>
      <w:marTop w:val="0"/>
      <w:marBottom w:val="0"/>
      <w:divBdr>
        <w:top w:val="none" w:sz="0" w:space="0" w:color="auto"/>
        <w:left w:val="none" w:sz="0" w:space="0" w:color="auto"/>
        <w:bottom w:val="none" w:sz="0" w:space="0" w:color="auto"/>
        <w:right w:val="none" w:sz="0" w:space="0" w:color="auto"/>
      </w:divBdr>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1819915">
      <w:bodyDiv w:val="1"/>
      <w:marLeft w:val="0"/>
      <w:marRight w:val="0"/>
      <w:marTop w:val="0"/>
      <w:marBottom w:val="0"/>
      <w:divBdr>
        <w:top w:val="none" w:sz="0" w:space="0" w:color="auto"/>
        <w:left w:val="none" w:sz="0" w:space="0" w:color="auto"/>
        <w:bottom w:val="none" w:sz="0" w:space="0" w:color="auto"/>
        <w:right w:val="none" w:sz="0" w:space="0" w:color="auto"/>
      </w:divBdr>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4458319">
      <w:bodyDiv w:val="1"/>
      <w:marLeft w:val="0"/>
      <w:marRight w:val="0"/>
      <w:marTop w:val="0"/>
      <w:marBottom w:val="0"/>
      <w:divBdr>
        <w:top w:val="none" w:sz="0" w:space="0" w:color="auto"/>
        <w:left w:val="none" w:sz="0" w:space="0" w:color="auto"/>
        <w:bottom w:val="none" w:sz="0" w:space="0" w:color="auto"/>
        <w:right w:val="none" w:sz="0" w:space="0" w:color="auto"/>
      </w:divBdr>
      <w:divsChild>
        <w:div w:id="938412306">
          <w:marLeft w:val="547"/>
          <w:marRight w:val="0"/>
          <w:marTop w:val="15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2564159">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4330056">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0880168">
      <w:bodyDiv w:val="1"/>
      <w:marLeft w:val="0"/>
      <w:marRight w:val="0"/>
      <w:marTop w:val="0"/>
      <w:marBottom w:val="0"/>
      <w:divBdr>
        <w:top w:val="none" w:sz="0" w:space="0" w:color="auto"/>
        <w:left w:val="none" w:sz="0" w:space="0" w:color="auto"/>
        <w:bottom w:val="none" w:sz="0" w:space="0" w:color="auto"/>
        <w:right w:val="none" w:sz="0" w:space="0" w:color="auto"/>
      </w:divBdr>
      <w:divsChild>
        <w:div w:id="286157307">
          <w:marLeft w:val="547"/>
          <w:marRight w:val="0"/>
          <w:marTop w:val="154"/>
          <w:marBottom w:val="0"/>
          <w:divBdr>
            <w:top w:val="none" w:sz="0" w:space="0" w:color="auto"/>
            <w:left w:val="none" w:sz="0" w:space="0" w:color="auto"/>
            <w:bottom w:val="none" w:sz="0" w:space="0" w:color="auto"/>
            <w:right w:val="none" w:sz="0" w:space="0" w:color="auto"/>
          </w:divBdr>
        </w:div>
        <w:div w:id="1355039355">
          <w:marLeft w:val="547"/>
          <w:marRight w:val="0"/>
          <w:marTop w:val="154"/>
          <w:marBottom w:val="0"/>
          <w:divBdr>
            <w:top w:val="none" w:sz="0" w:space="0" w:color="auto"/>
            <w:left w:val="none" w:sz="0" w:space="0" w:color="auto"/>
            <w:bottom w:val="none" w:sz="0" w:space="0" w:color="auto"/>
            <w:right w:val="none" w:sz="0" w:space="0" w:color="auto"/>
          </w:divBdr>
        </w:div>
        <w:div w:id="2082753951">
          <w:marLeft w:val="547"/>
          <w:marRight w:val="0"/>
          <w:marTop w:val="154"/>
          <w:marBottom w:val="0"/>
          <w:divBdr>
            <w:top w:val="none" w:sz="0" w:space="0" w:color="auto"/>
            <w:left w:val="none" w:sz="0" w:space="0" w:color="auto"/>
            <w:bottom w:val="none" w:sz="0" w:space="0" w:color="auto"/>
            <w:right w:val="none" w:sz="0" w:space="0" w:color="auto"/>
          </w:divBdr>
        </w:div>
        <w:div w:id="774136588">
          <w:marLeft w:val="547"/>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 w:id="2106917304">
      <w:bodyDiv w:val="1"/>
      <w:marLeft w:val="0"/>
      <w:marRight w:val="0"/>
      <w:marTop w:val="0"/>
      <w:marBottom w:val="0"/>
      <w:divBdr>
        <w:top w:val="none" w:sz="0" w:space="0" w:color="auto"/>
        <w:left w:val="none" w:sz="0" w:space="0" w:color="auto"/>
        <w:bottom w:val="none" w:sz="0" w:space="0" w:color="auto"/>
        <w:right w:val="none" w:sz="0" w:space="0" w:color="auto"/>
      </w:divBdr>
    </w:div>
    <w:div w:id="2111777313">
      <w:bodyDiv w:val="1"/>
      <w:marLeft w:val="0"/>
      <w:marRight w:val="0"/>
      <w:marTop w:val="0"/>
      <w:marBottom w:val="0"/>
      <w:divBdr>
        <w:top w:val="none" w:sz="0" w:space="0" w:color="auto"/>
        <w:left w:val="none" w:sz="0" w:space="0" w:color="auto"/>
        <w:bottom w:val="none" w:sz="0" w:space="0" w:color="auto"/>
        <w:right w:val="none" w:sz="0" w:space="0" w:color="auto"/>
      </w:divBdr>
    </w:div>
    <w:div w:id="212495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6E824-1531-4555-AC7C-E3792C969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92</Pages>
  <Words>8558</Words>
  <Characters>48787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65</cp:revision>
  <dcterms:created xsi:type="dcterms:W3CDTF">2016-10-02T10:16:00Z</dcterms:created>
  <dcterms:modified xsi:type="dcterms:W3CDTF">2016-10-02T11:49:00Z</dcterms:modified>
</cp:coreProperties>
</file>