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53F" w:rsidRPr="0051787B" w:rsidRDefault="00F9753F" w:rsidP="0051787B">
      <w:pPr>
        <w:spacing w:after="0" w:line="360" w:lineRule="auto"/>
        <w:jc w:val="center"/>
        <w:rPr>
          <w:b/>
          <w:sz w:val="24"/>
          <w:szCs w:val="24"/>
        </w:rPr>
      </w:pPr>
      <w:r w:rsidRPr="0051787B">
        <w:rPr>
          <w:b/>
          <w:sz w:val="24"/>
          <w:szCs w:val="24"/>
        </w:rPr>
        <w:t>TEKNIK EVALUASI PERENCANAAN</w:t>
      </w:r>
    </w:p>
    <w:p w:rsidR="00F9753F" w:rsidRPr="0051787B" w:rsidRDefault="00F9753F" w:rsidP="0051787B">
      <w:pPr>
        <w:spacing w:after="0" w:line="360" w:lineRule="auto"/>
        <w:jc w:val="center"/>
        <w:rPr>
          <w:b/>
          <w:sz w:val="24"/>
          <w:szCs w:val="24"/>
        </w:rPr>
      </w:pPr>
      <w:r w:rsidRPr="0051787B">
        <w:rPr>
          <w:b/>
          <w:sz w:val="24"/>
          <w:szCs w:val="24"/>
        </w:rPr>
        <w:t>Session 1: Pengantar</w:t>
      </w:r>
    </w:p>
    <w:p w:rsidR="00F9753F" w:rsidRPr="0051787B" w:rsidRDefault="00F9753F" w:rsidP="0051787B">
      <w:pPr>
        <w:spacing w:after="0" w:line="360" w:lineRule="auto"/>
        <w:jc w:val="both"/>
        <w:rPr>
          <w:b/>
          <w:sz w:val="24"/>
          <w:szCs w:val="24"/>
        </w:rPr>
      </w:pPr>
      <w:r w:rsidRPr="0051787B">
        <w:rPr>
          <w:sz w:val="24"/>
          <w:szCs w:val="24"/>
        </w:rPr>
        <w:br/>
      </w:r>
      <w:r w:rsidRPr="0051787B">
        <w:rPr>
          <w:b/>
          <w:sz w:val="24"/>
          <w:szCs w:val="24"/>
        </w:rPr>
        <w:t>MODULE PLAN</w:t>
      </w:r>
    </w:p>
    <w:p w:rsidR="00F9753F" w:rsidRPr="0051787B" w:rsidRDefault="00F9753F" w:rsidP="00C53966">
      <w:pPr>
        <w:numPr>
          <w:ilvl w:val="0"/>
          <w:numId w:val="2"/>
        </w:numPr>
        <w:spacing w:after="0" w:line="360" w:lineRule="auto"/>
        <w:jc w:val="both"/>
        <w:rPr>
          <w:sz w:val="24"/>
          <w:szCs w:val="24"/>
        </w:rPr>
      </w:pPr>
      <w:r w:rsidRPr="0051787B">
        <w:rPr>
          <w:sz w:val="24"/>
          <w:szCs w:val="24"/>
        </w:rPr>
        <w:t>Introduction</w:t>
      </w:r>
    </w:p>
    <w:p w:rsidR="00F9753F" w:rsidRPr="0051787B" w:rsidRDefault="00F9753F" w:rsidP="00C53966">
      <w:pPr>
        <w:numPr>
          <w:ilvl w:val="0"/>
          <w:numId w:val="2"/>
        </w:numPr>
        <w:spacing w:after="0" w:line="360" w:lineRule="auto"/>
        <w:jc w:val="both"/>
        <w:rPr>
          <w:sz w:val="24"/>
          <w:szCs w:val="24"/>
        </w:rPr>
      </w:pPr>
      <w:r w:rsidRPr="0051787B">
        <w:rPr>
          <w:sz w:val="24"/>
          <w:szCs w:val="24"/>
        </w:rPr>
        <w:t>Objectives</w:t>
      </w:r>
    </w:p>
    <w:p w:rsidR="00F9753F" w:rsidRPr="0051787B" w:rsidRDefault="00F9753F" w:rsidP="00C53966">
      <w:pPr>
        <w:numPr>
          <w:ilvl w:val="0"/>
          <w:numId w:val="2"/>
        </w:numPr>
        <w:spacing w:after="0" w:line="360" w:lineRule="auto"/>
        <w:jc w:val="both"/>
        <w:rPr>
          <w:sz w:val="24"/>
          <w:szCs w:val="24"/>
        </w:rPr>
      </w:pPr>
      <w:r w:rsidRPr="0051787B">
        <w:rPr>
          <w:sz w:val="24"/>
          <w:szCs w:val="24"/>
        </w:rPr>
        <w:t>Structure of the module</w:t>
      </w:r>
    </w:p>
    <w:p w:rsidR="00F9753F" w:rsidRPr="0051787B" w:rsidRDefault="00F9753F" w:rsidP="00C53966">
      <w:pPr>
        <w:numPr>
          <w:ilvl w:val="0"/>
          <w:numId w:val="2"/>
        </w:numPr>
        <w:spacing w:after="0" w:line="360" w:lineRule="auto"/>
        <w:jc w:val="both"/>
        <w:rPr>
          <w:sz w:val="24"/>
          <w:szCs w:val="24"/>
        </w:rPr>
      </w:pPr>
      <w:r w:rsidRPr="0051787B">
        <w:rPr>
          <w:sz w:val="24"/>
          <w:szCs w:val="24"/>
        </w:rPr>
        <w:t>Reading/literature</w:t>
      </w:r>
    </w:p>
    <w:p w:rsidR="00F9753F" w:rsidRPr="0051787B" w:rsidRDefault="00F9753F" w:rsidP="00C53966">
      <w:pPr>
        <w:numPr>
          <w:ilvl w:val="0"/>
          <w:numId w:val="2"/>
        </w:numPr>
        <w:spacing w:after="0" w:line="360" w:lineRule="auto"/>
        <w:jc w:val="both"/>
        <w:rPr>
          <w:sz w:val="24"/>
          <w:szCs w:val="24"/>
        </w:rPr>
      </w:pPr>
      <w:r w:rsidRPr="0051787B">
        <w:rPr>
          <w:sz w:val="24"/>
          <w:szCs w:val="24"/>
        </w:rPr>
        <w:t>Assignment</w:t>
      </w:r>
    </w:p>
    <w:p w:rsidR="00F9753F" w:rsidRPr="0051787B" w:rsidRDefault="00F9753F" w:rsidP="00C53966">
      <w:pPr>
        <w:numPr>
          <w:ilvl w:val="0"/>
          <w:numId w:val="2"/>
        </w:numPr>
        <w:spacing w:after="0" w:line="360" w:lineRule="auto"/>
        <w:jc w:val="both"/>
        <w:rPr>
          <w:sz w:val="24"/>
          <w:szCs w:val="24"/>
        </w:rPr>
      </w:pPr>
      <w:r w:rsidRPr="0051787B">
        <w:rPr>
          <w:sz w:val="24"/>
          <w:szCs w:val="24"/>
        </w:rPr>
        <w:t>Evaluation (grading)</w:t>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49D2564B" wp14:editId="25455649">
            <wp:extent cx="4856089" cy="3029803"/>
            <wp:effectExtent l="0" t="0" r="1905" b="0"/>
            <wp:docPr id="12291" name="Content Placeholder 3" descr="250px-Evaluasi.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Content Placeholder 3" descr="250px-Evaluasi.JPG"/>
                    <pic:cNvPicPr>
                      <a:picLocks noGrp="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5371" cy="3035594"/>
                    </a:xfrm>
                    <a:prstGeom prst="rect">
                      <a:avLst/>
                    </a:prstGeom>
                    <a:noFill/>
                    <a:ln>
                      <a:noFill/>
                    </a:ln>
                    <a:extLst/>
                  </pic:spPr>
                </pic:pic>
              </a:graphicData>
            </a:graphic>
          </wp:inline>
        </w:drawing>
      </w:r>
    </w:p>
    <w:p w:rsidR="00F9753F" w:rsidRPr="0051787B" w:rsidRDefault="00F9753F" w:rsidP="0051787B">
      <w:pPr>
        <w:spacing w:after="0" w:line="360" w:lineRule="auto"/>
        <w:ind w:left="360"/>
        <w:jc w:val="both"/>
        <w:rPr>
          <w:sz w:val="24"/>
          <w:szCs w:val="24"/>
        </w:rPr>
      </w:pPr>
      <w:r w:rsidRPr="0051787B">
        <w:rPr>
          <w:sz w:val="24"/>
          <w:szCs w:val="24"/>
        </w:rPr>
        <w:t>Evaluasi pada suatu produk perencanaan:</w:t>
      </w:r>
    </w:p>
    <w:p w:rsidR="00F9753F" w:rsidRPr="0051787B" w:rsidRDefault="00F9753F" w:rsidP="00C53966">
      <w:pPr>
        <w:numPr>
          <w:ilvl w:val="1"/>
          <w:numId w:val="3"/>
        </w:numPr>
        <w:spacing w:after="0" w:line="360" w:lineRule="auto"/>
        <w:jc w:val="both"/>
        <w:rPr>
          <w:sz w:val="24"/>
          <w:szCs w:val="24"/>
        </w:rPr>
      </w:pPr>
      <w:r w:rsidRPr="0051787B">
        <w:rPr>
          <w:sz w:val="24"/>
          <w:szCs w:val="24"/>
        </w:rPr>
        <w:t>Sebelum produk rencana diimplementasikan (ex-ante evaluation)</w:t>
      </w:r>
    </w:p>
    <w:p w:rsidR="00F9753F" w:rsidRPr="0051787B" w:rsidRDefault="00F9753F" w:rsidP="00C53966">
      <w:pPr>
        <w:numPr>
          <w:ilvl w:val="1"/>
          <w:numId w:val="3"/>
        </w:numPr>
        <w:spacing w:after="0" w:line="360" w:lineRule="auto"/>
        <w:jc w:val="both"/>
        <w:rPr>
          <w:sz w:val="24"/>
          <w:szCs w:val="24"/>
        </w:rPr>
      </w:pPr>
      <w:r w:rsidRPr="0051787B">
        <w:rPr>
          <w:sz w:val="24"/>
          <w:szCs w:val="24"/>
        </w:rPr>
        <w:t>Saat implementasi rencana berlangsung</w:t>
      </w:r>
    </w:p>
    <w:p w:rsidR="00F9753F" w:rsidRPr="0051787B" w:rsidRDefault="00F9753F" w:rsidP="00C53966">
      <w:pPr>
        <w:numPr>
          <w:ilvl w:val="1"/>
          <w:numId w:val="3"/>
        </w:numPr>
        <w:spacing w:after="0" w:line="360" w:lineRule="auto"/>
        <w:jc w:val="both"/>
        <w:rPr>
          <w:sz w:val="24"/>
          <w:szCs w:val="24"/>
        </w:rPr>
      </w:pPr>
      <w:r w:rsidRPr="0051787B">
        <w:rPr>
          <w:sz w:val="24"/>
          <w:szCs w:val="24"/>
        </w:rPr>
        <w:t>Setelah rencana selesei diimplementasikan (ex-post evaluation)</w:t>
      </w:r>
    </w:p>
    <w:p w:rsidR="00F9753F" w:rsidRPr="0051787B" w:rsidRDefault="00F9753F" w:rsidP="0051787B">
      <w:pPr>
        <w:spacing w:after="0" w:line="360" w:lineRule="auto"/>
        <w:ind w:left="360"/>
        <w:jc w:val="both"/>
        <w:rPr>
          <w:sz w:val="24"/>
          <w:szCs w:val="24"/>
        </w:rPr>
      </w:pPr>
      <w:r w:rsidRPr="0051787B">
        <w:rPr>
          <w:sz w:val="24"/>
          <w:szCs w:val="24"/>
        </w:rPr>
        <w:t>Sifat evaluasi pada suatu produk perencanaan:</w:t>
      </w:r>
    </w:p>
    <w:p w:rsidR="00F9753F" w:rsidRPr="0051787B" w:rsidRDefault="00F9753F" w:rsidP="00C53966">
      <w:pPr>
        <w:numPr>
          <w:ilvl w:val="1"/>
          <w:numId w:val="3"/>
        </w:numPr>
        <w:spacing w:after="0" w:line="360" w:lineRule="auto"/>
        <w:jc w:val="both"/>
        <w:rPr>
          <w:sz w:val="24"/>
          <w:szCs w:val="24"/>
        </w:rPr>
      </w:pPr>
      <w:r w:rsidRPr="0051787B">
        <w:rPr>
          <w:sz w:val="24"/>
          <w:szCs w:val="24"/>
        </w:rPr>
        <w:t>Terukur (kuantitatif)</w:t>
      </w:r>
    </w:p>
    <w:p w:rsidR="00F9753F" w:rsidRPr="0051787B" w:rsidRDefault="00F9753F" w:rsidP="00C53966">
      <w:pPr>
        <w:numPr>
          <w:ilvl w:val="1"/>
          <w:numId w:val="3"/>
        </w:numPr>
        <w:spacing w:after="0" w:line="360" w:lineRule="auto"/>
        <w:jc w:val="both"/>
        <w:rPr>
          <w:sz w:val="24"/>
          <w:szCs w:val="24"/>
        </w:rPr>
      </w:pPr>
      <w:r w:rsidRPr="0051787B">
        <w:rPr>
          <w:sz w:val="24"/>
          <w:szCs w:val="24"/>
        </w:rPr>
        <w:t>Tidak terukur (kualitatif)→ menggunakan metode atau teknik tertentu</w:t>
      </w:r>
    </w:p>
    <w:p w:rsidR="00F9753F" w:rsidRPr="0051787B" w:rsidRDefault="00F9753F" w:rsidP="0051787B">
      <w:pPr>
        <w:spacing w:after="0" w:line="360" w:lineRule="auto"/>
        <w:jc w:val="both"/>
        <w:rPr>
          <w:sz w:val="24"/>
          <w:szCs w:val="24"/>
        </w:rPr>
      </w:pPr>
    </w:p>
    <w:p w:rsidR="00F9753F" w:rsidRPr="0051787B" w:rsidRDefault="00F9753F" w:rsidP="00C53966">
      <w:pPr>
        <w:numPr>
          <w:ilvl w:val="0"/>
          <w:numId w:val="4"/>
        </w:numPr>
        <w:spacing w:after="0" w:line="360" w:lineRule="auto"/>
        <w:jc w:val="both"/>
        <w:rPr>
          <w:sz w:val="24"/>
          <w:szCs w:val="24"/>
        </w:rPr>
      </w:pPr>
      <w:r w:rsidRPr="0051787B">
        <w:rPr>
          <w:sz w:val="24"/>
          <w:szCs w:val="24"/>
        </w:rPr>
        <w:lastRenderedPageBreak/>
        <w:t>Aspek-aspek evaluasi pada perencanaan kota: kelayakan ekonomi, keuangan (finansial), lingkungan, dan sosial</w:t>
      </w:r>
    </w:p>
    <w:p w:rsidR="00F9753F" w:rsidRPr="0051787B" w:rsidRDefault="00F9753F" w:rsidP="00C53966">
      <w:pPr>
        <w:numPr>
          <w:ilvl w:val="0"/>
          <w:numId w:val="4"/>
        </w:numPr>
        <w:spacing w:after="0" w:line="360" w:lineRule="auto"/>
        <w:jc w:val="both"/>
        <w:rPr>
          <w:sz w:val="24"/>
          <w:szCs w:val="24"/>
        </w:rPr>
      </w:pPr>
      <w:r w:rsidRPr="0051787B">
        <w:rPr>
          <w:sz w:val="24"/>
          <w:szCs w:val="24"/>
        </w:rPr>
        <w:t>Seberapa jauh suatu produk rencana dapat diterima oleh target/sasaran perencanaan ataupun oleh pihak stakeholder terkait</w:t>
      </w:r>
    </w:p>
    <w:p w:rsidR="00F9753F" w:rsidRPr="0051787B" w:rsidRDefault="00F9753F" w:rsidP="00C53966">
      <w:pPr>
        <w:numPr>
          <w:ilvl w:val="0"/>
          <w:numId w:val="4"/>
        </w:numPr>
        <w:spacing w:after="0" w:line="360" w:lineRule="auto"/>
        <w:jc w:val="both"/>
        <w:rPr>
          <w:sz w:val="24"/>
          <w:szCs w:val="24"/>
        </w:rPr>
      </w:pPr>
      <w:r w:rsidRPr="0051787B">
        <w:rPr>
          <w:sz w:val="24"/>
          <w:szCs w:val="24"/>
        </w:rPr>
        <w:t>Mata kuliah TEKNIK EVALUASI PERENCANAAN akan membahas mengenai teori dari evaluasi kebijakan, program dan proyek serta evaluasi dalam perencanaan.</w:t>
      </w:r>
    </w:p>
    <w:p w:rsidR="00F9753F" w:rsidRPr="0051787B" w:rsidRDefault="00F9753F" w:rsidP="00C53966">
      <w:pPr>
        <w:numPr>
          <w:ilvl w:val="0"/>
          <w:numId w:val="4"/>
        </w:numPr>
        <w:spacing w:after="0" w:line="360" w:lineRule="auto"/>
        <w:jc w:val="both"/>
        <w:rPr>
          <w:sz w:val="24"/>
          <w:szCs w:val="24"/>
        </w:rPr>
      </w:pPr>
      <w:r w:rsidRPr="0051787B">
        <w:rPr>
          <w:sz w:val="24"/>
          <w:szCs w:val="24"/>
        </w:rPr>
        <w:t>Menekankan pada penggunaan teknik atau metoda dalam evaluasi</w:t>
      </w:r>
    </w:p>
    <w:p w:rsidR="00F9753F" w:rsidRPr="0051787B" w:rsidRDefault="00F9753F" w:rsidP="00C53966">
      <w:pPr>
        <w:numPr>
          <w:ilvl w:val="0"/>
          <w:numId w:val="4"/>
        </w:numPr>
        <w:spacing w:after="0" w:line="360" w:lineRule="auto"/>
        <w:jc w:val="both"/>
        <w:rPr>
          <w:sz w:val="24"/>
          <w:szCs w:val="24"/>
        </w:rPr>
      </w:pPr>
      <w:r w:rsidRPr="0051787B">
        <w:rPr>
          <w:sz w:val="24"/>
          <w:szCs w:val="24"/>
        </w:rPr>
        <w:t>Mata kuliah terkait:</w:t>
      </w:r>
    </w:p>
    <w:p w:rsidR="00F9753F" w:rsidRPr="0051787B" w:rsidRDefault="00F9753F" w:rsidP="00C53966">
      <w:pPr>
        <w:numPr>
          <w:ilvl w:val="1"/>
          <w:numId w:val="110"/>
        </w:numPr>
        <w:spacing w:after="0" w:line="360" w:lineRule="auto"/>
        <w:jc w:val="both"/>
        <w:rPr>
          <w:sz w:val="24"/>
          <w:szCs w:val="24"/>
        </w:rPr>
      </w:pPr>
      <w:r w:rsidRPr="0051787B">
        <w:rPr>
          <w:sz w:val="24"/>
          <w:szCs w:val="24"/>
        </w:rPr>
        <w:t>Pengantar Planologi</w:t>
      </w:r>
    </w:p>
    <w:p w:rsidR="00F9753F" w:rsidRPr="0051787B" w:rsidRDefault="00F9753F" w:rsidP="00C53966">
      <w:pPr>
        <w:numPr>
          <w:ilvl w:val="1"/>
          <w:numId w:val="110"/>
        </w:numPr>
        <w:spacing w:after="0" w:line="360" w:lineRule="auto"/>
        <w:jc w:val="both"/>
        <w:rPr>
          <w:sz w:val="24"/>
          <w:szCs w:val="24"/>
        </w:rPr>
      </w:pPr>
      <w:r w:rsidRPr="0051787B">
        <w:rPr>
          <w:sz w:val="24"/>
          <w:szCs w:val="24"/>
        </w:rPr>
        <w:t>Studio Proses Perencanaan</w:t>
      </w:r>
    </w:p>
    <w:p w:rsidR="00F9753F" w:rsidRPr="0051787B" w:rsidRDefault="00F9753F" w:rsidP="00C53966">
      <w:pPr>
        <w:numPr>
          <w:ilvl w:val="1"/>
          <w:numId w:val="110"/>
        </w:numPr>
        <w:spacing w:after="0" w:line="360" w:lineRule="auto"/>
        <w:jc w:val="both"/>
        <w:rPr>
          <w:sz w:val="24"/>
          <w:szCs w:val="24"/>
        </w:rPr>
      </w:pPr>
      <w:r w:rsidRPr="0051787B">
        <w:rPr>
          <w:sz w:val="24"/>
          <w:szCs w:val="24"/>
        </w:rPr>
        <w:t>Matematika dasar</w:t>
      </w:r>
    </w:p>
    <w:p w:rsidR="00F9753F" w:rsidRPr="0051787B" w:rsidRDefault="00F9753F" w:rsidP="00C53966">
      <w:pPr>
        <w:numPr>
          <w:ilvl w:val="1"/>
          <w:numId w:val="110"/>
        </w:numPr>
        <w:spacing w:after="0" w:line="360" w:lineRule="auto"/>
        <w:jc w:val="both"/>
        <w:rPr>
          <w:sz w:val="24"/>
          <w:szCs w:val="24"/>
        </w:rPr>
      </w:pPr>
      <w:r w:rsidRPr="0051787B">
        <w:rPr>
          <w:sz w:val="24"/>
          <w:szCs w:val="24"/>
        </w:rPr>
        <w:t>Manjemen Strategik</w:t>
      </w:r>
    </w:p>
    <w:p w:rsidR="00F9753F" w:rsidRPr="0051787B" w:rsidRDefault="00F9753F" w:rsidP="00C53966">
      <w:pPr>
        <w:numPr>
          <w:ilvl w:val="1"/>
          <w:numId w:val="110"/>
        </w:numPr>
        <w:spacing w:after="0" w:line="360" w:lineRule="auto"/>
        <w:jc w:val="both"/>
        <w:rPr>
          <w:sz w:val="24"/>
          <w:szCs w:val="24"/>
        </w:rPr>
      </w:pPr>
      <w:r w:rsidRPr="0051787B">
        <w:rPr>
          <w:sz w:val="24"/>
          <w:szCs w:val="24"/>
        </w:rPr>
        <w:t>Analisis kebijakan</w:t>
      </w:r>
    </w:p>
    <w:p w:rsidR="00F9753F" w:rsidRPr="0051787B" w:rsidRDefault="00F9753F" w:rsidP="0051787B">
      <w:pPr>
        <w:spacing w:after="0" w:line="360" w:lineRule="auto"/>
        <w:jc w:val="both"/>
        <w:rPr>
          <w:b/>
          <w:sz w:val="24"/>
          <w:szCs w:val="24"/>
        </w:rPr>
      </w:pPr>
      <w:r w:rsidRPr="0051787B">
        <w:rPr>
          <w:b/>
          <w:sz w:val="24"/>
          <w:szCs w:val="24"/>
        </w:rPr>
        <w:t>objectives</w:t>
      </w:r>
    </w:p>
    <w:p w:rsidR="00F9753F" w:rsidRPr="0051787B" w:rsidRDefault="00F9753F" w:rsidP="00C53966">
      <w:pPr>
        <w:numPr>
          <w:ilvl w:val="0"/>
          <w:numId w:val="4"/>
        </w:numPr>
        <w:spacing w:after="0" w:line="360" w:lineRule="auto"/>
        <w:jc w:val="both"/>
        <w:rPr>
          <w:sz w:val="24"/>
          <w:szCs w:val="24"/>
        </w:rPr>
      </w:pPr>
      <w:r w:rsidRPr="0051787B">
        <w:rPr>
          <w:sz w:val="24"/>
          <w:szCs w:val="24"/>
        </w:rPr>
        <w:t>Memahami konsep dasar evaluasi perencanaan kota dan konsep-konsep aplikatif, beserta aspek-aspek yang ada di dalamnya.</w:t>
      </w:r>
    </w:p>
    <w:p w:rsidR="00F9753F" w:rsidRPr="0051787B" w:rsidRDefault="00F9753F" w:rsidP="00C53966">
      <w:pPr>
        <w:numPr>
          <w:ilvl w:val="0"/>
          <w:numId w:val="4"/>
        </w:numPr>
        <w:spacing w:after="0" w:line="360" w:lineRule="auto"/>
        <w:jc w:val="both"/>
        <w:rPr>
          <w:sz w:val="24"/>
          <w:szCs w:val="24"/>
        </w:rPr>
      </w:pPr>
      <w:r w:rsidRPr="0051787B">
        <w:rPr>
          <w:sz w:val="24"/>
          <w:szCs w:val="24"/>
        </w:rPr>
        <w:t>Memahami prinsip-prinsip dasar evaluasi perencanaan kota, pengambangan, dan pengendalian perkembangan kota</w:t>
      </w:r>
    </w:p>
    <w:p w:rsidR="00F9753F" w:rsidRPr="0051787B" w:rsidRDefault="00F9753F" w:rsidP="00C53966">
      <w:pPr>
        <w:numPr>
          <w:ilvl w:val="0"/>
          <w:numId w:val="4"/>
        </w:numPr>
        <w:spacing w:after="0" w:line="360" w:lineRule="auto"/>
        <w:jc w:val="both"/>
        <w:rPr>
          <w:sz w:val="24"/>
          <w:szCs w:val="24"/>
        </w:rPr>
      </w:pPr>
      <w:r w:rsidRPr="0051787B">
        <w:rPr>
          <w:sz w:val="24"/>
          <w:szCs w:val="24"/>
        </w:rPr>
        <w:t>Mampu melakukan evaluasi terhadap suatu produk perencanaan kota, baik sebelum rencana tersebut diimplementasikan, pada saat rencana diimplemantasikan, atau setelah produk rencana diimplementasikan</w:t>
      </w:r>
    </w:p>
    <w:p w:rsidR="00F9753F" w:rsidRPr="0051787B" w:rsidRDefault="00F9753F" w:rsidP="00C53966">
      <w:pPr>
        <w:numPr>
          <w:ilvl w:val="0"/>
          <w:numId w:val="4"/>
        </w:numPr>
        <w:spacing w:after="0" w:line="360" w:lineRule="auto"/>
        <w:jc w:val="both"/>
        <w:rPr>
          <w:sz w:val="24"/>
          <w:szCs w:val="24"/>
        </w:rPr>
      </w:pPr>
      <w:r w:rsidRPr="0051787B">
        <w:rPr>
          <w:sz w:val="24"/>
          <w:szCs w:val="24"/>
        </w:rPr>
        <w:t>Menguasai metode-metode atau teknik evaluasi dalam perencanaan kota</w:t>
      </w: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F9753F" w:rsidRPr="0051787B" w:rsidRDefault="00F9753F" w:rsidP="0051787B">
      <w:pPr>
        <w:spacing w:after="0" w:line="360" w:lineRule="auto"/>
        <w:jc w:val="both"/>
        <w:rPr>
          <w:b/>
          <w:sz w:val="24"/>
          <w:szCs w:val="24"/>
        </w:rPr>
      </w:pPr>
      <w:r w:rsidRPr="0051787B">
        <w:rPr>
          <w:b/>
          <w:sz w:val="24"/>
          <w:szCs w:val="24"/>
        </w:rPr>
        <w:lastRenderedPageBreak/>
        <w:t>Structure of the module</w:t>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18E8185A" wp14:editId="1AFAF570">
            <wp:extent cx="4496819" cy="19774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3707" cy="1984898"/>
                    </a:xfrm>
                    <a:prstGeom prst="rect">
                      <a:avLst/>
                    </a:prstGeom>
                    <a:noFill/>
                  </pic:spPr>
                </pic:pic>
              </a:graphicData>
            </a:graphic>
          </wp:inline>
        </w:drawing>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28A67AC4" wp14:editId="15C08A12">
            <wp:extent cx="4145513" cy="1822985"/>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5294" cy="1827286"/>
                    </a:xfrm>
                    <a:prstGeom prst="rect">
                      <a:avLst/>
                    </a:prstGeom>
                    <a:noFill/>
                  </pic:spPr>
                </pic:pic>
              </a:graphicData>
            </a:graphic>
          </wp:inline>
        </w:drawing>
      </w:r>
    </w:p>
    <w:p w:rsidR="00F9753F" w:rsidRPr="0051787B" w:rsidRDefault="00F9753F" w:rsidP="0051787B">
      <w:pPr>
        <w:spacing w:after="0" w:line="360" w:lineRule="auto"/>
        <w:jc w:val="both"/>
        <w:rPr>
          <w:sz w:val="24"/>
          <w:szCs w:val="24"/>
        </w:rPr>
      </w:pPr>
    </w:p>
    <w:p w:rsidR="00F9753F" w:rsidRPr="0051787B" w:rsidRDefault="00F9753F" w:rsidP="00C53966">
      <w:pPr>
        <w:numPr>
          <w:ilvl w:val="0"/>
          <w:numId w:val="5"/>
        </w:numPr>
        <w:spacing w:after="0" w:line="360" w:lineRule="auto"/>
        <w:jc w:val="both"/>
        <w:rPr>
          <w:sz w:val="24"/>
          <w:szCs w:val="24"/>
        </w:rPr>
      </w:pPr>
      <w:r w:rsidRPr="0051787B">
        <w:rPr>
          <w:sz w:val="24"/>
          <w:szCs w:val="24"/>
        </w:rPr>
        <w:t xml:space="preserve">Dunn, William N. </w:t>
      </w:r>
      <w:r w:rsidRPr="0051787B">
        <w:rPr>
          <w:i/>
          <w:iCs/>
          <w:sz w:val="24"/>
          <w:szCs w:val="24"/>
        </w:rPr>
        <w:t>Public Policy Analysis: An Introduction</w:t>
      </w:r>
      <w:r w:rsidRPr="0051787B">
        <w:rPr>
          <w:sz w:val="24"/>
          <w:szCs w:val="24"/>
        </w:rPr>
        <w:t>, Prentice Hall, Inc. Englewood Cliffs. New Jersey, 1984.</w:t>
      </w:r>
    </w:p>
    <w:p w:rsidR="00F9753F" w:rsidRPr="0051787B" w:rsidRDefault="00F9753F" w:rsidP="00C53966">
      <w:pPr>
        <w:numPr>
          <w:ilvl w:val="0"/>
          <w:numId w:val="5"/>
        </w:numPr>
        <w:spacing w:after="0" w:line="360" w:lineRule="auto"/>
        <w:jc w:val="both"/>
        <w:rPr>
          <w:sz w:val="24"/>
          <w:szCs w:val="24"/>
        </w:rPr>
      </w:pPr>
      <w:r w:rsidRPr="0051787B">
        <w:rPr>
          <w:sz w:val="24"/>
          <w:szCs w:val="24"/>
        </w:rPr>
        <w:t xml:space="preserve">Henry, Nicholas. </w:t>
      </w:r>
      <w:r w:rsidRPr="0051787B">
        <w:rPr>
          <w:i/>
          <w:iCs/>
          <w:sz w:val="24"/>
          <w:szCs w:val="24"/>
        </w:rPr>
        <w:t>Public Administration and Public Affairs</w:t>
      </w:r>
      <w:r w:rsidRPr="0051787B">
        <w:rPr>
          <w:sz w:val="24"/>
          <w:szCs w:val="24"/>
        </w:rPr>
        <w:t>, Fifth Edition. Prentice Hall. Inc. Englewood Clif, New Jersey, 1992.</w:t>
      </w:r>
    </w:p>
    <w:p w:rsidR="00F9753F" w:rsidRPr="0051787B" w:rsidRDefault="00F9753F" w:rsidP="00C53966">
      <w:pPr>
        <w:numPr>
          <w:ilvl w:val="0"/>
          <w:numId w:val="5"/>
        </w:numPr>
        <w:spacing w:after="0" w:line="360" w:lineRule="auto"/>
        <w:jc w:val="both"/>
        <w:rPr>
          <w:sz w:val="24"/>
          <w:szCs w:val="24"/>
        </w:rPr>
      </w:pPr>
      <w:r w:rsidRPr="0051787B">
        <w:rPr>
          <w:sz w:val="24"/>
          <w:szCs w:val="24"/>
        </w:rPr>
        <w:t xml:space="preserve">Saaty, L. Thomas, </w:t>
      </w:r>
      <w:r w:rsidRPr="0051787B">
        <w:rPr>
          <w:i/>
          <w:iCs/>
          <w:sz w:val="24"/>
          <w:szCs w:val="24"/>
        </w:rPr>
        <w:t>The Analytic Hierarchy Process: Planning, Priority, Resource Allocation</w:t>
      </w:r>
      <w:r w:rsidRPr="0051787B">
        <w:rPr>
          <w:sz w:val="24"/>
          <w:szCs w:val="24"/>
        </w:rPr>
        <w:t>, University of Pensylvania, Mcgraw-Hill, International Book Company, New York, 1980</w:t>
      </w:r>
    </w:p>
    <w:p w:rsidR="00F9753F" w:rsidRPr="0051787B" w:rsidRDefault="00F9753F" w:rsidP="00C53966">
      <w:pPr>
        <w:numPr>
          <w:ilvl w:val="0"/>
          <w:numId w:val="5"/>
        </w:numPr>
        <w:spacing w:after="0" w:line="360" w:lineRule="auto"/>
        <w:jc w:val="both"/>
        <w:rPr>
          <w:sz w:val="24"/>
          <w:szCs w:val="24"/>
        </w:rPr>
      </w:pPr>
      <w:r w:rsidRPr="0051787B">
        <w:rPr>
          <w:sz w:val="24"/>
          <w:szCs w:val="24"/>
        </w:rPr>
        <w:t xml:space="preserve">Winarno, Budi. 2002, </w:t>
      </w:r>
      <w:r w:rsidRPr="0051787B">
        <w:rPr>
          <w:i/>
          <w:iCs/>
          <w:sz w:val="24"/>
          <w:szCs w:val="24"/>
        </w:rPr>
        <w:t xml:space="preserve">Teori dan Proses Kebijakan Publik, </w:t>
      </w:r>
      <w:r w:rsidRPr="0051787B">
        <w:rPr>
          <w:sz w:val="24"/>
          <w:szCs w:val="24"/>
        </w:rPr>
        <w:t>Medpress, Yogyakarta.</w:t>
      </w:r>
    </w:p>
    <w:p w:rsidR="00F9753F" w:rsidRPr="0051787B" w:rsidRDefault="00F9753F" w:rsidP="00C53966">
      <w:pPr>
        <w:numPr>
          <w:ilvl w:val="0"/>
          <w:numId w:val="5"/>
        </w:numPr>
        <w:spacing w:after="0" w:line="360" w:lineRule="auto"/>
        <w:jc w:val="both"/>
        <w:rPr>
          <w:sz w:val="24"/>
          <w:szCs w:val="24"/>
        </w:rPr>
      </w:pPr>
      <w:r w:rsidRPr="0051787B">
        <w:rPr>
          <w:sz w:val="24"/>
          <w:szCs w:val="24"/>
        </w:rPr>
        <w:t xml:space="preserve">Partowidagdo, Widjajono. 1999. </w:t>
      </w:r>
      <w:r w:rsidRPr="0051787B">
        <w:rPr>
          <w:i/>
          <w:iCs/>
          <w:sz w:val="24"/>
          <w:szCs w:val="24"/>
        </w:rPr>
        <w:t>Memahami Analisis Kebijakan: Kasus Reformasi Indonesia</w:t>
      </w:r>
      <w:r w:rsidRPr="0051787B">
        <w:rPr>
          <w:sz w:val="24"/>
          <w:szCs w:val="24"/>
        </w:rPr>
        <w:t>, ITB, Bandung</w:t>
      </w:r>
    </w:p>
    <w:p w:rsidR="00F9753F" w:rsidRPr="0051787B" w:rsidRDefault="00F9753F" w:rsidP="00C53966">
      <w:pPr>
        <w:numPr>
          <w:ilvl w:val="0"/>
          <w:numId w:val="5"/>
        </w:numPr>
        <w:spacing w:after="0" w:line="360" w:lineRule="auto"/>
        <w:jc w:val="both"/>
        <w:rPr>
          <w:sz w:val="24"/>
          <w:szCs w:val="24"/>
        </w:rPr>
      </w:pPr>
      <w:r w:rsidRPr="0051787B">
        <w:rPr>
          <w:sz w:val="24"/>
          <w:szCs w:val="24"/>
        </w:rPr>
        <w:t>Komponen penilaian</w:t>
      </w:r>
    </w:p>
    <w:p w:rsidR="00F9753F" w:rsidRPr="0051787B" w:rsidRDefault="00F9753F" w:rsidP="00C53966">
      <w:pPr>
        <w:pStyle w:val="ListParagraph"/>
        <w:numPr>
          <w:ilvl w:val="0"/>
          <w:numId w:val="111"/>
        </w:numPr>
        <w:spacing w:after="0" w:line="360" w:lineRule="auto"/>
        <w:jc w:val="both"/>
        <w:rPr>
          <w:sz w:val="24"/>
          <w:szCs w:val="24"/>
        </w:rPr>
      </w:pPr>
      <w:r w:rsidRPr="0051787B">
        <w:rPr>
          <w:sz w:val="24"/>
          <w:szCs w:val="24"/>
        </w:rPr>
        <w:t>UAS</w:t>
      </w:r>
      <w:r w:rsidRPr="0051787B">
        <w:rPr>
          <w:sz w:val="24"/>
          <w:szCs w:val="24"/>
        </w:rPr>
        <w:tab/>
      </w:r>
      <w:r w:rsidRPr="0051787B">
        <w:rPr>
          <w:sz w:val="24"/>
          <w:szCs w:val="24"/>
        </w:rPr>
        <w:tab/>
        <w:t>: 20%</w:t>
      </w:r>
    </w:p>
    <w:p w:rsidR="00F9753F" w:rsidRPr="0051787B" w:rsidRDefault="00F9753F" w:rsidP="00C53966">
      <w:pPr>
        <w:pStyle w:val="ListParagraph"/>
        <w:numPr>
          <w:ilvl w:val="0"/>
          <w:numId w:val="111"/>
        </w:numPr>
        <w:spacing w:after="0" w:line="360" w:lineRule="auto"/>
        <w:jc w:val="both"/>
        <w:rPr>
          <w:sz w:val="24"/>
          <w:szCs w:val="24"/>
        </w:rPr>
      </w:pPr>
      <w:r w:rsidRPr="0051787B">
        <w:rPr>
          <w:sz w:val="24"/>
          <w:szCs w:val="24"/>
        </w:rPr>
        <w:t>UTS</w:t>
      </w:r>
      <w:r w:rsidRPr="0051787B">
        <w:rPr>
          <w:sz w:val="24"/>
          <w:szCs w:val="24"/>
        </w:rPr>
        <w:tab/>
      </w:r>
      <w:r w:rsidRPr="0051787B">
        <w:rPr>
          <w:sz w:val="24"/>
          <w:szCs w:val="24"/>
        </w:rPr>
        <w:tab/>
        <w:t>: 20%</w:t>
      </w:r>
    </w:p>
    <w:p w:rsidR="00F9753F" w:rsidRPr="0051787B" w:rsidRDefault="00F9753F" w:rsidP="00C53966">
      <w:pPr>
        <w:pStyle w:val="ListParagraph"/>
        <w:numPr>
          <w:ilvl w:val="0"/>
          <w:numId w:val="111"/>
        </w:numPr>
        <w:spacing w:after="0" w:line="360" w:lineRule="auto"/>
        <w:jc w:val="both"/>
        <w:rPr>
          <w:sz w:val="24"/>
          <w:szCs w:val="24"/>
        </w:rPr>
      </w:pPr>
      <w:r w:rsidRPr="0051787B">
        <w:rPr>
          <w:sz w:val="24"/>
          <w:szCs w:val="24"/>
        </w:rPr>
        <w:t xml:space="preserve">Tugas </w:t>
      </w:r>
      <w:r w:rsidRPr="0051787B">
        <w:rPr>
          <w:sz w:val="24"/>
          <w:szCs w:val="24"/>
        </w:rPr>
        <w:tab/>
      </w:r>
      <w:r w:rsidRPr="0051787B">
        <w:rPr>
          <w:sz w:val="24"/>
          <w:szCs w:val="24"/>
        </w:rPr>
        <w:tab/>
        <w:t>: 40%</w:t>
      </w:r>
    </w:p>
    <w:p w:rsidR="00F9753F" w:rsidRPr="0051787B" w:rsidRDefault="00F9753F" w:rsidP="00C53966">
      <w:pPr>
        <w:pStyle w:val="ListParagraph"/>
        <w:numPr>
          <w:ilvl w:val="0"/>
          <w:numId w:val="111"/>
        </w:numPr>
        <w:spacing w:after="0" w:line="360" w:lineRule="auto"/>
        <w:jc w:val="both"/>
        <w:rPr>
          <w:sz w:val="24"/>
          <w:szCs w:val="24"/>
        </w:rPr>
      </w:pPr>
      <w:r w:rsidRPr="0051787B">
        <w:rPr>
          <w:sz w:val="24"/>
          <w:szCs w:val="24"/>
        </w:rPr>
        <w:lastRenderedPageBreak/>
        <w:t>Lainnya</w:t>
      </w:r>
      <w:r w:rsidRPr="0051787B">
        <w:rPr>
          <w:sz w:val="24"/>
          <w:szCs w:val="24"/>
        </w:rPr>
        <w:tab/>
      </w:r>
      <w:r w:rsidRPr="0051787B">
        <w:rPr>
          <w:sz w:val="24"/>
          <w:szCs w:val="24"/>
        </w:rPr>
        <w:tab/>
        <w:t>: 20%</w:t>
      </w:r>
    </w:p>
    <w:p w:rsidR="00F9753F" w:rsidRPr="0051787B" w:rsidRDefault="00F9753F" w:rsidP="00C53966">
      <w:pPr>
        <w:numPr>
          <w:ilvl w:val="0"/>
          <w:numId w:val="5"/>
        </w:numPr>
        <w:spacing w:after="0" w:line="360" w:lineRule="auto"/>
        <w:jc w:val="both"/>
        <w:rPr>
          <w:sz w:val="24"/>
          <w:szCs w:val="24"/>
        </w:rPr>
      </w:pPr>
      <w:r w:rsidRPr="0051787B">
        <w:rPr>
          <w:sz w:val="24"/>
          <w:szCs w:val="24"/>
        </w:rPr>
        <w:t>Kehadiran</w:t>
      </w:r>
    </w:p>
    <w:p w:rsidR="00F9753F" w:rsidRPr="0051787B" w:rsidRDefault="00F9753F" w:rsidP="00C53966">
      <w:pPr>
        <w:pStyle w:val="ListParagraph"/>
        <w:numPr>
          <w:ilvl w:val="0"/>
          <w:numId w:val="112"/>
        </w:numPr>
        <w:spacing w:after="0" w:line="360" w:lineRule="auto"/>
        <w:jc w:val="both"/>
        <w:rPr>
          <w:sz w:val="24"/>
          <w:szCs w:val="24"/>
        </w:rPr>
      </w:pPr>
      <w:r w:rsidRPr="0051787B">
        <w:rPr>
          <w:sz w:val="24"/>
          <w:szCs w:val="24"/>
        </w:rPr>
        <w:t>Syarat mengikuti ujian</w:t>
      </w:r>
      <w:r w:rsidRPr="0051787B">
        <w:rPr>
          <w:sz w:val="24"/>
          <w:szCs w:val="24"/>
        </w:rPr>
        <w:tab/>
        <w:t>: kehadiran min 75%</w:t>
      </w:r>
    </w:p>
    <w:p w:rsidR="00F9753F" w:rsidRPr="0051787B" w:rsidRDefault="00F9753F" w:rsidP="0051787B">
      <w:pPr>
        <w:spacing w:after="0" w:line="360" w:lineRule="auto"/>
        <w:jc w:val="both"/>
        <w:rPr>
          <w:sz w:val="24"/>
          <w:szCs w:val="24"/>
        </w:rPr>
      </w:pPr>
    </w:p>
    <w:p w:rsidR="00F9753F" w:rsidRPr="0051787B" w:rsidRDefault="00F9753F" w:rsidP="0051787B">
      <w:pPr>
        <w:spacing w:after="0" w:line="360" w:lineRule="auto"/>
        <w:jc w:val="both"/>
        <w:rPr>
          <w:sz w:val="24"/>
          <w:szCs w:val="24"/>
        </w:rPr>
      </w:pPr>
    </w:p>
    <w:p w:rsidR="00F9753F" w:rsidRPr="0051787B" w:rsidRDefault="00F9753F" w:rsidP="0051787B">
      <w:pPr>
        <w:spacing w:after="0" w:line="360" w:lineRule="auto"/>
        <w:jc w:val="both"/>
        <w:rPr>
          <w:sz w:val="24"/>
          <w:szCs w:val="24"/>
        </w:rPr>
      </w:pPr>
    </w:p>
    <w:p w:rsidR="00F9753F" w:rsidRDefault="00F9753F"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Default="0051787B" w:rsidP="0051787B">
      <w:pPr>
        <w:spacing w:after="0" w:line="360" w:lineRule="auto"/>
        <w:jc w:val="both"/>
        <w:rPr>
          <w:sz w:val="24"/>
          <w:szCs w:val="24"/>
        </w:rPr>
      </w:pPr>
    </w:p>
    <w:p w:rsidR="0051787B" w:rsidRPr="0051787B" w:rsidRDefault="0051787B" w:rsidP="0051787B">
      <w:pPr>
        <w:spacing w:after="0" w:line="360" w:lineRule="auto"/>
        <w:jc w:val="both"/>
        <w:rPr>
          <w:sz w:val="24"/>
          <w:szCs w:val="24"/>
        </w:rPr>
      </w:pPr>
    </w:p>
    <w:p w:rsidR="00F9753F" w:rsidRPr="0051787B" w:rsidRDefault="00F9753F" w:rsidP="0051787B">
      <w:pPr>
        <w:spacing w:after="0" w:line="360" w:lineRule="auto"/>
        <w:jc w:val="both"/>
        <w:rPr>
          <w:sz w:val="24"/>
          <w:szCs w:val="24"/>
        </w:rPr>
      </w:pPr>
    </w:p>
    <w:p w:rsidR="00F9753F" w:rsidRDefault="00F9753F" w:rsidP="00891B0F">
      <w:pPr>
        <w:spacing w:after="0" w:line="360" w:lineRule="auto"/>
        <w:jc w:val="center"/>
        <w:rPr>
          <w:b/>
          <w:sz w:val="24"/>
          <w:szCs w:val="24"/>
        </w:rPr>
      </w:pPr>
      <w:r w:rsidRPr="0051787B">
        <w:rPr>
          <w:b/>
          <w:sz w:val="24"/>
          <w:szCs w:val="24"/>
        </w:rPr>
        <w:lastRenderedPageBreak/>
        <w:t>Session 2: Tinjauan Teori</w:t>
      </w:r>
    </w:p>
    <w:p w:rsidR="00891B0F" w:rsidRPr="0051787B" w:rsidRDefault="00891B0F" w:rsidP="00891B0F">
      <w:pPr>
        <w:spacing w:after="0" w:line="360" w:lineRule="auto"/>
        <w:jc w:val="center"/>
        <w:rPr>
          <w:b/>
          <w:sz w:val="24"/>
          <w:szCs w:val="24"/>
        </w:rPr>
      </w:pPr>
    </w:p>
    <w:p w:rsidR="00F9753F" w:rsidRPr="0051787B" w:rsidRDefault="00F9753F" w:rsidP="00C53966">
      <w:pPr>
        <w:numPr>
          <w:ilvl w:val="0"/>
          <w:numId w:val="6"/>
        </w:numPr>
        <w:spacing w:after="0" w:line="360" w:lineRule="auto"/>
        <w:jc w:val="both"/>
        <w:rPr>
          <w:sz w:val="24"/>
          <w:szCs w:val="24"/>
        </w:rPr>
      </w:pPr>
      <w:r w:rsidRPr="0051787B">
        <w:rPr>
          <w:sz w:val="24"/>
          <w:szCs w:val="24"/>
        </w:rPr>
        <w:t>Evaluasi-pengantar</w:t>
      </w:r>
    </w:p>
    <w:p w:rsidR="00F9753F" w:rsidRPr="0051787B" w:rsidRDefault="00F9753F" w:rsidP="00C53966">
      <w:pPr>
        <w:numPr>
          <w:ilvl w:val="0"/>
          <w:numId w:val="6"/>
        </w:numPr>
        <w:spacing w:after="0" w:line="360" w:lineRule="auto"/>
        <w:jc w:val="both"/>
        <w:rPr>
          <w:sz w:val="24"/>
          <w:szCs w:val="24"/>
        </w:rPr>
      </w:pPr>
      <w:r w:rsidRPr="0051787B">
        <w:rPr>
          <w:sz w:val="24"/>
          <w:szCs w:val="24"/>
        </w:rPr>
        <w:t>Tinjauan teoritis evaluasi</w:t>
      </w:r>
    </w:p>
    <w:p w:rsidR="00F9753F" w:rsidRPr="0051787B" w:rsidRDefault="00F9753F" w:rsidP="00C53966">
      <w:pPr>
        <w:numPr>
          <w:ilvl w:val="1"/>
          <w:numId w:val="6"/>
        </w:numPr>
        <w:spacing w:after="0" w:line="360" w:lineRule="auto"/>
        <w:jc w:val="both"/>
        <w:rPr>
          <w:sz w:val="24"/>
          <w:szCs w:val="24"/>
        </w:rPr>
      </w:pPr>
      <w:r w:rsidRPr="0051787B">
        <w:rPr>
          <w:sz w:val="24"/>
          <w:szCs w:val="24"/>
        </w:rPr>
        <w:t>Evaluasi dalam kebijakan</w:t>
      </w:r>
    </w:p>
    <w:p w:rsidR="00F9753F" w:rsidRPr="0051787B" w:rsidRDefault="00F9753F" w:rsidP="00C53966">
      <w:pPr>
        <w:numPr>
          <w:ilvl w:val="2"/>
          <w:numId w:val="6"/>
        </w:numPr>
        <w:spacing w:after="0" w:line="360" w:lineRule="auto"/>
        <w:jc w:val="both"/>
        <w:rPr>
          <w:sz w:val="24"/>
          <w:szCs w:val="24"/>
        </w:rPr>
      </w:pPr>
      <w:r w:rsidRPr="0051787B">
        <w:rPr>
          <w:sz w:val="24"/>
          <w:szCs w:val="24"/>
        </w:rPr>
        <w:t>Pengertian, Lingkup, Mekanisme</w:t>
      </w:r>
    </w:p>
    <w:p w:rsidR="00F9753F" w:rsidRPr="0051787B" w:rsidRDefault="00F9753F" w:rsidP="00C53966">
      <w:pPr>
        <w:numPr>
          <w:ilvl w:val="1"/>
          <w:numId w:val="6"/>
        </w:numPr>
        <w:spacing w:after="0" w:line="360" w:lineRule="auto"/>
        <w:jc w:val="both"/>
        <w:rPr>
          <w:sz w:val="24"/>
          <w:szCs w:val="24"/>
        </w:rPr>
      </w:pPr>
      <w:r w:rsidRPr="0051787B">
        <w:rPr>
          <w:sz w:val="24"/>
          <w:szCs w:val="24"/>
        </w:rPr>
        <w:t>Evaluasi dalam program</w:t>
      </w:r>
    </w:p>
    <w:p w:rsidR="00F9753F" w:rsidRPr="0051787B" w:rsidRDefault="00F9753F" w:rsidP="00C53966">
      <w:pPr>
        <w:numPr>
          <w:ilvl w:val="2"/>
          <w:numId w:val="6"/>
        </w:numPr>
        <w:spacing w:after="0" w:line="360" w:lineRule="auto"/>
        <w:jc w:val="both"/>
        <w:rPr>
          <w:sz w:val="24"/>
          <w:szCs w:val="24"/>
        </w:rPr>
      </w:pPr>
      <w:r w:rsidRPr="0051787B">
        <w:rPr>
          <w:sz w:val="24"/>
          <w:szCs w:val="24"/>
        </w:rPr>
        <w:t>Pengertian, Lingkup, Mekanisme</w:t>
      </w:r>
    </w:p>
    <w:p w:rsidR="00F9753F" w:rsidRPr="0051787B" w:rsidRDefault="00F9753F" w:rsidP="00C53966">
      <w:pPr>
        <w:numPr>
          <w:ilvl w:val="1"/>
          <w:numId w:val="6"/>
        </w:numPr>
        <w:spacing w:after="0" w:line="360" w:lineRule="auto"/>
        <w:jc w:val="both"/>
        <w:rPr>
          <w:sz w:val="24"/>
          <w:szCs w:val="24"/>
        </w:rPr>
      </w:pPr>
      <w:r w:rsidRPr="0051787B">
        <w:rPr>
          <w:sz w:val="24"/>
          <w:szCs w:val="24"/>
        </w:rPr>
        <w:t>Evaluasi dalam proyek</w:t>
      </w:r>
    </w:p>
    <w:p w:rsidR="00F9753F" w:rsidRPr="0051787B" w:rsidRDefault="00F9753F" w:rsidP="00C53966">
      <w:pPr>
        <w:numPr>
          <w:ilvl w:val="2"/>
          <w:numId w:val="6"/>
        </w:numPr>
        <w:spacing w:after="0" w:line="360" w:lineRule="auto"/>
        <w:jc w:val="both"/>
        <w:rPr>
          <w:sz w:val="24"/>
          <w:szCs w:val="24"/>
        </w:rPr>
      </w:pPr>
      <w:r w:rsidRPr="0051787B">
        <w:rPr>
          <w:sz w:val="24"/>
          <w:szCs w:val="24"/>
        </w:rPr>
        <w:t>Pengertian, Lingkup, Mekanisme</w:t>
      </w:r>
    </w:p>
    <w:p w:rsidR="00F9753F" w:rsidRPr="0051787B" w:rsidRDefault="00F9753F" w:rsidP="0051787B">
      <w:pPr>
        <w:spacing w:after="0" w:line="360" w:lineRule="auto"/>
        <w:jc w:val="both"/>
        <w:rPr>
          <w:b/>
          <w:bCs/>
          <w:sz w:val="24"/>
          <w:szCs w:val="24"/>
        </w:rPr>
      </w:pPr>
      <w:r w:rsidRPr="0051787B">
        <w:rPr>
          <w:b/>
          <w:bCs/>
          <w:sz w:val="24"/>
          <w:szCs w:val="24"/>
        </w:rPr>
        <w:t>Tujuan instruksional</w:t>
      </w:r>
    </w:p>
    <w:p w:rsidR="00F9753F" w:rsidRPr="0051787B" w:rsidRDefault="00F9753F" w:rsidP="00C53966">
      <w:pPr>
        <w:numPr>
          <w:ilvl w:val="0"/>
          <w:numId w:val="7"/>
        </w:numPr>
        <w:spacing w:after="0" w:line="360" w:lineRule="auto"/>
        <w:jc w:val="both"/>
        <w:rPr>
          <w:sz w:val="24"/>
          <w:szCs w:val="24"/>
        </w:rPr>
      </w:pPr>
      <w:r w:rsidRPr="0051787B">
        <w:rPr>
          <w:sz w:val="24"/>
          <w:szCs w:val="24"/>
        </w:rPr>
        <w:t>Mahasiswa dapat mengetahui pengertian, lingkup, dan mekanisme evaluasi dalam kebijakan, program, dan proyek</w:t>
      </w:r>
    </w:p>
    <w:p w:rsidR="00F9753F" w:rsidRPr="0051787B" w:rsidRDefault="00F9753F" w:rsidP="00C53966">
      <w:pPr>
        <w:numPr>
          <w:ilvl w:val="0"/>
          <w:numId w:val="7"/>
        </w:numPr>
        <w:spacing w:after="0" w:line="360" w:lineRule="auto"/>
        <w:jc w:val="both"/>
        <w:rPr>
          <w:sz w:val="24"/>
          <w:szCs w:val="24"/>
        </w:rPr>
      </w:pPr>
      <w:r w:rsidRPr="0051787B">
        <w:rPr>
          <w:sz w:val="24"/>
          <w:szCs w:val="24"/>
        </w:rPr>
        <w:t>Kegiatan evaluasi merupakan tahap penting bagi keseluruhan proses analisis kebijakan publik</w:t>
      </w:r>
    </w:p>
    <w:p w:rsidR="00F9753F" w:rsidRPr="0051787B" w:rsidRDefault="00F9753F" w:rsidP="00C53966">
      <w:pPr>
        <w:numPr>
          <w:ilvl w:val="0"/>
          <w:numId w:val="7"/>
        </w:numPr>
        <w:spacing w:after="0" w:line="360" w:lineRule="auto"/>
        <w:jc w:val="both"/>
        <w:rPr>
          <w:sz w:val="24"/>
          <w:szCs w:val="24"/>
        </w:rPr>
      </w:pPr>
      <w:r w:rsidRPr="0051787B">
        <w:rPr>
          <w:sz w:val="24"/>
          <w:szCs w:val="24"/>
        </w:rPr>
        <w:t>Memberikan satuan2 nilai tertentu terhadap kebijakan yang sudah diimplementasikan</w:t>
      </w:r>
    </w:p>
    <w:p w:rsidR="00F9753F" w:rsidRPr="0051787B" w:rsidRDefault="00F9753F" w:rsidP="00C53966">
      <w:pPr>
        <w:numPr>
          <w:ilvl w:val="0"/>
          <w:numId w:val="7"/>
        </w:numPr>
        <w:spacing w:after="0" w:line="360" w:lineRule="auto"/>
        <w:jc w:val="both"/>
        <w:rPr>
          <w:sz w:val="24"/>
          <w:szCs w:val="24"/>
        </w:rPr>
      </w:pPr>
      <w:r w:rsidRPr="0051787B">
        <w:rPr>
          <w:sz w:val="24"/>
          <w:szCs w:val="24"/>
        </w:rPr>
        <w:t>Menjadi “pintu” baru untuk memasuki kegiatan pembuatan dan analisis kebijakan berikutnya</w:t>
      </w:r>
    </w:p>
    <w:p w:rsidR="00F9753F" w:rsidRPr="0051787B" w:rsidRDefault="00F9753F" w:rsidP="00C53966">
      <w:pPr>
        <w:numPr>
          <w:ilvl w:val="0"/>
          <w:numId w:val="7"/>
        </w:numPr>
        <w:spacing w:after="0" w:line="360" w:lineRule="auto"/>
        <w:jc w:val="both"/>
        <w:rPr>
          <w:sz w:val="24"/>
          <w:szCs w:val="24"/>
        </w:rPr>
      </w:pPr>
      <w:r w:rsidRPr="0051787B">
        <w:rPr>
          <w:sz w:val="24"/>
          <w:szCs w:val="24"/>
        </w:rPr>
        <w:t>Evaluasi perencanaan: evaluasi pada kebijakan, program, proyek</w:t>
      </w:r>
    </w:p>
    <w:p w:rsidR="00F9753F" w:rsidRPr="0051787B" w:rsidRDefault="00F9753F" w:rsidP="00C53966">
      <w:pPr>
        <w:numPr>
          <w:ilvl w:val="0"/>
          <w:numId w:val="7"/>
        </w:numPr>
        <w:spacing w:after="0" w:line="360" w:lineRule="auto"/>
        <w:jc w:val="both"/>
        <w:rPr>
          <w:sz w:val="24"/>
          <w:szCs w:val="24"/>
        </w:rPr>
      </w:pPr>
      <w:r w:rsidRPr="0051787B">
        <w:rPr>
          <w:sz w:val="24"/>
          <w:szCs w:val="24"/>
        </w:rPr>
        <w:t>Evaluasi kebijakan, program, dan proyek saling berhubungan dan mengikat satu sama lain menurut tingkatannya</w:t>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167D985A" wp14:editId="6B4A76EE">
            <wp:extent cx="4346575"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6575" cy="914400"/>
                    </a:xfrm>
                    <a:prstGeom prst="rect">
                      <a:avLst/>
                    </a:prstGeom>
                    <a:noFill/>
                  </pic:spPr>
                </pic:pic>
              </a:graphicData>
            </a:graphic>
          </wp:inline>
        </w:drawing>
      </w:r>
    </w:p>
    <w:p w:rsidR="00F9753F" w:rsidRPr="0051787B" w:rsidRDefault="00F9753F" w:rsidP="00C53966">
      <w:pPr>
        <w:numPr>
          <w:ilvl w:val="0"/>
          <w:numId w:val="8"/>
        </w:numPr>
        <w:spacing w:after="0" w:line="360" w:lineRule="auto"/>
        <w:jc w:val="both"/>
        <w:rPr>
          <w:sz w:val="24"/>
          <w:szCs w:val="24"/>
        </w:rPr>
      </w:pPr>
      <w:r w:rsidRPr="0051787B">
        <w:rPr>
          <w:sz w:val="24"/>
          <w:szCs w:val="24"/>
        </w:rPr>
        <w:t>Tingkatan isu:</w:t>
      </w:r>
    </w:p>
    <w:p w:rsidR="00F9753F" w:rsidRPr="0051787B" w:rsidRDefault="00F9753F" w:rsidP="00C53966">
      <w:pPr>
        <w:numPr>
          <w:ilvl w:val="1"/>
          <w:numId w:val="8"/>
        </w:numPr>
        <w:spacing w:after="0" w:line="360" w:lineRule="auto"/>
        <w:jc w:val="both"/>
        <w:rPr>
          <w:sz w:val="24"/>
          <w:szCs w:val="24"/>
        </w:rPr>
      </w:pPr>
      <w:r w:rsidRPr="0051787B">
        <w:rPr>
          <w:sz w:val="24"/>
          <w:szCs w:val="24"/>
        </w:rPr>
        <w:t>Isu-isu utama: kebijakan yang dibuat pemerintah pusat</w:t>
      </w:r>
    </w:p>
    <w:p w:rsidR="00F9753F" w:rsidRPr="0051787B" w:rsidRDefault="00F9753F" w:rsidP="00C53966">
      <w:pPr>
        <w:numPr>
          <w:ilvl w:val="1"/>
          <w:numId w:val="8"/>
        </w:numPr>
        <w:spacing w:after="0" w:line="360" w:lineRule="auto"/>
        <w:jc w:val="both"/>
        <w:rPr>
          <w:sz w:val="24"/>
          <w:szCs w:val="24"/>
        </w:rPr>
      </w:pPr>
      <w:r w:rsidRPr="0051787B">
        <w:rPr>
          <w:sz w:val="24"/>
          <w:szCs w:val="24"/>
        </w:rPr>
        <w:t>Isu-isu sekunder: pada instansi pelaksana program pemerintahan</w:t>
      </w:r>
    </w:p>
    <w:p w:rsidR="00F9753F" w:rsidRPr="0051787B" w:rsidRDefault="00F9753F" w:rsidP="00C53966">
      <w:pPr>
        <w:numPr>
          <w:ilvl w:val="1"/>
          <w:numId w:val="8"/>
        </w:numPr>
        <w:spacing w:after="0" w:line="360" w:lineRule="auto"/>
        <w:jc w:val="both"/>
        <w:rPr>
          <w:sz w:val="24"/>
          <w:szCs w:val="24"/>
        </w:rPr>
      </w:pPr>
      <w:r w:rsidRPr="0051787B">
        <w:rPr>
          <w:sz w:val="24"/>
          <w:szCs w:val="24"/>
        </w:rPr>
        <w:t>Isu fungsional: terletak di tingkat program dan proyek</w:t>
      </w:r>
    </w:p>
    <w:p w:rsidR="00F9753F" w:rsidRPr="0051787B" w:rsidRDefault="00F9753F" w:rsidP="00C53966">
      <w:pPr>
        <w:numPr>
          <w:ilvl w:val="1"/>
          <w:numId w:val="8"/>
        </w:numPr>
        <w:spacing w:after="0" w:line="360" w:lineRule="auto"/>
        <w:jc w:val="both"/>
        <w:rPr>
          <w:sz w:val="24"/>
          <w:szCs w:val="24"/>
        </w:rPr>
      </w:pPr>
      <w:r w:rsidRPr="0051787B">
        <w:rPr>
          <w:sz w:val="24"/>
          <w:szCs w:val="24"/>
        </w:rPr>
        <w:t>Isu minor: terletak pada pelaksanaan proyek yang spesifik</w:t>
      </w:r>
    </w:p>
    <w:p w:rsidR="00F9753F" w:rsidRPr="0051787B" w:rsidRDefault="00F9753F" w:rsidP="0051787B">
      <w:pPr>
        <w:spacing w:after="0" w:line="360" w:lineRule="auto"/>
        <w:jc w:val="both"/>
        <w:rPr>
          <w:b/>
          <w:bCs/>
          <w:sz w:val="24"/>
          <w:szCs w:val="24"/>
        </w:rPr>
      </w:pPr>
      <w:r w:rsidRPr="0051787B">
        <w:rPr>
          <w:b/>
          <w:bCs/>
          <w:sz w:val="24"/>
          <w:szCs w:val="24"/>
        </w:rPr>
        <w:lastRenderedPageBreak/>
        <w:t>Pengertian evaluasi</w:t>
      </w:r>
    </w:p>
    <w:p w:rsidR="00F9753F" w:rsidRPr="0051787B" w:rsidRDefault="00F9753F" w:rsidP="00C53966">
      <w:pPr>
        <w:numPr>
          <w:ilvl w:val="0"/>
          <w:numId w:val="9"/>
        </w:numPr>
        <w:spacing w:after="0" w:line="360" w:lineRule="auto"/>
        <w:jc w:val="both"/>
        <w:rPr>
          <w:sz w:val="24"/>
          <w:szCs w:val="24"/>
        </w:rPr>
      </w:pPr>
      <w:r w:rsidRPr="0051787B">
        <w:rPr>
          <w:sz w:val="24"/>
          <w:szCs w:val="24"/>
        </w:rPr>
        <w:t>Evaluasi memiliki persamaan dengan:</w:t>
      </w:r>
    </w:p>
    <w:p w:rsidR="00F9753F" w:rsidRPr="0051787B" w:rsidRDefault="00F9753F" w:rsidP="00C53966">
      <w:pPr>
        <w:numPr>
          <w:ilvl w:val="1"/>
          <w:numId w:val="9"/>
        </w:numPr>
        <w:spacing w:after="0" w:line="360" w:lineRule="auto"/>
        <w:jc w:val="both"/>
        <w:rPr>
          <w:sz w:val="24"/>
          <w:szCs w:val="24"/>
        </w:rPr>
      </w:pPr>
      <w:r w:rsidRPr="0051787B">
        <w:rPr>
          <w:i/>
          <w:iCs/>
          <w:sz w:val="24"/>
          <w:szCs w:val="24"/>
        </w:rPr>
        <w:t>Appraisal</w:t>
      </w:r>
      <w:r w:rsidRPr="0051787B">
        <w:rPr>
          <w:sz w:val="24"/>
          <w:szCs w:val="24"/>
        </w:rPr>
        <w:t xml:space="preserve"> (kb): penilaian, penaksiran, pengharapan</w:t>
      </w:r>
    </w:p>
    <w:p w:rsidR="00F9753F" w:rsidRPr="0051787B" w:rsidRDefault="00F9753F" w:rsidP="00C53966">
      <w:pPr>
        <w:numPr>
          <w:ilvl w:val="1"/>
          <w:numId w:val="9"/>
        </w:numPr>
        <w:spacing w:after="0" w:line="360" w:lineRule="auto"/>
        <w:jc w:val="both"/>
        <w:rPr>
          <w:sz w:val="24"/>
          <w:szCs w:val="24"/>
        </w:rPr>
      </w:pPr>
      <w:r w:rsidRPr="0051787B">
        <w:rPr>
          <w:i/>
          <w:iCs/>
          <w:sz w:val="24"/>
          <w:szCs w:val="24"/>
        </w:rPr>
        <w:t>Rating</w:t>
      </w:r>
      <w:r w:rsidRPr="0051787B">
        <w:rPr>
          <w:sz w:val="24"/>
          <w:szCs w:val="24"/>
        </w:rPr>
        <w:t xml:space="preserve"> (kb): menilai, menghitung, menaksir</w:t>
      </w:r>
    </w:p>
    <w:p w:rsidR="00F9753F" w:rsidRPr="0051787B" w:rsidRDefault="00F9753F" w:rsidP="00C53966">
      <w:pPr>
        <w:numPr>
          <w:ilvl w:val="1"/>
          <w:numId w:val="9"/>
        </w:numPr>
        <w:spacing w:after="0" w:line="360" w:lineRule="auto"/>
        <w:jc w:val="both"/>
        <w:rPr>
          <w:sz w:val="24"/>
          <w:szCs w:val="24"/>
        </w:rPr>
      </w:pPr>
      <w:r w:rsidRPr="0051787B">
        <w:rPr>
          <w:i/>
          <w:iCs/>
          <w:sz w:val="24"/>
          <w:szCs w:val="24"/>
        </w:rPr>
        <w:t>Assesment</w:t>
      </w:r>
      <w:r w:rsidRPr="0051787B">
        <w:rPr>
          <w:sz w:val="24"/>
          <w:szCs w:val="24"/>
        </w:rPr>
        <w:t xml:space="preserve"> (kb): taksiran, penaksiran, penilaian</w:t>
      </w:r>
    </w:p>
    <w:p w:rsidR="00F9753F" w:rsidRPr="0051787B" w:rsidRDefault="00F9753F" w:rsidP="00C53966">
      <w:pPr>
        <w:numPr>
          <w:ilvl w:val="0"/>
          <w:numId w:val="9"/>
        </w:numPr>
        <w:spacing w:after="0" w:line="360" w:lineRule="auto"/>
        <w:jc w:val="both"/>
        <w:rPr>
          <w:sz w:val="24"/>
          <w:szCs w:val="24"/>
        </w:rPr>
      </w:pPr>
      <w:r w:rsidRPr="0051787B">
        <w:rPr>
          <w:sz w:val="24"/>
          <w:szCs w:val="24"/>
        </w:rPr>
        <w:t>→ tindakan evaluasi: untuk mengetahui ada tidaknya peningkatan dari keluaran kebijakan dengan seperangkat penilaian</w:t>
      </w:r>
    </w:p>
    <w:p w:rsidR="00F9753F" w:rsidRPr="0051787B" w:rsidRDefault="00F9753F" w:rsidP="00C53966">
      <w:pPr>
        <w:numPr>
          <w:ilvl w:val="0"/>
          <w:numId w:val="9"/>
        </w:numPr>
        <w:spacing w:after="0" w:line="360" w:lineRule="auto"/>
        <w:jc w:val="both"/>
        <w:rPr>
          <w:sz w:val="24"/>
          <w:szCs w:val="24"/>
        </w:rPr>
      </w:pPr>
      <w:r w:rsidRPr="0051787B">
        <w:rPr>
          <w:sz w:val="24"/>
          <w:szCs w:val="24"/>
        </w:rPr>
        <w:t xml:space="preserve">Evaluasi: usaha untuk menghasilkan informasi tentang nilai dari suatu keluaran kebijakan </w:t>
      </w:r>
      <w:r w:rsidRPr="0051787B">
        <w:rPr>
          <w:i/>
          <w:iCs/>
          <w:sz w:val="24"/>
          <w:szCs w:val="24"/>
        </w:rPr>
        <w:t>(policy outcomes)</w:t>
      </w:r>
    </w:p>
    <w:p w:rsidR="00F9753F" w:rsidRPr="0051787B" w:rsidRDefault="00F9753F" w:rsidP="00C53966">
      <w:pPr>
        <w:numPr>
          <w:ilvl w:val="0"/>
          <w:numId w:val="9"/>
        </w:numPr>
        <w:spacing w:after="0" w:line="360" w:lineRule="auto"/>
        <w:jc w:val="both"/>
        <w:rPr>
          <w:sz w:val="24"/>
          <w:szCs w:val="24"/>
        </w:rPr>
      </w:pPr>
      <w:r w:rsidRPr="0051787B">
        <w:rPr>
          <w:sz w:val="24"/>
          <w:szCs w:val="24"/>
        </w:rPr>
        <w:t xml:space="preserve">Bila kebijakan dapat memberikan suatu tingkatan kinerja yang baik → problem kebijakan </w:t>
      </w:r>
      <w:r w:rsidRPr="0051787B">
        <w:rPr>
          <w:i/>
          <w:iCs/>
          <w:sz w:val="24"/>
          <w:szCs w:val="24"/>
        </w:rPr>
        <w:t>(policy problem)</w:t>
      </w:r>
      <w:r w:rsidRPr="0051787B">
        <w:rPr>
          <w:sz w:val="24"/>
          <w:szCs w:val="24"/>
        </w:rPr>
        <w:t xml:space="preserve"> telah dapat diseleseikan</w:t>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22C1782E" wp14:editId="732C4FF4">
            <wp:extent cx="3343831" cy="2897579"/>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6252" cy="2899676"/>
                    </a:xfrm>
                    <a:prstGeom prst="rect">
                      <a:avLst/>
                    </a:prstGeom>
                    <a:noFill/>
                  </pic:spPr>
                </pic:pic>
              </a:graphicData>
            </a:graphic>
          </wp:inline>
        </w:drawing>
      </w:r>
    </w:p>
    <w:p w:rsidR="00F9753F" w:rsidRPr="0051787B" w:rsidRDefault="00F9753F" w:rsidP="0051787B">
      <w:pPr>
        <w:spacing w:after="0" w:line="360" w:lineRule="auto"/>
        <w:jc w:val="both"/>
        <w:rPr>
          <w:b/>
          <w:bCs/>
          <w:sz w:val="24"/>
          <w:szCs w:val="24"/>
        </w:rPr>
      </w:pPr>
      <w:r w:rsidRPr="0051787B">
        <w:rPr>
          <w:b/>
          <w:bCs/>
          <w:sz w:val="24"/>
          <w:szCs w:val="24"/>
        </w:rPr>
        <w:t>Mengapa evaluasi kebijakan perlu?</w:t>
      </w:r>
    </w:p>
    <w:p w:rsidR="00F9753F" w:rsidRPr="0051787B" w:rsidRDefault="00F9753F" w:rsidP="00C53966">
      <w:pPr>
        <w:numPr>
          <w:ilvl w:val="0"/>
          <w:numId w:val="10"/>
        </w:numPr>
        <w:spacing w:after="0" w:line="360" w:lineRule="auto"/>
        <w:jc w:val="both"/>
        <w:rPr>
          <w:sz w:val="24"/>
          <w:szCs w:val="24"/>
        </w:rPr>
      </w:pPr>
      <w:r w:rsidRPr="0051787B">
        <w:rPr>
          <w:sz w:val="24"/>
          <w:szCs w:val="24"/>
        </w:rPr>
        <w:t>Evaluasi memberikan informasi yang dapat dipercaya dan sahih tentang kinerja dari suatu kebijaksanaan, oleh sebab itu, hal ini perlu dan keuntungan telah disadari melalui tindakan public (</w:t>
      </w:r>
      <w:r w:rsidRPr="0051787B">
        <w:rPr>
          <w:i/>
          <w:iCs/>
          <w:sz w:val="24"/>
          <w:szCs w:val="24"/>
        </w:rPr>
        <w:t>public action</w:t>
      </w:r>
      <w:r w:rsidRPr="0051787B">
        <w:rPr>
          <w:sz w:val="24"/>
          <w:szCs w:val="24"/>
        </w:rPr>
        <w:t>). Dalam hal ini dengan adanya hasil evaluasi maka suatu tujuan menjadi lebih baik;</w:t>
      </w:r>
    </w:p>
    <w:p w:rsidR="00F9753F" w:rsidRPr="0051787B" w:rsidRDefault="00F9753F" w:rsidP="00C53966">
      <w:pPr>
        <w:numPr>
          <w:ilvl w:val="0"/>
          <w:numId w:val="10"/>
        </w:numPr>
        <w:spacing w:after="0" w:line="360" w:lineRule="auto"/>
        <w:jc w:val="both"/>
        <w:rPr>
          <w:sz w:val="24"/>
          <w:szCs w:val="24"/>
        </w:rPr>
      </w:pPr>
      <w:r w:rsidRPr="0051787B">
        <w:rPr>
          <w:sz w:val="24"/>
          <w:szCs w:val="24"/>
        </w:rPr>
        <w:t>Evaluasi memberikan kontribusi kepada klarifikasi dan kritik dari nilai-nilai yang berada dibawah maksud dan tujuan terpilih;</w:t>
      </w:r>
    </w:p>
    <w:p w:rsidR="00F9753F" w:rsidRPr="0051787B" w:rsidRDefault="00F9753F" w:rsidP="00C53966">
      <w:pPr>
        <w:numPr>
          <w:ilvl w:val="0"/>
          <w:numId w:val="10"/>
        </w:numPr>
        <w:spacing w:after="0" w:line="360" w:lineRule="auto"/>
        <w:jc w:val="both"/>
        <w:rPr>
          <w:sz w:val="24"/>
          <w:szCs w:val="24"/>
        </w:rPr>
      </w:pPr>
      <w:r w:rsidRPr="0051787B">
        <w:rPr>
          <w:sz w:val="24"/>
          <w:szCs w:val="24"/>
        </w:rPr>
        <w:lastRenderedPageBreak/>
        <w:t>Evaluasi dapat memberikan kontribusi kepada aplikasi dari metode analis kebijaksanaan yang lain, termasuk strukturisasi problem (</w:t>
      </w:r>
      <w:r w:rsidRPr="0051787B">
        <w:rPr>
          <w:i/>
          <w:iCs/>
          <w:sz w:val="24"/>
          <w:szCs w:val="24"/>
        </w:rPr>
        <w:t>problem structuring</w:t>
      </w:r>
      <w:r w:rsidRPr="0051787B">
        <w:rPr>
          <w:sz w:val="24"/>
          <w:szCs w:val="24"/>
        </w:rPr>
        <w:t>) dan rekomendasi</w:t>
      </w:r>
    </w:p>
    <w:p w:rsidR="00F9753F" w:rsidRPr="0051787B" w:rsidRDefault="00F9753F" w:rsidP="0051787B">
      <w:pPr>
        <w:spacing w:after="0" w:line="360" w:lineRule="auto"/>
        <w:jc w:val="both"/>
        <w:rPr>
          <w:b/>
          <w:bCs/>
          <w:sz w:val="24"/>
          <w:szCs w:val="24"/>
        </w:rPr>
      </w:pPr>
      <w:r w:rsidRPr="0051787B">
        <w:rPr>
          <w:b/>
          <w:bCs/>
          <w:sz w:val="24"/>
          <w:szCs w:val="24"/>
        </w:rPr>
        <w:t>Mekanisme evaluasi kebijakan</w:t>
      </w:r>
    </w:p>
    <w:p w:rsidR="00F9753F" w:rsidRPr="0051787B" w:rsidRDefault="00F9753F" w:rsidP="00C53966">
      <w:pPr>
        <w:numPr>
          <w:ilvl w:val="0"/>
          <w:numId w:val="11"/>
        </w:numPr>
        <w:spacing w:after="0" w:line="360" w:lineRule="auto"/>
        <w:jc w:val="both"/>
        <w:rPr>
          <w:sz w:val="24"/>
          <w:szCs w:val="24"/>
        </w:rPr>
      </w:pPr>
      <w:r w:rsidRPr="0051787B">
        <w:rPr>
          <w:sz w:val="24"/>
          <w:szCs w:val="24"/>
        </w:rPr>
        <w:t>Tata cara/ mekanisme evaluasi kebijakan</w:t>
      </w:r>
    </w:p>
    <w:p w:rsidR="00F9753F" w:rsidRPr="0051787B" w:rsidRDefault="00F9753F" w:rsidP="00C53966">
      <w:pPr>
        <w:numPr>
          <w:ilvl w:val="1"/>
          <w:numId w:val="11"/>
        </w:numPr>
        <w:spacing w:after="0" w:line="360" w:lineRule="auto"/>
        <w:jc w:val="both"/>
        <w:rPr>
          <w:sz w:val="24"/>
          <w:szCs w:val="24"/>
        </w:rPr>
      </w:pPr>
      <w:r w:rsidRPr="0051787B">
        <w:rPr>
          <w:sz w:val="24"/>
          <w:szCs w:val="24"/>
        </w:rPr>
        <w:t>Kriteria evaluasi kebijakan</w:t>
      </w:r>
    </w:p>
    <w:p w:rsidR="00F9753F" w:rsidRPr="0051787B" w:rsidRDefault="00F9753F" w:rsidP="00C53966">
      <w:pPr>
        <w:numPr>
          <w:ilvl w:val="1"/>
          <w:numId w:val="11"/>
        </w:numPr>
        <w:spacing w:after="0" w:line="360" w:lineRule="auto"/>
        <w:jc w:val="both"/>
        <w:rPr>
          <w:sz w:val="24"/>
          <w:szCs w:val="24"/>
        </w:rPr>
      </w:pPr>
      <w:r w:rsidRPr="0051787B">
        <w:rPr>
          <w:sz w:val="24"/>
          <w:szCs w:val="24"/>
        </w:rPr>
        <w:t>Tiga pendekatan evaluasi kebijakan</w:t>
      </w:r>
    </w:p>
    <w:p w:rsidR="00F9753F" w:rsidRPr="0051787B" w:rsidRDefault="00F9753F" w:rsidP="0051787B">
      <w:pPr>
        <w:spacing w:after="0" w:line="360" w:lineRule="auto"/>
        <w:jc w:val="both"/>
        <w:rPr>
          <w:b/>
          <w:bCs/>
          <w:sz w:val="24"/>
          <w:szCs w:val="24"/>
        </w:rPr>
      </w:pPr>
      <w:r w:rsidRPr="0051787B">
        <w:rPr>
          <w:b/>
          <w:bCs/>
          <w:sz w:val="24"/>
          <w:szCs w:val="24"/>
        </w:rPr>
        <w:t>Kriteria Evaluasi Kebijakan</w:t>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06043C47" wp14:editId="6B89345A">
            <wp:extent cx="4859036" cy="2962454"/>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0967" cy="2963631"/>
                    </a:xfrm>
                    <a:prstGeom prst="rect">
                      <a:avLst/>
                    </a:prstGeom>
                    <a:noFill/>
                  </pic:spPr>
                </pic:pic>
              </a:graphicData>
            </a:graphic>
          </wp:inline>
        </w:drawing>
      </w:r>
    </w:p>
    <w:p w:rsidR="00F9753F" w:rsidRPr="0051787B" w:rsidRDefault="00F9753F" w:rsidP="0051787B">
      <w:pPr>
        <w:spacing w:after="0" w:line="360" w:lineRule="auto"/>
        <w:jc w:val="both"/>
        <w:rPr>
          <w:sz w:val="24"/>
          <w:szCs w:val="24"/>
        </w:rPr>
      </w:pPr>
      <w:r w:rsidRPr="0051787B">
        <w:rPr>
          <w:b/>
          <w:bCs/>
          <w:sz w:val="24"/>
          <w:szCs w:val="24"/>
        </w:rPr>
        <w:t>Pendekatan Evaluasi Kebijakan</w:t>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09AA4241" wp14:editId="63BC7E45">
            <wp:extent cx="4969499" cy="2883378"/>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6306" cy="2887328"/>
                    </a:xfrm>
                    <a:prstGeom prst="rect">
                      <a:avLst/>
                    </a:prstGeom>
                    <a:noFill/>
                  </pic:spPr>
                </pic:pic>
              </a:graphicData>
            </a:graphic>
          </wp:inline>
        </w:drawing>
      </w:r>
    </w:p>
    <w:p w:rsidR="00F9753F" w:rsidRPr="0051787B" w:rsidRDefault="00F9753F" w:rsidP="0051787B">
      <w:pPr>
        <w:spacing w:after="0" w:line="360" w:lineRule="auto"/>
        <w:jc w:val="both"/>
        <w:rPr>
          <w:b/>
          <w:bCs/>
          <w:sz w:val="24"/>
          <w:szCs w:val="24"/>
        </w:rPr>
      </w:pPr>
      <w:r w:rsidRPr="0051787B">
        <w:rPr>
          <w:b/>
          <w:bCs/>
          <w:sz w:val="24"/>
          <w:szCs w:val="24"/>
        </w:rPr>
        <w:lastRenderedPageBreak/>
        <w:t>Evaluasi pada tingkat program</w:t>
      </w:r>
    </w:p>
    <w:p w:rsidR="00F9753F" w:rsidRPr="0051787B" w:rsidRDefault="00F9753F" w:rsidP="00C53966">
      <w:pPr>
        <w:numPr>
          <w:ilvl w:val="0"/>
          <w:numId w:val="12"/>
        </w:numPr>
        <w:spacing w:after="0" w:line="360" w:lineRule="auto"/>
        <w:jc w:val="both"/>
        <w:rPr>
          <w:sz w:val="24"/>
          <w:szCs w:val="24"/>
        </w:rPr>
      </w:pPr>
      <w:r w:rsidRPr="0051787B">
        <w:rPr>
          <w:sz w:val="24"/>
          <w:szCs w:val="24"/>
        </w:rPr>
        <w:t>Evaluasi program merupakan cara untuk memberikan pengetahuan yang cukup bagi pengambil keputusan public dalam memahami problem tentang sebab yang dilakukan sebelumnya. Guna mengurangi problem, serta tentang kegiatan pengamatan/observasi terhadap effektivitas dari program tertentu (Nicholas Henry, 1992).</w:t>
      </w:r>
    </w:p>
    <w:p w:rsidR="00F9753F" w:rsidRPr="0051787B" w:rsidRDefault="00F9753F" w:rsidP="0051787B">
      <w:pPr>
        <w:spacing w:after="0" w:line="360" w:lineRule="auto"/>
        <w:jc w:val="both"/>
        <w:rPr>
          <w:sz w:val="24"/>
          <w:szCs w:val="24"/>
        </w:rPr>
      </w:pPr>
    </w:p>
    <w:p w:rsidR="00F9753F" w:rsidRPr="0051787B" w:rsidRDefault="00F9753F" w:rsidP="0051787B">
      <w:pPr>
        <w:spacing w:after="0" w:line="360" w:lineRule="auto"/>
        <w:jc w:val="both"/>
        <w:rPr>
          <w:b/>
          <w:bCs/>
          <w:sz w:val="24"/>
          <w:szCs w:val="24"/>
        </w:rPr>
      </w:pPr>
      <w:r w:rsidRPr="0051787B">
        <w:rPr>
          <w:b/>
          <w:bCs/>
          <w:sz w:val="24"/>
          <w:szCs w:val="24"/>
        </w:rPr>
        <w:t>Lingkup evaluasi dalam program</w:t>
      </w:r>
    </w:p>
    <w:p w:rsidR="00F9753F" w:rsidRPr="0051787B" w:rsidRDefault="00F9753F" w:rsidP="00C53966">
      <w:pPr>
        <w:numPr>
          <w:ilvl w:val="0"/>
          <w:numId w:val="13"/>
        </w:numPr>
        <w:spacing w:after="0" w:line="360" w:lineRule="auto"/>
        <w:jc w:val="both"/>
        <w:rPr>
          <w:sz w:val="24"/>
          <w:szCs w:val="24"/>
        </w:rPr>
      </w:pPr>
      <w:r w:rsidRPr="0051787B">
        <w:rPr>
          <w:sz w:val="24"/>
          <w:szCs w:val="24"/>
        </w:rPr>
        <w:t>Dalam melakukan evaluasi program, terdapat empat hal yang mendasari lingkup dari proses evaluasi, yaitu:</w:t>
      </w:r>
    </w:p>
    <w:p w:rsidR="00F9753F" w:rsidRPr="0051787B" w:rsidRDefault="00F9753F" w:rsidP="00C53966">
      <w:pPr>
        <w:numPr>
          <w:ilvl w:val="1"/>
          <w:numId w:val="13"/>
        </w:numPr>
        <w:spacing w:after="0" w:line="360" w:lineRule="auto"/>
        <w:jc w:val="both"/>
        <w:rPr>
          <w:sz w:val="24"/>
          <w:szCs w:val="24"/>
        </w:rPr>
      </w:pPr>
      <w:r w:rsidRPr="0051787B">
        <w:rPr>
          <w:sz w:val="24"/>
          <w:szCs w:val="24"/>
        </w:rPr>
        <w:t>Memahami dan mengetahui macam kebutuhan program dari para pengambil keputusan;</w:t>
      </w:r>
    </w:p>
    <w:p w:rsidR="00F9753F" w:rsidRPr="0051787B" w:rsidRDefault="00F9753F" w:rsidP="00C53966">
      <w:pPr>
        <w:numPr>
          <w:ilvl w:val="1"/>
          <w:numId w:val="13"/>
        </w:numPr>
        <w:spacing w:after="0" w:line="360" w:lineRule="auto"/>
        <w:jc w:val="both"/>
        <w:rPr>
          <w:sz w:val="24"/>
          <w:szCs w:val="24"/>
        </w:rPr>
      </w:pPr>
      <w:r w:rsidRPr="0051787B">
        <w:rPr>
          <w:sz w:val="24"/>
          <w:szCs w:val="24"/>
        </w:rPr>
        <w:t>Mendefinisikan sifat dan lingkup problem;</w:t>
      </w:r>
    </w:p>
    <w:p w:rsidR="00F9753F" w:rsidRPr="0051787B" w:rsidRDefault="00F9753F" w:rsidP="00C53966">
      <w:pPr>
        <w:numPr>
          <w:ilvl w:val="1"/>
          <w:numId w:val="13"/>
        </w:numPr>
        <w:spacing w:after="0" w:line="360" w:lineRule="auto"/>
        <w:jc w:val="both"/>
        <w:rPr>
          <w:sz w:val="24"/>
          <w:szCs w:val="24"/>
        </w:rPr>
      </w:pPr>
      <w:r w:rsidRPr="0051787B">
        <w:rPr>
          <w:sz w:val="24"/>
          <w:szCs w:val="24"/>
        </w:rPr>
        <w:t>Menentukan tujuan yang benar/valid;</w:t>
      </w:r>
    </w:p>
    <w:p w:rsidR="00F9753F" w:rsidRPr="0051787B" w:rsidRDefault="00F9753F" w:rsidP="00C53966">
      <w:pPr>
        <w:numPr>
          <w:ilvl w:val="1"/>
          <w:numId w:val="13"/>
        </w:numPr>
        <w:spacing w:after="0" w:line="360" w:lineRule="auto"/>
        <w:jc w:val="both"/>
        <w:rPr>
          <w:sz w:val="24"/>
          <w:szCs w:val="24"/>
        </w:rPr>
      </w:pPr>
      <w:r w:rsidRPr="0051787B">
        <w:rPr>
          <w:sz w:val="24"/>
          <w:szCs w:val="24"/>
        </w:rPr>
        <w:t xml:space="preserve">Menentukan ukuran-ukuran secara menyeluruh </w:t>
      </w:r>
    </w:p>
    <w:p w:rsidR="00F9753F" w:rsidRPr="0051787B" w:rsidRDefault="00F9753F" w:rsidP="0051787B">
      <w:pPr>
        <w:spacing w:after="0" w:line="360" w:lineRule="auto"/>
        <w:jc w:val="both"/>
        <w:rPr>
          <w:b/>
          <w:bCs/>
          <w:sz w:val="24"/>
          <w:szCs w:val="24"/>
        </w:rPr>
      </w:pPr>
      <w:r w:rsidRPr="0051787B">
        <w:rPr>
          <w:b/>
          <w:bCs/>
          <w:sz w:val="24"/>
          <w:szCs w:val="24"/>
        </w:rPr>
        <w:t>Lingkup evaluasi dalam program</w:t>
      </w:r>
    </w:p>
    <w:p w:rsidR="00F9753F" w:rsidRPr="0051787B" w:rsidRDefault="00F9753F" w:rsidP="00C53966">
      <w:pPr>
        <w:numPr>
          <w:ilvl w:val="0"/>
          <w:numId w:val="14"/>
        </w:numPr>
        <w:spacing w:after="0" w:line="360" w:lineRule="auto"/>
        <w:jc w:val="both"/>
        <w:rPr>
          <w:sz w:val="24"/>
          <w:szCs w:val="24"/>
        </w:rPr>
      </w:pPr>
      <w:r w:rsidRPr="0051787B">
        <w:rPr>
          <w:sz w:val="24"/>
          <w:szCs w:val="24"/>
        </w:rPr>
        <w:t>Kegiatan evaluasi dilakukan pada setiap tahap proses kegiatan</w:t>
      </w:r>
    </w:p>
    <w:p w:rsidR="00F9753F" w:rsidRPr="0051787B" w:rsidRDefault="00F9753F" w:rsidP="00C53966">
      <w:pPr>
        <w:numPr>
          <w:ilvl w:val="0"/>
          <w:numId w:val="14"/>
        </w:numPr>
        <w:spacing w:after="0" w:line="360" w:lineRule="auto"/>
        <w:jc w:val="both"/>
        <w:rPr>
          <w:sz w:val="24"/>
          <w:szCs w:val="24"/>
        </w:rPr>
      </w:pPr>
      <w:r w:rsidRPr="0051787B">
        <w:rPr>
          <w:sz w:val="24"/>
          <w:szCs w:val="24"/>
        </w:rPr>
        <w:t>Mulai dari penilaian alternatif program, penilaian terhadap hasil dari alternatif program terpilih, pembuatan pilihan-pilihan dari alternatif program, serta operasionalisasi dari program</w:t>
      </w: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F9753F" w:rsidRPr="0051787B" w:rsidRDefault="00F9753F" w:rsidP="0051787B">
      <w:pPr>
        <w:spacing w:after="0" w:line="360" w:lineRule="auto"/>
        <w:jc w:val="both"/>
        <w:rPr>
          <w:b/>
          <w:bCs/>
          <w:sz w:val="24"/>
          <w:szCs w:val="24"/>
        </w:rPr>
      </w:pPr>
      <w:r w:rsidRPr="0051787B">
        <w:rPr>
          <w:b/>
          <w:bCs/>
          <w:sz w:val="24"/>
          <w:szCs w:val="24"/>
        </w:rPr>
        <w:lastRenderedPageBreak/>
        <w:t>Proses Evaluasi Program</w:t>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514501EB" wp14:editId="5F6780F1">
            <wp:extent cx="5943600" cy="31127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112760"/>
                    </a:xfrm>
                    <a:prstGeom prst="rect">
                      <a:avLst/>
                    </a:prstGeom>
                    <a:noFill/>
                    <a:ln>
                      <a:noFill/>
                    </a:ln>
                  </pic:spPr>
                </pic:pic>
              </a:graphicData>
            </a:graphic>
          </wp:inline>
        </w:drawing>
      </w:r>
    </w:p>
    <w:p w:rsidR="00F9753F" w:rsidRPr="0051787B" w:rsidRDefault="00F9753F" w:rsidP="0051787B">
      <w:pPr>
        <w:spacing w:after="0" w:line="360" w:lineRule="auto"/>
        <w:jc w:val="both"/>
        <w:rPr>
          <w:sz w:val="24"/>
          <w:szCs w:val="24"/>
        </w:rPr>
      </w:pPr>
    </w:p>
    <w:p w:rsidR="00F9753F" w:rsidRPr="0051787B" w:rsidRDefault="00F9753F" w:rsidP="0051787B">
      <w:pPr>
        <w:spacing w:after="0" w:line="360" w:lineRule="auto"/>
        <w:jc w:val="both"/>
        <w:rPr>
          <w:b/>
          <w:bCs/>
          <w:sz w:val="24"/>
          <w:szCs w:val="24"/>
        </w:rPr>
      </w:pPr>
      <w:r w:rsidRPr="0051787B">
        <w:rPr>
          <w:b/>
          <w:bCs/>
          <w:sz w:val="24"/>
          <w:szCs w:val="24"/>
        </w:rPr>
        <w:t>Mekanisme Evaluasi Program</w:t>
      </w:r>
    </w:p>
    <w:p w:rsidR="00F9753F" w:rsidRPr="0051787B" w:rsidRDefault="00F9753F" w:rsidP="00C53966">
      <w:pPr>
        <w:numPr>
          <w:ilvl w:val="0"/>
          <w:numId w:val="15"/>
        </w:numPr>
        <w:spacing w:after="0" w:line="360" w:lineRule="auto"/>
        <w:jc w:val="both"/>
        <w:rPr>
          <w:sz w:val="24"/>
          <w:szCs w:val="24"/>
        </w:rPr>
      </w:pPr>
      <w:r w:rsidRPr="0051787B">
        <w:rPr>
          <w:sz w:val="24"/>
          <w:szCs w:val="24"/>
        </w:rPr>
        <w:t>Mekanisme/tata cara Evaluasi Program</w:t>
      </w:r>
    </w:p>
    <w:p w:rsidR="00F9753F" w:rsidRPr="0051787B" w:rsidRDefault="00F9753F" w:rsidP="00C53966">
      <w:pPr>
        <w:numPr>
          <w:ilvl w:val="1"/>
          <w:numId w:val="15"/>
        </w:numPr>
        <w:spacing w:after="0" w:line="360" w:lineRule="auto"/>
        <w:jc w:val="both"/>
        <w:rPr>
          <w:sz w:val="24"/>
          <w:szCs w:val="24"/>
        </w:rPr>
      </w:pPr>
      <w:r w:rsidRPr="0051787B">
        <w:rPr>
          <w:sz w:val="24"/>
          <w:szCs w:val="24"/>
        </w:rPr>
        <w:t>Kriteria penilaian evaluasi program</w:t>
      </w:r>
    </w:p>
    <w:p w:rsidR="00F9753F" w:rsidRPr="0051787B" w:rsidRDefault="00F9753F" w:rsidP="00C53966">
      <w:pPr>
        <w:numPr>
          <w:ilvl w:val="1"/>
          <w:numId w:val="15"/>
        </w:numPr>
        <w:spacing w:after="0" w:line="360" w:lineRule="auto"/>
        <w:jc w:val="both"/>
        <w:rPr>
          <w:sz w:val="24"/>
          <w:szCs w:val="24"/>
        </w:rPr>
      </w:pPr>
      <w:r w:rsidRPr="0051787B">
        <w:rPr>
          <w:sz w:val="24"/>
          <w:szCs w:val="24"/>
        </w:rPr>
        <w:t>Jenis evaluasi program</w:t>
      </w: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891B0F" w:rsidRDefault="00891B0F" w:rsidP="0051787B">
      <w:pPr>
        <w:spacing w:after="0" w:line="360" w:lineRule="auto"/>
        <w:jc w:val="both"/>
        <w:rPr>
          <w:b/>
          <w:bCs/>
          <w:sz w:val="24"/>
          <w:szCs w:val="24"/>
        </w:rPr>
      </w:pPr>
    </w:p>
    <w:p w:rsidR="00F9753F" w:rsidRPr="0051787B" w:rsidRDefault="00F9753F" w:rsidP="0051787B">
      <w:pPr>
        <w:spacing w:after="0" w:line="360" w:lineRule="auto"/>
        <w:jc w:val="both"/>
        <w:rPr>
          <w:b/>
          <w:bCs/>
          <w:sz w:val="24"/>
          <w:szCs w:val="24"/>
        </w:rPr>
      </w:pPr>
      <w:r w:rsidRPr="0051787B">
        <w:rPr>
          <w:b/>
          <w:bCs/>
          <w:sz w:val="24"/>
          <w:szCs w:val="24"/>
        </w:rPr>
        <w:lastRenderedPageBreak/>
        <w:t>Kriteria penilaian evaluasi program</w:t>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20CA7EF6" wp14:editId="13755BF1">
            <wp:extent cx="5814672" cy="3308498"/>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975" cy="3311515"/>
                    </a:xfrm>
                    <a:prstGeom prst="rect">
                      <a:avLst/>
                    </a:prstGeom>
                    <a:noFill/>
                  </pic:spPr>
                </pic:pic>
              </a:graphicData>
            </a:graphic>
          </wp:inline>
        </w:drawing>
      </w:r>
    </w:p>
    <w:p w:rsidR="00F9753F" w:rsidRPr="0051787B" w:rsidRDefault="00F9753F" w:rsidP="0051787B">
      <w:pPr>
        <w:spacing w:after="0" w:line="360" w:lineRule="auto"/>
        <w:jc w:val="both"/>
        <w:rPr>
          <w:sz w:val="24"/>
          <w:szCs w:val="24"/>
        </w:rPr>
      </w:pPr>
      <w:r w:rsidRPr="0051787B">
        <w:rPr>
          <w:b/>
          <w:bCs/>
          <w:sz w:val="24"/>
          <w:szCs w:val="24"/>
        </w:rPr>
        <w:t>Jenis evaluasi program</w:t>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1854E559" wp14:editId="0BEF5509">
            <wp:extent cx="5522026" cy="3440249"/>
            <wp:effectExtent l="0" t="0" r="254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8312" cy="3444166"/>
                    </a:xfrm>
                    <a:prstGeom prst="rect">
                      <a:avLst/>
                    </a:prstGeom>
                    <a:noFill/>
                  </pic:spPr>
                </pic:pic>
              </a:graphicData>
            </a:graphic>
          </wp:inline>
        </w:drawing>
      </w:r>
    </w:p>
    <w:p w:rsidR="00F9753F" w:rsidRPr="0051787B" w:rsidRDefault="00F9753F" w:rsidP="0051787B">
      <w:pPr>
        <w:spacing w:after="0" w:line="360" w:lineRule="auto"/>
        <w:jc w:val="both"/>
        <w:rPr>
          <w:b/>
          <w:bCs/>
          <w:sz w:val="24"/>
          <w:szCs w:val="24"/>
        </w:rPr>
      </w:pPr>
      <w:r w:rsidRPr="0051787B">
        <w:rPr>
          <w:b/>
          <w:bCs/>
          <w:sz w:val="24"/>
          <w:szCs w:val="24"/>
        </w:rPr>
        <w:t>Evaluasi pada tingkat proyek</w:t>
      </w:r>
    </w:p>
    <w:p w:rsidR="00F9753F" w:rsidRPr="0051787B" w:rsidRDefault="00F9753F" w:rsidP="00C53966">
      <w:pPr>
        <w:numPr>
          <w:ilvl w:val="0"/>
          <w:numId w:val="16"/>
        </w:numPr>
        <w:spacing w:after="0" w:line="360" w:lineRule="auto"/>
        <w:jc w:val="both"/>
        <w:rPr>
          <w:sz w:val="24"/>
          <w:szCs w:val="24"/>
        </w:rPr>
      </w:pPr>
      <w:r w:rsidRPr="0051787B">
        <w:rPr>
          <w:sz w:val="24"/>
          <w:szCs w:val="24"/>
        </w:rPr>
        <w:t xml:space="preserve">Evaluasi mempunyai kaitan timbal balik yang erat dengan perencanaan. </w:t>
      </w:r>
    </w:p>
    <w:p w:rsidR="00F9753F" w:rsidRPr="0051787B" w:rsidRDefault="00F9753F" w:rsidP="00C53966">
      <w:pPr>
        <w:numPr>
          <w:ilvl w:val="0"/>
          <w:numId w:val="16"/>
        </w:numPr>
        <w:spacing w:after="0" w:line="360" w:lineRule="auto"/>
        <w:jc w:val="both"/>
        <w:rPr>
          <w:sz w:val="24"/>
          <w:szCs w:val="24"/>
        </w:rPr>
      </w:pPr>
      <w:r w:rsidRPr="0051787B">
        <w:rPr>
          <w:sz w:val="24"/>
          <w:szCs w:val="24"/>
        </w:rPr>
        <w:lastRenderedPageBreak/>
        <w:t xml:space="preserve">Sama halnya dengan perencanaan, evaluasi juga merupakan salah satu fungsi dalam siklus manajemen, khususnya manajemen proyek. </w:t>
      </w:r>
    </w:p>
    <w:p w:rsidR="00F9753F" w:rsidRPr="0051787B" w:rsidRDefault="00F9753F" w:rsidP="00C53966">
      <w:pPr>
        <w:numPr>
          <w:ilvl w:val="0"/>
          <w:numId w:val="16"/>
        </w:numPr>
        <w:spacing w:after="0" w:line="360" w:lineRule="auto"/>
        <w:jc w:val="both"/>
        <w:rPr>
          <w:sz w:val="24"/>
          <w:szCs w:val="24"/>
        </w:rPr>
      </w:pPr>
      <w:r w:rsidRPr="0051787B">
        <w:rPr>
          <w:sz w:val="24"/>
          <w:szCs w:val="24"/>
        </w:rPr>
        <w:t xml:space="preserve">Evaluasi adalah suatu usaha untuk mengukur dan memberi nilai secara obyektif pencapaian hasil-hasil yang telah direncanakan sbelumnya. </w:t>
      </w:r>
    </w:p>
    <w:p w:rsidR="00F9753F" w:rsidRPr="0051787B" w:rsidRDefault="00F9753F" w:rsidP="00C53966">
      <w:pPr>
        <w:numPr>
          <w:ilvl w:val="0"/>
          <w:numId w:val="16"/>
        </w:numPr>
        <w:spacing w:after="0" w:line="360" w:lineRule="auto"/>
        <w:jc w:val="both"/>
        <w:rPr>
          <w:sz w:val="24"/>
          <w:szCs w:val="24"/>
        </w:rPr>
      </w:pPr>
      <w:r w:rsidRPr="0051787B">
        <w:rPr>
          <w:sz w:val="24"/>
          <w:szCs w:val="24"/>
        </w:rPr>
        <w:t>Hasil-hasil evaluasi dimaksudkan manjadi umpan balik untuk perencanaan kembali.</w:t>
      </w:r>
    </w:p>
    <w:p w:rsidR="00F9753F" w:rsidRPr="0051787B" w:rsidRDefault="00F9753F" w:rsidP="0051787B">
      <w:pPr>
        <w:spacing w:after="0" w:line="360" w:lineRule="auto"/>
        <w:jc w:val="both"/>
        <w:rPr>
          <w:b/>
          <w:bCs/>
          <w:sz w:val="24"/>
          <w:szCs w:val="24"/>
        </w:rPr>
      </w:pPr>
      <w:r w:rsidRPr="0051787B">
        <w:rPr>
          <w:b/>
          <w:bCs/>
          <w:sz w:val="24"/>
          <w:szCs w:val="24"/>
        </w:rPr>
        <w:t>Lingkup evaluasi proyek</w:t>
      </w:r>
    </w:p>
    <w:p w:rsidR="00F9753F" w:rsidRPr="0051787B" w:rsidRDefault="00F9753F" w:rsidP="00C53966">
      <w:pPr>
        <w:numPr>
          <w:ilvl w:val="0"/>
          <w:numId w:val="17"/>
        </w:numPr>
        <w:spacing w:after="0" w:line="360" w:lineRule="auto"/>
        <w:jc w:val="both"/>
        <w:rPr>
          <w:sz w:val="24"/>
          <w:szCs w:val="24"/>
        </w:rPr>
      </w:pPr>
      <w:r w:rsidRPr="0051787B">
        <w:rPr>
          <w:sz w:val="24"/>
          <w:szCs w:val="24"/>
        </w:rPr>
        <w:t>Merupakan salah satu fungsi manajemen untuk mempertanyakan efektifitas dan efisiensi pelaksanaan dan suatu rencana</w:t>
      </w:r>
    </w:p>
    <w:p w:rsidR="00F9753F" w:rsidRPr="0051787B" w:rsidRDefault="00F9753F" w:rsidP="00C53966">
      <w:pPr>
        <w:numPr>
          <w:ilvl w:val="0"/>
          <w:numId w:val="17"/>
        </w:numPr>
        <w:spacing w:after="0" w:line="360" w:lineRule="auto"/>
        <w:jc w:val="both"/>
        <w:rPr>
          <w:sz w:val="24"/>
          <w:szCs w:val="24"/>
        </w:rPr>
      </w:pPr>
      <w:r w:rsidRPr="0051787B">
        <w:rPr>
          <w:sz w:val="24"/>
          <w:szCs w:val="24"/>
        </w:rPr>
        <w:t>Sekaligus mengukur seobyektif mungkin hasil-hasil pelaksanaan dengan ukuran-ukuran yang seobyektif mungkin</w:t>
      </w:r>
    </w:p>
    <w:p w:rsidR="00F9753F" w:rsidRPr="0051787B" w:rsidRDefault="00F9753F" w:rsidP="00C53966">
      <w:pPr>
        <w:numPr>
          <w:ilvl w:val="0"/>
          <w:numId w:val="17"/>
        </w:numPr>
        <w:spacing w:after="0" w:line="360" w:lineRule="auto"/>
        <w:jc w:val="both"/>
        <w:rPr>
          <w:sz w:val="24"/>
          <w:szCs w:val="24"/>
        </w:rPr>
      </w:pPr>
      <w:r w:rsidRPr="0051787B">
        <w:rPr>
          <w:sz w:val="24"/>
          <w:szCs w:val="24"/>
        </w:rPr>
        <w:t>Keberhasilan suatu proyek hanya dapat dibuktikan dengan evaluasi</w:t>
      </w:r>
    </w:p>
    <w:p w:rsidR="00F9753F" w:rsidRPr="0051787B" w:rsidRDefault="00F9753F" w:rsidP="0051787B">
      <w:pPr>
        <w:spacing w:after="0" w:line="360" w:lineRule="auto"/>
        <w:jc w:val="both"/>
        <w:rPr>
          <w:b/>
          <w:bCs/>
          <w:sz w:val="24"/>
          <w:szCs w:val="24"/>
        </w:rPr>
      </w:pPr>
      <w:r w:rsidRPr="0051787B">
        <w:rPr>
          <w:b/>
          <w:bCs/>
          <w:sz w:val="24"/>
          <w:szCs w:val="24"/>
        </w:rPr>
        <w:t>Lingkup evaluasi proyek</w:t>
      </w:r>
    </w:p>
    <w:p w:rsidR="00F9753F" w:rsidRPr="0051787B" w:rsidRDefault="00F9753F" w:rsidP="00C53966">
      <w:pPr>
        <w:numPr>
          <w:ilvl w:val="0"/>
          <w:numId w:val="18"/>
        </w:numPr>
        <w:spacing w:after="0" w:line="360" w:lineRule="auto"/>
        <w:jc w:val="both"/>
        <w:rPr>
          <w:sz w:val="24"/>
          <w:szCs w:val="24"/>
        </w:rPr>
      </w:pPr>
      <w:r w:rsidRPr="0051787B">
        <w:rPr>
          <w:sz w:val="24"/>
          <w:szCs w:val="24"/>
        </w:rPr>
        <w:t>Evaluasi haruslah dikembangkan secara melembaga dan membudaya agar pelaksanaan proyek pembangunan dapat berhasil, bermanfaat, dan berdayaguna</w:t>
      </w:r>
    </w:p>
    <w:p w:rsidR="00F9753F" w:rsidRPr="0051787B" w:rsidRDefault="00F9753F" w:rsidP="0051787B">
      <w:pPr>
        <w:spacing w:after="0" w:line="360" w:lineRule="auto"/>
        <w:jc w:val="both"/>
        <w:rPr>
          <w:b/>
          <w:bCs/>
          <w:sz w:val="24"/>
          <w:szCs w:val="24"/>
        </w:rPr>
      </w:pPr>
      <w:r w:rsidRPr="0051787B">
        <w:rPr>
          <w:b/>
          <w:bCs/>
          <w:sz w:val="24"/>
          <w:szCs w:val="24"/>
        </w:rPr>
        <w:t>Siklus perencanaan dan manajemen proyek</w:t>
      </w:r>
    </w:p>
    <w:p w:rsidR="00F9753F" w:rsidRPr="0051787B" w:rsidRDefault="00F9753F" w:rsidP="0051787B">
      <w:pPr>
        <w:spacing w:after="0" w:line="360" w:lineRule="auto"/>
        <w:jc w:val="both"/>
        <w:rPr>
          <w:sz w:val="24"/>
          <w:szCs w:val="24"/>
        </w:rPr>
      </w:pP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779DFB9B" wp14:editId="02CA5223">
            <wp:extent cx="3311400" cy="2391534"/>
            <wp:effectExtent l="0" t="0" r="381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3347" cy="2392940"/>
                    </a:xfrm>
                    <a:prstGeom prst="rect">
                      <a:avLst/>
                    </a:prstGeom>
                    <a:noFill/>
                  </pic:spPr>
                </pic:pic>
              </a:graphicData>
            </a:graphic>
          </wp:inline>
        </w:drawing>
      </w:r>
    </w:p>
    <w:p w:rsidR="00F9753F" w:rsidRPr="0051787B" w:rsidRDefault="00F9753F" w:rsidP="0051787B">
      <w:pPr>
        <w:spacing w:after="0" w:line="360" w:lineRule="auto"/>
        <w:jc w:val="both"/>
        <w:rPr>
          <w:b/>
          <w:bCs/>
          <w:sz w:val="24"/>
          <w:szCs w:val="24"/>
        </w:rPr>
      </w:pPr>
      <w:r w:rsidRPr="0051787B">
        <w:rPr>
          <w:b/>
          <w:bCs/>
          <w:sz w:val="24"/>
          <w:szCs w:val="24"/>
        </w:rPr>
        <w:t>Mekanisme evaluasi proyek</w:t>
      </w:r>
    </w:p>
    <w:p w:rsidR="00F9753F" w:rsidRPr="0051787B" w:rsidRDefault="00F9753F" w:rsidP="0051787B">
      <w:pPr>
        <w:spacing w:after="0" w:line="360" w:lineRule="auto"/>
        <w:jc w:val="both"/>
        <w:rPr>
          <w:bCs/>
          <w:sz w:val="24"/>
          <w:szCs w:val="24"/>
        </w:rPr>
      </w:pPr>
      <w:r w:rsidRPr="0051787B">
        <w:rPr>
          <w:bCs/>
          <w:sz w:val="24"/>
          <w:szCs w:val="24"/>
        </w:rPr>
        <w:t>Kriteria untuk menentukan proyek-proyek pilihan ( Aji dan Sirait, 1990)</w:t>
      </w:r>
    </w:p>
    <w:p w:rsidR="00F9753F" w:rsidRPr="0051787B" w:rsidRDefault="00F9753F" w:rsidP="00C53966">
      <w:pPr>
        <w:numPr>
          <w:ilvl w:val="0"/>
          <w:numId w:val="19"/>
        </w:numPr>
        <w:spacing w:after="0" w:line="360" w:lineRule="auto"/>
        <w:jc w:val="both"/>
        <w:rPr>
          <w:bCs/>
          <w:sz w:val="24"/>
          <w:szCs w:val="24"/>
        </w:rPr>
      </w:pPr>
      <w:r w:rsidRPr="0051787B">
        <w:rPr>
          <w:bCs/>
          <w:sz w:val="24"/>
          <w:szCs w:val="24"/>
        </w:rPr>
        <w:t>Prioritas masalah</w:t>
      </w:r>
    </w:p>
    <w:p w:rsidR="00F9753F" w:rsidRPr="0051787B" w:rsidRDefault="00F9753F" w:rsidP="00C53966">
      <w:pPr>
        <w:numPr>
          <w:ilvl w:val="0"/>
          <w:numId w:val="19"/>
        </w:numPr>
        <w:spacing w:after="0" w:line="360" w:lineRule="auto"/>
        <w:jc w:val="both"/>
        <w:rPr>
          <w:bCs/>
          <w:sz w:val="24"/>
          <w:szCs w:val="24"/>
        </w:rPr>
      </w:pPr>
      <w:r w:rsidRPr="0051787B">
        <w:rPr>
          <w:bCs/>
          <w:sz w:val="24"/>
          <w:szCs w:val="24"/>
        </w:rPr>
        <w:t>Pengembangan institusional menuju swasembada jangka panjang</w:t>
      </w:r>
    </w:p>
    <w:p w:rsidR="00F9753F" w:rsidRPr="0051787B" w:rsidRDefault="00F9753F" w:rsidP="00C53966">
      <w:pPr>
        <w:numPr>
          <w:ilvl w:val="0"/>
          <w:numId w:val="19"/>
        </w:numPr>
        <w:spacing w:after="0" w:line="360" w:lineRule="auto"/>
        <w:jc w:val="both"/>
        <w:rPr>
          <w:bCs/>
          <w:sz w:val="24"/>
          <w:szCs w:val="24"/>
        </w:rPr>
      </w:pPr>
      <w:r w:rsidRPr="0051787B">
        <w:rPr>
          <w:bCs/>
          <w:sz w:val="24"/>
          <w:szCs w:val="24"/>
        </w:rPr>
        <w:lastRenderedPageBreak/>
        <w:t>Partisipasi masyarakat dengan biaya rendah</w:t>
      </w:r>
    </w:p>
    <w:p w:rsidR="00F9753F" w:rsidRPr="0051787B" w:rsidRDefault="00F9753F" w:rsidP="00C53966">
      <w:pPr>
        <w:numPr>
          <w:ilvl w:val="0"/>
          <w:numId w:val="19"/>
        </w:numPr>
        <w:spacing w:after="0" w:line="360" w:lineRule="auto"/>
        <w:jc w:val="both"/>
        <w:rPr>
          <w:bCs/>
          <w:sz w:val="24"/>
          <w:szCs w:val="24"/>
        </w:rPr>
      </w:pPr>
      <w:r w:rsidRPr="0051787B">
        <w:rPr>
          <w:bCs/>
          <w:sz w:val="24"/>
          <w:szCs w:val="24"/>
        </w:rPr>
        <w:t>Pendayagunaan tenaga kerja</w:t>
      </w:r>
    </w:p>
    <w:p w:rsidR="00F9753F" w:rsidRPr="0051787B" w:rsidRDefault="00F9753F" w:rsidP="00C53966">
      <w:pPr>
        <w:numPr>
          <w:ilvl w:val="0"/>
          <w:numId w:val="19"/>
        </w:numPr>
        <w:spacing w:after="0" w:line="360" w:lineRule="auto"/>
        <w:jc w:val="both"/>
        <w:rPr>
          <w:bCs/>
          <w:sz w:val="24"/>
          <w:szCs w:val="24"/>
        </w:rPr>
      </w:pPr>
      <w:r w:rsidRPr="0051787B">
        <w:rPr>
          <w:bCs/>
          <w:sz w:val="24"/>
          <w:szCs w:val="24"/>
        </w:rPr>
        <w:t>Motivasi</w:t>
      </w:r>
    </w:p>
    <w:p w:rsidR="00F9753F" w:rsidRPr="0051787B" w:rsidRDefault="00F9753F" w:rsidP="00C53966">
      <w:pPr>
        <w:numPr>
          <w:ilvl w:val="0"/>
          <w:numId w:val="19"/>
        </w:numPr>
        <w:spacing w:after="0" w:line="360" w:lineRule="auto"/>
        <w:jc w:val="both"/>
        <w:rPr>
          <w:bCs/>
          <w:sz w:val="24"/>
          <w:szCs w:val="24"/>
        </w:rPr>
      </w:pPr>
      <w:r w:rsidRPr="0051787B">
        <w:rPr>
          <w:bCs/>
          <w:sz w:val="24"/>
          <w:szCs w:val="24"/>
        </w:rPr>
        <w:t>Hubungan-hubungan intersektoral</w:t>
      </w:r>
    </w:p>
    <w:p w:rsidR="00F9753F" w:rsidRPr="0051787B" w:rsidRDefault="00F9753F" w:rsidP="00C53966">
      <w:pPr>
        <w:numPr>
          <w:ilvl w:val="0"/>
          <w:numId w:val="19"/>
        </w:numPr>
        <w:spacing w:after="0" w:line="360" w:lineRule="auto"/>
        <w:jc w:val="both"/>
        <w:rPr>
          <w:bCs/>
          <w:sz w:val="24"/>
          <w:szCs w:val="24"/>
        </w:rPr>
      </w:pPr>
      <w:r w:rsidRPr="0051787B">
        <w:rPr>
          <w:bCs/>
          <w:sz w:val="24"/>
          <w:szCs w:val="24"/>
        </w:rPr>
        <w:t>Kelestarian lingkungan</w:t>
      </w:r>
    </w:p>
    <w:p w:rsidR="00F9753F" w:rsidRPr="0051787B" w:rsidRDefault="00F9753F" w:rsidP="0051787B">
      <w:pPr>
        <w:spacing w:after="0" w:line="360" w:lineRule="auto"/>
        <w:jc w:val="both"/>
        <w:rPr>
          <w:b/>
          <w:bCs/>
          <w:sz w:val="24"/>
          <w:szCs w:val="24"/>
        </w:rPr>
      </w:pPr>
      <w:r w:rsidRPr="0051787B">
        <w:rPr>
          <w:b/>
          <w:bCs/>
          <w:sz w:val="24"/>
          <w:szCs w:val="24"/>
        </w:rPr>
        <w:t>Tata cara tindakan evaluasi proyek</w:t>
      </w:r>
    </w:p>
    <w:p w:rsidR="00F9753F" w:rsidRPr="0051787B" w:rsidRDefault="00F9753F" w:rsidP="00C53966">
      <w:pPr>
        <w:numPr>
          <w:ilvl w:val="0"/>
          <w:numId w:val="20"/>
        </w:numPr>
        <w:spacing w:after="0" w:line="360" w:lineRule="auto"/>
        <w:jc w:val="both"/>
        <w:rPr>
          <w:bCs/>
          <w:sz w:val="24"/>
          <w:szCs w:val="24"/>
        </w:rPr>
      </w:pPr>
      <w:r w:rsidRPr="0051787B">
        <w:rPr>
          <w:bCs/>
          <w:sz w:val="24"/>
          <w:szCs w:val="24"/>
        </w:rPr>
        <w:t>Evaluasi pada tahap perencanaan</w:t>
      </w:r>
    </w:p>
    <w:p w:rsidR="00F9753F" w:rsidRPr="0051787B" w:rsidRDefault="00F9753F" w:rsidP="00C53966">
      <w:pPr>
        <w:numPr>
          <w:ilvl w:val="0"/>
          <w:numId w:val="20"/>
        </w:numPr>
        <w:spacing w:after="0" w:line="360" w:lineRule="auto"/>
        <w:jc w:val="both"/>
        <w:rPr>
          <w:bCs/>
          <w:sz w:val="24"/>
          <w:szCs w:val="24"/>
        </w:rPr>
      </w:pPr>
      <w:r w:rsidRPr="0051787B">
        <w:rPr>
          <w:bCs/>
          <w:sz w:val="24"/>
          <w:szCs w:val="24"/>
        </w:rPr>
        <w:t>Evaluasi pada tahap pelaksanaan</w:t>
      </w:r>
    </w:p>
    <w:p w:rsidR="00F9753F" w:rsidRPr="0051787B" w:rsidRDefault="00F9753F" w:rsidP="00C53966">
      <w:pPr>
        <w:numPr>
          <w:ilvl w:val="0"/>
          <w:numId w:val="20"/>
        </w:numPr>
        <w:spacing w:after="0" w:line="360" w:lineRule="auto"/>
        <w:jc w:val="both"/>
        <w:rPr>
          <w:bCs/>
          <w:sz w:val="24"/>
          <w:szCs w:val="24"/>
        </w:rPr>
      </w:pPr>
      <w:r w:rsidRPr="0051787B">
        <w:rPr>
          <w:bCs/>
          <w:sz w:val="24"/>
          <w:szCs w:val="24"/>
        </w:rPr>
        <w:t>Evaluasi pada tahap purna pelaksanaan</w:t>
      </w:r>
    </w:p>
    <w:p w:rsidR="00F9753F" w:rsidRPr="0051787B" w:rsidRDefault="00F9753F" w:rsidP="0051787B">
      <w:pPr>
        <w:spacing w:after="0" w:line="360" w:lineRule="auto"/>
        <w:jc w:val="both"/>
        <w:rPr>
          <w:b/>
          <w:bCs/>
          <w:sz w:val="24"/>
          <w:szCs w:val="24"/>
        </w:rPr>
      </w:pPr>
      <w:r w:rsidRPr="0051787B">
        <w:rPr>
          <w:b/>
          <w:bCs/>
          <w:sz w:val="24"/>
          <w:szCs w:val="24"/>
        </w:rPr>
        <w:t>Tata cara tindakan evaluasi</w:t>
      </w:r>
    </w:p>
    <w:p w:rsidR="00F9753F" w:rsidRPr="0051787B" w:rsidRDefault="00F9753F" w:rsidP="00C53966">
      <w:pPr>
        <w:numPr>
          <w:ilvl w:val="0"/>
          <w:numId w:val="21"/>
        </w:numPr>
        <w:spacing w:after="0" w:line="360" w:lineRule="auto"/>
        <w:jc w:val="both"/>
        <w:rPr>
          <w:bCs/>
          <w:sz w:val="24"/>
          <w:szCs w:val="24"/>
        </w:rPr>
      </w:pPr>
      <w:r w:rsidRPr="0051787B">
        <w:rPr>
          <w:bCs/>
          <w:sz w:val="24"/>
          <w:szCs w:val="24"/>
        </w:rPr>
        <w:t>Evaluasi pada tahap perencanaan</w:t>
      </w:r>
    </w:p>
    <w:p w:rsidR="00F9753F" w:rsidRPr="0051787B" w:rsidRDefault="00F9753F" w:rsidP="00C53966">
      <w:pPr>
        <w:numPr>
          <w:ilvl w:val="1"/>
          <w:numId w:val="21"/>
        </w:numPr>
        <w:spacing w:after="0" w:line="360" w:lineRule="auto"/>
        <w:jc w:val="both"/>
        <w:rPr>
          <w:bCs/>
          <w:sz w:val="24"/>
          <w:szCs w:val="24"/>
        </w:rPr>
      </w:pPr>
      <w:r w:rsidRPr="0051787B">
        <w:rPr>
          <w:bCs/>
          <w:sz w:val="24"/>
          <w:szCs w:val="24"/>
        </w:rPr>
        <w:t xml:space="preserve">Evaluasi sering digunakan di dalam tahap perencanaan dalam rangka mencoba </w:t>
      </w:r>
      <w:r w:rsidRPr="0051787B">
        <w:rPr>
          <w:b/>
          <w:bCs/>
          <w:sz w:val="24"/>
          <w:szCs w:val="24"/>
        </w:rPr>
        <w:t>memilih dan menentukan arah skala prioritas</w:t>
      </w:r>
      <w:r w:rsidRPr="0051787B">
        <w:rPr>
          <w:bCs/>
          <w:sz w:val="24"/>
          <w:szCs w:val="24"/>
        </w:rPr>
        <w:t xml:space="preserve"> terhadap berbagai alternatif kemungkinan terhadap cara mencapai tujuan yang telah dirumuskan sebelumnya</w:t>
      </w:r>
    </w:p>
    <w:p w:rsidR="00F9753F" w:rsidRPr="0051787B" w:rsidRDefault="00F9753F" w:rsidP="00C53966">
      <w:pPr>
        <w:numPr>
          <w:ilvl w:val="1"/>
          <w:numId w:val="21"/>
        </w:numPr>
        <w:spacing w:after="0" w:line="360" w:lineRule="auto"/>
        <w:jc w:val="both"/>
        <w:rPr>
          <w:bCs/>
          <w:sz w:val="24"/>
          <w:szCs w:val="24"/>
        </w:rPr>
      </w:pPr>
      <w:r w:rsidRPr="0051787B">
        <w:rPr>
          <w:bCs/>
          <w:sz w:val="24"/>
          <w:szCs w:val="24"/>
        </w:rPr>
        <w:t xml:space="preserve">diperlukan berbagai teknik yang dapat dipakai oleh perencana. </w:t>
      </w:r>
    </w:p>
    <w:p w:rsidR="00F9753F" w:rsidRPr="0051787B" w:rsidRDefault="00F9753F" w:rsidP="00C53966">
      <w:pPr>
        <w:numPr>
          <w:ilvl w:val="1"/>
          <w:numId w:val="21"/>
        </w:numPr>
        <w:spacing w:after="0" w:line="360" w:lineRule="auto"/>
        <w:jc w:val="both"/>
        <w:rPr>
          <w:bCs/>
          <w:sz w:val="24"/>
          <w:szCs w:val="24"/>
        </w:rPr>
      </w:pPr>
      <w:r w:rsidRPr="0051787B">
        <w:rPr>
          <w:bCs/>
          <w:sz w:val="24"/>
          <w:szCs w:val="24"/>
        </w:rPr>
        <w:t>Contoh: cash flow analysis, discounting, cost-benefit analysis dan cost effectiveness analysis.</w:t>
      </w:r>
    </w:p>
    <w:p w:rsidR="00F9753F" w:rsidRPr="0051787B" w:rsidRDefault="00F9753F" w:rsidP="00C53966">
      <w:pPr>
        <w:numPr>
          <w:ilvl w:val="0"/>
          <w:numId w:val="22"/>
        </w:numPr>
        <w:spacing w:after="0" w:line="360" w:lineRule="auto"/>
        <w:jc w:val="both"/>
        <w:rPr>
          <w:bCs/>
          <w:sz w:val="24"/>
          <w:szCs w:val="24"/>
        </w:rPr>
      </w:pPr>
      <w:r w:rsidRPr="0051787B">
        <w:rPr>
          <w:bCs/>
          <w:sz w:val="24"/>
          <w:szCs w:val="24"/>
        </w:rPr>
        <w:t xml:space="preserve">Evaluasi pada tahap pelaksanaan. </w:t>
      </w:r>
    </w:p>
    <w:p w:rsidR="00F9753F" w:rsidRPr="0051787B" w:rsidRDefault="00F9753F" w:rsidP="00C53966">
      <w:pPr>
        <w:numPr>
          <w:ilvl w:val="1"/>
          <w:numId w:val="22"/>
        </w:numPr>
        <w:spacing w:after="0" w:line="360" w:lineRule="auto"/>
        <w:jc w:val="both"/>
        <w:rPr>
          <w:bCs/>
          <w:sz w:val="24"/>
          <w:szCs w:val="24"/>
        </w:rPr>
      </w:pPr>
      <w:r w:rsidRPr="0051787B">
        <w:rPr>
          <w:bCs/>
          <w:sz w:val="24"/>
          <w:szCs w:val="24"/>
        </w:rPr>
        <w:t xml:space="preserve">Evaluasi pada tahap pelaksanaan merupkan kegiatan analisa untuk menentukan tingkat kemajuan pelaksanaan dibandingkan dengan rencana terdapat perbedaan antara evaluasi menurut pengertiang ini dengan monitoring atau pengendalian. </w:t>
      </w:r>
    </w:p>
    <w:p w:rsidR="00F9753F" w:rsidRPr="0051787B" w:rsidRDefault="00F9753F" w:rsidP="00C53966">
      <w:pPr>
        <w:numPr>
          <w:ilvl w:val="1"/>
          <w:numId w:val="22"/>
        </w:numPr>
        <w:spacing w:after="0" w:line="360" w:lineRule="auto"/>
        <w:jc w:val="both"/>
        <w:rPr>
          <w:bCs/>
          <w:sz w:val="24"/>
          <w:szCs w:val="24"/>
        </w:rPr>
      </w:pPr>
      <w:r w:rsidRPr="0051787B">
        <w:rPr>
          <w:bCs/>
          <w:sz w:val="24"/>
          <w:szCs w:val="24"/>
        </w:rPr>
        <w:t xml:space="preserve">Monitoring menganggap bahwa tujuan yang ingin dicapai sudah tepat dan bahwa proyek tersebut direncanakan untuk dapat dicapai tujuan tersebut. </w:t>
      </w:r>
    </w:p>
    <w:p w:rsidR="00F9753F" w:rsidRPr="0051787B" w:rsidRDefault="00F9753F" w:rsidP="00C53966">
      <w:pPr>
        <w:numPr>
          <w:ilvl w:val="1"/>
          <w:numId w:val="22"/>
        </w:numPr>
        <w:spacing w:after="0" w:line="360" w:lineRule="auto"/>
        <w:jc w:val="both"/>
        <w:rPr>
          <w:bCs/>
          <w:sz w:val="24"/>
          <w:szCs w:val="24"/>
        </w:rPr>
      </w:pPr>
      <w:r w:rsidRPr="0051787B">
        <w:rPr>
          <w:bCs/>
          <w:sz w:val="24"/>
          <w:szCs w:val="24"/>
        </w:rPr>
        <w:t xml:space="preserve">Monitoring melihat apakah pelaksanaan proyek sudah sesuai dengan rencana dan bahwa rencana tesebut sudah tepat untuk mencapai tujuan, apakah tujuan tersebut berubah, atau </w:t>
      </w:r>
    </w:p>
    <w:p w:rsidR="00F9753F" w:rsidRPr="0051787B" w:rsidRDefault="00F9753F" w:rsidP="00C53966">
      <w:pPr>
        <w:numPr>
          <w:ilvl w:val="1"/>
          <w:numId w:val="22"/>
        </w:numPr>
        <w:spacing w:after="0" w:line="360" w:lineRule="auto"/>
        <w:jc w:val="both"/>
        <w:rPr>
          <w:bCs/>
          <w:sz w:val="24"/>
          <w:szCs w:val="24"/>
        </w:rPr>
      </w:pPr>
      <w:r w:rsidRPr="0051787B">
        <w:rPr>
          <w:bCs/>
          <w:sz w:val="24"/>
          <w:szCs w:val="24"/>
        </w:rPr>
        <w:t>dengan kata lain, apakah pencapaian hasil proyek tersebut akan memecahkan masalah pembangunan yang ingin dipecahkannya..</w:t>
      </w:r>
    </w:p>
    <w:p w:rsidR="00F9753F" w:rsidRPr="0051787B" w:rsidRDefault="00F9753F" w:rsidP="00C53966">
      <w:pPr>
        <w:numPr>
          <w:ilvl w:val="1"/>
          <w:numId w:val="22"/>
        </w:numPr>
        <w:spacing w:after="0" w:line="360" w:lineRule="auto"/>
        <w:jc w:val="both"/>
        <w:rPr>
          <w:bCs/>
          <w:sz w:val="24"/>
          <w:szCs w:val="24"/>
        </w:rPr>
      </w:pPr>
      <w:r w:rsidRPr="0051787B">
        <w:rPr>
          <w:bCs/>
          <w:sz w:val="24"/>
          <w:szCs w:val="24"/>
        </w:rPr>
        <w:lastRenderedPageBreak/>
        <w:t xml:space="preserve"> evaluasi juga mempertimbangkan hambatan yang mempengaruhi keberhasilan proyek.</w:t>
      </w:r>
    </w:p>
    <w:p w:rsidR="00F9753F" w:rsidRPr="0051787B" w:rsidRDefault="00F9753F" w:rsidP="00C53966">
      <w:pPr>
        <w:numPr>
          <w:ilvl w:val="0"/>
          <w:numId w:val="22"/>
        </w:numPr>
        <w:spacing w:after="0" w:line="360" w:lineRule="auto"/>
        <w:jc w:val="both"/>
        <w:rPr>
          <w:bCs/>
          <w:sz w:val="24"/>
          <w:szCs w:val="24"/>
        </w:rPr>
      </w:pPr>
      <w:r w:rsidRPr="0051787B">
        <w:rPr>
          <w:bCs/>
          <w:sz w:val="24"/>
          <w:szCs w:val="24"/>
        </w:rPr>
        <w:t xml:space="preserve">Evaluasi pada tahap purna pelaksanaan. </w:t>
      </w:r>
    </w:p>
    <w:p w:rsidR="00F9753F" w:rsidRPr="0051787B" w:rsidRDefault="00F9753F" w:rsidP="00C53966">
      <w:pPr>
        <w:numPr>
          <w:ilvl w:val="1"/>
          <w:numId w:val="22"/>
        </w:numPr>
        <w:spacing w:after="0" w:line="360" w:lineRule="auto"/>
        <w:jc w:val="both"/>
        <w:rPr>
          <w:bCs/>
          <w:sz w:val="24"/>
          <w:szCs w:val="24"/>
        </w:rPr>
      </w:pPr>
      <w:r w:rsidRPr="0051787B">
        <w:rPr>
          <w:bCs/>
          <w:sz w:val="24"/>
          <w:szCs w:val="24"/>
        </w:rPr>
        <w:t xml:space="preserve">Disini pengertian evaluasi hampir sama dengan pengertian evaluasi pada tahap pelaksanaan, </w:t>
      </w:r>
    </w:p>
    <w:p w:rsidR="00F9753F" w:rsidRPr="0051787B" w:rsidRDefault="00F9753F" w:rsidP="00C53966">
      <w:pPr>
        <w:numPr>
          <w:ilvl w:val="1"/>
          <w:numId w:val="22"/>
        </w:numPr>
        <w:spacing w:after="0" w:line="360" w:lineRule="auto"/>
        <w:jc w:val="both"/>
        <w:rPr>
          <w:bCs/>
          <w:sz w:val="24"/>
          <w:szCs w:val="24"/>
        </w:rPr>
      </w:pPr>
      <w:r w:rsidRPr="0051787B">
        <w:rPr>
          <w:bCs/>
          <w:sz w:val="24"/>
          <w:szCs w:val="24"/>
        </w:rPr>
        <w:t xml:space="preserve">hanya perbedaaanya yang diilai dan dianalisis bikanlagi tingkat </w:t>
      </w:r>
      <w:r w:rsidRPr="0051787B">
        <w:rPr>
          <w:b/>
          <w:bCs/>
          <w:sz w:val="24"/>
          <w:szCs w:val="24"/>
        </w:rPr>
        <w:t>kemajuan pelaksanaan dibandingkan rencana,</w:t>
      </w:r>
      <w:r w:rsidRPr="0051787B">
        <w:rPr>
          <w:bCs/>
          <w:sz w:val="24"/>
          <w:szCs w:val="24"/>
        </w:rPr>
        <w:t xml:space="preserve"> tapi hasil pelaksanaan dibandingakan dengan rencana, </w:t>
      </w:r>
    </w:p>
    <w:p w:rsidR="00F9753F" w:rsidRPr="0051787B" w:rsidRDefault="00F9753F" w:rsidP="00C53966">
      <w:pPr>
        <w:numPr>
          <w:ilvl w:val="1"/>
          <w:numId w:val="22"/>
        </w:numPr>
        <w:spacing w:after="0" w:line="360" w:lineRule="auto"/>
        <w:jc w:val="both"/>
        <w:rPr>
          <w:bCs/>
          <w:sz w:val="24"/>
          <w:szCs w:val="24"/>
        </w:rPr>
      </w:pPr>
      <w:r w:rsidRPr="0051787B">
        <w:rPr>
          <w:bCs/>
          <w:sz w:val="24"/>
          <w:szCs w:val="24"/>
        </w:rPr>
        <w:t>yakni apakah dampak yang dihasilkan oleh pelaksanaan kegiatan tersebut sesuai dengan tujuan yang ingin dicapai.</w:t>
      </w:r>
    </w:p>
    <w:p w:rsidR="00F9753F" w:rsidRPr="0051787B" w:rsidRDefault="00F9753F" w:rsidP="0051787B">
      <w:pPr>
        <w:spacing w:after="0" w:line="360" w:lineRule="auto"/>
        <w:jc w:val="both"/>
        <w:rPr>
          <w:b/>
          <w:bCs/>
          <w:sz w:val="24"/>
          <w:szCs w:val="24"/>
        </w:rPr>
      </w:pPr>
      <w:r w:rsidRPr="0051787B">
        <w:rPr>
          <w:b/>
          <w:bCs/>
          <w:sz w:val="24"/>
          <w:szCs w:val="24"/>
        </w:rPr>
        <w:t>Aspek dalam evaluasi proyek</w:t>
      </w:r>
    </w:p>
    <w:p w:rsidR="00F9753F" w:rsidRPr="0051787B" w:rsidRDefault="00F9753F" w:rsidP="0051787B">
      <w:pPr>
        <w:spacing w:after="0" w:line="360" w:lineRule="auto"/>
        <w:jc w:val="both"/>
        <w:rPr>
          <w:bCs/>
          <w:sz w:val="24"/>
          <w:szCs w:val="24"/>
        </w:rPr>
      </w:pPr>
      <w:r w:rsidRPr="0051787B">
        <w:rPr>
          <w:bCs/>
          <w:sz w:val="24"/>
          <w:szCs w:val="24"/>
        </w:rPr>
        <w:t>Terdapat enam aspek yang dikaji dalam evaluasi proyek ( Lien Karlina, Clive Gray), yaitu:</w:t>
      </w:r>
    </w:p>
    <w:p w:rsidR="00F9753F" w:rsidRPr="0051787B" w:rsidRDefault="00F9753F" w:rsidP="00C53966">
      <w:pPr>
        <w:numPr>
          <w:ilvl w:val="0"/>
          <w:numId w:val="23"/>
        </w:numPr>
        <w:spacing w:after="0" w:line="360" w:lineRule="auto"/>
        <w:jc w:val="both"/>
        <w:rPr>
          <w:bCs/>
          <w:sz w:val="24"/>
          <w:szCs w:val="24"/>
        </w:rPr>
      </w:pPr>
      <w:r w:rsidRPr="0051787B">
        <w:rPr>
          <w:bCs/>
          <w:sz w:val="24"/>
          <w:szCs w:val="24"/>
        </w:rPr>
        <w:t xml:space="preserve">Aspek manajerial dan administrasi, </w:t>
      </w:r>
    </w:p>
    <w:p w:rsidR="00F9753F" w:rsidRPr="0051787B" w:rsidRDefault="00F9753F" w:rsidP="00C53966">
      <w:pPr>
        <w:numPr>
          <w:ilvl w:val="0"/>
          <w:numId w:val="23"/>
        </w:numPr>
        <w:spacing w:after="0" w:line="360" w:lineRule="auto"/>
        <w:jc w:val="both"/>
        <w:rPr>
          <w:bCs/>
          <w:sz w:val="24"/>
          <w:szCs w:val="24"/>
        </w:rPr>
      </w:pPr>
      <w:r w:rsidRPr="0051787B">
        <w:rPr>
          <w:bCs/>
          <w:sz w:val="24"/>
          <w:szCs w:val="24"/>
        </w:rPr>
        <w:t>Aspek organisasi</w:t>
      </w:r>
    </w:p>
    <w:p w:rsidR="00F9753F" w:rsidRPr="0051787B" w:rsidRDefault="00F9753F" w:rsidP="00C53966">
      <w:pPr>
        <w:numPr>
          <w:ilvl w:val="0"/>
          <w:numId w:val="23"/>
        </w:numPr>
        <w:spacing w:after="0" w:line="360" w:lineRule="auto"/>
        <w:jc w:val="both"/>
        <w:rPr>
          <w:bCs/>
          <w:sz w:val="24"/>
          <w:szCs w:val="24"/>
        </w:rPr>
      </w:pPr>
      <w:r w:rsidRPr="0051787B">
        <w:rPr>
          <w:bCs/>
          <w:sz w:val="24"/>
          <w:szCs w:val="24"/>
        </w:rPr>
        <w:t>Aspek komersil</w:t>
      </w:r>
    </w:p>
    <w:p w:rsidR="00F9753F" w:rsidRPr="0051787B" w:rsidRDefault="00F9753F" w:rsidP="00C53966">
      <w:pPr>
        <w:numPr>
          <w:ilvl w:val="0"/>
          <w:numId w:val="23"/>
        </w:numPr>
        <w:spacing w:after="0" w:line="360" w:lineRule="auto"/>
        <w:jc w:val="both"/>
        <w:rPr>
          <w:bCs/>
          <w:sz w:val="24"/>
          <w:szCs w:val="24"/>
        </w:rPr>
      </w:pPr>
      <w:r w:rsidRPr="0051787B">
        <w:rPr>
          <w:bCs/>
          <w:sz w:val="24"/>
          <w:szCs w:val="24"/>
        </w:rPr>
        <w:t>Aspek financial</w:t>
      </w:r>
    </w:p>
    <w:p w:rsidR="00F9753F" w:rsidRPr="0051787B" w:rsidRDefault="00F9753F" w:rsidP="00C53966">
      <w:pPr>
        <w:numPr>
          <w:ilvl w:val="0"/>
          <w:numId w:val="23"/>
        </w:numPr>
        <w:spacing w:after="0" w:line="360" w:lineRule="auto"/>
        <w:jc w:val="both"/>
        <w:rPr>
          <w:bCs/>
          <w:sz w:val="24"/>
          <w:szCs w:val="24"/>
        </w:rPr>
      </w:pPr>
      <w:r w:rsidRPr="0051787B">
        <w:rPr>
          <w:bCs/>
          <w:sz w:val="24"/>
          <w:szCs w:val="24"/>
        </w:rPr>
        <w:t>Aspek ekonomi</w:t>
      </w:r>
    </w:p>
    <w:p w:rsidR="00F9753F" w:rsidRPr="0051787B" w:rsidRDefault="00F9753F" w:rsidP="0051787B">
      <w:pPr>
        <w:spacing w:after="0" w:line="360" w:lineRule="auto"/>
        <w:jc w:val="both"/>
        <w:rPr>
          <w:b/>
          <w:bCs/>
          <w:sz w:val="24"/>
          <w:szCs w:val="24"/>
        </w:rPr>
      </w:pPr>
      <w:r w:rsidRPr="0051787B">
        <w:rPr>
          <w:b/>
          <w:bCs/>
          <w:sz w:val="24"/>
          <w:szCs w:val="24"/>
        </w:rPr>
        <w:t>Kerangka logis rancangan proyek</w:t>
      </w:r>
    </w:p>
    <w:p w:rsidR="00F9753F" w:rsidRPr="0051787B" w:rsidRDefault="00F9753F" w:rsidP="0051787B">
      <w:pPr>
        <w:spacing w:after="0" w:line="360" w:lineRule="auto"/>
        <w:jc w:val="both"/>
        <w:rPr>
          <w:bCs/>
          <w:sz w:val="24"/>
          <w:szCs w:val="24"/>
        </w:rPr>
      </w:pPr>
      <w:r w:rsidRPr="0051787B">
        <w:rPr>
          <w:bCs/>
          <w:noProof/>
          <w:sz w:val="24"/>
          <w:szCs w:val="24"/>
        </w:rPr>
        <w:drawing>
          <wp:inline distT="0" distB="0" distL="0" distR="0" wp14:anchorId="26BDC0B0" wp14:editId="5895EDB7">
            <wp:extent cx="4519533" cy="2568194"/>
            <wp:effectExtent l="0" t="0" r="0" b="381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6143" cy="2571950"/>
                    </a:xfrm>
                    <a:prstGeom prst="rect">
                      <a:avLst/>
                    </a:prstGeom>
                    <a:noFill/>
                  </pic:spPr>
                </pic:pic>
              </a:graphicData>
            </a:graphic>
          </wp:inline>
        </w:drawing>
      </w:r>
    </w:p>
    <w:p w:rsidR="00F9753F" w:rsidRPr="0051787B" w:rsidRDefault="00F9753F" w:rsidP="0051787B">
      <w:pPr>
        <w:spacing w:after="0" w:line="360" w:lineRule="auto"/>
        <w:jc w:val="both"/>
        <w:rPr>
          <w:bCs/>
          <w:sz w:val="24"/>
          <w:szCs w:val="24"/>
        </w:rPr>
      </w:pPr>
    </w:p>
    <w:p w:rsidR="00F9753F" w:rsidRPr="0051787B" w:rsidRDefault="00F9753F" w:rsidP="0051787B">
      <w:pPr>
        <w:spacing w:after="0" w:line="360" w:lineRule="auto"/>
        <w:jc w:val="both"/>
        <w:rPr>
          <w:b/>
          <w:bCs/>
          <w:sz w:val="24"/>
          <w:szCs w:val="24"/>
        </w:rPr>
      </w:pPr>
    </w:p>
    <w:p w:rsidR="00F9753F" w:rsidRDefault="00F9753F" w:rsidP="008271B2">
      <w:pPr>
        <w:spacing w:after="0" w:line="360" w:lineRule="auto"/>
        <w:jc w:val="center"/>
        <w:rPr>
          <w:b/>
          <w:sz w:val="24"/>
          <w:szCs w:val="24"/>
        </w:rPr>
      </w:pPr>
      <w:r w:rsidRPr="0051787B">
        <w:rPr>
          <w:b/>
          <w:sz w:val="24"/>
          <w:szCs w:val="24"/>
        </w:rPr>
        <w:lastRenderedPageBreak/>
        <w:t>Session 4: KRITERIA EVALUASI PERENCANAAN</w:t>
      </w:r>
    </w:p>
    <w:p w:rsidR="008271B2" w:rsidRPr="0051787B" w:rsidRDefault="008271B2" w:rsidP="008271B2">
      <w:pPr>
        <w:spacing w:after="0" w:line="360" w:lineRule="auto"/>
        <w:jc w:val="center"/>
        <w:rPr>
          <w:b/>
          <w:sz w:val="24"/>
          <w:szCs w:val="24"/>
        </w:rPr>
      </w:pPr>
    </w:p>
    <w:p w:rsidR="00F9753F" w:rsidRPr="0051787B" w:rsidRDefault="00F9753F" w:rsidP="0051787B">
      <w:pPr>
        <w:spacing w:after="0" w:line="360" w:lineRule="auto"/>
        <w:jc w:val="both"/>
        <w:rPr>
          <w:b/>
          <w:sz w:val="24"/>
          <w:szCs w:val="24"/>
        </w:rPr>
      </w:pPr>
      <w:r w:rsidRPr="0051787B">
        <w:rPr>
          <w:b/>
          <w:sz w:val="24"/>
          <w:szCs w:val="24"/>
        </w:rPr>
        <w:t>OUTLINE</w:t>
      </w:r>
    </w:p>
    <w:p w:rsidR="00F9753F" w:rsidRPr="0051787B" w:rsidRDefault="00F9753F" w:rsidP="00C53966">
      <w:pPr>
        <w:numPr>
          <w:ilvl w:val="0"/>
          <w:numId w:val="24"/>
        </w:numPr>
        <w:spacing w:after="0" w:line="360" w:lineRule="auto"/>
        <w:jc w:val="both"/>
        <w:rPr>
          <w:sz w:val="24"/>
          <w:szCs w:val="24"/>
        </w:rPr>
      </w:pPr>
      <w:r w:rsidRPr="0051787B">
        <w:rPr>
          <w:sz w:val="24"/>
          <w:szCs w:val="24"/>
        </w:rPr>
        <w:t>KRITERIA EVALUASI PERENCANAAN</w:t>
      </w:r>
    </w:p>
    <w:p w:rsidR="00F9753F" w:rsidRPr="0051787B" w:rsidRDefault="00F9753F" w:rsidP="00C53966">
      <w:pPr>
        <w:numPr>
          <w:ilvl w:val="0"/>
          <w:numId w:val="24"/>
        </w:numPr>
        <w:spacing w:after="0" w:line="360" w:lineRule="auto"/>
        <w:jc w:val="both"/>
        <w:rPr>
          <w:sz w:val="24"/>
          <w:szCs w:val="24"/>
        </w:rPr>
      </w:pPr>
      <w:r w:rsidRPr="0051787B">
        <w:rPr>
          <w:sz w:val="24"/>
          <w:szCs w:val="24"/>
        </w:rPr>
        <w:t>REKOMENDASI KEBIJAKAN</w:t>
      </w:r>
    </w:p>
    <w:p w:rsidR="00F9753F" w:rsidRPr="0051787B" w:rsidRDefault="00F9753F" w:rsidP="00C53966">
      <w:pPr>
        <w:numPr>
          <w:ilvl w:val="0"/>
          <w:numId w:val="24"/>
        </w:numPr>
        <w:spacing w:after="0" w:line="360" w:lineRule="auto"/>
        <w:jc w:val="both"/>
        <w:rPr>
          <w:sz w:val="24"/>
          <w:szCs w:val="24"/>
        </w:rPr>
      </w:pPr>
      <w:r w:rsidRPr="0051787B">
        <w:rPr>
          <w:sz w:val="24"/>
          <w:szCs w:val="24"/>
        </w:rPr>
        <w:t>BENTUK-BENTUKRASIONALITAS</w:t>
      </w:r>
    </w:p>
    <w:p w:rsidR="00F9753F" w:rsidRPr="0051787B" w:rsidRDefault="00F9753F" w:rsidP="00C53966">
      <w:pPr>
        <w:numPr>
          <w:ilvl w:val="0"/>
          <w:numId w:val="24"/>
        </w:numPr>
        <w:spacing w:after="0" w:line="360" w:lineRule="auto"/>
        <w:jc w:val="both"/>
        <w:rPr>
          <w:sz w:val="24"/>
          <w:szCs w:val="24"/>
        </w:rPr>
      </w:pPr>
      <w:r w:rsidRPr="0051787B">
        <w:rPr>
          <w:sz w:val="24"/>
          <w:szCs w:val="24"/>
        </w:rPr>
        <w:t>KRITERIA REKOMENDASI</w:t>
      </w:r>
    </w:p>
    <w:p w:rsidR="00F9753F" w:rsidRPr="0051787B" w:rsidRDefault="00F9753F" w:rsidP="00C53966">
      <w:pPr>
        <w:numPr>
          <w:ilvl w:val="0"/>
          <w:numId w:val="24"/>
        </w:numPr>
        <w:spacing w:after="0" w:line="360" w:lineRule="auto"/>
        <w:jc w:val="both"/>
        <w:rPr>
          <w:sz w:val="24"/>
          <w:szCs w:val="24"/>
        </w:rPr>
      </w:pPr>
      <w:r w:rsidRPr="0051787B">
        <w:rPr>
          <w:sz w:val="24"/>
          <w:szCs w:val="24"/>
        </w:rPr>
        <w:t>PENDEKATAN REKOMENDASI KEBIJAKAN</w:t>
      </w:r>
    </w:p>
    <w:p w:rsidR="00F9753F" w:rsidRPr="0051787B" w:rsidRDefault="00F9753F" w:rsidP="00C53966">
      <w:pPr>
        <w:numPr>
          <w:ilvl w:val="0"/>
          <w:numId w:val="24"/>
        </w:numPr>
        <w:spacing w:after="0" w:line="360" w:lineRule="auto"/>
        <w:jc w:val="both"/>
        <w:rPr>
          <w:sz w:val="24"/>
          <w:szCs w:val="24"/>
        </w:rPr>
      </w:pPr>
      <w:r w:rsidRPr="0051787B">
        <w:rPr>
          <w:sz w:val="24"/>
          <w:szCs w:val="24"/>
        </w:rPr>
        <w:t>METODE DAN TEKNIK REKOMENDASI KEBIJAKAN</w:t>
      </w:r>
    </w:p>
    <w:p w:rsidR="00F9753F" w:rsidRPr="0051787B" w:rsidRDefault="00F9753F" w:rsidP="0051787B">
      <w:pPr>
        <w:spacing w:after="0" w:line="360" w:lineRule="auto"/>
        <w:jc w:val="both"/>
        <w:rPr>
          <w:b/>
          <w:sz w:val="24"/>
          <w:szCs w:val="24"/>
        </w:rPr>
      </w:pPr>
      <w:r w:rsidRPr="0051787B">
        <w:rPr>
          <w:b/>
          <w:sz w:val="24"/>
          <w:szCs w:val="24"/>
        </w:rPr>
        <w:t>KRITERIA EVALUASI PERENCANAAN</w:t>
      </w:r>
    </w:p>
    <w:p w:rsidR="00F9753F" w:rsidRPr="0051787B" w:rsidRDefault="00F9753F" w:rsidP="00C53966">
      <w:pPr>
        <w:numPr>
          <w:ilvl w:val="0"/>
          <w:numId w:val="25"/>
        </w:numPr>
        <w:spacing w:after="0" w:line="360" w:lineRule="auto"/>
        <w:jc w:val="both"/>
        <w:rPr>
          <w:sz w:val="24"/>
          <w:szCs w:val="24"/>
        </w:rPr>
      </w:pPr>
      <w:r w:rsidRPr="0051787B">
        <w:rPr>
          <w:sz w:val="24"/>
          <w:szCs w:val="24"/>
        </w:rPr>
        <w:t>Pemilihan karakteristik kriteria yang paling sesuai dengan karakter permasalahan perencanaan yang dievaluasi</w:t>
      </w:r>
    </w:p>
    <w:p w:rsidR="00F9753F" w:rsidRPr="0051787B" w:rsidRDefault="00F9753F" w:rsidP="0051787B">
      <w:pPr>
        <w:spacing w:after="0" w:line="360" w:lineRule="auto"/>
        <w:jc w:val="both"/>
        <w:rPr>
          <w:b/>
          <w:sz w:val="24"/>
          <w:szCs w:val="24"/>
        </w:rPr>
      </w:pPr>
      <w:r w:rsidRPr="0051787B">
        <w:rPr>
          <w:b/>
          <w:sz w:val="24"/>
          <w:szCs w:val="24"/>
        </w:rPr>
        <w:t>Rekomendasi kebijakan</w:t>
      </w:r>
    </w:p>
    <w:p w:rsidR="00F9753F" w:rsidRPr="0051787B" w:rsidRDefault="00F9753F" w:rsidP="00C53966">
      <w:pPr>
        <w:numPr>
          <w:ilvl w:val="0"/>
          <w:numId w:val="26"/>
        </w:numPr>
        <w:spacing w:after="0" w:line="360" w:lineRule="auto"/>
        <w:jc w:val="both"/>
        <w:rPr>
          <w:sz w:val="24"/>
          <w:szCs w:val="24"/>
        </w:rPr>
      </w:pPr>
      <w:r w:rsidRPr="0051787B">
        <w:rPr>
          <w:sz w:val="24"/>
          <w:szCs w:val="24"/>
        </w:rPr>
        <w:t>Proses memberikan informasi mengenai aksi-aksi kebijakan (policy action) yang sudah dilaksanakan untuk memperbaiki kebijakan dimasa yang akan datang (policy future)</w:t>
      </w:r>
    </w:p>
    <w:p w:rsidR="00F9753F" w:rsidRPr="0051787B" w:rsidRDefault="00F9753F" w:rsidP="0051787B">
      <w:pPr>
        <w:spacing w:after="0" w:line="360" w:lineRule="auto"/>
        <w:jc w:val="both"/>
        <w:rPr>
          <w:b/>
          <w:sz w:val="24"/>
          <w:szCs w:val="24"/>
        </w:rPr>
      </w:pPr>
      <w:r w:rsidRPr="0051787B">
        <w:rPr>
          <w:b/>
          <w:sz w:val="24"/>
          <w:szCs w:val="24"/>
        </w:rPr>
        <w:t>PROSES ANALISIS KEBIJAKAN</w:t>
      </w:r>
    </w:p>
    <w:p w:rsidR="00F9753F" w:rsidRPr="0051787B" w:rsidRDefault="00F9753F" w:rsidP="0051787B">
      <w:pPr>
        <w:spacing w:after="0" w:line="360" w:lineRule="auto"/>
        <w:jc w:val="both"/>
        <w:rPr>
          <w:b/>
          <w:sz w:val="24"/>
          <w:szCs w:val="24"/>
        </w:rPr>
      </w:pPr>
      <w:r w:rsidRPr="0051787B">
        <w:rPr>
          <w:b/>
          <w:noProof/>
          <w:sz w:val="24"/>
          <w:szCs w:val="24"/>
        </w:rPr>
        <w:drawing>
          <wp:inline distT="0" distB="0" distL="0" distR="0" wp14:anchorId="0ACD64CB" wp14:editId="04A07506">
            <wp:extent cx="3334327" cy="2161309"/>
            <wp:effectExtent l="0" t="0" r="0" b="0"/>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9891" cy="2164916"/>
                    </a:xfrm>
                    <a:prstGeom prst="rect">
                      <a:avLst/>
                    </a:prstGeom>
                    <a:noFill/>
                  </pic:spPr>
                </pic:pic>
              </a:graphicData>
            </a:graphic>
          </wp:inline>
        </w:drawing>
      </w:r>
    </w:p>
    <w:p w:rsidR="00F9753F" w:rsidRPr="0051787B" w:rsidRDefault="00F9753F"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r w:rsidRPr="0051787B">
        <w:rPr>
          <w:b/>
          <w:sz w:val="24"/>
          <w:szCs w:val="24"/>
        </w:rPr>
        <w:lastRenderedPageBreak/>
        <w:t>REKOMENDASI DALAM ANALISIS KEBIJAKAN</w:t>
      </w:r>
    </w:p>
    <w:p w:rsidR="00F9753F" w:rsidRPr="0051787B" w:rsidRDefault="00F9753F" w:rsidP="0051787B">
      <w:pPr>
        <w:spacing w:after="0" w:line="360" w:lineRule="auto"/>
        <w:jc w:val="both"/>
        <w:rPr>
          <w:b/>
          <w:sz w:val="24"/>
          <w:szCs w:val="24"/>
        </w:rPr>
      </w:pPr>
      <w:r w:rsidRPr="0051787B">
        <w:rPr>
          <w:b/>
          <w:noProof/>
          <w:sz w:val="24"/>
          <w:szCs w:val="24"/>
        </w:rPr>
        <w:drawing>
          <wp:inline distT="0" distB="0" distL="0" distR="0" wp14:anchorId="1AB62047" wp14:editId="58010701">
            <wp:extent cx="4034666" cy="2398816"/>
            <wp:effectExtent l="0" t="0" r="4445" b="1905"/>
            <wp:docPr id="3" name="Picture 2" descr="MAP RECOMMEN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P RECOMMENDATION.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40335" cy="2402187"/>
                    </a:xfrm>
                    <a:prstGeom prst="rect">
                      <a:avLst/>
                    </a:prstGeom>
                  </pic:spPr>
                </pic:pic>
              </a:graphicData>
            </a:graphic>
          </wp:inline>
        </w:drawing>
      </w:r>
    </w:p>
    <w:p w:rsidR="00F9753F" w:rsidRPr="0051787B" w:rsidRDefault="00F9753F" w:rsidP="0051787B">
      <w:pPr>
        <w:spacing w:after="0" w:line="360" w:lineRule="auto"/>
        <w:jc w:val="both"/>
        <w:rPr>
          <w:b/>
          <w:sz w:val="24"/>
          <w:szCs w:val="24"/>
        </w:rPr>
      </w:pPr>
      <w:r w:rsidRPr="0051787B">
        <w:rPr>
          <w:b/>
          <w:sz w:val="24"/>
          <w:szCs w:val="24"/>
        </w:rPr>
        <w:t>REKOMENDASI DALAM ANALISIS KEBIJAKAN</w:t>
      </w:r>
    </w:p>
    <w:p w:rsidR="00F9753F" w:rsidRPr="0051787B" w:rsidRDefault="00F9753F" w:rsidP="0051787B">
      <w:pPr>
        <w:spacing w:after="0" w:line="360" w:lineRule="auto"/>
        <w:jc w:val="both"/>
        <w:rPr>
          <w:b/>
          <w:sz w:val="24"/>
          <w:szCs w:val="24"/>
        </w:rPr>
      </w:pPr>
      <w:r w:rsidRPr="0051787B">
        <w:rPr>
          <w:b/>
          <w:noProof/>
          <w:sz w:val="24"/>
          <w:szCs w:val="24"/>
        </w:rPr>
        <w:drawing>
          <wp:inline distT="0" distB="0" distL="0" distR="0" wp14:anchorId="3A768895" wp14:editId="70628016">
            <wp:extent cx="3760157" cy="1398864"/>
            <wp:effectExtent l="0" t="0" r="0" b="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5519" cy="1400859"/>
                    </a:xfrm>
                    <a:prstGeom prst="rect">
                      <a:avLst/>
                    </a:prstGeom>
                    <a:noFill/>
                  </pic:spPr>
                </pic:pic>
              </a:graphicData>
            </a:graphic>
          </wp:inline>
        </w:drawing>
      </w:r>
    </w:p>
    <w:p w:rsidR="00F9753F" w:rsidRPr="0051787B" w:rsidRDefault="00F9753F" w:rsidP="0051787B">
      <w:pPr>
        <w:spacing w:after="0" w:line="360" w:lineRule="auto"/>
        <w:jc w:val="both"/>
        <w:rPr>
          <w:b/>
          <w:sz w:val="24"/>
          <w:szCs w:val="24"/>
        </w:rPr>
      </w:pPr>
      <w:r w:rsidRPr="0051787B">
        <w:rPr>
          <w:b/>
          <w:sz w:val="24"/>
          <w:szCs w:val="24"/>
        </w:rPr>
        <w:t>Bentuk-bentuk rasionalitas</w:t>
      </w:r>
    </w:p>
    <w:p w:rsidR="00F9753F" w:rsidRPr="0051787B" w:rsidRDefault="00F9753F" w:rsidP="00C53966">
      <w:pPr>
        <w:numPr>
          <w:ilvl w:val="0"/>
          <w:numId w:val="27"/>
        </w:numPr>
        <w:spacing w:after="0" w:line="360" w:lineRule="auto"/>
        <w:jc w:val="both"/>
        <w:rPr>
          <w:sz w:val="24"/>
          <w:szCs w:val="24"/>
        </w:rPr>
      </w:pPr>
      <w:r w:rsidRPr="0051787B">
        <w:rPr>
          <w:sz w:val="24"/>
          <w:szCs w:val="24"/>
        </w:rPr>
        <w:t>Pada setiap pengambilan keputusan, selalu terdapat: berbagi kepentingan(stakeholders), ketidakpastian (uncertainty), dan akibat/konsekuensi (consequences).</w:t>
      </w:r>
    </w:p>
    <w:p w:rsidR="00F9753F" w:rsidRPr="0051787B" w:rsidRDefault="00F9753F" w:rsidP="0051787B">
      <w:pPr>
        <w:spacing w:after="0" w:line="360" w:lineRule="auto"/>
        <w:jc w:val="both"/>
        <w:rPr>
          <w:b/>
          <w:sz w:val="24"/>
          <w:szCs w:val="24"/>
        </w:rPr>
      </w:pPr>
      <w:r w:rsidRPr="0051787B">
        <w:rPr>
          <w:b/>
          <w:sz w:val="24"/>
          <w:szCs w:val="24"/>
        </w:rPr>
        <w:t>Bentuk-bentuk rasionalitas dalam pemilihan kebijakan:</w:t>
      </w:r>
    </w:p>
    <w:p w:rsidR="00F9753F" w:rsidRPr="0051787B" w:rsidRDefault="00F9753F" w:rsidP="00C53966">
      <w:pPr>
        <w:numPr>
          <w:ilvl w:val="0"/>
          <w:numId w:val="28"/>
        </w:numPr>
        <w:spacing w:after="0" w:line="360" w:lineRule="auto"/>
        <w:jc w:val="both"/>
        <w:rPr>
          <w:sz w:val="24"/>
          <w:szCs w:val="24"/>
        </w:rPr>
      </w:pPr>
      <w:r w:rsidRPr="0051787B">
        <w:rPr>
          <w:sz w:val="24"/>
          <w:szCs w:val="24"/>
        </w:rPr>
        <w:t xml:space="preserve">Rasionalitas teknis. Karakteristik pemilihan mengikutsertakan perbandingan alternatif berdasarkan pada kemampuan dalm memberikan solusi yang </w:t>
      </w:r>
      <w:r w:rsidRPr="0051787B">
        <w:rPr>
          <w:i/>
          <w:iCs/>
          <w:sz w:val="24"/>
          <w:szCs w:val="24"/>
        </w:rPr>
        <w:t xml:space="preserve">efektif. Misal: energi matahari dan energi nuklir. </w:t>
      </w:r>
    </w:p>
    <w:p w:rsidR="00F9753F" w:rsidRPr="0051787B" w:rsidRDefault="00F9753F" w:rsidP="00C53966">
      <w:pPr>
        <w:numPr>
          <w:ilvl w:val="0"/>
          <w:numId w:val="28"/>
        </w:numPr>
        <w:spacing w:after="0" w:line="360" w:lineRule="auto"/>
        <w:jc w:val="both"/>
        <w:rPr>
          <w:sz w:val="24"/>
          <w:szCs w:val="24"/>
        </w:rPr>
      </w:pPr>
      <w:r w:rsidRPr="0051787B">
        <w:rPr>
          <w:sz w:val="24"/>
          <w:szCs w:val="24"/>
        </w:rPr>
        <w:t>Rasionalitas ekonomi</w:t>
      </w:r>
      <w:r w:rsidRPr="0051787B">
        <w:rPr>
          <w:sz w:val="24"/>
          <w:szCs w:val="24"/>
        </w:rPr>
        <w:sym w:font="Wingdings" w:char="F0E0"/>
      </w:r>
      <w:r w:rsidRPr="0051787B">
        <w:rPr>
          <w:sz w:val="24"/>
          <w:szCs w:val="24"/>
        </w:rPr>
        <w:t xml:space="preserve"> solusi yang lebih </w:t>
      </w:r>
      <w:r w:rsidRPr="0051787B">
        <w:rPr>
          <w:i/>
          <w:iCs/>
          <w:sz w:val="24"/>
          <w:szCs w:val="24"/>
        </w:rPr>
        <w:t>efisien</w:t>
      </w:r>
      <w:r w:rsidRPr="0051787B">
        <w:rPr>
          <w:sz w:val="24"/>
          <w:szCs w:val="24"/>
        </w:rPr>
        <w:t>.</w:t>
      </w:r>
    </w:p>
    <w:p w:rsidR="00F9753F" w:rsidRPr="0051787B" w:rsidRDefault="00F9753F" w:rsidP="00C53966">
      <w:pPr>
        <w:numPr>
          <w:ilvl w:val="0"/>
          <w:numId w:val="28"/>
        </w:numPr>
        <w:spacing w:after="0" w:line="360" w:lineRule="auto"/>
        <w:jc w:val="both"/>
        <w:rPr>
          <w:sz w:val="24"/>
          <w:szCs w:val="24"/>
        </w:rPr>
      </w:pPr>
      <w:r w:rsidRPr="0051787B">
        <w:rPr>
          <w:sz w:val="24"/>
          <w:szCs w:val="24"/>
        </w:rPr>
        <w:t>Rasionalitas hukum/legal</w:t>
      </w:r>
      <w:r w:rsidRPr="0051787B">
        <w:rPr>
          <w:sz w:val="24"/>
          <w:szCs w:val="24"/>
        </w:rPr>
        <w:sym w:font="Wingdings" w:char="F0E0"/>
      </w:r>
      <w:r w:rsidRPr="0051787B">
        <w:rPr>
          <w:sz w:val="24"/>
          <w:szCs w:val="24"/>
        </w:rPr>
        <w:t xml:space="preserve"> kesesuain dengan hukum yang berlaku.</w:t>
      </w:r>
    </w:p>
    <w:p w:rsidR="00F9753F" w:rsidRPr="0051787B" w:rsidRDefault="00F9753F" w:rsidP="00C53966">
      <w:pPr>
        <w:numPr>
          <w:ilvl w:val="0"/>
          <w:numId w:val="28"/>
        </w:numPr>
        <w:spacing w:after="0" w:line="360" w:lineRule="auto"/>
        <w:jc w:val="both"/>
        <w:rPr>
          <w:sz w:val="24"/>
          <w:szCs w:val="24"/>
        </w:rPr>
      </w:pPr>
      <w:r w:rsidRPr="0051787B">
        <w:rPr>
          <w:sz w:val="24"/>
          <w:szCs w:val="24"/>
        </w:rPr>
        <w:t>Rasionalitas sosial</w:t>
      </w:r>
      <w:r w:rsidRPr="0051787B">
        <w:rPr>
          <w:sz w:val="24"/>
          <w:szCs w:val="24"/>
        </w:rPr>
        <w:sym w:font="Wingdings" w:char="F0E0"/>
      </w:r>
      <w:r w:rsidRPr="0051787B">
        <w:rPr>
          <w:sz w:val="24"/>
          <w:szCs w:val="24"/>
        </w:rPr>
        <w:t xml:space="preserve"> meningkatkan nilai kelembagaan sosial (misal: hak-hak asasi)</w:t>
      </w:r>
    </w:p>
    <w:p w:rsidR="00F9753F" w:rsidRPr="0051787B" w:rsidRDefault="00F9753F" w:rsidP="00C53966">
      <w:pPr>
        <w:numPr>
          <w:ilvl w:val="0"/>
          <w:numId w:val="28"/>
        </w:numPr>
        <w:spacing w:after="0" w:line="360" w:lineRule="auto"/>
        <w:jc w:val="both"/>
        <w:rPr>
          <w:sz w:val="24"/>
          <w:szCs w:val="24"/>
        </w:rPr>
      </w:pPr>
      <w:r w:rsidRPr="0051787B">
        <w:rPr>
          <w:sz w:val="24"/>
          <w:szCs w:val="24"/>
        </w:rPr>
        <w:t>Rasionalitas substansi</w:t>
      </w:r>
      <w:r w:rsidRPr="0051787B">
        <w:rPr>
          <w:sz w:val="24"/>
          <w:szCs w:val="24"/>
        </w:rPr>
        <w:sym w:font="Wingdings" w:char="F0E0"/>
      </w:r>
      <w:r w:rsidRPr="0051787B">
        <w:rPr>
          <w:sz w:val="24"/>
          <w:szCs w:val="24"/>
        </w:rPr>
        <w:t xml:space="preserve"> membandingkan berbagai rasionalitas.</w:t>
      </w:r>
    </w:p>
    <w:p w:rsidR="00F9753F" w:rsidRPr="0051787B" w:rsidRDefault="00F9753F" w:rsidP="0051787B">
      <w:pPr>
        <w:spacing w:after="0" w:line="360" w:lineRule="auto"/>
        <w:jc w:val="both"/>
        <w:rPr>
          <w:b/>
          <w:sz w:val="24"/>
          <w:szCs w:val="24"/>
        </w:rPr>
      </w:pPr>
      <w:r w:rsidRPr="0051787B">
        <w:rPr>
          <w:b/>
          <w:sz w:val="24"/>
          <w:szCs w:val="24"/>
        </w:rPr>
        <w:t>Teori yang berkaitan degan rasionalitas</w:t>
      </w:r>
    </w:p>
    <w:p w:rsidR="00F9753F" w:rsidRPr="0051787B" w:rsidRDefault="00F9753F" w:rsidP="00C53966">
      <w:pPr>
        <w:numPr>
          <w:ilvl w:val="0"/>
          <w:numId w:val="29"/>
        </w:numPr>
        <w:spacing w:after="0" w:line="360" w:lineRule="auto"/>
        <w:jc w:val="both"/>
        <w:rPr>
          <w:sz w:val="24"/>
          <w:szCs w:val="24"/>
        </w:rPr>
      </w:pPr>
      <w:r w:rsidRPr="0051787B">
        <w:rPr>
          <w:sz w:val="24"/>
          <w:szCs w:val="24"/>
        </w:rPr>
        <w:t>Rational-comprehensive theory</w:t>
      </w:r>
    </w:p>
    <w:p w:rsidR="00F9753F" w:rsidRPr="0051787B" w:rsidRDefault="00F9753F" w:rsidP="00C53966">
      <w:pPr>
        <w:numPr>
          <w:ilvl w:val="0"/>
          <w:numId w:val="29"/>
        </w:numPr>
        <w:spacing w:after="0" w:line="360" w:lineRule="auto"/>
        <w:jc w:val="both"/>
        <w:rPr>
          <w:sz w:val="24"/>
          <w:szCs w:val="24"/>
        </w:rPr>
      </w:pPr>
      <w:r w:rsidRPr="0051787B">
        <w:rPr>
          <w:sz w:val="24"/>
          <w:szCs w:val="24"/>
        </w:rPr>
        <w:lastRenderedPageBreak/>
        <w:t>Disjointed-incremental theory</w:t>
      </w:r>
    </w:p>
    <w:p w:rsidR="00F9753F" w:rsidRPr="0051787B" w:rsidRDefault="00F9753F" w:rsidP="00C53966">
      <w:pPr>
        <w:numPr>
          <w:ilvl w:val="0"/>
          <w:numId w:val="29"/>
        </w:numPr>
        <w:spacing w:after="0" w:line="360" w:lineRule="auto"/>
        <w:jc w:val="both"/>
        <w:rPr>
          <w:sz w:val="24"/>
          <w:szCs w:val="24"/>
        </w:rPr>
      </w:pPr>
      <w:r w:rsidRPr="0051787B">
        <w:rPr>
          <w:sz w:val="24"/>
          <w:szCs w:val="24"/>
        </w:rPr>
        <w:t>Arrow’s impossibility theorem</w:t>
      </w:r>
    </w:p>
    <w:p w:rsidR="00F9753F" w:rsidRPr="0051787B" w:rsidRDefault="00F9753F" w:rsidP="00C53966">
      <w:pPr>
        <w:numPr>
          <w:ilvl w:val="0"/>
          <w:numId w:val="29"/>
        </w:numPr>
        <w:spacing w:after="0" w:line="360" w:lineRule="auto"/>
        <w:jc w:val="both"/>
        <w:rPr>
          <w:sz w:val="24"/>
          <w:szCs w:val="24"/>
        </w:rPr>
      </w:pPr>
      <w:r w:rsidRPr="0051787B">
        <w:rPr>
          <w:sz w:val="24"/>
          <w:szCs w:val="24"/>
        </w:rPr>
        <w:t>Bounded rationality</w:t>
      </w:r>
    </w:p>
    <w:p w:rsidR="00F9753F" w:rsidRPr="0051787B" w:rsidRDefault="00F9753F" w:rsidP="00C53966">
      <w:pPr>
        <w:numPr>
          <w:ilvl w:val="0"/>
          <w:numId w:val="29"/>
        </w:numPr>
        <w:spacing w:after="0" w:line="360" w:lineRule="auto"/>
        <w:jc w:val="both"/>
        <w:rPr>
          <w:sz w:val="24"/>
          <w:szCs w:val="24"/>
        </w:rPr>
      </w:pPr>
      <w:r w:rsidRPr="0051787B">
        <w:rPr>
          <w:sz w:val="24"/>
          <w:szCs w:val="24"/>
        </w:rPr>
        <w:t xml:space="preserve">Rationality as constrained maximization </w:t>
      </w:r>
    </w:p>
    <w:p w:rsidR="00F9753F" w:rsidRPr="0051787B" w:rsidRDefault="00F9753F" w:rsidP="0051787B">
      <w:pPr>
        <w:spacing w:after="0" w:line="360" w:lineRule="auto"/>
        <w:jc w:val="both"/>
        <w:rPr>
          <w:b/>
          <w:sz w:val="24"/>
          <w:szCs w:val="24"/>
        </w:rPr>
      </w:pPr>
      <w:r w:rsidRPr="0051787B">
        <w:rPr>
          <w:b/>
          <w:sz w:val="24"/>
          <w:szCs w:val="24"/>
        </w:rPr>
        <w:t>Kriteria rekomendasi kebijakan</w:t>
      </w:r>
    </w:p>
    <w:p w:rsidR="00F9753F" w:rsidRPr="0051787B" w:rsidRDefault="00F9753F" w:rsidP="00C53966">
      <w:pPr>
        <w:numPr>
          <w:ilvl w:val="0"/>
          <w:numId w:val="30"/>
        </w:numPr>
        <w:spacing w:after="0" w:line="360" w:lineRule="auto"/>
        <w:jc w:val="both"/>
        <w:rPr>
          <w:sz w:val="24"/>
          <w:szCs w:val="24"/>
        </w:rPr>
      </w:pPr>
      <w:r w:rsidRPr="0051787B">
        <w:rPr>
          <w:bCs/>
          <w:sz w:val="24"/>
          <w:szCs w:val="24"/>
        </w:rPr>
        <w:t>Efektifitas</w:t>
      </w:r>
      <w:r w:rsidRPr="0051787B">
        <w:rPr>
          <w:sz w:val="24"/>
          <w:szCs w:val="24"/>
        </w:rPr>
        <w:sym w:font="Wingdings" w:char="F0E0"/>
      </w:r>
      <w:r w:rsidRPr="0051787B">
        <w:rPr>
          <w:sz w:val="24"/>
          <w:szCs w:val="24"/>
        </w:rPr>
        <w:t xml:space="preserve"> hasil tepat sasaran. Ukuran yang digunakan, jumlah produk, nilai/harga. </w:t>
      </w:r>
      <w:r w:rsidRPr="0051787B">
        <w:rPr>
          <w:i/>
          <w:iCs/>
          <w:sz w:val="24"/>
          <w:szCs w:val="24"/>
        </w:rPr>
        <w:t>Technical rationality</w:t>
      </w:r>
    </w:p>
    <w:p w:rsidR="00F9753F" w:rsidRPr="0051787B" w:rsidRDefault="00F9753F" w:rsidP="00C53966">
      <w:pPr>
        <w:numPr>
          <w:ilvl w:val="0"/>
          <w:numId w:val="30"/>
        </w:numPr>
        <w:spacing w:after="0" w:line="360" w:lineRule="auto"/>
        <w:jc w:val="both"/>
        <w:rPr>
          <w:sz w:val="24"/>
          <w:szCs w:val="24"/>
        </w:rPr>
      </w:pPr>
      <w:r w:rsidRPr="0051787B">
        <w:rPr>
          <w:bCs/>
          <w:sz w:val="24"/>
          <w:szCs w:val="24"/>
        </w:rPr>
        <w:t>Efisiensi</w:t>
      </w:r>
      <w:r w:rsidRPr="0051787B">
        <w:rPr>
          <w:sz w:val="24"/>
          <w:szCs w:val="24"/>
        </w:rPr>
        <w:sym w:font="Wingdings" w:char="F0E0"/>
      </w:r>
      <w:r w:rsidRPr="0051787B">
        <w:rPr>
          <w:sz w:val="24"/>
          <w:szCs w:val="24"/>
        </w:rPr>
        <w:t xml:space="preserve"> jumlah usaha yang digunakan untuk menghasilkan produk tertentu (misal: x $ per barrel) . </w:t>
      </w:r>
      <w:r w:rsidRPr="0051787B">
        <w:rPr>
          <w:i/>
          <w:iCs/>
          <w:sz w:val="24"/>
          <w:szCs w:val="24"/>
        </w:rPr>
        <w:t xml:space="preserve">Economic rationality </w:t>
      </w:r>
    </w:p>
    <w:p w:rsidR="00F9753F" w:rsidRPr="0051787B" w:rsidRDefault="00F9753F" w:rsidP="00C53966">
      <w:pPr>
        <w:numPr>
          <w:ilvl w:val="0"/>
          <w:numId w:val="30"/>
        </w:numPr>
        <w:spacing w:after="0" w:line="360" w:lineRule="auto"/>
        <w:jc w:val="both"/>
        <w:rPr>
          <w:sz w:val="24"/>
          <w:szCs w:val="24"/>
        </w:rPr>
      </w:pPr>
      <w:r w:rsidRPr="0051787B">
        <w:rPr>
          <w:bCs/>
          <w:sz w:val="24"/>
          <w:szCs w:val="24"/>
        </w:rPr>
        <w:t>Kecukupan</w:t>
      </w:r>
      <w:r w:rsidRPr="0051787B">
        <w:rPr>
          <w:sz w:val="24"/>
          <w:szCs w:val="24"/>
        </w:rPr>
        <w:sym w:font="Wingdings" w:char="F0E0"/>
      </w:r>
      <w:r w:rsidRPr="0051787B">
        <w:rPr>
          <w:sz w:val="24"/>
          <w:szCs w:val="24"/>
        </w:rPr>
        <w:t xml:space="preserve"> pemenuhan kebutuhan, nilai dan kesempatan terhadap masalah yang ada.</w:t>
      </w:r>
    </w:p>
    <w:p w:rsidR="00F9753F" w:rsidRPr="0051787B" w:rsidRDefault="00F9753F" w:rsidP="00C53966">
      <w:pPr>
        <w:numPr>
          <w:ilvl w:val="0"/>
          <w:numId w:val="30"/>
        </w:numPr>
        <w:spacing w:after="0" w:line="360" w:lineRule="auto"/>
        <w:jc w:val="both"/>
        <w:rPr>
          <w:sz w:val="24"/>
          <w:szCs w:val="24"/>
        </w:rPr>
      </w:pPr>
      <w:r w:rsidRPr="0051787B">
        <w:rPr>
          <w:bCs/>
          <w:sz w:val="24"/>
          <w:szCs w:val="24"/>
        </w:rPr>
        <w:t>Kesetaraan/keadilan</w:t>
      </w:r>
      <w:r w:rsidRPr="0051787B">
        <w:rPr>
          <w:sz w:val="24"/>
          <w:szCs w:val="24"/>
        </w:rPr>
        <w:sym w:font="Wingdings" w:char="F0E0"/>
      </w:r>
      <w:r w:rsidRPr="0051787B">
        <w:rPr>
          <w:sz w:val="24"/>
          <w:szCs w:val="24"/>
        </w:rPr>
        <w:t xml:space="preserve"> distribusi efek/dampak dan usaha terhadap kelompok masyarakat. </w:t>
      </w:r>
      <w:r w:rsidRPr="0051787B">
        <w:rPr>
          <w:i/>
          <w:iCs/>
          <w:sz w:val="24"/>
          <w:szCs w:val="24"/>
        </w:rPr>
        <w:t>Social and legal rationality</w:t>
      </w:r>
    </w:p>
    <w:p w:rsidR="00F9753F" w:rsidRPr="0051787B" w:rsidRDefault="00F9753F" w:rsidP="00C53966">
      <w:pPr>
        <w:numPr>
          <w:ilvl w:val="0"/>
          <w:numId w:val="30"/>
        </w:numPr>
        <w:spacing w:after="0" w:line="360" w:lineRule="auto"/>
        <w:jc w:val="both"/>
        <w:rPr>
          <w:sz w:val="24"/>
          <w:szCs w:val="24"/>
        </w:rPr>
      </w:pPr>
      <w:r w:rsidRPr="0051787B">
        <w:rPr>
          <w:bCs/>
          <w:sz w:val="24"/>
          <w:szCs w:val="24"/>
        </w:rPr>
        <w:t>Daya tanggap</w:t>
      </w:r>
      <w:r w:rsidRPr="0051787B">
        <w:rPr>
          <w:sz w:val="24"/>
          <w:szCs w:val="24"/>
        </w:rPr>
        <w:sym w:font="Wingdings" w:char="F0E0"/>
      </w:r>
      <w:r w:rsidRPr="0051787B">
        <w:rPr>
          <w:sz w:val="24"/>
          <w:szCs w:val="24"/>
        </w:rPr>
        <w:t xml:space="preserve"> kebijakan dapat menjawab dan memenuhi harapan (kebutuhan) dari kelompok masyarakat</w:t>
      </w:r>
    </w:p>
    <w:p w:rsidR="00F9753F" w:rsidRPr="0051787B" w:rsidRDefault="00F9753F" w:rsidP="00C53966">
      <w:pPr>
        <w:numPr>
          <w:ilvl w:val="0"/>
          <w:numId w:val="30"/>
        </w:numPr>
        <w:spacing w:after="0" w:line="360" w:lineRule="auto"/>
        <w:jc w:val="both"/>
        <w:rPr>
          <w:sz w:val="24"/>
          <w:szCs w:val="24"/>
        </w:rPr>
      </w:pPr>
      <w:r w:rsidRPr="0051787B">
        <w:rPr>
          <w:bCs/>
          <w:sz w:val="24"/>
          <w:szCs w:val="24"/>
        </w:rPr>
        <w:t>Kelayakan</w:t>
      </w:r>
      <w:r w:rsidRPr="0051787B">
        <w:rPr>
          <w:sz w:val="24"/>
          <w:szCs w:val="24"/>
        </w:rPr>
        <w:sym w:font="Wingdings" w:char="F0E0"/>
      </w:r>
      <w:r w:rsidRPr="0051787B">
        <w:rPr>
          <w:sz w:val="24"/>
          <w:szCs w:val="24"/>
        </w:rPr>
        <w:t xml:space="preserve"> nilai dari sasaran program. </w:t>
      </w:r>
      <w:r w:rsidRPr="0051787B">
        <w:rPr>
          <w:i/>
          <w:iCs/>
          <w:sz w:val="24"/>
          <w:szCs w:val="24"/>
        </w:rPr>
        <w:t>Substantive rationality</w:t>
      </w:r>
    </w:p>
    <w:p w:rsidR="00F9753F" w:rsidRPr="0051787B" w:rsidRDefault="00F9753F" w:rsidP="0051787B">
      <w:pPr>
        <w:spacing w:after="0" w:line="360" w:lineRule="auto"/>
        <w:jc w:val="both"/>
        <w:rPr>
          <w:b/>
          <w:sz w:val="24"/>
          <w:szCs w:val="24"/>
        </w:rPr>
      </w:pPr>
      <w:r w:rsidRPr="0051787B">
        <w:rPr>
          <w:b/>
          <w:sz w:val="24"/>
          <w:szCs w:val="24"/>
        </w:rPr>
        <w:t>PENDEKATAN REKOMENDASI KEBIJAKAN</w:t>
      </w:r>
    </w:p>
    <w:p w:rsidR="00F9753F" w:rsidRPr="0051787B" w:rsidRDefault="00F9753F" w:rsidP="0051787B">
      <w:pPr>
        <w:spacing w:after="0" w:line="360" w:lineRule="auto"/>
        <w:jc w:val="both"/>
        <w:rPr>
          <w:b/>
          <w:sz w:val="24"/>
          <w:szCs w:val="24"/>
        </w:rPr>
      </w:pPr>
      <w:r w:rsidRPr="0051787B">
        <w:rPr>
          <w:b/>
          <w:noProof/>
          <w:sz w:val="24"/>
          <w:szCs w:val="24"/>
        </w:rPr>
        <w:drawing>
          <wp:inline distT="0" distB="0" distL="0" distR="0" wp14:anchorId="0DD8C288" wp14:editId="4FAB9CAB">
            <wp:extent cx="3769880" cy="1003447"/>
            <wp:effectExtent l="0" t="0" r="2540" b="635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6854" cy="1005303"/>
                    </a:xfrm>
                    <a:prstGeom prst="rect">
                      <a:avLst/>
                    </a:prstGeom>
                    <a:noFill/>
                  </pic:spPr>
                </pic:pic>
              </a:graphicData>
            </a:graphic>
          </wp:inline>
        </w:drawing>
      </w: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r w:rsidRPr="0051787B">
        <w:rPr>
          <w:b/>
          <w:sz w:val="24"/>
          <w:szCs w:val="24"/>
        </w:rPr>
        <w:lastRenderedPageBreak/>
        <w:t>METODE DAN TEKNIK REKOMENDASI KEBIJAKAN</w:t>
      </w: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r w:rsidRPr="0051787B">
        <w:rPr>
          <w:b/>
          <w:noProof/>
          <w:sz w:val="24"/>
          <w:szCs w:val="24"/>
        </w:rPr>
        <w:drawing>
          <wp:inline distT="0" distB="0" distL="0" distR="0" wp14:anchorId="05A62DFB" wp14:editId="533EB233">
            <wp:extent cx="5041292" cy="3066448"/>
            <wp:effectExtent l="0" t="0" r="6985" b="635"/>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0194" cy="3071863"/>
                    </a:xfrm>
                    <a:prstGeom prst="rect">
                      <a:avLst/>
                    </a:prstGeom>
                    <a:noFill/>
                  </pic:spPr>
                </pic:pic>
              </a:graphicData>
            </a:graphic>
          </wp:inline>
        </w:drawing>
      </w: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r w:rsidRPr="0051787B">
        <w:rPr>
          <w:b/>
          <w:sz w:val="24"/>
          <w:szCs w:val="24"/>
        </w:rPr>
        <w:t>PEMETAAN SASARAN</w:t>
      </w:r>
    </w:p>
    <w:p w:rsidR="00F9753F" w:rsidRPr="0051787B" w:rsidRDefault="00F9753F" w:rsidP="00C53966">
      <w:pPr>
        <w:numPr>
          <w:ilvl w:val="0"/>
          <w:numId w:val="31"/>
        </w:numPr>
        <w:spacing w:after="0" w:line="360" w:lineRule="auto"/>
        <w:jc w:val="both"/>
        <w:rPr>
          <w:sz w:val="24"/>
          <w:szCs w:val="24"/>
        </w:rPr>
      </w:pPr>
      <w:r w:rsidRPr="0051787B">
        <w:rPr>
          <w:sz w:val="24"/>
          <w:szCs w:val="24"/>
        </w:rPr>
        <w:t>Pemetaan sasaran adalah teknik yang digunakan untuk menyusun tujuan dan sasaran serta hubungannya dengan alternative kebijakan.</w:t>
      </w:r>
    </w:p>
    <w:p w:rsidR="00F9753F" w:rsidRPr="0051787B" w:rsidRDefault="00F9753F" w:rsidP="00C53966">
      <w:pPr>
        <w:numPr>
          <w:ilvl w:val="0"/>
          <w:numId w:val="31"/>
        </w:numPr>
        <w:spacing w:after="0" w:line="360" w:lineRule="auto"/>
        <w:jc w:val="both"/>
        <w:rPr>
          <w:sz w:val="24"/>
          <w:szCs w:val="24"/>
        </w:rPr>
      </w:pPr>
      <w:r w:rsidRPr="0051787B">
        <w:rPr>
          <w:sz w:val="24"/>
          <w:szCs w:val="24"/>
        </w:rPr>
        <w:t xml:space="preserve">Cara untuk menggambarkan pemetaan sasaran </w:t>
      </w:r>
      <w:r w:rsidRPr="0051787B">
        <w:rPr>
          <w:i/>
          <w:iCs/>
          <w:sz w:val="24"/>
          <w:szCs w:val="24"/>
        </w:rPr>
        <w:t xml:space="preserve">(objective mapping) </w:t>
      </w:r>
      <w:r w:rsidRPr="0051787B">
        <w:rPr>
          <w:sz w:val="24"/>
          <w:szCs w:val="24"/>
        </w:rPr>
        <w:sym w:font="Wingdings" w:char="F0E0"/>
      </w:r>
      <w:r w:rsidRPr="0051787B">
        <w:rPr>
          <w:sz w:val="24"/>
          <w:szCs w:val="24"/>
        </w:rPr>
        <w:t xml:space="preserve"> pohon sasaran </w:t>
      </w:r>
      <w:r w:rsidRPr="0051787B">
        <w:rPr>
          <w:i/>
          <w:iCs/>
          <w:sz w:val="24"/>
          <w:szCs w:val="24"/>
        </w:rPr>
        <w:t>(objective tree).</w:t>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27473B53" wp14:editId="72BBAF19">
            <wp:extent cx="2769897" cy="2042556"/>
            <wp:effectExtent l="0" t="0" r="0"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3482" cy="2045200"/>
                    </a:xfrm>
                    <a:prstGeom prst="rect">
                      <a:avLst/>
                    </a:prstGeom>
                    <a:noFill/>
                    <a:ln>
                      <a:noFill/>
                    </a:ln>
                  </pic:spPr>
                </pic:pic>
              </a:graphicData>
            </a:graphic>
          </wp:inline>
        </w:drawing>
      </w: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r w:rsidRPr="0051787B">
        <w:rPr>
          <w:b/>
          <w:sz w:val="24"/>
          <w:szCs w:val="24"/>
        </w:rPr>
        <w:lastRenderedPageBreak/>
        <w:t>Klarifikasi nilai</w:t>
      </w:r>
    </w:p>
    <w:p w:rsidR="00F9753F" w:rsidRPr="0051787B" w:rsidRDefault="00F9753F" w:rsidP="00C53966">
      <w:pPr>
        <w:numPr>
          <w:ilvl w:val="0"/>
          <w:numId w:val="32"/>
        </w:numPr>
        <w:spacing w:after="0" w:line="360" w:lineRule="auto"/>
        <w:jc w:val="both"/>
        <w:rPr>
          <w:sz w:val="24"/>
          <w:szCs w:val="24"/>
        </w:rPr>
      </w:pPr>
      <w:r w:rsidRPr="0051787B">
        <w:rPr>
          <w:sz w:val="24"/>
          <w:szCs w:val="24"/>
        </w:rPr>
        <w:t xml:space="preserve">Klasifikasi nilai adlah prosedur untuk mengidentifikasi </w:t>
      </w:r>
      <w:r w:rsidRPr="0051787B">
        <w:rPr>
          <w:bCs/>
          <w:sz w:val="24"/>
          <w:szCs w:val="24"/>
        </w:rPr>
        <w:t xml:space="preserve">dan mengklasifikasi premis nilai dasar seleksi terhadap sasaran kebijakan. </w:t>
      </w:r>
    </w:p>
    <w:p w:rsidR="00F9753F" w:rsidRPr="0051787B" w:rsidRDefault="00F9753F" w:rsidP="00C53966">
      <w:pPr>
        <w:numPr>
          <w:ilvl w:val="0"/>
          <w:numId w:val="32"/>
        </w:numPr>
        <w:spacing w:after="0" w:line="360" w:lineRule="auto"/>
        <w:jc w:val="both"/>
        <w:rPr>
          <w:sz w:val="24"/>
          <w:szCs w:val="24"/>
        </w:rPr>
      </w:pPr>
      <w:r w:rsidRPr="0051787B">
        <w:rPr>
          <w:sz w:val="24"/>
          <w:szCs w:val="24"/>
        </w:rPr>
        <w:t xml:space="preserve">Kebutuhan untuk memperjelas nilai dalam membuat rekomendasi kebijakan sering dibuktikan ketika kita membandingkan berbagai kriteria untuk rekomendasi </w:t>
      </w:r>
      <w:r w:rsidRPr="0051787B">
        <w:rPr>
          <w:bCs/>
          <w:i/>
          <w:iCs/>
          <w:sz w:val="24"/>
          <w:szCs w:val="24"/>
        </w:rPr>
        <w:t xml:space="preserve">(efektifitas, efiiensi, kecukupan, daya tanggap, keadilan dan kelayakan) </w:t>
      </w:r>
      <w:r w:rsidRPr="0051787B">
        <w:rPr>
          <w:sz w:val="24"/>
          <w:szCs w:val="24"/>
        </w:rPr>
        <w:t>dan beberapa bentuk rasionalitas yang digunakan.</w:t>
      </w:r>
    </w:p>
    <w:p w:rsidR="00F9753F" w:rsidRPr="0051787B" w:rsidRDefault="00F9753F" w:rsidP="0051787B">
      <w:pPr>
        <w:spacing w:after="0" w:line="360" w:lineRule="auto"/>
        <w:jc w:val="both"/>
        <w:rPr>
          <w:b/>
          <w:sz w:val="24"/>
          <w:szCs w:val="24"/>
        </w:rPr>
      </w:pPr>
      <w:r w:rsidRPr="0051787B">
        <w:rPr>
          <w:b/>
          <w:sz w:val="24"/>
          <w:szCs w:val="24"/>
        </w:rPr>
        <w:t>Langkah-langkah dalam klarifikasi nilai:</w:t>
      </w:r>
    </w:p>
    <w:p w:rsidR="00F9753F" w:rsidRPr="0051787B" w:rsidRDefault="00F9753F" w:rsidP="00C53966">
      <w:pPr>
        <w:numPr>
          <w:ilvl w:val="0"/>
          <w:numId w:val="33"/>
        </w:numPr>
        <w:spacing w:after="0" w:line="360" w:lineRule="auto"/>
        <w:jc w:val="both"/>
        <w:rPr>
          <w:sz w:val="24"/>
          <w:szCs w:val="24"/>
        </w:rPr>
      </w:pPr>
      <w:r w:rsidRPr="0051787B">
        <w:rPr>
          <w:sz w:val="24"/>
          <w:szCs w:val="24"/>
          <w:lang w:val="fi-FI"/>
        </w:rPr>
        <w:t xml:space="preserve">Mengidentifikasi seluruh sasaran yang relevan  </w:t>
      </w:r>
      <w:r w:rsidRPr="0051787B">
        <w:rPr>
          <w:sz w:val="24"/>
          <w:szCs w:val="24"/>
        </w:rPr>
        <w:sym w:font="Wingdings" w:char="F0E0"/>
      </w:r>
      <w:r w:rsidRPr="0051787B">
        <w:rPr>
          <w:sz w:val="24"/>
          <w:szCs w:val="24"/>
        </w:rPr>
        <w:t xml:space="preserve"> </w:t>
      </w:r>
      <w:r w:rsidRPr="0051787B">
        <w:rPr>
          <w:i/>
          <w:iCs/>
          <w:sz w:val="24"/>
          <w:szCs w:val="24"/>
        </w:rPr>
        <w:t>objective tree</w:t>
      </w:r>
    </w:p>
    <w:p w:rsidR="00F9753F" w:rsidRPr="0051787B" w:rsidRDefault="00F9753F" w:rsidP="00C53966">
      <w:pPr>
        <w:numPr>
          <w:ilvl w:val="0"/>
          <w:numId w:val="33"/>
        </w:numPr>
        <w:spacing w:after="0" w:line="360" w:lineRule="auto"/>
        <w:jc w:val="both"/>
        <w:rPr>
          <w:sz w:val="24"/>
          <w:szCs w:val="24"/>
        </w:rPr>
      </w:pPr>
      <w:r w:rsidRPr="0051787B">
        <w:rPr>
          <w:sz w:val="24"/>
          <w:szCs w:val="24"/>
          <w:lang w:val="fi-FI"/>
        </w:rPr>
        <w:t>Identifikasi seluruh pelaku kebijakan yang memperngaruhi dan dipengaruhi.</w:t>
      </w:r>
    </w:p>
    <w:p w:rsidR="00F9753F" w:rsidRPr="0051787B" w:rsidRDefault="00F9753F" w:rsidP="00C53966">
      <w:pPr>
        <w:numPr>
          <w:ilvl w:val="0"/>
          <w:numId w:val="33"/>
        </w:numPr>
        <w:spacing w:after="0" w:line="360" w:lineRule="auto"/>
        <w:jc w:val="both"/>
        <w:rPr>
          <w:sz w:val="24"/>
          <w:szCs w:val="24"/>
        </w:rPr>
      </w:pPr>
      <w:r w:rsidRPr="0051787B">
        <w:rPr>
          <w:sz w:val="24"/>
          <w:szCs w:val="24"/>
          <w:lang w:val="fi-FI"/>
        </w:rPr>
        <w:t>Daftarlah semua premis nilai yang mendasari komitmen tiap-tiap pelaku kebijakan terhadap sasaran.</w:t>
      </w:r>
    </w:p>
    <w:p w:rsidR="00F9753F" w:rsidRPr="0051787B" w:rsidRDefault="00F9753F" w:rsidP="00C53966">
      <w:pPr>
        <w:numPr>
          <w:ilvl w:val="0"/>
          <w:numId w:val="33"/>
        </w:numPr>
        <w:spacing w:after="0" w:line="360" w:lineRule="auto"/>
        <w:jc w:val="both"/>
        <w:rPr>
          <w:sz w:val="24"/>
          <w:szCs w:val="24"/>
        </w:rPr>
      </w:pPr>
      <w:r w:rsidRPr="0051787B">
        <w:rPr>
          <w:sz w:val="24"/>
          <w:szCs w:val="24"/>
          <w:lang w:val="fi-FI"/>
        </w:rPr>
        <w:t>Klasifikasi premis nilai dalam ekspresi yang sederhana dari cita rasa personal atau tujuan (ekspresi nilai/</w:t>
      </w:r>
      <w:r w:rsidRPr="0051787B">
        <w:rPr>
          <w:i/>
          <w:iCs/>
          <w:sz w:val="24"/>
          <w:szCs w:val="24"/>
          <w:lang w:val="fi-FI"/>
        </w:rPr>
        <w:t>value expression</w:t>
      </w:r>
      <w:r w:rsidRPr="0051787B">
        <w:rPr>
          <w:sz w:val="24"/>
          <w:szCs w:val="24"/>
          <w:lang w:val="fi-FI"/>
        </w:rPr>
        <w:t xml:space="preserve">) dengan demikian merupakn  pernyataan tentang kepercayaan dari kelompok khusus (pernyataan nilai/ </w:t>
      </w:r>
      <w:r w:rsidRPr="0051787B">
        <w:rPr>
          <w:i/>
          <w:iCs/>
          <w:sz w:val="24"/>
          <w:szCs w:val="24"/>
          <w:lang w:val="fi-FI"/>
        </w:rPr>
        <w:t>value statement</w:t>
      </w:r>
      <w:r w:rsidRPr="0051787B">
        <w:rPr>
          <w:sz w:val="24"/>
          <w:szCs w:val="24"/>
          <w:lang w:val="fi-FI"/>
        </w:rPr>
        <w:t>) dan dengan begitu merupakan penilaian tentang kebaikan dan keburukan yang bersifat universal dari suatu tindakan atau kondisi yang diimplikasikan oleh sasaran (penentuan nilai/</w:t>
      </w:r>
      <w:r w:rsidRPr="0051787B">
        <w:rPr>
          <w:i/>
          <w:iCs/>
          <w:sz w:val="24"/>
          <w:szCs w:val="24"/>
          <w:lang w:val="fi-FI"/>
        </w:rPr>
        <w:t>value judgement</w:t>
      </w:r>
      <w:r w:rsidRPr="0051787B">
        <w:rPr>
          <w:sz w:val="24"/>
          <w:szCs w:val="24"/>
          <w:lang w:val="fi-FI"/>
        </w:rPr>
        <w:t>)</w:t>
      </w:r>
    </w:p>
    <w:p w:rsidR="00F9753F" w:rsidRPr="0051787B" w:rsidRDefault="00F9753F" w:rsidP="00C53966">
      <w:pPr>
        <w:numPr>
          <w:ilvl w:val="0"/>
          <w:numId w:val="33"/>
        </w:numPr>
        <w:spacing w:after="0" w:line="360" w:lineRule="auto"/>
        <w:jc w:val="both"/>
        <w:rPr>
          <w:sz w:val="24"/>
          <w:szCs w:val="24"/>
        </w:rPr>
      </w:pPr>
      <w:r w:rsidRPr="0051787B">
        <w:rPr>
          <w:sz w:val="24"/>
          <w:szCs w:val="24"/>
          <w:lang w:val="fi-FI"/>
        </w:rPr>
        <w:t>Klasifikasi premis-premis nilai ke dalam kelompok premis yang memberikan landasan untuk menjelaskan sasaran.</w:t>
      </w:r>
    </w:p>
    <w:p w:rsidR="00F9753F" w:rsidRPr="0051787B" w:rsidRDefault="00F9753F" w:rsidP="00C53966">
      <w:pPr>
        <w:numPr>
          <w:ilvl w:val="0"/>
          <w:numId w:val="33"/>
        </w:numPr>
        <w:spacing w:after="0" w:line="360" w:lineRule="auto"/>
        <w:jc w:val="both"/>
        <w:rPr>
          <w:sz w:val="24"/>
          <w:szCs w:val="24"/>
        </w:rPr>
      </w:pPr>
      <w:r w:rsidRPr="0051787B">
        <w:rPr>
          <w:bCs/>
          <w:i/>
          <w:iCs/>
          <w:sz w:val="24"/>
          <w:szCs w:val="24"/>
        </w:rPr>
        <w:t>Go beyond the analysis of objectives</w:t>
      </w:r>
    </w:p>
    <w:p w:rsidR="00F9753F" w:rsidRPr="0051787B" w:rsidRDefault="00F9753F" w:rsidP="0051787B">
      <w:pPr>
        <w:spacing w:after="0" w:line="360" w:lineRule="auto"/>
        <w:jc w:val="both"/>
        <w:rPr>
          <w:b/>
          <w:sz w:val="24"/>
          <w:szCs w:val="24"/>
        </w:rPr>
      </w:pPr>
      <w:r w:rsidRPr="0051787B">
        <w:rPr>
          <w:b/>
          <w:sz w:val="24"/>
          <w:szCs w:val="24"/>
        </w:rPr>
        <w:t>kRITIK NILAI</w:t>
      </w:r>
    </w:p>
    <w:p w:rsidR="00F9753F" w:rsidRPr="0051787B" w:rsidRDefault="00F9753F" w:rsidP="00C53966">
      <w:pPr>
        <w:numPr>
          <w:ilvl w:val="0"/>
          <w:numId w:val="34"/>
        </w:numPr>
        <w:spacing w:after="0" w:line="360" w:lineRule="auto"/>
        <w:jc w:val="both"/>
        <w:rPr>
          <w:sz w:val="24"/>
          <w:szCs w:val="24"/>
        </w:rPr>
      </w:pPr>
      <w:r w:rsidRPr="0051787B">
        <w:rPr>
          <w:sz w:val="24"/>
          <w:szCs w:val="24"/>
          <w:lang w:val="fi-FI"/>
        </w:rPr>
        <w:t>Kritik nilai adalah serangkaian prosedur untuk menguji mana yang lebih meyakinkan antara argumen-argumen yang saling berlawanan dalan suatu debat mengenai tujuan kebijakan. Jika klarifikasi nilai memungkinkan kita untuk mengklasifikasikan nilai sesuai dengan bentuk, konteks dan fungsinya, maka kritik nilai memungkinkan kita untuk menguji peran dari nilai dalam debat tentang argumen kebijakan. Klarifikasi nilai memusatkan perhatiannya pada tujuan-tujuan dan nilai-nilai.</w:t>
      </w:r>
    </w:p>
    <w:p w:rsidR="008271B2" w:rsidRDefault="008271B2"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r w:rsidRPr="0051787B">
        <w:rPr>
          <w:b/>
          <w:sz w:val="24"/>
          <w:szCs w:val="24"/>
        </w:rPr>
        <w:lastRenderedPageBreak/>
        <w:t>PROSEDUR DALAM MELAKUKAN KRITIK NILAI:</w:t>
      </w:r>
    </w:p>
    <w:p w:rsidR="00F9753F" w:rsidRPr="0051787B" w:rsidRDefault="00F9753F" w:rsidP="00C53966">
      <w:pPr>
        <w:numPr>
          <w:ilvl w:val="0"/>
          <w:numId w:val="35"/>
        </w:numPr>
        <w:spacing w:after="0" w:line="360" w:lineRule="auto"/>
        <w:jc w:val="both"/>
        <w:rPr>
          <w:sz w:val="24"/>
          <w:szCs w:val="24"/>
        </w:rPr>
      </w:pPr>
      <w:r w:rsidRPr="0051787B">
        <w:rPr>
          <w:sz w:val="24"/>
          <w:szCs w:val="24"/>
          <w:lang w:val="sv-SE"/>
        </w:rPr>
        <w:t>Mengidentifikasi satu atau lebih pernyataan advokatif yaitu pernyataan yang mengungkapkan serangkaian rekomendari untuk melakukan tindakan</w:t>
      </w:r>
    </w:p>
    <w:p w:rsidR="00F9753F" w:rsidRPr="0051787B" w:rsidRDefault="00F9753F" w:rsidP="00C53966">
      <w:pPr>
        <w:numPr>
          <w:ilvl w:val="0"/>
          <w:numId w:val="35"/>
        </w:numPr>
        <w:spacing w:after="0" w:line="360" w:lineRule="auto"/>
        <w:jc w:val="both"/>
        <w:rPr>
          <w:sz w:val="24"/>
          <w:szCs w:val="24"/>
        </w:rPr>
      </w:pPr>
      <w:r w:rsidRPr="0051787B">
        <w:rPr>
          <w:sz w:val="24"/>
          <w:szCs w:val="24"/>
          <w:lang w:val="sv-SE"/>
        </w:rPr>
        <w:t>Mencatat semua pelaku kebijakan yang akan mempengaruhi dan dipengaruhi oleh implementasi dari rekomendari.</w:t>
      </w:r>
    </w:p>
    <w:p w:rsidR="00F9753F" w:rsidRPr="0051787B" w:rsidRDefault="00F9753F" w:rsidP="00C53966">
      <w:pPr>
        <w:numPr>
          <w:ilvl w:val="0"/>
          <w:numId w:val="35"/>
        </w:numPr>
        <w:spacing w:after="0" w:line="360" w:lineRule="auto"/>
        <w:jc w:val="both"/>
        <w:rPr>
          <w:sz w:val="24"/>
          <w:szCs w:val="24"/>
        </w:rPr>
      </w:pPr>
      <w:r w:rsidRPr="0051787B">
        <w:rPr>
          <w:sz w:val="24"/>
          <w:szCs w:val="24"/>
          <w:lang w:val="sv-SE"/>
        </w:rPr>
        <w:t>Mendeskripsikan setiap argumentasi dari pelaku kebijakan yang mendukung dan menentang rekomendasi</w:t>
      </w:r>
    </w:p>
    <w:p w:rsidR="00F9753F" w:rsidRPr="0051787B" w:rsidRDefault="00F9753F" w:rsidP="00C53966">
      <w:pPr>
        <w:numPr>
          <w:ilvl w:val="0"/>
          <w:numId w:val="35"/>
        </w:numPr>
        <w:spacing w:after="0" w:line="360" w:lineRule="auto"/>
        <w:jc w:val="both"/>
        <w:rPr>
          <w:sz w:val="24"/>
          <w:szCs w:val="24"/>
        </w:rPr>
      </w:pPr>
      <w:r w:rsidRPr="0051787B">
        <w:rPr>
          <w:sz w:val="24"/>
          <w:szCs w:val="24"/>
          <w:lang w:val="sv-SE"/>
        </w:rPr>
        <w:t>Mengidentifikasi setiap elemen dalam debat : ( informasi, I), pernyataan (Claim, C), pemberi sifat (Qualifier, Q), Pembenaran (Warrant, W), dukungan (Backing,B) dan bantahan (rebuttal, R)</w:t>
      </w:r>
    </w:p>
    <w:p w:rsidR="00F9753F" w:rsidRPr="0051787B" w:rsidRDefault="00F9753F" w:rsidP="00C53966">
      <w:pPr>
        <w:numPr>
          <w:ilvl w:val="0"/>
          <w:numId w:val="35"/>
        </w:numPr>
        <w:spacing w:after="0" w:line="360" w:lineRule="auto"/>
        <w:jc w:val="both"/>
        <w:rPr>
          <w:sz w:val="24"/>
          <w:szCs w:val="24"/>
        </w:rPr>
      </w:pPr>
      <w:r w:rsidRPr="0051787B">
        <w:rPr>
          <w:sz w:val="24"/>
          <w:szCs w:val="24"/>
          <w:lang w:val="sv-SE"/>
        </w:rPr>
        <w:t>Mengkaji daya persuasi dari setiap argumen dan menentukan apakah diterima, mengbah atau menolak</w:t>
      </w:r>
    </w:p>
    <w:p w:rsidR="00F9753F" w:rsidRPr="0051787B" w:rsidRDefault="00F9753F" w:rsidP="0051787B">
      <w:pPr>
        <w:spacing w:after="0" w:line="360" w:lineRule="auto"/>
        <w:jc w:val="both"/>
        <w:rPr>
          <w:b/>
          <w:sz w:val="24"/>
          <w:szCs w:val="24"/>
        </w:rPr>
      </w:pPr>
      <w:r w:rsidRPr="0051787B">
        <w:rPr>
          <w:b/>
          <w:sz w:val="24"/>
          <w:szCs w:val="24"/>
        </w:rPr>
        <w:t>PEMETAAN HAMBATAN</w:t>
      </w:r>
    </w:p>
    <w:p w:rsidR="00F9753F" w:rsidRPr="0051787B" w:rsidRDefault="00F9753F" w:rsidP="00C53966">
      <w:pPr>
        <w:numPr>
          <w:ilvl w:val="0"/>
          <w:numId w:val="36"/>
        </w:numPr>
        <w:spacing w:after="0" w:line="360" w:lineRule="auto"/>
        <w:jc w:val="both"/>
        <w:rPr>
          <w:sz w:val="24"/>
          <w:szCs w:val="24"/>
        </w:rPr>
      </w:pPr>
      <w:r w:rsidRPr="0051787B">
        <w:rPr>
          <w:sz w:val="24"/>
          <w:szCs w:val="24"/>
          <w:lang w:val="sv-SE"/>
        </w:rPr>
        <w:t>Pemetaaan hambatan adalah suatu prosedur untuk mengidentifikasi keterbatasan dan hambatan yang menghadang jalan untuk mencapi sasaran kebijakan dan program</w:t>
      </w:r>
      <w:r w:rsidRPr="0051787B">
        <w:rPr>
          <w:sz w:val="24"/>
          <w:szCs w:val="24"/>
        </w:rPr>
        <w:t xml:space="preserve"> </w:t>
      </w:r>
    </w:p>
    <w:p w:rsidR="00F9753F" w:rsidRPr="0051787B" w:rsidRDefault="00F9753F" w:rsidP="0051787B">
      <w:pPr>
        <w:spacing w:after="0" w:line="360" w:lineRule="auto"/>
        <w:jc w:val="both"/>
        <w:rPr>
          <w:b/>
          <w:sz w:val="24"/>
          <w:szCs w:val="24"/>
        </w:rPr>
      </w:pPr>
      <w:r w:rsidRPr="0051787B">
        <w:rPr>
          <w:b/>
          <w:sz w:val="24"/>
          <w:szCs w:val="24"/>
        </w:rPr>
        <w:t>HAMBATAN DIBAGI DALAM beberapa KATEGORI:</w:t>
      </w:r>
    </w:p>
    <w:p w:rsidR="00F9753F" w:rsidRPr="0051787B" w:rsidRDefault="00F9753F" w:rsidP="00C53966">
      <w:pPr>
        <w:numPr>
          <w:ilvl w:val="0"/>
          <w:numId w:val="37"/>
        </w:numPr>
        <w:spacing w:after="0" w:line="360" w:lineRule="auto"/>
        <w:jc w:val="both"/>
        <w:rPr>
          <w:sz w:val="24"/>
          <w:szCs w:val="24"/>
        </w:rPr>
      </w:pPr>
      <w:r w:rsidRPr="0051787B">
        <w:rPr>
          <w:bCs/>
          <w:sz w:val="24"/>
          <w:szCs w:val="24"/>
          <w:lang w:val="sv-SE"/>
        </w:rPr>
        <w:t>Hambatan fisik</w:t>
      </w:r>
      <w:r w:rsidRPr="0051787B">
        <w:rPr>
          <w:sz w:val="24"/>
          <w:szCs w:val="24"/>
          <w:lang w:val="sv-SE"/>
        </w:rPr>
        <w:t>. Pencapaian sasaran kemungkinan dibatasi oleh keadaan pengetahun tentang teknologi.</w:t>
      </w:r>
    </w:p>
    <w:p w:rsidR="00F9753F" w:rsidRPr="0051787B" w:rsidRDefault="00F9753F" w:rsidP="00C53966">
      <w:pPr>
        <w:numPr>
          <w:ilvl w:val="0"/>
          <w:numId w:val="37"/>
        </w:numPr>
        <w:spacing w:after="0" w:line="360" w:lineRule="auto"/>
        <w:jc w:val="both"/>
        <w:rPr>
          <w:sz w:val="24"/>
          <w:szCs w:val="24"/>
        </w:rPr>
      </w:pPr>
      <w:r w:rsidRPr="0051787B">
        <w:rPr>
          <w:bCs/>
          <w:sz w:val="24"/>
          <w:szCs w:val="24"/>
          <w:lang w:val="sv-SE"/>
        </w:rPr>
        <w:t>Hambatan hukum</w:t>
      </w:r>
      <w:r w:rsidRPr="0051787B">
        <w:rPr>
          <w:sz w:val="24"/>
          <w:szCs w:val="24"/>
          <w:lang w:val="sv-SE"/>
        </w:rPr>
        <w:t>. Hukum publik, hak kepemilikan dan peraturan-peraturan lembaga sering menghambat upaya pencapaian tujuan.</w:t>
      </w:r>
    </w:p>
    <w:p w:rsidR="00F9753F" w:rsidRPr="0051787B" w:rsidRDefault="00F9753F" w:rsidP="00C53966">
      <w:pPr>
        <w:numPr>
          <w:ilvl w:val="0"/>
          <w:numId w:val="37"/>
        </w:numPr>
        <w:spacing w:after="0" w:line="360" w:lineRule="auto"/>
        <w:jc w:val="both"/>
        <w:rPr>
          <w:sz w:val="24"/>
          <w:szCs w:val="24"/>
        </w:rPr>
      </w:pPr>
      <w:r w:rsidRPr="0051787B">
        <w:rPr>
          <w:bCs/>
          <w:sz w:val="24"/>
          <w:szCs w:val="24"/>
          <w:lang w:val="sv-SE"/>
        </w:rPr>
        <w:t>Hambatan organisasional</w:t>
      </w:r>
      <w:r w:rsidRPr="0051787B">
        <w:rPr>
          <w:sz w:val="24"/>
          <w:szCs w:val="24"/>
          <w:lang w:val="sv-SE"/>
        </w:rPr>
        <w:t>. Struktur organisasi dan proses yang tersedia untuk mengimplementasikan program dapat membatasi upaya untuk pencapian tujuan.</w:t>
      </w:r>
    </w:p>
    <w:p w:rsidR="00F9753F" w:rsidRPr="0051787B" w:rsidRDefault="00F9753F" w:rsidP="00C53966">
      <w:pPr>
        <w:numPr>
          <w:ilvl w:val="0"/>
          <w:numId w:val="37"/>
        </w:numPr>
        <w:spacing w:after="0" w:line="360" w:lineRule="auto"/>
        <w:jc w:val="both"/>
        <w:rPr>
          <w:sz w:val="24"/>
          <w:szCs w:val="24"/>
        </w:rPr>
      </w:pPr>
      <w:r w:rsidRPr="0051787B">
        <w:rPr>
          <w:bCs/>
          <w:sz w:val="24"/>
          <w:szCs w:val="24"/>
          <w:lang w:val="sv-SE"/>
        </w:rPr>
        <w:t>Hambatan politik</w:t>
      </w:r>
      <w:r w:rsidRPr="0051787B">
        <w:rPr>
          <w:sz w:val="24"/>
          <w:szCs w:val="24"/>
          <w:lang w:val="sv-SE"/>
        </w:rPr>
        <w:t>. Oposisi politik dapat menimbulkan hambatan yang luar biasa dalam implementasi juga dalam penerimaan awal dari suatu program.</w:t>
      </w:r>
    </w:p>
    <w:p w:rsidR="00F9753F" w:rsidRPr="0051787B" w:rsidRDefault="00F9753F" w:rsidP="00C53966">
      <w:pPr>
        <w:numPr>
          <w:ilvl w:val="0"/>
          <w:numId w:val="37"/>
        </w:numPr>
        <w:spacing w:after="0" w:line="360" w:lineRule="auto"/>
        <w:jc w:val="both"/>
        <w:rPr>
          <w:sz w:val="24"/>
          <w:szCs w:val="24"/>
        </w:rPr>
      </w:pPr>
      <w:r w:rsidRPr="0051787B">
        <w:rPr>
          <w:bCs/>
          <w:sz w:val="24"/>
          <w:szCs w:val="24"/>
          <w:lang w:val="sv-SE"/>
        </w:rPr>
        <w:t>Hambatan distributif</w:t>
      </w:r>
      <w:r w:rsidRPr="0051787B">
        <w:rPr>
          <w:sz w:val="24"/>
          <w:szCs w:val="24"/>
          <w:lang w:val="sv-SE"/>
        </w:rPr>
        <w:t>. Program publik yang dirancang untuk menyediakan pelayanan sosial secara efisien sering dibatasi oleh kebutuhan intuk meyakinkan bahwa biaya dan manfaat didistribusikan secara adil diantara berbagai kelompok yang berbeda.</w:t>
      </w:r>
    </w:p>
    <w:p w:rsidR="008271B2" w:rsidRDefault="00F9753F" w:rsidP="00C53966">
      <w:pPr>
        <w:numPr>
          <w:ilvl w:val="0"/>
          <w:numId w:val="37"/>
        </w:numPr>
        <w:spacing w:after="0" w:line="360" w:lineRule="auto"/>
        <w:jc w:val="both"/>
        <w:rPr>
          <w:sz w:val="24"/>
          <w:szCs w:val="24"/>
        </w:rPr>
      </w:pPr>
      <w:r w:rsidRPr="0051787B">
        <w:rPr>
          <w:bCs/>
          <w:sz w:val="24"/>
          <w:szCs w:val="24"/>
          <w:lang w:val="sv-SE"/>
        </w:rPr>
        <w:t>Hambatan anggaran</w:t>
      </w:r>
      <w:r w:rsidRPr="0051787B">
        <w:rPr>
          <w:sz w:val="24"/>
          <w:szCs w:val="24"/>
          <w:lang w:val="sv-SE"/>
        </w:rPr>
        <w:t>. Anggaran pemerintah adalah terbatas, sehingga penetuan sasaran perlu mempertimbangkan keterbatasan dana.</w:t>
      </w:r>
    </w:p>
    <w:p w:rsidR="00F9753F" w:rsidRDefault="00F9753F" w:rsidP="008271B2">
      <w:pPr>
        <w:spacing w:after="0" w:line="360" w:lineRule="auto"/>
        <w:ind w:left="720"/>
        <w:jc w:val="center"/>
        <w:rPr>
          <w:b/>
          <w:bCs/>
          <w:sz w:val="24"/>
          <w:szCs w:val="24"/>
        </w:rPr>
      </w:pPr>
      <w:r w:rsidRPr="008271B2">
        <w:rPr>
          <w:b/>
          <w:sz w:val="24"/>
          <w:szCs w:val="24"/>
        </w:rPr>
        <w:lastRenderedPageBreak/>
        <w:t xml:space="preserve">Session 5, 6, dan 8 : </w:t>
      </w:r>
      <w:r w:rsidRPr="008271B2">
        <w:rPr>
          <w:b/>
          <w:bCs/>
          <w:sz w:val="24"/>
          <w:szCs w:val="24"/>
        </w:rPr>
        <w:t>Evaluasi Formal</w:t>
      </w:r>
    </w:p>
    <w:p w:rsidR="008271B2" w:rsidRPr="008271B2" w:rsidRDefault="008271B2" w:rsidP="008271B2">
      <w:pPr>
        <w:spacing w:after="0" w:line="360" w:lineRule="auto"/>
        <w:ind w:left="720"/>
        <w:jc w:val="center"/>
        <w:rPr>
          <w:sz w:val="24"/>
          <w:szCs w:val="24"/>
        </w:rPr>
      </w:pPr>
    </w:p>
    <w:p w:rsidR="00F9753F" w:rsidRPr="0051787B" w:rsidRDefault="00F9753F" w:rsidP="0051787B">
      <w:pPr>
        <w:spacing w:after="0" w:line="360" w:lineRule="auto"/>
        <w:jc w:val="both"/>
        <w:rPr>
          <w:b/>
          <w:bCs/>
          <w:sz w:val="24"/>
          <w:szCs w:val="24"/>
        </w:rPr>
      </w:pPr>
      <w:r w:rsidRPr="0051787B">
        <w:rPr>
          <w:b/>
          <w:bCs/>
          <w:sz w:val="24"/>
          <w:szCs w:val="24"/>
        </w:rPr>
        <w:t>Pengertian Evaluasi Formal</w:t>
      </w:r>
    </w:p>
    <w:p w:rsidR="00F9753F" w:rsidRPr="0051787B" w:rsidRDefault="00F9753F" w:rsidP="00C53966">
      <w:pPr>
        <w:numPr>
          <w:ilvl w:val="0"/>
          <w:numId w:val="38"/>
        </w:numPr>
        <w:spacing w:after="0" w:line="360" w:lineRule="auto"/>
        <w:jc w:val="both"/>
        <w:rPr>
          <w:bCs/>
          <w:sz w:val="24"/>
          <w:szCs w:val="24"/>
        </w:rPr>
      </w:pPr>
      <w:r w:rsidRPr="0051787B">
        <w:rPr>
          <w:bCs/>
          <w:sz w:val="24"/>
          <w:szCs w:val="24"/>
        </w:rPr>
        <w:t>Evaluasi Formal:</w:t>
      </w:r>
    </w:p>
    <w:p w:rsidR="00F9753F" w:rsidRPr="0051787B" w:rsidRDefault="00F9753F" w:rsidP="00C53966">
      <w:pPr>
        <w:numPr>
          <w:ilvl w:val="1"/>
          <w:numId w:val="38"/>
        </w:numPr>
        <w:spacing w:after="0" w:line="360" w:lineRule="auto"/>
        <w:jc w:val="both"/>
        <w:rPr>
          <w:bCs/>
          <w:sz w:val="24"/>
          <w:szCs w:val="24"/>
        </w:rPr>
      </w:pPr>
      <w:r w:rsidRPr="0051787B">
        <w:rPr>
          <w:bCs/>
          <w:sz w:val="24"/>
          <w:szCs w:val="24"/>
        </w:rPr>
        <w:t>Deskriftif</w:t>
      </w:r>
    </w:p>
    <w:p w:rsidR="00F9753F" w:rsidRPr="0051787B" w:rsidRDefault="00F9753F" w:rsidP="00C53966">
      <w:pPr>
        <w:numPr>
          <w:ilvl w:val="1"/>
          <w:numId w:val="38"/>
        </w:numPr>
        <w:spacing w:after="0" w:line="360" w:lineRule="auto"/>
        <w:jc w:val="both"/>
        <w:rPr>
          <w:bCs/>
          <w:sz w:val="24"/>
          <w:szCs w:val="24"/>
        </w:rPr>
      </w:pPr>
      <w:r w:rsidRPr="0051787B">
        <w:rPr>
          <w:bCs/>
          <w:sz w:val="24"/>
          <w:szCs w:val="24"/>
        </w:rPr>
        <w:t>Atas dasar tujuan program kebijakan</w:t>
      </w:r>
    </w:p>
    <w:p w:rsidR="00F9753F" w:rsidRPr="0051787B" w:rsidRDefault="00F9753F" w:rsidP="00C53966">
      <w:pPr>
        <w:numPr>
          <w:ilvl w:val="1"/>
          <w:numId w:val="38"/>
        </w:numPr>
        <w:spacing w:after="0" w:line="360" w:lineRule="auto"/>
        <w:jc w:val="both"/>
        <w:rPr>
          <w:bCs/>
          <w:sz w:val="24"/>
          <w:szCs w:val="24"/>
        </w:rPr>
      </w:pPr>
      <w:r w:rsidRPr="0051787B">
        <w:rPr>
          <w:bCs/>
          <w:sz w:val="24"/>
          <w:szCs w:val="24"/>
        </w:rPr>
        <w:t>Diumumkan secara formal oleh pembuatan kebijakan dan administrator program</w:t>
      </w:r>
    </w:p>
    <w:p w:rsidR="00F9753F" w:rsidRPr="0051787B" w:rsidRDefault="00F9753F" w:rsidP="00C53966">
      <w:pPr>
        <w:numPr>
          <w:ilvl w:val="0"/>
          <w:numId w:val="38"/>
        </w:numPr>
        <w:spacing w:after="0" w:line="360" w:lineRule="auto"/>
        <w:jc w:val="both"/>
        <w:rPr>
          <w:bCs/>
          <w:sz w:val="24"/>
          <w:szCs w:val="24"/>
        </w:rPr>
      </w:pPr>
      <w:r w:rsidRPr="0051787B">
        <w:rPr>
          <w:bCs/>
          <w:sz w:val="24"/>
          <w:szCs w:val="24"/>
        </w:rPr>
        <w:t>Evaluasi formal merupakan pendekatan yang menggunakan metode deskriptif untuk menghasilkan informasi yang valid dan cepat dipercaya mengenai hasil-hasil kebijakan tetapi mengevaluasi hasil tersebut atas dasar tujuan program kebijakan yang telah diumumkan secara formal oleh pembuat kebijakan dan administrator program</w:t>
      </w:r>
    </w:p>
    <w:p w:rsidR="00F9753F" w:rsidRPr="0051787B" w:rsidRDefault="00F9753F" w:rsidP="0051787B">
      <w:pPr>
        <w:spacing w:after="0" w:line="360" w:lineRule="auto"/>
        <w:jc w:val="both"/>
        <w:rPr>
          <w:b/>
          <w:bCs/>
          <w:sz w:val="24"/>
          <w:szCs w:val="24"/>
        </w:rPr>
      </w:pPr>
      <w:r w:rsidRPr="0051787B">
        <w:rPr>
          <w:b/>
          <w:bCs/>
          <w:sz w:val="24"/>
          <w:szCs w:val="24"/>
        </w:rPr>
        <w:t>Pengertian Evaluasi Formal</w:t>
      </w:r>
    </w:p>
    <w:p w:rsidR="00F9753F" w:rsidRPr="0051787B" w:rsidRDefault="00F9753F" w:rsidP="00C53966">
      <w:pPr>
        <w:numPr>
          <w:ilvl w:val="0"/>
          <w:numId w:val="39"/>
        </w:numPr>
        <w:spacing w:after="0" w:line="360" w:lineRule="auto"/>
        <w:jc w:val="both"/>
        <w:rPr>
          <w:bCs/>
          <w:sz w:val="24"/>
          <w:szCs w:val="24"/>
        </w:rPr>
      </w:pPr>
      <w:r w:rsidRPr="0051787B">
        <w:rPr>
          <w:bCs/>
          <w:sz w:val="24"/>
          <w:szCs w:val="24"/>
        </w:rPr>
        <w:t xml:space="preserve">Asumsi utama dari evaluasi program: </w:t>
      </w:r>
    </w:p>
    <w:p w:rsidR="00F9753F" w:rsidRPr="0051787B" w:rsidRDefault="00F9753F" w:rsidP="00C53966">
      <w:pPr>
        <w:numPr>
          <w:ilvl w:val="1"/>
          <w:numId w:val="39"/>
        </w:numPr>
        <w:spacing w:after="0" w:line="360" w:lineRule="auto"/>
        <w:jc w:val="both"/>
        <w:rPr>
          <w:bCs/>
          <w:sz w:val="24"/>
          <w:szCs w:val="24"/>
        </w:rPr>
      </w:pPr>
      <w:r w:rsidRPr="0051787B">
        <w:rPr>
          <w:bCs/>
          <w:sz w:val="24"/>
          <w:szCs w:val="24"/>
        </w:rPr>
        <w:t xml:space="preserve">tujuan dan target diumumkan secara formal, </w:t>
      </w:r>
    </w:p>
    <w:p w:rsidR="00F9753F" w:rsidRPr="0051787B" w:rsidRDefault="00F9753F" w:rsidP="00C53966">
      <w:pPr>
        <w:numPr>
          <w:ilvl w:val="1"/>
          <w:numId w:val="39"/>
        </w:numPr>
        <w:spacing w:after="0" w:line="360" w:lineRule="auto"/>
        <w:jc w:val="both"/>
        <w:rPr>
          <w:bCs/>
          <w:sz w:val="24"/>
          <w:szCs w:val="24"/>
        </w:rPr>
      </w:pPr>
      <w:r w:rsidRPr="0051787B">
        <w:rPr>
          <w:bCs/>
          <w:sz w:val="24"/>
          <w:szCs w:val="24"/>
        </w:rPr>
        <w:t>merupakan ukuran yang tepat untuk manfaat atau nilai kebijakan program</w:t>
      </w:r>
    </w:p>
    <w:p w:rsidR="00F9753F" w:rsidRPr="0051787B" w:rsidRDefault="00F9753F" w:rsidP="00C53966">
      <w:pPr>
        <w:numPr>
          <w:ilvl w:val="0"/>
          <w:numId w:val="39"/>
        </w:numPr>
        <w:spacing w:after="0" w:line="360" w:lineRule="auto"/>
        <w:jc w:val="both"/>
        <w:rPr>
          <w:bCs/>
          <w:sz w:val="24"/>
          <w:szCs w:val="24"/>
        </w:rPr>
      </w:pPr>
      <w:r w:rsidRPr="0051787B">
        <w:rPr>
          <w:bCs/>
          <w:sz w:val="24"/>
          <w:szCs w:val="24"/>
        </w:rPr>
        <w:t xml:space="preserve">Evaluasi formal menggunakan undang-undang, dokumen program dan wawancara dalam mengidentifikasi, mendefinisikan dan menspesifikasikan tujuan dan target kebijakan. </w:t>
      </w:r>
    </w:p>
    <w:p w:rsidR="00F9753F" w:rsidRPr="0051787B" w:rsidRDefault="00F9753F" w:rsidP="00C53966">
      <w:pPr>
        <w:numPr>
          <w:ilvl w:val="0"/>
          <w:numId w:val="39"/>
        </w:numPr>
        <w:spacing w:after="0" w:line="360" w:lineRule="auto"/>
        <w:jc w:val="both"/>
        <w:rPr>
          <w:bCs/>
          <w:sz w:val="24"/>
          <w:szCs w:val="24"/>
        </w:rPr>
      </w:pPr>
      <w:r w:rsidRPr="0051787B">
        <w:rPr>
          <w:bCs/>
          <w:sz w:val="24"/>
          <w:szCs w:val="24"/>
        </w:rPr>
        <w:t xml:space="preserve">Kelayakan dari tujuan dan target diumumkan secara formal tidak ditanyakan . </w:t>
      </w:r>
    </w:p>
    <w:p w:rsidR="00F9753F" w:rsidRPr="0051787B" w:rsidRDefault="00F9753F" w:rsidP="00C53966">
      <w:pPr>
        <w:numPr>
          <w:ilvl w:val="0"/>
          <w:numId w:val="39"/>
        </w:numPr>
        <w:spacing w:after="0" w:line="360" w:lineRule="auto"/>
        <w:jc w:val="both"/>
        <w:rPr>
          <w:bCs/>
          <w:sz w:val="24"/>
          <w:szCs w:val="24"/>
        </w:rPr>
      </w:pPr>
      <w:r w:rsidRPr="0051787B">
        <w:rPr>
          <w:bCs/>
          <w:sz w:val="24"/>
          <w:szCs w:val="24"/>
        </w:rPr>
        <w:t>Kriterian evaluatif yang sering ditanya : efektifitas dan efisiensi</w:t>
      </w:r>
    </w:p>
    <w:p w:rsidR="00F9753F" w:rsidRPr="0051787B" w:rsidRDefault="00F9753F" w:rsidP="0051787B">
      <w:pPr>
        <w:spacing w:after="0" w:line="360" w:lineRule="auto"/>
        <w:jc w:val="both"/>
        <w:rPr>
          <w:b/>
          <w:bCs/>
          <w:sz w:val="24"/>
          <w:szCs w:val="24"/>
        </w:rPr>
      </w:pPr>
      <w:r w:rsidRPr="0051787B">
        <w:rPr>
          <w:b/>
          <w:bCs/>
          <w:sz w:val="24"/>
          <w:szCs w:val="24"/>
        </w:rPr>
        <w:t>Tipe Evaluasi Formal</w:t>
      </w:r>
    </w:p>
    <w:p w:rsidR="00F9753F" w:rsidRPr="0051787B" w:rsidRDefault="00F9753F" w:rsidP="00C53966">
      <w:pPr>
        <w:numPr>
          <w:ilvl w:val="0"/>
          <w:numId w:val="40"/>
        </w:numPr>
        <w:spacing w:after="0" w:line="360" w:lineRule="auto"/>
        <w:jc w:val="both"/>
        <w:rPr>
          <w:bCs/>
          <w:sz w:val="24"/>
          <w:szCs w:val="24"/>
        </w:rPr>
      </w:pPr>
      <w:r w:rsidRPr="0051787B">
        <w:rPr>
          <w:bCs/>
          <w:sz w:val="24"/>
          <w:szCs w:val="24"/>
        </w:rPr>
        <w:t>Evaluasi sumatif</w:t>
      </w:r>
    </w:p>
    <w:p w:rsidR="00F9753F" w:rsidRPr="0051787B" w:rsidRDefault="00F9753F" w:rsidP="00C53966">
      <w:pPr>
        <w:numPr>
          <w:ilvl w:val="0"/>
          <w:numId w:val="41"/>
        </w:numPr>
        <w:spacing w:after="0" w:line="360" w:lineRule="auto"/>
        <w:jc w:val="both"/>
        <w:rPr>
          <w:bCs/>
          <w:sz w:val="24"/>
          <w:szCs w:val="24"/>
        </w:rPr>
      </w:pPr>
      <w:r w:rsidRPr="0051787B">
        <w:rPr>
          <w:bCs/>
          <w:sz w:val="24"/>
          <w:szCs w:val="24"/>
        </w:rPr>
        <w:t>Jangka waktu tertentu</w:t>
      </w:r>
    </w:p>
    <w:p w:rsidR="00F9753F" w:rsidRPr="0051787B" w:rsidRDefault="00F9753F" w:rsidP="00C53966">
      <w:pPr>
        <w:numPr>
          <w:ilvl w:val="0"/>
          <w:numId w:val="41"/>
        </w:numPr>
        <w:spacing w:after="0" w:line="360" w:lineRule="auto"/>
        <w:jc w:val="both"/>
        <w:rPr>
          <w:bCs/>
          <w:sz w:val="24"/>
          <w:szCs w:val="24"/>
        </w:rPr>
      </w:pPr>
      <w:r w:rsidRPr="0051787B">
        <w:rPr>
          <w:bCs/>
          <w:sz w:val="24"/>
          <w:szCs w:val="24"/>
        </w:rPr>
        <w:t>Menilai produk dan kebijakan yang stabil dan mantap</w:t>
      </w:r>
    </w:p>
    <w:p w:rsidR="00F9753F" w:rsidRPr="0051787B" w:rsidRDefault="00F9753F" w:rsidP="0051787B">
      <w:pPr>
        <w:spacing w:after="0" w:line="360" w:lineRule="auto"/>
        <w:jc w:val="both"/>
        <w:rPr>
          <w:bCs/>
          <w:sz w:val="24"/>
          <w:szCs w:val="24"/>
        </w:rPr>
      </w:pPr>
      <w:r w:rsidRPr="0051787B">
        <w:rPr>
          <w:bCs/>
          <w:sz w:val="24"/>
          <w:szCs w:val="24"/>
        </w:rPr>
        <w:t>2.</w:t>
      </w:r>
      <w:r w:rsidRPr="0051787B">
        <w:rPr>
          <w:bCs/>
          <w:sz w:val="24"/>
          <w:szCs w:val="24"/>
        </w:rPr>
        <w:tab/>
        <w:t>Evaluasi formatif</w:t>
      </w:r>
    </w:p>
    <w:p w:rsidR="00F9753F" w:rsidRPr="0051787B" w:rsidRDefault="00F9753F" w:rsidP="00C53966">
      <w:pPr>
        <w:numPr>
          <w:ilvl w:val="0"/>
          <w:numId w:val="42"/>
        </w:numPr>
        <w:spacing w:after="0" w:line="360" w:lineRule="auto"/>
        <w:jc w:val="both"/>
        <w:rPr>
          <w:bCs/>
          <w:sz w:val="24"/>
          <w:szCs w:val="24"/>
        </w:rPr>
      </w:pPr>
      <w:r w:rsidRPr="0051787B">
        <w:rPr>
          <w:bCs/>
          <w:sz w:val="24"/>
          <w:szCs w:val="24"/>
        </w:rPr>
        <w:t>Usaha untuk terus menerus memantau tujuan dan target</w:t>
      </w:r>
    </w:p>
    <w:p w:rsidR="00F9753F" w:rsidRPr="0051787B" w:rsidRDefault="00F9753F" w:rsidP="00C53966">
      <w:pPr>
        <w:numPr>
          <w:ilvl w:val="0"/>
          <w:numId w:val="42"/>
        </w:numPr>
        <w:spacing w:after="0" w:line="360" w:lineRule="auto"/>
        <w:jc w:val="both"/>
        <w:rPr>
          <w:bCs/>
          <w:sz w:val="24"/>
          <w:szCs w:val="24"/>
        </w:rPr>
      </w:pPr>
      <w:r w:rsidRPr="0051787B">
        <w:rPr>
          <w:bCs/>
          <w:sz w:val="24"/>
          <w:szCs w:val="24"/>
        </w:rPr>
        <w:t>Jumlah titik waktu dimana evaluasi dipantau</w:t>
      </w:r>
    </w:p>
    <w:p w:rsidR="00F9753F" w:rsidRPr="0051787B" w:rsidRDefault="00F9753F" w:rsidP="0051787B">
      <w:pPr>
        <w:spacing w:after="0" w:line="360" w:lineRule="auto"/>
        <w:jc w:val="both"/>
        <w:rPr>
          <w:b/>
          <w:bCs/>
          <w:sz w:val="24"/>
          <w:szCs w:val="24"/>
        </w:rPr>
      </w:pPr>
      <w:r w:rsidRPr="0051787B">
        <w:rPr>
          <w:b/>
          <w:bCs/>
          <w:sz w:val="24"/>
          <w:szCs w:val="24"/>
        </w:rPr>
        <w:t>Tipe Evaluasi Formal</w:t>
      </w:r>
    </w:p>
    <w:p w:rsidR="00F9753F" w:rsidRPr="0051787B" w:rsidRDefault="00F9753F" w:rsidP="00C53966">
      <w:pPr>
        <w:numPr>
          <w:ilvl w:val="0"/>
          <w:numId w:val="43"/>
        </w:numPr>
        <w:spacing w:after="0" w:line="360" w:lineRule="auto"/>
        <w:jc w:val="both"/>
        <w:rPr>
          <w:bCs/>
          <w:sz w:val="24"/>
          <w:szCs w:val="24"/>
        </w:rPr>
      </w:pPr>
      <w:r w:rsidRPr="0051787B">
        <w:rPr>
          <w:bCs/>
          <w:sz w:val="24"/>
          <w:szCs w:val="24"/>
          <w:lang w:val="sv-SE"/>
        </w:rPr>
        <w:t xml:space="preserve">Evaluasi sumatif yang meliputi usaha untuk memantau pencapaian tujuan dan target formal setelah suatu kebijakan atau program diterapkan untuk jangka waktu tertentu. </w:t>
      </w:r>
    </w:p>
    <w:p w:rsidR="00F9753F" w:rsidRPr="0051787B" w:rsidRDefault="00F9753F" w:rsidP="00C53966">
      <w:pPr>
        <w:numPr>
          <w:ilvl w:val="0"/>
          <w:numId w:val="43"/>
        </w:numPr>
        <w:spacing w:after="0" w:line="360" w:lineRule="auto"/>
        <w:jc w:val="both"/>
        <w:rPr>
          <w:bCs/>
          <w:sz w:val="24"/>
          <w:szCs w:val="24"/>
        </w:rPr>
      </w:pPr>
      <w:r w:rsidRPr="0051787B">
        <w:rPr>
          <w:bCs/>
          <w:sz w:val="24"/>
          <w:szCs w:val="24"/>
        </w:rPr>
        <w:lastRenderedPageBreak/>
        <w:t xml:space="preserve">Evaluasi sumatif diciptakan untuk menilai produk-produk kebijakan dan program public yang stabil dan mantap. </w:t>
      </w:r>
    </w:p>
    <w:p w:rsidR="00F9753F" w:rsidRPr="0051787B" w:rsidRDefault="00F9753F" w:rsidP="00C53966">
      <w:pPr>
        <w:numPr>
          <w:ilvl w:val="0"/>
          <w:numId w:val="43"/>
        </w:numPr>
        <w:spacing w:after="0" w:line="360" w:lineRule="auto"/>
        <w:jc w:val="both"/>
        <w:rPr>
          <w:bCs/>
          <w:sz w:val="24"/>
          <w:szCs w:val="24"/>
        </w:rPr>
      </w:pPr>
      <w:r w:rsidRPr="0051787B">
        <w:rPr>
          <w:bCs/>
          <w:sz w:val="24"/>
          <w:szCs w:val="24"/>
        </w:rPr>
        <w:t xml:space="preserve">Sebaliknya, evaluasi formatif meliputi usaha-usaha untuk secara terus menerus memantau pencapaian tujuan-tujuan dan target formal </w:t>
      </w:r>
    </w:p>
    <w:p w:rsidR="00F9753F" w:rsidRPr="0051787B" w:rsidRDefault="00F9753F" w:rsidP="0051787B">
      <w:pPr>
        <w:spacing w:after="0" w:line="360" w:lineRule="auto"/>
        <w:jc w:val="both"/>
        <w:rPr>
          <w:b/>
          <w:bCs/>
          <w:sz w:val="24"/>
          <w:szCs w:val="24"/>
        </w:rPr>
      </w:pPr>
      <w:r w:rsidRPr="0051787B">
        <w:rPr>
          <w:b/>
          <w:bCs/>
          <w:sz w:val="24"/>
          <w:szCs w:val="24"/>
        </w:rPr>
        <w:t>Tipe Evaluasi Formal</w:t>
      </w:r>
    </w:p>
    <w:p w:rsidR="00F9753F" w:rsidRPr="0051787B" w:rsidRDefault="00F9753F" w:rsidP="00C53966">
      <w:pPr>
        <w:numPr>
          <w:ilvl w:val="0"/>
          <w:numId w:val="44"/>
        </w:numPr>
        <w:spacing w:after="0" w:line="360" w:lineRule="auto"/>
        <w:jc w:val="both"/>
        <w:rPr>
          <w:bCs/>
          <w:sz w:val="24"/>
          <w:szCs w:val="24"/>
        </w:rPr>
      </w:pPr>
      <w:r w:rsidRPr="0051787B">
        <w:rPr>
          <w:bCs/>
          <w:sz w:val="24"/>
          <w:szCs w:val="24"/>
        </w:rPr>
        <w:t xml:space="preserve">Evaluasi formal dapat bersifat sumatif atau formatif tetapi mereka juga dapat meliputi kontrol langsung dan tidak langsung terhadap masukan kebijakan dan proses-proses. </w:t>
      </w:r>
    </w:p>
    <w:p w:rsidR="00F9753F" w:rsidRPr="0051787B" w:rsidRDefault="00F9753F" w:rsidP="00C53966">
      <w:pPr>
        <w:numPr>
          <w:ilvl w:val="0"/>
          <w:numId w:val="44"/>
        </w:numPr>
        <w:spacing w:after="0" w:line="360" w:lineRule="auto"/>
        <w:jc w:val="both"/>
        <w:rPr>
          <w:bCs/>
          <w:sz w:val="24"/>
          <w:szCs w:val="24"/>
        </w:rPr>
      </w:pPr>
      <w:r w:rsidRPr="0051787B">
        <w:rPr>
          <w:bCs/>
          <w:sz w:val="24"/>
          <w:szCs w:val="24"/>
        </w:rPr>
        <w:t xml:space="preserve">Dalam kasus pertama, evaluator dapat memanipulasi secara langsung tingkat pengeluaran, campuran program atau karakteriskik kelompok sasaran. </w:t>
      </w:r>
    </w:p>
    <w:p w:rsidR="00F9753F" w:rsidRPr="0051787B" w:rsidRDefault="00F9753F" w:rsidP="00C53966">
      <w:pPr>
        <w:numPr>
          <w:ilvl w:val="0"/>
          <w:numId w:val="44"/>
        </w:numPr>
        <w:spacing w:after="0" w:line="360" w:lineRule="auto"/>
        <w:jc w:val="both"/>
        <w:rPr>
          <w:bCs/>
          <w:sz w:val="24"/>
          <w:szCs w:val="24"/>
        </w:rPr>
      </w:pPr>
      <w:r w:rsidRPr="0051787B">
        <w:rPr>
          <w:bCs/>
          <w:sz w:val="24"/>
          <w:szCs w:val="24"/>
        </w:rPr>
        <w:t xml:space="preserve">Artinya evaluasi dapat mempunyai satu atau lebih karakteristik eksperimentasi social sebagai pendekatan terhadap pemantauan. </w:t>
      </w:r>
    </w:p>
    <w:p w:rsidR="00F9753F" w:rsidRPr="0051787B" w:rsidRDefault="00F9753F" w:rsidP="0051787B">
      <w:pPr>
        <w:spacing w:after="0" w:line="360" w:lineRule="auto"/>
        <w:jc w:val="both"/>
        <w:rPr>
          <w:b/>
          <w:bCs/>
          <w:sz w:val="24"/>
          <w:szCs w:val="24"/>
        </w:rPr>
      </w:pPr>
      <w:r w:rsidRPr="0051787B">
        <w:rPr>
          <w:b/>
          <w:bCs/>
          <w:sz w:val="24"/>
          <w:szCs w:val="24"/>
        </w:rPr>
        <w:t>Tipe Evaluasi Formal</w:t>
      </w:r>
    </w:p>
    <w:p w:rsidR="00F9753F" w:rsidRPr="0051787B" w:rsidRDefault="00F9753F" w:rsidP="00C53966">
      <w:pPr>
        <w:numPr>
          <w:ilvl w:val="0"/>
          <w:numId w:val="45"/>
        </w:numPr>
        <w:spacing w:after="0" w:line="360" w:lineRule="auto"/>
        <w:jc w:val="both"/>
        <w:rPr>
          <w:bCs/>
          <w:sz w:val="24"/>
          <w:szCs w:val="24"/>
        </w:rPr>
      </w:pPr>
      <w:r w:rsidRPr="0051787B">
        <w:rPr>
          <w:bCs/>
          <w:sz w:val="24"/>
          <w:szCs w:val="24"/>
        </w:rPr>
        <w:t xml:space="preserve">Dalam kasus control yang bersifat tidak langsung, masukan dan peruses kebijakan tidak dapat secara langsung dimanipulasi. </w:t>
      </w:r>
    </w:p>
    <w:p w:rsidR="00F9753F" w:rsidRPr="0051787B" w:rsidRDefault="00F9753F" w:rsidP="00C53966">
      <w:pPr>
        <w:numPr>
          <w:ilvl w:val="0"/>
          <w:numId w:val="45"/>
        </w:numPr>
        <w:spacing w:after="0" w:line="360" w:lineRule="auto"/>
        <w:jc w:val="both"/>
        <w:rPr>
          <w:bCs/>
          <w:sz w:val="24"/>
          <w:szCs w:val="24"/>
        </w:rPr>
      </w:pPr>
      <w:r w:rsidRPr="0051787B">
        <w:rPr>
          <w:bCs/>
          <w:sz w:val="24"/>
          <w:szCs w:val="24"/>
        </w:rPr>
        <w:t xml:space="preserve">Sebaliknya masukan dan peoses tersebut hasus dianalisis secara retrospektif pada aksi-aksi yang telah dilakukan. </w:t>
      </w:r>
    </w:p>
    <w:p w:rsidR="00F9753F" w:rsidRPr="0051787B" w:rsidRDefault="00F9753F" w:rsidP="00C53966">
      <w:pPr>
        <w:numPr>
          <w:ilvl w:val="0"/>
          <w:numId w:val="45"/>
        </w:numPr>
        <w:spacing w:after="0" w:line="360" w:lineRule="auto"/>
        <w:jc w:val="both"/>
        <w:rPr>
          <w:bCs/>
          <w:sz w:val="24"/>
          <w:szCs w:val="24"/>
        </w:rPr>
      </w:pPr>
      <w:r w:rsidRPr="0051787B">
        <w:rPr>
          <w:bCs/>
          <w:sz w:val="24"/>
          <w:szCs w:val="24"/>
        </w:rPr>
        <w:t>Empat tipe evaluasi formal masing-masing didasarkan pada orientasi yang berbeda terhadap proses kebijakan (sumatif lawan formatif) dan tipe kontrol terhadap aksi (langsung lawan tidak langsung)</w:t>
      </w:r>
    </w:p>
    <w:p w:rsidR="00F9753F" w:rsidRPr="0051787B" w:rsidRDefault="00F9753F" w:rsidP="0051787B">
      <w:pPr>
        <w:spacing w:after="0" w:line="360" w:lineRule="auto"/>
        <w:jc w:val="both"/>
        <w:rPr>
          <w:b/>
          <w:bCs/>
          <w:sz w:val="24"/>
          <w:szCs w:val="24"/>
        </w:rPr>
      </w:pPr>
      <w:r w:rsidRPr="0051787B">
        <w:rPr>
          <w:b/>
          <w:bCs/>
          <w:sz w:val="24"/>
          <w:szCs w:val="24"/>
        </w:rPr>
        <w:t>Tipe Evaluasi Formal</w:t>
      </w:r>
    </w:p>
    <w:p w:rsidR="00F9753F" w:rsidRPr="0051787B" w:rsidRDefault="00F9753F" w:rsidP="0051787B">
      <w:pPr>
        <w:spacing w:after="0" w:line="360" w:lineRule="auto"/>
        <w:jc w:val="both"/>
        <w:rPr>
          <w:bCs/>
          <w:sz w:val="24"/>
          <w:szCs w:val="24"/>
        </w:rPr>
      </w:pPr>
      <w:r w:rsidRPr="0051787B">
        <w:rPr>
          <w:noProof/>
          <w:sz w:val="24"/>
          <w:szCs w:val="24"/>
        </w:rPr>
        <w:drawing>
          <wp:inline distT="0" distB="0" distL="0" distR="0" wp14:anchorId="25394B05" wp14:editId="21FFB8E3">
            <wp:extent cx="5943600" cy="1410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410730"/>
                    </a:xfrm>
                    <a:prstGeom prst="rect">
                      <a:avLst/>
                    </a:prstGeom>
                    <a:noFill/>
                    <a:ln>
                      <a:noFill/>
                    </a:ln>
                  </pic:spPr>
                </pic:pic>
              </a:graphicData>
            </a:graphic>
          </wp:inline>
        </w:drawing>
      </w:r>
    </w:p>
    <w:p w:rsidR="00F9753F" w:rsidRPr="0051787B" w:rsidRDefault="00F9753F" w:rsidP="0051787B">
      <w:pPr>
        <w:spacing w:after="0" w:line="360" w:lineRule="auto"/>
        <w:jc w:val="both"/>
        <w:rPr>
          <w:b/>
          <w:bCs/>
          <w:sz w:val="24"/>
          <w:szCs w:val="24"/>
        </w:rPr>
      </w:pPr>
      <w:r w:rsidRPr="0051787B">
        <w:rPr>
          <w:b/>
          <w:bCs/>
          <w:sz w:val="24"/>
          <w:szCs w:val="24"/>
        </w:rPr>
        <w:t>Variasi evaluasi formal</w:t>
      </w:r>
    </w:p>
    <w:p w:rsidR="00F9753F" w:rsidRPr="0051787B" w:rsidRDefault="00F9753F" w:rsidP="0051787B">
      <w:pPr>
        <w:spacing w:after="0" w:line="360" w:lineRule="auto"/>
        <w:jc w:val="both"/>
        <w:rPr>
          <w:bCs/>
          <w:sz w:val="24"/>
          <w:szCs w:val="24"/>
        </w:rPr>
      </w:pPr>
      <w:r w:rsidRPr="0051787B">
        <w:rPr>
          <w:bCs/>
          <w:sz w:val="24"/>
          <w:szCs w:val="24"/>
        </w:rPr>
        <w:t>1.</w:t>
      </w:r>
      <w:r w:rsidRPr="0051787B">
        <w:rPr>
          <w:bCs/>
          <w:sz w:val="24"/>
          <w:szCs w:val="24"/>
        </w:rPr>
        <w:tab/>
        <w:t xml:space="preserve">Evaluasi Perkembangan </w:t>
      </w:r>
    </w:p>
    <w:p w:rsidR="00F9753F" w:rsidRPr="0051787B" w:rsidRDefault="00F9753F" w:rsidP="00C53966">
      <w:pPr>
        <w:numPr>
          <w:ilvl w:val="0"/>
          <w:numId w:val="46"/>
        </w:numPr>
        <w:spacing w:after="0" w:line="360" w:lineRule="auto"/>
        <w:jc w:val="both"/>
        <w:rPr>
          <w:bCs/>
          <w:sz w:val="24"/>
          <w:szCs w:val="24"/>
        </w:rPr>
      </w:pPr>
      <w:r w:rsidRPr="0051787B">
        <w:rPr>
          <w:bCs/>
          <w:sz w:val="24"/>
          <w:szCs w:val="24"/>
        </w:rPr>
        <w:t xml:space="preserve">Eksplisit </w:t>
      </w:r>
      <w:r w:rsidRPr="0051787B">
        <w:rPr>
          <w:bCs/>
          <w:sz w:val="24"/>
          <w:szCs w:val="24"/>
        </w:rPr>
        <w:sym w:font="Wingdings" w:char="F0E0"/>
      </w:r>
      <w:r w:rsidRPr="0051787B">
        <w:rPr>
          <w:bCs/>
          <w:sz w:val="24"/>
          <w:szCs w:val="24"/>
        </w:rPr>
        <w:t xml:space="preserve"> melayani kebutuhan sehari-hari staf program</w:t>
      </w:r>
    </w:p>
    <w:p w:rsidR="00F9753F" w:rsidRPr="0051787B" w:rsidRDefault="00F9753F" w:rsidP="00C53966">
      <w:pPr>
        <w:numPr>
          <w:ilvl w:val="0"/>
          <w:numId w:val="46"/>
        </w:numPr>
        <w:spacing w:after="0" w:line="360" w:lineRule="auto"/>
        <w:jc w:val="both"/>
        <w:rPr>
          <w:bCs/>
          <w:sz w:val="24"/>
          <w:szCs w:val="24"/>
        </w:rPr>
      </w:pPr>
      <w:r w:rsidRPr="0051787B">
        <w:rPr>
          <w:bCs/>
          <w:sz w:val="24"/>
          <w:szCs w:val="24"/>
        </w:rPr>
        <w:t>Pengukuran langsung terhadap aksi kebijakan</w:t>
      </w:r>
    </w:p>
    <w:p w:rsidR="00F9753F" w:rsidRPr="0051787B" w:rsidRDefault="00F9753F" w:rsidP="0051787B">
      <w:pPr>
        <w:spacing w:after="0" w:line="360" w:lineRule="auto"/>
        <w:jc w:val="both"/>
        <w:rPr>
          <w:bCs/>
          <w:sz w:val="24"/>
          <w:szCs w:val="24"/>
        </w:rPr>
      </w:pPr>
      <w:r w:rsidRPr="0051787B">
        <w:rPr>
          <w:bCs/>
          <w:sz w:val="24"/>
          <w:szCs w:val="24"/>
        </w:rPr>
        <w:lastRenderedPageBreak/>
        <w:t>2.</w:t>
      </w:r>
      <w:r w:rsidRPr="0051787B">
        <w:rPr>
          <w:bCs/>
          <w:sz w:val="24"/>
          <w:szCs w:val="24"/>
        </w:rPr>
        <w:tab/>
        <w:t>Evaluasi proses retrospektif</w:t>
      </w:r>
    </w:p>
    <w:p w:rsidR="00F9753F" w:rsidRPr="0051787B" w:rsidRDefault="00F9753F" w:rsidP="00C53966">
      <w:pPr>
        <w:numPr>
          <w:ilvl w:val="0"/>
          <w:numId w:val="47"/>
        </w:numPr>
        <w:spacing w:after="0" w:line="360" w:lineRule="auto"/>
        <w:jc w:val="both"/>
        <w:rPr>
          <w:bCs/>
          <w:sz w:val="24"/>
          <w:szCs w:val="24"/>
        </w:rPr>
      </w:pPr>
      <w:r w:rsidRPr="0051787B">
        <w:rPr>
          <w:bCs/>
          <w:sz w:val="24"/>
          <w:szCs w:val="24"/>
        </w:rPr>
        <w:t>Setelah jangka waktu tertentu</w:t>
      </w:r>
    </w:p>
    <w:p w:rsidR="00F9753F" w:rsidRPr="0051787B" w:rsidRDefault="00F9753F" w:rsidP="00C53966">
      <w:pPr>
        <w:numPr>
          <w:ilvl w:val="0"/>
          <w:numId w:val="47"/>
        </w:numPr>
        <w:spacing w:after="0" w:line="360" w:lineRule="auto"/>
        <w:jc w:val="both"/>
        <w:rPr>
          <w:bCs/>
          <w:sz w:val="24"/>
          <w:szCs w:val="24"/>
        </w:rPr>
      </w:pPr>
      <w:r w:rsidRPr="0051787B">
        <w:rPr>
          <w:bCs/>
          <w:sz w:val="24"/>
          <w:szCs w:val="24"/>
        </w:rPr>
        <w:t>Dipusatkan pada masalah yang terjadi selama implementasi ex post evaluation</w:t>
      </w:r>
    </w:p>
    <w:p w:rsidR="00F9753F" w:rsidRPr="0051787B" w:rsidRDefault="00F9753F" w:rsidP="0051787B">
      <w:pPr>
        <w:spacing w:after="0" w:line="360" w:lineRule="auto"/>
        <w:jc w:val="both"/>
        <w:rPr>
          <w:bCs/>
          <w:sz w:val="24"/>
          <w:szCs w:val="24"/>
        </w:rPr>
      </w:pPr>
      <w:r w:rsidRPr="0051787B">
        <w:rPr>
          <w:bCs/>
          <w:sz w:val="24"/>
          <w:szCs w:val="24"/>
        </w:rPr>
        <w:t>3.</w:t>
      </w:r>
      <w:r w:rsidRPr="0051787B">
        <w:rPr>
          <w:bCs/>
          <w:sz w:val="24"/>
          <w:szCs w:val="24"/>
        </w:rPr>
        <w:tab/>
        <w:t>Evaluasi eksperimental</w:t>
      </w:r>
    </w:p>
    <w:p w:rsidR="00F9753F" w:rsidRPr="0051787B" w:rsidRDefault="00F9753F" w:rsidP="00C53966">
      <w:pPr>
        <w:numPr>
          <w:ilvl w:val="0"/>
          <w:numId w:val="48"/>
        </w:numPr>
        <w:spacing w:after="0" w:line="360" w:lineRule="auto"/>
        <w:jc w:val="both"/>
        <w:rPr>
          <w:bCs/>
          <w:sz w:val="24"/>
          <w:szCs w:val="24"/>
        </w:rPr>
      </w:pPr>
      <w:r w:rsidRPr="0051787B">
        <w:rPr>
          <w:bCs/>
          <w:sz w:val="24"/>
          <w:szCs w:val="24"/>
        </w:rPr>
        <w:t>Pada masukan dan proses</w:t>
      </w:r>
    </w:p>
    <w:p w:rsidR="00F9753F" w:rsidRPr="0051787B" w:rsidRDefault="00F9753F" w:rsidP="00C53966">
      <w:pPr>
        <w:numPr>
          <w:ilvl w:val="0"/>
          <w:numId w:val="48"/>
        </w:numPr>
        <w:spacing w:after="0" w:line="360" w:lineRule="auto"/>
        <w:jc w:val="both"/>
        <w:rPr>
          <w:bCs/>
          <w:sz w:val="24"/>
          <w:szCs w:val="24"/>
        </w:rPr>
      </w:pPr>
      <w:r w:rsidRPr="0051787B">
        <w:rPr>
          <w:bCs/>
          <w:sz w:val="24"/>
          <w:szCs w:val="24"/>
        </w:rPr>
        <w:t xml:space="preserve"> Syarat: </w:t>
      </w:r>
    </w:p>
    <w:p w:rsidR="00F9753F" w:rsidRPr="0051787B" w:rsidRDefault="00F9753F" w:rsidP="00C53966">
      <w:pPr>
        <w:numPr>
          <w:ilvl w:val="0"/>
          <w:numId w:val="48"/>
        </w:numPr>
        <w:spacing w:after="0" w:line="360" w:lineRule="auto"/>
        <w:jc w:val="both"/>
        <w:rPr>
          <w:bCs/>
          <w:sz w:val="24"/>
          <w:szCs w:val="24"/>
        </w:rPr>
      </w:pPr>
      <w:r w:rsidRPr="0051787B">
        <w:rPr>
          <w:bCs/>
          <w:sz w:val="24"/>
          <w:szCs w:val="24"/>
        </w:rPr>
        <w:t>variable</w:t>
      </w:r>
    </w:p>
    <w:p w:rsidR="00F9753F" w:rsidRPr="0051787B" w:rsidRDefault="00F9753F" w:rsidP="00C53966">
      <w:pPr>
        <w:numPr>
          <w:ilvl w:val="0"/>
          <w:numId w:val="48"/>
        </w:numPr>
        <w:spacing w:after="0" w:line="360" w:lineRule="auto"/>
        <w:jc w:val="both"/>
        <w:rPr>
          <w:bCs/>
          <w:sz w:val="24"/>
          <w:szCs w:val="24"/>
        </w:rPr>
      </w:pPr>
      <w:r w:rsidRPr="0051787B">
        <w:rPr>
          <w:bCs/>
          <w:sz w:val="24"/>
          <w:szCs w:val="24"/>
        </w:rPr>
        <w:t xml:space="preserve">Strategi evaluasi </w:t>
      </w:r>
      <w:r w:rsidRPr="0051787B">
        <w:rPr>
          <w:bCs/>
          <w:sz w:val="24"/>
          <w:szCs w:val="24"/>
        </w:rPr>
        <w:sym w:font="Wingdings" w:char="F0E0"/>
      </w:r>
      <w:r w:rsidRPr="0051787B">
        <w:rPr>
          <w:bCs/>
          <w:sz w:val="24"/>
          <w:szCs w:val="24"/>
        </w:rPr>
        <w:t xml:space="preserve"> kelompok target dan sasaran</w:t>
      </w:r>
    </w:p>
    <w:p w:rsidR="00F9753F" w:rsidRPr="0051787B" w:rsidRDefault="00F9753F" w:rsidP="00C53966">
      <w:pPr>
        <w:numPr>
          <w:ilvl w:val="0"/>
          <w:numId w:val="48"/>
        </w:numPr>
        <w:spacing w:after="0" w:line="360" w:lineRule="auto"/>
        <w:jc w:val="both"/>
        <w:rPr>
          <w:bCs/>
          <w:sz w:val="24"/>
          <w:szCs w:val="24"/>
        </w:rPr>
      </w:pPr>
      <w:r w:rsidRPr="0051787B">
        <w:rPr>
          <w:bCs/>
          <w:sz w:val="24"/>
          <w:szCs w:val="24"/>
        </w:rPr>
        <w:t xml:space="preserve">Mengurangi kesalahan </w:t>
      </w:r>
      <w:r w:rsidRPr="0051787B">
        <w:rPr>
          <w:bCs/>
          <w:sz w:val="24"/>
          <w:szCs w:val="24"/>
        </w:rPr>
        <w:sym w:font="Wingdings" w:char="F0E0"/>
      </w:r>
      <w:r w:rsidRPr="0051787B">
        <w:rPr>
          <w:bCs/>
          <w:sz w:val="24"/>
          <w:szCs w:val="24"/>
        </w:rPr>
        <w:t xml:space="preserve"> Masukan dan proses kebijakan  yang dimanipulasi</w:t>
      </w:r>
    </w:p>
    <w:p w:rsidR="00F9753F" w:rsidRPr="0051787B" w:rsidRDefault="00F9753F" w:rsidP="00C53966">
      <w:pPr>
        <w:numPr>
          <w:ilvl w:val="0"/>
          <w:numId w:val="48"/>
        </w:numPr>
        <w:spacing w:after="0" w:line="360" w:lineRule="auto"/>
        <w:jc w:val="both"/>
        <w:rPr>
          <w:bCs/>
          <w:sz w:val="24"/>
          <w:szCs w:val="24"/>
        </w:rPr>
      </w:pPr>
      <w:r w:rsidRPr="0051787B">
        <w:rPr>
          <w:bCs/>
          <w:sz w:val="24"/>
          <w:szCs w:val="24"/>
        </w:rPr>
        <w:t xml:space="preserve">Pemantauan </w:t>
      </w:r>
      <w:r w:rsidRPr="0051787B">
        <w:rPr>
          <w:bCs/>
          <w:sz w:val="24"/>
          <w:szCs w:val="24"/>
        </w:rPr>
        <w:sym w:font="Wingdings" w:char="F0E0"/>
      </w:r>
      <w:r w:rsidRPr="0051787B">
        <w:rPr>
          <w:bCs/>
          <w:sz w:val="24"/>
          <w:szCs w:val="24"/>
        </w:rPr>
        <w:t xml:space="preserve"> hubungan timbal balik, masukan-proses, efek samping, efek ganda.</w:t>
      </w:r>
    </w:p>
    <w:p w:rsidR="00F9753F" w:rsidRPr="0051787B" w:rsidRDefault="00F9753F" w:rsidP="0051787B">
      <w:pPr>
        <w:spacing w:after="0" w:line="360" w:lineRule="auto"/>
        <w:jc w:val="both"/>
        <w:rPr>
          <w:bCs/>
          <w:sz w:val="24"/>
          <w:szCs w:val="24"/>
        </w:rPr>
      </w:pPr>
      <w:r w:rsidRPr="0051787B">
        <w:rPr>
          <w:bCs/>
          <w:sz w:val="24"/>
          <w:szCs w:val="24"/>
        </w:rPr>
        <w:t>4.</w:t>
      </w:r>
      <w:r w:rsidRPr="0051787B">
        <w:rPr>
          <w:bCs/>
          <w:sz w:val="24"/>
          <w:szCs w:val="24"/>
        </w:rPr>
        <w:tab/>
        <w:t>Evaluasi hasil retrospektif</w:t>
      </w:r>
    </w:p>
    <w:p w:rsidR="00F9753F" w:rsidRPr="0051787B" w:rsidRDefault="00F9753F" w:rsidP="00C53966">
      <w:pPr>
        <w:numPr>
          <w:ilvl w:val="0"/>
          <w:numId w:val="49"/>
        </w:numPr>
        <w:spacing w:after="0" w:line="360" w:lineRule="auto"/>
        <w:jc w:val="both"/>
        <w:rPr>
          <w:bCs/>
          <w:sz w:val="24"/>
          <w:szCs w:val="24"/>
        </w:rPr>
      </w:pPr>
      <w:r w:rsidRPr="0051787B">
        <w:rPr>
          <w:bCs/>
          <w:sz w:val="24"/>
          <w:szCs w:val="24"/>
        </w:rPr>
        <w:t xml:space="preserve">Pemantauan dan evaluasi hasil </w:t>
      </w:r>
      <w:r w:rsidRPr="0051787B">
        <w:rPr>
          <w:bCs/>
          <w:sz w:val="24"/>
          <w:szCs w:val="24"/>
        </w:rPr>
        <w:sym w:font="Wingdings" w:char="F0E0"/>
      </w:r>
      <w:r w:rsidRPr="0051787B">
        <w:rPr>
          <w:bCs/>
          <w:sz w:val="24"/>
          <w:szCs w:val="24"/>
        </w:rPr>
        <w:t xml:space="preserve"> tdk langsung</w:t>
      </w:r>
    </w:p>
    <w:p w:rsidR="00F9753F" w:rsidRPr="0051787B" w:rsidRDefault="00F9753F" w:rsidP="00C53966">
      <w:pPr>
        <w:numPr>
          <w:ilvl w:val="0"/>
          <w:numId w:val="49"/>
        </w:numPr>
        <w:spacing w:after="0" w:line="360" w:lineRule="auto"/>
        <w:jc w:val="both"/>
        <w:rPr>
          <w:bCs/>
          <w:sz w:val="24"/>
          <w:szCs w:val="24"/>
        </w:rPr>
      </w:pPr>
      <w:r w:rsidRPr="0051787B">
        <w:rPr>
          <w:bCs/>
          <w:sz w:val="24"/>
          <w:szCs w:val="24"/>
        </w:rPr>
        <w:t>Mengisolasi pengaruh factor yang lainnya</w:t>
      </w:r>
    </w:p>
    <w:p w:rsidR="00F9753F" w:rsidRPr="0051787B" w:rsidRDefault="00F9753F" w:rsidP="0051787B">
      <w:pPr>
        <w:spacing w:after="0" w:line="360" w:lineRule="auto"/>
        <w:jc w:val="both"/>
        <w:rPr>
          <w:b/>
          <w:bCs/>
          <w:sz w:val="24"/>
          <w:szCs w:val="24"/>
        </w:rPr>
      </w:pPr>
      <w:r w:rsidRPr="0051787B">
        <w:rPr>
          <w:b/>
          <w:bCs/>
          <w:sz w:val="24"/>
          <w:szCs w:val="24"/>
        </w:rPr>
        <w:t>Studi Evaluasi Formal</w:t>
      </w:r>
    </w:p>
    <w:p w:rsidR="00F9753F" w:rsidRPr="0051787B" w:rsidRDefault="00F9753F" w:rsidP="0051787B">
      <w:pPr>
        <w:spacing w:after="0" w:line="360" w:lineRule="auto"/>
        <w:jc w:val="both"/>
        <w:rPr>
          <w:bCs/>
          <w:sz w:val="24"/>
          <w:szCs w:val="24"/>
        </w:rPr>
      </w:pPr>
      <w:r w:rsidRPr="0051787B">
        <w:rPr>
          <w:bCs/>
          <w:sz w:val="24"/>
          <w:szCs w:val="24"/>
        </w:rPr>
        <w:t>1.</w:t>
      </w:r>
      <w:r w:rsidRPr="0051787B">
        <w:rPr>
          <w:bCs/>
          <w:sz w:val="24"/>
          <w:szCs w:val="24"/>
        </w:rPr>
        <w:tab/>
        <w:t>Studi longitudinal</w:t>
      </w:r>
    </w:p>
    <w:p w:rsidR="00F9753F" w:rsidRPr="0051787B" w:rsidRDefault="00F9753F" w:rsidP="00C53966">
      <w:pPr>
        <w:numPr>
          <w:ilvl w:val="0"/>
          <w:numId w:val="50"/>
        </w:numPr>
        <w:spacing w:after="0" w:line="360" w:lineRule="auto"/>
        <w:jc w:val="both"/>
        <w:rPr>
          <w:bCs/>
          <w:sz w:val="24"/>
          <w:szCs w:val="24"/>
        </w:rPr>
      </w:pPr>
      <w:r w:rsidRPr="0051787B">
        <w:rPr>
          <w:bCs/>
          <w:sz w:val="24"/>
          <w:szCs w:val="24"/>
        </w:rPr>
        <w:t xml:space="preserve">Pada dua atau lebih titik </w:t>
      </w:r>
      <w:r w:rsidRPr="0051787B">
        <w:rPr>
          <w:bCs/>
          <w:sz w:val="24"/>
          <w:szCs w:val="24"/>
        </w:rPr>
        <w:sym w:font="Wingdings" w:char="F0E0"/>
      </w:r>
      <w:r w:rsidRPr="0051787B">
        <w:rPr>
          <w:bCs/>
          <w:sz w:val="24"/>
          <w:szCs w:val="24"/>
        </w:rPr>
        <w:t xml:space="preserve"> kurun waktu yang panjang</w:t>
      </w:r>
    </w:p>
    <w:p w:rsidR="00F9753F" w:rsidRPr="0051787B" w:rsidRDefault="00F9753F" w:rsidP="0051787B">
      <w:pPr>
        <w:spacing w:after="0" w:line="360" w:lineRule="auto"/>
        <w:jc w:val="both"/>
        <w:rPr>
          <w:bCs/>
          <w:sz w:val="24"/>
          <w:szCs w:val="24"/>
        </w:rPr>
      </w:pPr>
      <w:r w:rsidRPr="0051787B">
        <w:rPr>
          <w:bCs/>
          <w:sz w:val="24"/>
          <w:szCs w:val="24"/>
        </w:rPr>
        <w:t>2.</w:t>
      </w:r>
      <w:r w:rsidRPr="0051787B">
        <w:rPr>
          <w:bCs/>
          <w:sz w:val="24"/>
          <w:szCs w:val="24"/>
        </w:rPr>
        <w:tab/>
        <w:t>Studi lintas sektoral</w:t>
      </w:r>
    </w:p>
    <w:p w:rsidR="00F9753F" w:rsidRPr="0051787B" w:rsidRDefault="00F9753F" w:rsidP="00C53966">
      <w:pPr>
        <w:numPr>
          <w:ilvl w:val="0"/>
          <w:numId w:val="51"/>
        </w:numPr>
        <w:spacing w:after="0" w:line="360" w:lineRule="auto"/>
        <w:jc w:val="both"/>
        <w:rPr>
          <w:bCs/>
          <w:sz w:val="24"/>
          <w:szCs w:val="24"/>
        </w:rPr>
      </w:pPr>
      <w:r w:rsidRPr="0051787B">
        <w:rPr>
          <w:bCs/>
          <w:sz w:val="24"/>
          <w:szCs w:val="24"/>
        </w:rPr>
        <w:t xml:space="preserve">Menemukan hasil dampak silang macam program </w:t>
      </w:r>
    </w:p>
    <w:p w:rsidR="008271B2" w:rsidRDefault="008271B2" w:rsidP="0051787B">
      <w:pPr>
        <w:spacing w:after="0" w:line="360" w:lineRule="auto"/>
        <w:jc w:val="both"/>
        <w:rPr>
          <w:b/>
          <w:bCs/>
          <w:sz w:val="24"/>
          <w:szCs w:val="24"/>
        </w:rPr>
      </w:pPr>
    </w:p>
    <w:p w:rsidR="008271B2" w:rsidRDefault="008271B2" w:rsidP="0051787B">
      <w:pPr>
        <w:spacing w:after="0" w:line="360" w:lineRule="auto"/>
        <w:jc w:val="both"/>
        <w:rPr>
          <w:b/>
          <w:bCs/>
          <w:sz w:val="24"/>
          <w:szCs w:val="24"/>
        </w:rPr>
      </w:pPr>
    </w:p>
    <w:p w:rsidR="008271B2" w:rsidRDefault="008271B2" w:rsidP="0051787B">
      <w:pPr>
        <w:spacing w:after="0" w:line="360" w:lineRule="auto"/>
        <w:jc w:val="both"/>
        <w:rPr>
          <w:b/>
          <w:bCs/>
          <w:sz w:val="24"/>
          <w:szCs w:val="24"/>
        </w:rPr>
      </w:pPr>
    </w:p>
    <w:p w:rsidR="008271B2" w:rsidRDefault="008271B2" w:rsidP="0051787B">
      <w:pPr>
        <w:spacing w:after="0" w:line="360" w:lineRule="auto"/>
        <w:jc w:val="both"/>
        <w:rPr>
          <w:b/>
          <w:bCs/>
          <w:sz w:val="24"/>
          <w:szCs w:val="24"/>
        </w:rPr>
      </w:pPr>
    </w:p>
    <w:p w:rsidR="008271B2" w:rsidRDefault="008271B2" w:rsidP="0051787B">
      <w:pPr>
        <w:spacing w:after="0" w:line="360" w:lineRule="auto"/>
        <w:jc w:val="both"/>
        <w:rPr>
          <w:b/>
          <w:bCs/>
          <w:sz w:val="24"/>
          <w:szCs w:val="24"/>
        </w:rPr>
      </w:pPr>
    </w:p>
    <w:p w:rsidR="008271B2" w:rsidRDefault="008271B2" w:rsidP="0051787B">
      <w:pPr>
        <w:spacing w:after="0" w:line="360" w:lineRule="auto"/>
        <w:jc w:val="both"/>
        <w:rPr>
          <w:b/>
          <w:bCs/>
          <w:sz w:val="24"/>
          <w:szCs w:val="24"/>
        </w:rPr>
      </w:pPr>
    </w:p>
    <w:p w:rsidR="008271B2" w:rsidRDefault="008271B2" w:rsidP="0051787B">
      <w:pPr>
        <w:spacing w:after="0" w:line="360" w:lineRule="auto"/>
        <w:jc w:val="both"/>
        <w:rPr>
          <w:b/>
          <w:bCs/>
          <w:sz w:val="24"/>
          <w:szCs w:val="24"/>
        </w:rPr>
      </w:pPr>
    </w:p>
    <w:p w:rsidR="008271B2" w:rsidRDefault="008271B2" w:rsidP="0051787B">
      <w:pPr>
        <w:spacing w:after="0" w:line="360" w:lineRule="auto"/>
        <w:jc w:val="both"/>
        <w:rPr>
          <w:b/>
          <w:bCs/>
          <w:sz w:val="24"/>
          <w:szCs w:val="24"/>
        </w:rPr>
      </w:pPr>
    </w:p>
    <w:p w:rsidR="008271B2" w:rsidRDefault="008271B2" w:rsidP="0051787B">
      <w:pPr>
        <w:spacing w:after="0" w:line="360" w:lineRule="auto"/>
        <w:jc w:val="both"/>
        <w:rPr>
          <w:b/>
          <w:bCs/>
          <w:sz w:val="24"/>
          <w:szCs w:val="24"/>
        </w:rPr>
      </w:pPr>
    </w:p>
    <w:p w:rsidR="008271B2" w:rsidRDefault="008271B2" w:rsidP="0051787B">
      <w:pPr>
        <w:spacing w:after="0" w:line="360" w:lineRule="auto"/>
        <w:jc w:val="both"/>
        <w:rPr>
          <w:b/>
          <w:bCs/>
          <w:sz w:val="24"/>
          <w:szCs w:val="24"/>
        </w:rPr>
      </w:pPr>
    </w:p>
    <w:p w:rsidR="008271B2" w:rsidRDefault="008271B2" w:rsidP="0051787B">
      <w:pPr>
        <w:spacing w:after="0" w:line="360" w:lineRule="auto"/>
        <w:jc w:val="both"/>
        <w:rPr>
          <w:b/>
          <w:bCs/>
          <w:sz w:val="24"/>
          <w:szCs w:val="24"/>
        </w:rPr>
      </w:pPr>
    </w:p>
    <w:p w:rsidR="008271B2" w:rsidRPr="008271B2" w:rsidRDefault="00F9753F" w:rsidP="0051787B">
      <w:pPr>
        <w:spacing w:after="0" w:line="360" w:lineRule="auto"/>
        <w:jc w:val="both"/>
        <w:rPr>
          <w:b/>
          <w:bCs/>
          <w:sz w:val="24"/>
          <w:szCs w:val="24"/>
        </w:rPr>
      </w:pPr>
      <w:r w:rsidRPr="0051787B">
        <w:rPr>
          <w:b/>
          <w:bCs/>
          <w:sz w:val="24"/>
          <w:szCs w:val="24"/>
        </w:rPr>
        <w:lastRenderedPageBreak/>
        <w:t>Teknik –teknik dalam evaluasi formal</w:t>
      </w:r>
    </w:p>
    <w:p w:rsidR="00F9753F" w:rsidRPr="0051787B" w:rsidRDefault="00F9753F" w:rsidP="0051787B">
      <w:pPr>
        <w:spacing w:after="0" w:line="360" w:lineRule="auto"/>
        <w:jc w:val="both"/>
        <w:rPr>
          <w:bCs/>
          <w:sz w:val="24"/>
          <w:szCs w:val="24"/>
        </w:rPr>
      </w:pPr>
      <w:r w:rsidRPr="0051787B">
        <w:rPr>
          <w:noProof/>
          <w:sz w:val="24"/>
          <w:szCs w:val="24"/>
        </w:rPr>
        <w:drawing>
          <wp:inline distT="0" distB="0" distL="0" distR="0" wp14:anchorId="6A64AD89" wp14:editId="33624F24">
            <wp:extent cx="4401720" cy="607325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262" b="3549"/>
                    <a:stretch/>
                  </pic:blipFill>
                  <pic:spPr bwMode="auto">
                    <a:xfrm>
                      <a:off x="0" y="0"/>
                      <a:ext cx="4448204" cy="6137390"/>
                    </a:xfrm>
                    <a:prstGeom prst="rect">
                      <a:avLst/>
                    </a:prstGeom>
                    <a:noFill/>
                    <a:ln>
                      <a:noFill/>
                    </a:ln>
                    <a:extLst>
                      <a:ext uri="{53640926-AAD7-44D8-BBD7-CCE9431645EC}">
                        <a14:shadowObscured xmlns:a14="http://schemas.microsoft.com/office/drawing/2010/main"/>
                      </a:ext>
                    </a:extLst>
                  </pic:spPr>
                </pic:pic>
              </a:graphicData>
            </a:graphic>
          </wp:inline>
        </w:drawing>
      </w:r>
    </w:p>
    <w:p w:rsidR="00F9753F" w:rsidRPr="0051787B" w:rsidRDefault="00F9753F" w:rsidP="0051787B">
      <w:pPr>
        <w:spacing w:after="0" w:line="360" w:lineRule="auto"/>
        <w:jc w:val="both"/>
        <w:rPr>
          <w:b/>
          <w:bCs/>
          <w:sz w:val="24"/>
          <w:szCs w:val="24"/>
        </w:rPr>
      </w:pPr>
      <w:r w:rsidRPr="0051787B">
        <w:rPr>
          <w:b/>
          <w:bCs/>
          <w:sz w:val="24"/>
          <w:szCs w:val="24"/>
        </w:rPr>
        <w:t>Pemetaan Sasaran</w:t>
      </w:r>
    </w:p>
    <w:p w:rsidR="00F9753F" w:rsidRPr="0051787B" w:rsidRDefault="00F9753F" w:rsidP="00C53966">
      <w:pPr>
        <w:numPr>
          <w:ilvl w:val="0"/>
          <w:numId w:val="52"/>
        </w:numPr>
        <w:spacing w:after="0" w:line="360" w:lineRule="auto"/>
        <w:jc w:val="both"/>
        <w:rPr>
          <w:sz w:val="24"/>
          <w:szCs w:val="24"/>
        </w:rPr>
      </w:pPr>
      <w:r w:rsidRPr="0051787B">
        <w:rPr>
          <w:sz w:val="24"/>
          <w:szCs w:val="24"/>
        </w:rPr>
        <w:t xml:space="preserve">Pemetaan sasaran adalah teknik yang digunakan untuk menyusun tujuan dan sasaran serta hubungannya dengan alternative kebijakan. </w:t>
      </w:r>
    </w:p>
    <w:p w:rsidR="00F9753F" w:rsidRPr="0051787B" w:rsidRDefault="00F9753F" w:rsidP="00C53966">
      <w:pPr>
        <w:numPr>
          <w:ilvl w:val="0"/>
          <w:numId w:val="52"/>
        </w:numPr>
        <w:spacing w:after="0" w:line="360" w:lineRule="auto"/>
        <w:jc w:val="both"/>
        <w:rPr>
          <w:sz w:val="24"/>
          <w:szCs w:val="24"/>
        </w:rPr>
      </w:pPr>
      <w:r w:rsidRPr="0051787B">
        <w:rPr>
          <w:sz w:val="24"/>
          <w:szCs w:val="24"/>
        </w:rPr>
        <w:t>Tujuan, sasaran dan alternative yang telah diidentifikasi dengan satu atau dua metode perumusan kebijakan dapat digambarkan dalam pohon sasaran, yang merupkan tampilan gambar dari seluruh struktur sasaran dan hubungan antar mereka.</w:t>
      </w:r>
    </w:p>
    <w:p w:rsidR="00F9753F" w:rsidRPr="0051787B" w:rsidRDefault="00F9753F" w:rsidP="0051787B">
      <w:pPr>
        <w:spacing w:after="0" w:line="360" w:lineRule="auto"/>
        <w:jc w:val="both"/>
        <w:rPr>
          <w:b/>
          <w:bCs/>
          <w:sz w:val="24"/>
          <w:szCs w:val="24"/>
        </w:rPr>
      </w:pPr>
      <w:r w:rsidRPr="0051787B">
        <w:rPr>
          <w:b/>
          <w:bCs/>
          <w:sz w:val="24"/>
          <w:szCs w:val="24"/>
        </w:rPr>
        <w:lastRenderedPageBreak/>
        <w:t>Pemetaan Sasaran</w:t>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5D82E0E8" wp14:editId="00FB1367">
            <wp:extent cx="3718547" cy="3166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2768" cy="3169874"/>
                    </a:xfrm>
                    <a:prstGeom prst="rect">
                      <a:avLst/>
                    </a:prstGeom>
                    <a:noFill/>
                    <a:ln>
                      <a:noFill/>
                    </a:ln>
                  </pic:spPr>
                </pic:pic>
              </a:graphicData>
            </a:graphic>
          </wp:inline>
        </w:drawing>
      </w: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bCs/>
          <w:sz w:val="24"/>
          <w:szCs w:val="24"/>
        </w:rPr>
      </w:pPr>
      <w:r w:rsidRPr="0051787B">
        <w:rPr>
          <w:b/>
          <w:bCs/>
          <w:sz w:val="24"/>
          <w:szCs w:val="24"/>
        </w:rPr>
        <w:t>Klasifikasi nilai</w:t>
      </w:r>
    </w:p>
    <w:p w:rsidR="00F9753F" w:rsidRPr="0051787B" w:rsidRDefault="00F9753F" w:rsidP="00C53966">
      <w:pPr>
        <w:numPr>
          <w:ilvl w:val="0"/>
          <w:numId w:val="53"/>
        </w:numPr>
        <w:spacing w:after="0" w:line="360" w:lineRule="auto"/>
        <w:jc w:val="both"/>
        <w:rPr>
          <w:sz w:val="24"/>
          <w:szCs w:val="24"/>
        </w:rPr>
      </w:pPr>
      <w:r w:rsidRPr="0051787B">
        <w:rPr>
          <w:sz w:val="24"/>
          <w:szCs w:val="24"/>
        </w:rPr>
        <w:t>Klasifikasi nilai adalah prosedur untuk mengidentifikasi dan mengklasifikasi premis nilai dasar seleksi terhadap sasaran kebijakan.</w:t>
      </w:r>
    </w:p>
    <w:p w:rsidR="00F9753F" w:rsidRPr="0051787B" w:rsidRDefault="00F9753F" w:rsidP="00C53966">
      <w:pPr>
        <w:numPr>
          <w:ilvl w:val="0"/>
          <w:numId w:val="53"/>
        </w:numPr>
        <w:spacing w:after="0" w:line="360" w:lineRule="auto"/>
        <w:jc w:val="both"/>
        <w:rPr>
          <w:sz w:val="24"/>
          <w:szCs w:val="24"/>
        </w:rPr>
      </w:pPr>
      <w:r w:rsidRPr="0051787B">
        <w:rPr>
          <w:sz w:val="24"/>
          <w:szCs w:val="24"/>
        </w:rPr>
        <w:t>Kebutuhan untuk memperjelas nilai dalam membuat rekomendasi kebijakan sering dibuktikan ketika kita membandingkan berbagai criteria untuk rekomendasi (efektifitas, efiiensi, kecukupan, daya tanggap, keadilan dan kelayakan)</w:t>
      </w:r>
    </w:p>
    <w:p w:rsidR="00F9753F" w:rsidRPr="0051787B" w:rsidRDefault="00F9753F" w:rsidP="0051787B">
      <w:pPr>
        <w:spacing w:after="0" w:line="360" w:lineRule="auto"/>
        <w:jc w:val="both"/>
        <w:rPr>
          <w:sz w:val="24"/>
          <w:szCs w:val="24"/>
        </w:rPr>
      </w:pPr>
      <w:r w:rsidRPr="0051787B">
        <w:rPr>
          <w:sz w:val="24"/>
          <w:szCs w:val="24"/>
          <w:lang w:val="sv-SE"/>
        </w:rPr>
        <w:t>Langkah-langkah dalam memperjelas nilai:</w:t>
      </w:r>
    </w:p>
    <w:p w:rsidR="00F9753F" w:rsidRPr="0051787B" w:rsidRDefault="00F9753F" w:rsidP="00C53966">
      <w:pPr>
        <w:numPr>
          <w:ilvl w:val="0"/>
          <w:numId w:val="54"/>
        </w:numPr>
        <w:spacing w:after="0" w:line="360" w:lineRule="auto"/>
        <w:jc w:val="both"/>
        <w:rPr>
          <w:sz w:val="24"/>
          <w:szCs w:val="24"/>
        </w:rPr>
      </w:pPr>
      <w:r w:rsidRPr="0051787B">
        <w:rPr>
          <w:sz w:val="24"/>
          <w:szCs w:val="24"/>
          <w:lang w:val="fi-FI"/>
        </w:rPr>
        <w:t>Mengidentifikasi seluruh sasaran yang relevan dari suatu kebijakan</w:t>
      </w:r>
    </w:p>
    <w:p w:rsidR="00F9753F" w:rsidRPr="0051787B" w:rsidRDefault="00F9753F" w:rsidP="00C53966">
      <w:pPr>
        <w:numPr>
          <w:ilvl w:val="0"/>
          <w:numId w:val="54"/>
        </w:numPr>
        <w:spacing w:after="0" w:line="360" w:lineRule="auto"/>
        <w:jc w:val="both"/>
        <w:rPr>
          <w:sz w:val="24"/>
          <w:szCs w:val="24"/>
        </w:rPr>
      </w:pPr>
      <w:r w:rsidRPr="0051787B">
        <w:rPr>
          <w:sz w:val="24"/>
          <w:szCs w:val="24"/>
          <w:lang w:val="fi-FI"/>
        </w:rPr>
        <w:t>Identifikasi seluruh pelaku kebijakan yang memperngaruhi dan dipengaruhi oleh pencapaian atau kegagalan dari sasaran.</w:t>
      </w:r>
    </w:p>
    <w:p w:rsidR="00F9753F" w:rsidRPr="0051787B" w:rsidRDefault="00F9753F" w:rsidP="00C53966">
      <w:pPr>
        <w:numPr>
          <w:ilvl w:val="0"/>
          <w:numId w:val="54"/>
        </w:numPr>
        <w:spacing w:after="0" w:line="360" w:lineRule="auto"/>
        <w:jc w:val="both"/>
        <w:rPr>
          <w:sz w:val="24"/>
          <w:szCs w:val="24"/>
        </w:rPr>
      </w:pPr>
      <w:r w:rsidRPr="0051787B">
        <w:rPr>
          <w:sz w:val="24"/>
          <w:szCs w:val="24"/>
          <w:lang w:val="fi-FI"/>
        </w:rPr>
        <w:t>Daftarlah semua premis nilai yang mendasari komitmen tiap-tiap pelaku kebijakan terhadap sasaran.</w:t>
      </w:r>
    </w:p>
    <w:p w:rsidR="00F9753F" w:rsidRPr="0051787B" w:rsidRDefault="00F9753F" w:rsidP="00C53966">
      <w:pPr>
        <w:numPr>
          <w:ilvl w:val="0"/>
          <w:numId w:val="54"/>
        </w:numPr>
        <w:spacing w:after="0" w:line="360" w:lineRule="auto"/>
        <w:jc w:val="both"/>
        <w:rPr>
          <w:sz w:val="24"/>
          <w:szCs w:val="24"/>
        </w:rPr>
      </w:pPr>
      <w:r w:rsidRPr="0051787B">
        <w:rPr>
          <w:sz w:val="24"/>
          <w:szCs w:val="24"/>
          <w:lang w:val="fi-FI"/>
        </w:rPr>
        <w:t xml:space="preserve">Klasifikasi premis nilai dalam ekspresi yang sederhana dari cita rasa personal atau tujuan (ekspresi nilai) dengan demikian merupakn  pernyataan tentang kepercayaan dari kelompok khusus (pernyataan nilai) dan dengan begitu merupakan penilaian tentang </w:t>
      </w:r>
      <w:r w:rsidRPr="0051787B">
        <w:rPr>
          <w:sz w:val="24"/>
          <w:szCs w:val="24"/>
          <w:lang w:val="fi-FI"/>
        </w:rPr>
        <w:lastRenderedPageBreak/>
        <w:t>kebaikan dan keburukan yang bersifat universal dari suatu tindakan atau kondisi yang diimplikasikan oleh sasaran (penentuan nilai)</w:t>
      </w:r>
    </w:p>
    <w:p w:rsidR="00F9753F" w:rsidRPr="0051787B" w:rsidRDefault="00F9753F" w:rsidP="00C53966">
      <w:pPr>
        <w:numPr>
          <w:ilvl w:val="0"/>
          <w:numId w:val="54"/>
        </w:numPr>
        <w:spacing w:after="0" w:line="360" w:lineRule="auto"/>
        <w:jc w:val="both"/>
        <w:rPr>
          <w:sz w:val="24"/>
          <w:szCs w:val="24"/>
        </w:rPr>
      </w:pPr>
      <w:r w:rsidRPr="0051787B">
        <w:rPr>
          <w:sz w:val="24"/>
          <w:szCs w:val="24"/>
          <w:lang w:val="fi-FI"/>
        </w:rPr>
        <w:t>Klasifikasi lagi premis-premis nilai ke dalam kelompok premis yang memberikan landasan untuk menjelaskan sasaran.</w:t>
      </w:r>
    </w:p>
    <w:p w:rsidR="00F9753F" w:rsidRPr="0051787B" w:rsidRDefault="00F9753F" w:rsidP="0051787B">
      <w:pPr>
        <w:spacing w:after="0" w:line="360" w:lineRule="auto"/>
        <w:jc w:val="both"/>
        <w:rPr>
          <w:b/>
          <w:bCs/>
          <w:sz w:val="24"/>
          <w:szCs w:val="24"/>
          <w:lang w:val="fi-FI"/>
        </w:rPr>
      </w:pPr>
      <w:r w:rsidRPr="0051787B">
        <w:rPr>
          <w:b/>
          <w:bCs/>
          <w:sz w:val="24"/>
          <w:szCs w:val="24"/>
          <w:lang w:val="fi-FI"/>
        </w:rPr>
        <w:t>Kritik nilai</w:t>
      </w:r>
    </w:p>
    <w:p w:rsidR="00F9753F" w:rsidRPr="0051787B" w:rsidRDefault="00F9753F" w:rsidP="00C53966">
      <w:pPr>
        <w:numPr>
          <w:ilvl w:val="0"/>
          <w:numId w:val="55"/>
        </w:numPr>
        <w:spacing w:after="0" w:line="360" w:lineRule="auto"/>
        <w:jc w:val="both"/>
        <w:rPr>
          <w:sz w:val="24"/>
          <w:szCs w:val="24"/>
        </w:rPr>
      </w:pPr>
      <w:r w:rsidRPr="0051787B">
        <w:rPr>
          <w:sz w:val="24"/>
          <w:szCs w:val="24"/>
          <w:lang w:val="fi-FI"/>
        </w:rPr>
        <w:t xml:space="preserve">Kritik nilai adalah serangkaian prosedur untuk menguji mana yang lebih meyakinkan antara argumen-argumen yang saling berlawanan dalan suatu debat mengenai tujuan kebijakan. </w:t>
      </w:r>
    </w:p>
    <w:p w:rsidR="00F9753F" w:rsidRPr="0051787B" w:rsidRDefault="00F9753F" w:rsidP="00C53966">
      <w:pPr>
        <w:numPr>
          <w:ilvl w:val="0"/>
          <w:numId w:val="55"/>
        </w:numPr>
        <w:spacing w:after="0" w:line="360" w:lineRule="auto"/>
        <w:jc w:val="both"/>
        <w:rPr>
          <w:sz w:val="24"/>
          <w:szCs w:val="24"/>
        </w:rPr>
      </w:pPr>
      <w:r w:rsidRPr="0051787B">
        <w:rPr>
          <w:sz w:val="24"/>
          <w:szCs w:val="24"/>
          <w:lang w:val="fi-FI"/>
        </w:rPr>
        <w:t xml:space="preserve">Jika klarifikasi nilai memungkinkan kita untuk mengklasifikasikan nilai sesuai dengan bentuk, konteks dan fungsinya, maka kritik nilai memungkinkan kita untuk menguji peran dari nilai dalam debat tentang argumen kebijakan. </w:t>
      </w:r>
    </w:p>
    <w:p w:rsidR="00F9753F" w:rsidRPr="0051787B" w:rsidRDefault="00F9753F" w:rsidP="00C53966">
      <w:pPr>
        <w:numPr>
          <w:ilvl w:val="0"/>
          <w:numId w:val="55"/>
        </w:numPr>
        <w:spacing w:after="0" w:line="360" w:lineRule="auto"/>
        <w:jc w:val="both"/>
        <w:rPr>
          <w:sz w:val="24"/>
          <w:szCs w:val="24"/>
        </w:rPr>
      </w:pPr>
      <w:r w:rsidRPr="0051787B">
        <w:rPr>
          <w:sz w:val="24"/>
          <w:szCs w:val="24"/>
          <w:lang w:val="fi-FI"/>
        </w:rPr>
        <w:t>Klarifikasi nilai memusatkan perhatiannya pada tujuan-tujuan dan nilai-nilai.</w:t>
      </w:r>
    </w:p>
    <w:p w:rsidR="00F9753F" w:rsidRPr="0051787B" w:rsidRDefault="00F9753F" w:rsidP="0051787B">
      <w:pPr>
        <w:spacing w:after="0" w:line="360" w:lineRule="auto"/>
        <w:jc w:val="both"/>
        <w:rPr>
          <w:sz w:val="24"/>
          <w:szCs w:val="24"/>
        </w:rPr>
      </w:pPr>
      <w:r w:rsidRPr="0051787B">
        <w:rPr>
          <w:sz w:val="24"/>
          <w:szCs w:val="24"/>
          <w:lang w:val="sv-SE"/>
        </w:rPr>
        <w:t>Prosedur dalam  melakukan kritik nilai merupakan perluasan dari model kritik nilai dari argumen kebijakan, yaitu:</w:t>
      </w:r>
    </w:p>
    <w:p w:rsidR="00F9753F" w:rsidRPr="0051787B" w:rsidRDefault="00F9753F" w:rsidP="00C53966">
      <w:pPr>
        <w:numPr>
          <w:ilvl w:val="0"/>
          <w:numId w:val="56"/>
        </w:numPr>
        <w:spacing w:after="0" w:line="360" w:lineRule="auto"/>
        <w:jc w:val="both"/>
        <w:rPr>
          <w:sz w:val="24"/>
          <w:szCs w:val="24"/>
        </w:rPr>
      </w:pPr>
      <w:r w:rsidRPr="0051787B">
        <w:rPr>
          <w:sz w:val="24"/>
          <w:szCs w:val="24"/>
          <w:lang w:val="sv-SE"/>
        </w:rPr>
        <w:t>Mengidentifikasi satu atau lebih pernyataan advokatif yaitu pernyataan yang mengungkapkan serangkaian rekomendari untuk melakukan tindakan</w:t>
      </w:r>
    </w:p>
    <w:p w:rsidR="00F9753F" w:rsidRPr="0051787B" w:rsidRDefault="00F9753F" w:rsidP="00C53966">
      <w:pPr>
        <w:numPr>
          <w:ilvl w:val="0"/>
          <w:numId w:val="56"/>
        </w:numPr>
        <w:spacing w:after="0" w:line="360" w:lineRule="auto"/>
        <w:jc w:val="both"/>
        <w:rPr>
          <w:sz w:val="24"/>
          <w:szCs w:val="24"/>
        </w:rPr>
      </w:pPr>
      <w:r w:rsidRPr="0051787B">
        <w:rPr>
          <w:sz w:val="24"/>
          <w:szCs w:val="24"/>
          <w:lang w:val="sv-SE"/>
        </w:rPr>
        <w:t>Mencatat semua pelaku kebijakan yang akan mempengaruhi dan dipengaruhi oleh implementasi dari rekomendari.</w:t>
      </w:r>
    </w:p>
    <w:p w:rsidR="00F9753F" w:rsidRPr="0051787B" w:rsidRDefault="00F9753F" w:rsidP="00C53966">
      <w:pPr>
        <w:numPr>
          <w:ilvl w:val="0"/>
          <w:numId w:val="56"/>
        </w:numPr>
        <w:spacing w:after="0" w:line="360" w:lineRule="auto"/>
        <w:jc w:val="both"/>
        <w:rPr>
          <w:sz w:val="24"/>
          <w:szCs w:val="24"/>
        </w:rPr>
      </w:pPr>
      <w:r w:rsidRPr="0051787B">
        <w:rPr>
          <w:sz w:val="24"/>
          <w:szCs w:val="24"/>
          <w:lang w:val="sv-SE"/>
        </w:rPr>
        <w:t>Mendeskripsikan setiap argumentasi dari pelaku kebijakan yang mendukung dan menentang rekomendasi</w:t>
      </w:r>
    </w:p>
    <w:p w:rsidR="00F9753F" w:rsidRPr="0051787B" w:rsidRDefault="00F9753F" w:rsidP="00C53966">
      <w:pPr>
        <w:numPr>
          <w:ilvl w:val="0"/>
          <w:numId w:val="56"/>
        </w:numPr>
        <w:spacing w:after="0" w:line="360" w:lineRule="auto"/>
        <w:jc w:val="both"/>
        <w:rPr>
          <w:sz w:val="24"/>
          <w:szCs w:val="24"/>
        </w:rPr>
      </w:pPr>
      <w:r w:rsidRPr="0051787B">
        <w:rPr>
          <w:sz w:val="24"/>
          <w:szCs w:val="24"/>
          <w:lang w:val="sv-SE"/>
        </w:rPr>
        <w:t>Mengidentifikasi setiap elemen dalam debat : ( informasi, I), pernyataan (Claim, C), pemberi sifat (Qualifier, Q), Pembenaran (Warrant, W), dukungan (Backing,B) dan bantahan (rebuttal, R)</w:t>
      </w:r>
    </w:p>
    <w:p w:rsidR="00F9753F" w:rsidRPr="0051787B" w:rsidRDefault="00F9753F" w:rsidP="00C53966">
      <w:pPr>
        <w:numPr>
          <w:ilvl w:val="0"/>
          <w:numId w:val="56"/>
        </w:numPr>
        <w:spacing w:after="0" w:line="360" w:lineRule="auto"/>
        <w:jc w:val="both"/>
        <w:rPr>
          <w:sz w:val="24"/>
          <w:szCs w:val="24"/>
        </w:rPr>
      </w:pPr>
      <w:r w:rsidRPr="0051787B">
        <w:rPr>
          <w:sz w:val="24"/>
          <w:szCs w:val="24"/>
          <w:lang w:val="sv-SE"/>
        </w:rPr>
        <w:t>Mengkaji daya persuasi dari setiap argumen dan menentukan apakah diterima, mengbah atau menolak</w:t>
      </w:r>
    </w:p>
    <w:p w:rsidR="00F9753F" w:rsidRPr="0051787B" w:rsidRDefault="00F9753F" w:rsidP="0051787B">
      <w:pPr>
        <w:spacing w:after="0" w:line="360" w:lineRule="auto"/>
        <w:jc w:val="both"/>
        <w:rPr>
          <w:b/>
          <w:bCs/>
          <w:sz w:val="24"/>
          <w:szCs w:val="24"/>
          <w:lang w:val="sv-SE"/>
        </w:rPr>
      </w:pPr>
      <w:r w:rsidRPr="0051787B">
        <w:rPr>
          <w:b/>
          <w:bCs/>
          <w:sz w:val="24"/>
          <w:szCs w:val="24"/>
          <w:lang w:val="sv-SE"/>
        </w:rPr>
        <w:t>Pemetaan hambatan</w:t>
      </w:r>
    </w:p>
    <w:p w:rsidR="00F9753F" w:rsidRPr="0051787B" w:rsidRDefault="00F9753F" w:rsidP="00C53966">
      <w:pPr>
        <w:numPr>
          <w:ilvl w:val="0"/>
          <w:numId w:val="57"/>
        </w:numPr>
        <w:spacing w:after="0" w:line="360" w:lineRule="auto"/>
        <w:jc w:val="both"/>
        <w:rPr>
          <w:sz w:val="24"/>
          <w:szCs w:val="24"/>
        </w:rPr>
      </w:pPr>
      <w:r w:rsidRPr="0051787B">
        <w:rPr>
          <w:sz w:val="24"/>
          <w:szCs w:val="24"/>
          <w:lang w:val="sv-SE"/>
        </w:rPr>
        <w:t>Pemetaaan hambatan adalah suatu prosedur untuk mengidentifikasi keterbatasan dan hambatan yang menghadang jalan untuk mencapi sasaran kebijakan dan program</w:t>
      </w:r>
      <w:r w:rsidRPr="0051787B">
        <w:rPr>
          <w:sz w:val="24"/>
          <w:szCs w:val="24"/>
        </w:rPr>
        <w:t xml:space="preserve"> </w:t>
      </w:r>
    </w:p>
    <w:p w:rsidR="00F9753F" w:rsidRPr="0051787B" w:rsidRDefault="00F9753F" w:rsidP="0051787B">
      <w:pPr>
        <w:spacing w:after="0" w:line="360" w:lineRule="auto"/>
        <w:jc w:val="both"/>
        <w:rPr>
          <w:sz w:val="24"/>
          <w:szCs w:val="24"/>
        </w:rPr>
      </w:pPr>
      <w:r w:rsidRPr="0051787B">
        <w:rPr>
          <w:sz w:val="24"/>
          <w:szCs w:val="24"/>
          <w:lang w:val="sv-SE"/>
        </w:rPr>
        <w:t>Secara umum hambatan digolongkan dalam 6 katagori:</w:t>
      </w:r>
    </w:p>
    <w:p w:rsidR="00F9753F" w:rsidRPr="0051787B" w:rsidRDefault="00F9753F" w:rsidP="00C53966">
      <w:pPr>
        <w:numPr>
          <w:ilvl w:val="0"/>
          <w:numId w:val="58"/>
        </w:numPr>
        <w:spacing w:after="0" w:line="360" w:lineRule="auto"/>
        <w:jc w:val="both"/>
        <w:rPr>
          <w:sz w:val="24"/>
          <w:szCs w:val="24"/>
        </w:rPr>
      </w:pPr>
      <w:r w:rsidRPr="0051787B">
        <w:rPr>
          <w:sz w:val="24"/>
          <w:szCs w:val="24"/>
          <w:lang w:val="sv-SE"/>
        </w:rPr>
        <w:lastRenderedPageBreak/>
        <w:t>Hambatan fisik. Pencapaian sasaran kemungkinan dibatasi oleh keadaan pengetahun tentang teknologi.</w:t>
      </w:r>
    </w:p>
    <w:p w:rsidR="00F9753F" w:rsidRPr="0051787B" w:rsidRDefault="00F9753F" w:rsidP="00C53966">
      <w:pPr>
        <w:numPr>
          <w:ilvl w:val="0"/>
          <w:numId w:val="58"/>
        </w:numPr>
        <w:spacing w:after="0" w:line="360" w:lineRule="auto"/>
        <w:jc w:val="both"/>
        <w:rPr>
          <w:sz w:val="24"/>
          <w:szCs w:val="24"/>
        </w:rPr>
      </w:pPr>
      <w:r w:rsidRPr="0051787B">
        <w:rPr>
          <w:sz w:val="24"/>
          <w:szCs w:val="24"/>
          <w:lang w:val="sv-SE"/>
        </w:rPr>
        <w:t>Hambatan hukum. Hukum publik, hak kepemilikan dan peraturan-peraturan lembaga sering menghambat upaya pencapaian tujuan.</w:t>
      </w:r>
    </w:p>
    <w:p w:rsidR="00F9753F" w:rsidRPr="0051787B" w:rsidRDefault="00F9753F" w:rsidP="00C53966">
      <w:pPr>
        <w:numPr>
          <w:ilvl w:val="0"/>
          <w:numId w:val="58"/>
        </w:numPr>
        <w:spacing w:after="0" w:line="360" w:lineRule="auto"/>
        <w:jc w:val="both"/>
        <w:rPr>
          <w:sz w:val="24"/>
          <w:szCs w:val="24"/>
        </w:rPr>
      </w:pPr>
      <w:r w:rsidRPr="0051787B">
        <w:rPr>
          <w:sz w:val="24"/>
          <w:szCs w:val="24"/>
          <w:lang w:val="sv-SE"/>
        </w:rPr>
        <w:t>Hambatan organisasional. Struktur organisasi dan proses yang tersedia untuk mengimplementasikan program dapat membatasi upaya untuk pencapian tujuan.</w:t>
      </w:r>
    </w:p>
    <w:p w:rsidR="00F9753F" w:rsidRPr="0051787B" w:rsidRDefault="00F9753F" w:rsidP="00C53966">
      <w:pPr>
        <w:numPr>
          <w:ilvl w:val="0"/>
          <w:numId w:val="58"/>
        </w:numPr>
        <w:spacing w:after="0" w:line="360" w:lineRule="auto"/>
        <w:jc w:val="both"/>
        <w:rPr>
          <w:sz w:val="24"/>
          <w:szCs w:val="24"/>
        </w:rPr>
      </w:pPr>
      <w:r w:rsidRPr="0051787B">
        <w:rPr>
          <w:sz w:val="24"/>
          <w:szCs w:val="24"/>
          <w:lang w:val="sv-SE"/>
        </w:rPr>
        <w:t>Hambatan politik. Oposisi politik dapat menimbulkan hambatab yang luar biasa dalam implementasi juga dalam penerimaan awal dari suatu program.</w:t>
      </w:r>
    </w:p>
    <w:p w:rsidR="00F9753F" w:rsidRPr="0051787B" w:rsidRDefault="00F9753F" w:rsidP="00C53966">
      <w:pPr>
        <w:numPr>
          <w:ilvl w:val="0"/>
          <w:numId w:val="58"/>
        </w:numPr>
        <w:spacing w:after="0" w:line="360" w:lineRule="auto"/>
        <w:jc w:val="both"/>
        <w:rPr>
          <w:sz w:val="24"/>
          <w:szCs w:val="24"/>
        </w:rPr>
      </w:pPr>
      <w:r w:rsidRPr="0051787B">
        <w:rPr>
          <w:sz w:val="24"/>
          <w:szCs w:val="24"/>
          <w:lang w:val="sv-SE"/>
        </w:rPr>
        <w:t>Hambatan distributif. Program publik yang dirancang untuk menyediakan pelayanan sosial secara efisien sering dibatasi oleh kebutuhan intuk meyakinkan bahwa biaya dan manfaat didistribusikan secara adil diantara berbagai kelompok yang berbeda.</w:t>
      </w:r>
    </w:p>
    <w:p w:rsidR="00F9753F" w:rsidRPr="0051787B" w:rsidRDefault="00F9753F" w:rsidP="00C53966">
      <w:pPr>
        <w:numPr>
          <w:ilvl w:val="0"/>
          <w:numId w:val="58"/>
        </w:numPr>
        <w:spacing w:after="0" w:line="360" w:lineRule="auto"/>
        <w:jc w:val="both"/>
        <w:rPr>
          <w:sz w:val="24"/>
          <w:szCs w:val="24"/>
        </w:rPr>
      </w:pPr>
      <w:r w:rsidRPr="0051787B">
        <w:rPr>
          <w:sz w:val="24"/>
          <w:szCs w:val="24"/>
          <w:lang w:val="sv-SE"/>
        </w:rPr>
        <w:t>Hambatan anggaran. Anggaran pemerintah adalah terbatas, sehingga penetuan sasaran perlu mempertimbangkan keterbatasan dana.</w:t>
      </w:r>
    </w:p>
    <w:p w:rsidR="00F9753F" w:rsidRPr="0051787B" w:rsidRDefault="00F9753F" w:rsidP="0051787B">
      <w:pPr>
        <w:spacing w:after="0" w:line="360" w:lineRule="auto"/>
        <w:jc w:val="both"/>
        <w:rPr>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8271B2" w:rsidRDefault="008271B2" w:rsidP="0051787B">
      <w:pPr>
        <w:spacing w:after="0" w:line="360" w:lineRule="auto"/>
        <w:jc w:val="both"/>
        <w:rPr>
          <w:b/>
          <w:sz w:val="24"/>
          <w:szCs w:val="24"/>
        </w:rPr>
      </w:pPr>
    </w:p>
    <w:p w:rsidR="00F9753F" w:rsidRDefault="00F9753F" w:rsidP="008271B2">
      <w:pPr>
        <w:spacing w:after="0" w:line="360" w:lineRule="auto"/>
        <w:jc w:val="center"/>
        <w:rPr>
          <w:b/>
          <w:bCs/>
          <w:sz w:val="24"/>
          <w:szCs w:val="24"/>
        </w:rPr>
      </w:pPr>
      <w:r w:rsidRPr="0051787B">
        <w:rPr>
          <w:b/>
          <w:sz w:val="24"/>
          <w:szCs w:val="24"/>
        </w:rPr>
        <w:lastRenderedPageBreak/>
        <w:t xml:space="preserve">Session 7 : </w:t>
      </w:r>
      <w:r w:rsidRPr="0051787B">
        <w:rPr>
          <w:b/>
          <w:bCs/>
          <w:sz w:val="24"/>
          <w:szCs w:val="24"/>
        </w:rPr>
        <w:t>Evaluasi Semu</w:t>
      </w:r>
    </w:p>
    <w:p w:rsidR="008271B2" w:rsidRPr="0051787B" w:rsidRDefault="008271B2" w:rsidP="008271B2">
      <w:pPr>
        <w:spacing w:after="0" w:line="360" w:lineRule="auto"/>
        <w:jc w:val="center"/>
        <w:rPr>
          <w:b/>
          <w:bCs/>
          <w:sz w:val="24"/>
          <w:szCs w:val="24"/>
        </w:rPr>
      </w:pPr>
    </w:p>
    <w:p w:rsidR="00F9753F" w:rsidRPr="0051787B" w:rsidRDefault="00F9753F" w:rsidP="0051787B">
      <w:pPr>
        <w:spacing w:after="0" w:line="360" w:lineRule="auto"/>
        <w:jc w:val="both"/>
        <w:rPr>
          <w:b/>
          <w:bCs/>
          <w:sz w:val="24"/>
          <w:szCs w:val="24"/>
        </w:rPr>
      </w:pPr>
      <w:r w:rsidRPr="0051787B">
        <w:rPr>
          <w:b/>
          <w:bCs/>
          <w:sz w:val="24"/>
          <w:szCs w:val="24"/>
        </w:rPr>
        <w:t>Pengertian Evaluasi Semu</w:t>
      </w:r>
    </w:p>
    <w:p w:rsidR="00F9753F" w:rsidRPr="0051787B" w:rsidRDefault="00F9753F" w:rsidP="00C53966">
      <w:pPr>
        <w:numPr>
          <w:ilvl w:val="0"/>
          <w:numId w:val="59"/>
        </w:numPr>
        <w:spacing w:after="0" w:line="360" w:lineRule="auto"/>
        <w:jc w:val="both"/>
        <w:rPr>
          <w:bCs/>
          <w:sz w:val="24"/>
          <w:szCs w:val="24"/>
        </w:rPr>
      </w:pPr>
      <w:r w:rsidRPr="0051787B">
        <w:rPr>
          <w:bCs/>
          <w:sz w:val="24"/>
          <w:szCs w:val="24"/>
        </w:rPr>
        <w:t>Evaluasi semu:</w:t>
      </w:r>
    </w:p>
    <w:p w:rsidR="00F9753F" w:rsidRPr="0051787B" w:rsidRDefault="00F9753F" w:rsidP="00C53966">
      <w:pPr>
        <w:numPr>
          <w:ilvl w:val="1"/>
          <w:numId w:val="59"/>
        </w:numPr>
        <w:spacing w:after="0" w:line="360" w:lineRule="auto"/>
        <w:jc w:val="both"/>
        <w:rPr>
          <w:bCs/>
          <w:sz w:val="24"/>
          <w:szCs w:val="24"/>
        </w:rPr>
      </w:pPr>
      <w:r w:rsidRPr="0051787B">
        <w:rPr>
          <w:bCs/>
          <w:sz w:val="24"/>
          <w:szCs w:val="24"/>
        </w:rPr>
        <w:t xml:space="preserve"> pendekatan yang menggunakan metode-metode deskriptif untuk menghasilkan informasi yang valid dan dapat dipercaya mengenai hasil kebijakan</w:t>
      </w:r>
    </w:p>
    <w:p w:rsidR="00F9753F" w:rsidRPr="0051787B" w:rsidRDefault="00F9753F" w:rsidP="00C53966">
      <w:pPr>
        <w:numPr>
          <w:ilvl w:val="1"/>
          <w:numId w:val="59"/>
        </w:numPr>
        <w:spacing w:after="0" w:line="360" w:lineRule="auto"/>
        <w:jc w:val="both"/>
        <w:rPr>
          <w:bCs/>
          <w:sz w:val="24"/>
          <w:szCs w:val="24"/>
        </w:rPr>
      </w:pPr>
      <w:r w:rsidRPr="0051787B">
        <w:rPr>
          <w:bCs/>
          <w:sz w:val="24"/>
          <w:szCs w:val="24"/>
        </w:rPr>
        <w:t>Tanpa berusaha untuk menanyakan tentang manfaat atau nilai dari hasil-hasil tersebut terhadap individu, kelompok, atau masyarakat secara keseluruhan</w:t>
      </w:r>
    </w:p>
    <w:p w:rsidR="00F9753F" w:rsidRPr="0051787B" w:rsidRDefault="00F9753F" w:rsidP="00C53966">
      <w:pPr>
        <w:numPr>
          <w:ilvl w:val="0"/>
          <w:numId w:val="59"/>
        </w:numPr>
        <w:spacing w:after="0" w:line="360" w:lineRule="auto"/>
        <w:jc w:val="both"/>
        <w:rPr>
          <w:bCs/>
          <w:sz w:val="24"/>
          <w:szCs w:val="24"/>
        </w:rPr>
      </w:pPr>
      <w:r w:rsidRPr="0051787B">
        <w:rPr>
          <w:bCs/>
          <w:sz w:val="24"/>
          <w:szCs w:val="24"/>
        </w:rPr>
        <w:t>Metode deskriptif:</w:t>
      </w:r>
    </w:p>
    <w:p w:rsidR="00F9753F" w:rsidRPr="0051787B" w:rsidRDefault="00F9753F" w:rsidP="00C53966">
      <w:pPr>
        <w:numPr>
          <w:ilvl w:val="1"/>
          <w:numId w:val="59"/>
        </w:numPr>
        <w:spacing w:after="0" w:line="360" w:lineRule="auto"/>
        <w:jc w:val="both"/>
        <w:rPr>
          <w:bCs/>
          <w:sz w:val="24"/>
          <w:szCs w:val="24"/>
        </w:rPr>
      </w:pPr>
      <w:r w:rsidRPr="0051787B">
        <w:rPr>
          <w:bCs/>
          <w:sz w:val="24"/>
          <w:szCs w:val="24"/>
        </w:rPr>
        <w:t>Pencarian fakta dengan interpretasi yang tepat</w:t>
      </w:r>
    </w:p>
    <w:p w:rsidR="00F9753F" w:rsidRPr="0051787B" w:rsidRDefault="00F9753F" w:rsidP="00C53966">
      <w:pPr>
        <w:numPr>
          <w:ilvl w:val="1"/>
          <w:numId w:val="59"/>
        </w:numPr>
        <w:spacing w:after="0" w:line="360" w:lineRule="auto"/>
        <w:jc w:val="both"/>
        <w:rPr>
          <w:bCs/>
          <w:sz w:val="24"/>
          <w:szCs w:val="24"/>
        </w:rPr>
      </w:pPr>
      <w:r w:rsidRPr="0051787B">
        <w:rPr>
          <w:bCs/>
          <w:sz w:val="24"/>
          <w:szCs w:val="24"/>
        </w:rPr>
        <w:t>Kerja peneliti tidak hanya saja memberikan gambaran terhadap fenomena-fenomena tetapi juga menerangkan hubungan, menguji hipotesis-hipotesis, membuat prediksi, serta mendapatkan makna dan implikasi dari suatu masalah yang ingin dipecahkan</w:t>
      </w:r>
    </w:p>
    <w:p w:rsidR="00F9753F" w:rsidRPr="0051787B" w:rsidRDefault="00F9753F" w:rsidP="00C53966">
      <w:pPr>
        <w:numPr>
          <w:ilvl w:val="0"/>
          <w:numId w:val="59"/>
        </w:numPr>
        <w:spacing w:after="0" w:line="360" w:lineRule="auto"/>
        <w:jc w:val="both"/>
        <w:rPr>
          <w:bCs/>
          <w:sz w:val="24"/>
          <w:szCs w:val="24"/>
        </w:rPr>
      </w:pPr>
      <w:r w:rsidRPr="0051787B">
        <w:rPr>
          <w:bCs/>
          <w:sz w:val="24"/>
          <w:szCs w:val="24"/>
        </w:rPr>
        <w:t xml:space="preserve">Asumsi: ukuran tentang manfaat atau nilai merupakan sesuatu yang dapat terbukti dengan sendirinya </w:t>
      </w:r>
      <w:r w:rsidRPr="0051787B">
        <w:rPr>
          <w:bCs/>
          <w:i/>
          <w:iCs/>
          <w:sz w:val="24"/>
          <w:szCs w:val="24"/>
        </w:rPr>
        <w:t xml:space="preserve">(self evident) </w:t>
      </w:r>
      <w:r w:rsidRPr="0051787B">
        <w:rPr>
          <w:bCs/>
          <w:sz w:val="24"/>
          <w:szCs w:val="24"/>
        </w:rPr>
        <w:t>atau tidak kontroversial</w:t>
      </w:r>
    </w:p>
    <w:p w:rsidR="00F9753F" w:rsidRPr="0051787B" w:rsidRDefault="00F9753F" w:rsidP="0051787B">
      <w:pPr>
        <w:spacing w:after="0" w:line="360" w:lineRule="auto"/>
        <w:jc w:val="both"/>
        <w:rPr>
          <w:b/>
          <w:bCs/>
          <w:sz w:val="24"/>
          <w:szCs w:val="24"/>
        </w:rPr>
      </w:pPr>
      <w:r w:rsidRPr="0051787B">
        <w:rPr>
          <w:b/>
          <w:bCs/>
          <w:sz w:val="24"/>
          <w:szCs w:val="24"/>
        </w:rPr>
        <w:t>Bentuk Utama Evaluasi Semu</w:t>
      </w:r>
    </w:p>
    <w:p w:rsidR="00F9753F" w:rsidRPr="0051787B" w:rsidRDefault="00F9753F" w:rsidP="00C53966">
      <w:pPr>
        <w:numPr>
          <w:ilvl w:val="0"/>
          <w:numId w:val="60"/>
        </w:numPr>
        <w:spacing w:after="0" w:line="360" w:lineRule="auto"/>
        <w:jc w:val="both"/>
        <w:rPr>
          <w:bCs/>
          <w:sz w:val="24"/>
          <w:szCs w:val="24"/>
        </w:rPr>
      </w:pPr>
      <w:r w:rsidRPr="0051787B">
        <w:rPr>
          <w:bCs/>
          <w:sz w:val="24"/>
          <w:szCs w:val="24"/>
        </w:rPr>
        <w:t>Akuntansi sistem sosial</w:t>
      </w:r>
    </w:p>
    <w:p w:rsidR="00F9753F" w:rsidRPr="0051787B" w:rsidRDefault="00F9753F" w:rsidP="00C53966">
      <w:pPr>
        <w:numPr>
          <w:ilvl w:val="0"/>
          <w:numId w:val="60"/>
        </w:numPr>
        <w:spacing w:after="0" w:line="360" w:lineRule="auto"/>
        <w:jc w:val="both"/>
        <w:rPr>
          <w:bCs/>
          <w:sz w:val="24"/>
          <w:szCs w:val="24"/>
        </w:rPr>
      </w:pPr>
      <w:r w:rsidRPr="0051787B">
        <w:rPr>
          <w:bCs/>
          <w:sz w:val="24"/>
          <w:szCs w:val="24"/>
        </w:rPr>
        <w:t>Eksperimentasi sosial</w:t>
      </w:r>
    </w:p>
    <w:p w:rsidR="00F9753F" w:rsidRPr="0051787B" w:rsidRDefault="00F9753F" w:rsidP="00C53966">
      <w:pPr>
        <w:numPr>
          <w:ilvl w:val="0"/>
          <w:numId w:val="60"/>
        </w:numPr>
        <w:spacing w:after="0" w:line="360" w:lineRule="auto"/>
        <w:jc w:val="both"/>
        <w:rPr>
          <w:bCs/>
          <w:sz w:val="24"/>
          <w:szCs w:val="24"/>
        </w:rPr>
      </w:pPr>
      <w:r w:rsidRPr="0051787B">
        <w:rPr>
          <w:bCs/>
          <w:sz w:val="24"/>
          <w:szCs w:val="24"/>
        </w:rPr>
        <w:t>Pemeriksaan sosial</w:t>
      </w:r>
    </w:p>
    <w:p w:rsidR="00F9753F" w:rsidRPr="0051787B" w:rsidRDefault="00F9753F" w:rsidP="00C53966">
      <w:pPr>
        <w:numPr>
          <w:ilvl w:val="0"/>
          <w:numId w:val="60"/>
        </w:numPr>
        <w:spacing w:after="0" w:line="360" w:lineRule="auto"/>
        <w:jc w:val="both"/>
        <w:rPr>
          <w:bCs/>
          <w:sz w:val="24"/>
          <w:szCs w:val="24"/>
        </w:rPr>
      </w:pPr>
      <w:r w:rsidRPr="0051787B">
        <w:rPr>
          <w:bCs/>
          <w:sz w:val="24"/>
          <w:szCs w:val="24"/>
        </w:rPr>
        <w:t>Sintesis riset dan praktik</w:t>
      </w:r>
    </w:p>
    <w:p w:rsidR="00F9753F" w:rsidRPr="0051787B" w:rsidRDefault="00F9753F" w:rsidP="0051787B">
      <w:pPr>
        <w:spacing w:after="0" w:line="360" w:lineRule="auto"/>
        <w:jc w:val="both"/>
        <w:rPr>
          <w:b/>
          <w:bCs/>
          <w:sz w:val="24"/>
          <w:szCs w:val="24"/>
        </w:rPr>
      </w:pPr>
      <w:r w:rsidRPr="0051787B">
        <w:rPr>
          <w:b/>
          <w:bCs/>
          <w:sz w:val="24"/>
          <w:szCs w:val="24"/>
        </w:rPr>
        <w:t>Akuntansi sistem social</w:t>
      </w:r>
    </w:p>
    <w:p w:rsidR="00F9753F" w:rsidRPr="0051787B" w:rsidRDefault="00F9753F" w:rsidP="00C53966">
      <w:pPr>
        <w:numPr>
          <w:ilvl w:val="0"/>
          <w:numId w:val="61"/>
        </w:numPr>
        <w:spacing w:after="0" w:line="360" w:lineRule="auto"/>
        <w:jc w:val="both"/>
        <w:rPr>
          <w:bCs/>
          <w:sz w:val="24"/>
          <w:szCs w:val="24"/>
        </w:rPr>
      </w:pPr>
      <w:r w:rsidRPr="0051787B">
        <w:rPr>
          <w:bCs/>
          <w:sz w:val="24"/>
          <w:szCs w:val="24"/>
        </w:rPr>
        <w:t>Akuntansi sistem sosial adalah suatu pendekatan dan metode yang memungkinkan analis memantau perubahan kondisi sosial yang objektif dan subjektif dari waktu ke waktu.</w:t>
      </w:r>
    </w:p>
    <w:p w:rsidR="00F9753F" w:rsidRPr="0051787B" w:rsidRDefault="00F9753F" w:rsidP="00C53966">
      <w:pPr>
        <w:numPr>
          <w:ilvl w:val="0"/>
          <w:numId w:val="61"/>
        </w:numPr>
        <w:spacing w:after="0" w:line="360" w:lineRule="auto"/>
        <w:jc w:val="both"/>
        <w:rPr>
          <w:bCs/>
          <w:sz w:val="24"/>
          <w:szCs w:val="24"/>
        </w:rPr>
      </w:pPr>
      <w:r w:rsidRPr="0051787B">
        <w:rPr>
          <w:bCs/>
          <w:sz w:val="24"/>
          <w:szCs w:val="24"/>
        </w:rPr>
        <w:t xml:space="preserve">Unsur analitis yang penting dari akuntansi system sosial adalah indikator sosial. </w:t>
      </w:r>
    </w:p>
    <w:p w:rsidR="00F9753F" w:rsidRPr="0051787B" w:rsidRDefault="00F9753F" w:rsidP="00C53966">
      <w:pPr>
        <w:numPr>
          <w:ilvl w:val="0"/>
          <w:numId w:val="61"/>
        </w:numPr>
        <w:spacing w:after="0" w:line="360" w:lineRule="auto"/>
        <w:jc w:val="both"/>
        <w:rPr>
          <w:bCs/>
          <w:sz w:val="24"/>
          <w:szCs w:val="24"/>
        </w:rPr>
      </w:pPr>
      <w:r w:rsidRPr="0051787B">
        <w:rPr>
          <w:bCs/>
          <w:sz w:val="24"/>
          <w:szCs w:val="24"/>
        </w:rPr>
        <w:t xml:space="preserve">Indikator adalah statistik yang mengukur kondisi dan perubahan sosial dari waktu ke waktu untuk berbagai segmen populasi. </w:t>
      </w:r>
    </w:p>
    <w:p w:rsidR="00F9753F" w:rsidRPr="0051787B" w:rsidRDefault="00F9753F" w:rsidP="00C53966">
      <w:pPr>
        <w:numPr>
          <w:ilvl w:val="0"/>
          <w:numId w:val="61"/>
        </w:numPr>
        <w:spacing w:after="0" w:line="360" w:lineRule="auto"/>
        <w:jc w:val="both"/>
        <w:rPr>
          <w:bCs/>
          <w:sz w:val="24"/>
          <w:szCs w:val="24"/>
        </w:rPr>
      </w:pPr>
      <w:r w:rsidRPr="0051787B">
        <w:rPr>
          <w:bCs/>
          <w:sz w:val="24"/>
          <w:szCs w:val="24"/>
        </w:rPr>
        <w:t>Kondisi sosial menunjuk pada konteks eksternal (sosial dan fisik) dan internal (subjektif dan persepsional) dari manusia dalam suatu masyarakat</w:t>
      </w:r>
    </w:p>
    <w:p w:rsidR="00F9753F" w:rsidRPr="0051787B" w:rsidRDefault="00F9753F" w:rsidP="0051787B">
      <w:pPr>
        <w:spacing w:after="0" w:line="360" w:lineRule="auto"/>
        <w:jc w:val="both"/>
        <w:rPr>
          <w:b/>
          <w:bCs/>
          <w:sz w:val="24"/>
          <w:szCs w:val="24"/>
        </w:rPr>
      </w:pPr>
      <w:r w:rsidRPr="0051787B">
        <w:rPr>
          <w:b/>
          <w:bCs/>
          <w:sz w:val="24"/>
          <w:szCs w:val="24"/>
        </w:rPr>
        <w:lastRenderedPageBreak/>
        <w:t>Eksperimentasi social</w:t>
      </w:r>
    </w:p>
    <w:p w:rsidR="00F9753F" w:rsidRPr="0051787B" w:rsidRDefault="00F9753F" w:rsidP="00C53966">
      <w:pPr>
        <w:numPr>
          <w:ilvl w:val="0"/>
          <w:numId w:val="62"/>
        </w:numPr>
        <w:spacing w:after="0" w:line="360" w:lineRule="auto"/>
        <w:jc w:val="both"/>
        <w:rPr>
          <w:bCs/>
          <w:sz w:val="24"/>
          <w:szCs w:val="24"/>
        </w:rPr>
      </w:pPr>
      <w:r w:rsidRPr="0051787B">
        <w:rPr>
          <w:bCs/>
          <w:sz w:val="24"/>
          <w:szCs w:val="24"/>
        </w:rPr>
        <w:t>Eksperimentasi sosial: proses memanipulasi  tindakan kebijaksanaan secara sistematis sedemikian rupa sehingga memungkinkan diperolehnya jawaban yang cukup tepat tehadap persoalan sumberdaya mana yang mengubah hasil kebjakan.</w:t>
      </w:r>
    </w:p>
    <w:p w:rsidR="00F9753F" w:rsidRPr="0051787B" w:rsidRDefault="00F9753F" w:rsidP="00C53966">
      <w:pPr>
        <w:numPr>
          <w:ilvl w:val="0"/>
          <w:numId w:val="62"/>
        </w:numPr>
        <w:spacing w:after="0" w:line="360" w:lineRule="auto"/>
        <w:jc w:val="both"/>
        <w:rPr>
          <w:bCs/>
          <w:sz w:val="24"/>
          <w:szCs w:val="24"/>
        </w:rPr>
      </w:pPr>
      <w:r w:rsidRPr="0051787B">
        <w:rPr>
          <w:bCs/>
          <w:sz w:val="24"/>
          <w:szCs w:val="24"/>
        </w:rPr>
        <w:t>Eksperimentasi sosial disarankan digunakan untuk menemukan solusi masalah sosial dengan cara memaksimalkan perbedaan diantara berbagai tindakan kebijakan dalam suatu kelompok program yang kecil dan dipilih secara cermat dan mengkaji konsekuensi mereka.</w:t>
      </w:r>
    </w:p>
    <w:p w:rsidR="00F9753F" w:rsidRPr="0051787B" w:rsidRDefault="00F9753F" w:rsidP="00C53966">
      <w:pPr>
        <w:numPr>
          <w:ilvl w:val="0"/>
          <w:numId w:val="62"/>
        </w:numPr>
        <w:spacing w:after="0" w:line="360" w:lineRule="auto"/>
        <w:jc w:val="both"/>
        <w:rPr>
          <w:bCs/>
          <w:sz w:val="24"/>
          <w:szCs w:val="24"/>
        </w:rPr>
      </w:pPr>
      <w:r w:rsidRPr="0051787B">
        <w:rPr>
          <w:bCs/>
          <w:sz w:val="24"/>
          <w:szCs w:val="24"/>
        </w:rPr>
        <w:t>Pemeriksaan sosial secara eksplisit memantau hubungan antara masukan, proses, keluaran dan dampak sebagai usaha untuk mengikuti masukan kebijakan dari titik dimana masukan itu dikeluarkan dititik dimana masukan dirasakan oleh penerima terakhir yang dimasudkan dari sumberdaya tersebtu.</w:t>
      </w:r>
    </w:p>
    <w:p w:rsidR="00F9753F" w:rsidRPr="0051787B" w:rsidRDefault="00F9753F" w:rsidP="00C53966">
      <w:pPr>
        <w:numPr>
          <w:ilvl w:val="0"/>
          <w:numId w:val="62"/>
        </w:numPr>
        <w:spacing w:after="0" w:line="360" w:lineRule="auto"/>
        <w:jc w:val="both"/>
        <w:rPr>
          <w:bCs/>
          <w:sz w:val="24"/>
          <w:szCs w:val="24"/>
        </w:rPr>
      </w:pPr>
      <w:r w:rsidRPr="0051787B">
        <w:rPr>
          <w:bCs/>
          <w:sz w:val="24"/>
          <w:szCs w:val="24"/>
        </w:rPr>
        <w:t xml:space="preserve">Dalam mamantau proses kebijakan, pemeriksaan sosial menyediakan informasi penting tentang apa yang berlangsung di dalam black box. </w:t>
      </w:r>
    </w:p>
    <w:p w:rsidR="00F9753F" w:rsidRPr="0051787B" w:rsidRDefault="00F9753F" w:rsidP="00C53966">
      <w:pPr>
        <w:numPr>
          <w:ilvl w:val="0"/>
          <w:numId w:val="62"/>
        </w:numPr>
        <w:spacing w:after="0" w:line="360" w:lineRule="auto"/>
        <w:jc w:val="both"/>
        <w:rPr>
          <w:bCs/>
          <w:sz w:val="24"/>
          <w:szCs w:val="24"/>
        </w:rPr>
      </w:pPr>
      <w:r w:rsidRPr="0051787B">
        <w:rPr>
          <w:bCs/>
          <w:sz w:val="24"/>
          <w:szCs w:val="24"/>
        </w:rPr>
        <w:t xml:space="preserve">Proses yang dipantau dalam suatu pemeriksaan sosial terdiri dari dua jenis: disversi dan transformasi sumberdaya. </w:t>
      </w:r>
    </w:p>
    <w:p w:rsidR="00F9753F" w:rsidRPr="0051787B" w:rsidRDefault="00F9753F" w:rsidP="00C53966">
      <w:pPr>
        <w:numPr>
          <w:ilvl w:val="0"/>
          <w:numId w:val="62"/>
        </w:numPr>
        <w:spacing w:after="0" w:line="360" w:lineRule="auto"/>
        <w:jc w:val="both"/>
        <w:rPr>
          <w:bCs/>
          <w:sz w:val="24"/>
          <w:szCs w:val="24"/>
        </w:rPr>
      </w:pPr>
      <w:r w:rsidRPr="0051787B">
        <w:rPr>
          <w:bCs/>
          <w:sz w:val="24"/>
          <w:szCs w:val="24"/>
        </w:rPr>
        <w:t>Dalam diversi sumberdaya, masukan dicabut atau disimpangkan dari kelompok sasaran maupun dari penerima manfaat yang dimaksud sebagai akibat dari berjalannya sumberdaya melalui sistem administrasi.</w:t>
      </w:r>
    </w:p>
    <w:p w:rsidR="00F9753F" w:rsidRPr="0051787B" w:rsidRDefault="00F9753F" w:rsidP="0051787B">
      <w:pPr>
        <w:spacing w:after="0" w:line="360" w:lineRule="auto"/>
        <w:jc w:val="both"/>
        <w:rPr>
          <w:b/>
          <w:bCs/>
          <w:sz w:val="24"/>
          <w:szCs w:val="24"/>
        </w:rPr>
      </w:pPr>
      <w:r w:rsidRPr="0051787B">
        <w:rPr>
          <w:b/>
          <w:bCs/>
          <w:sz w:val="24"/>
          <w:szCs w:val="24"/>
        </w:rPr>
        <w:t>Sintesis riset dan praktek</w:t>
      </w:r>
    </w:p>
    <w:p w:rsidR="00F9753F" w:rsidRPr="0051787B" w:rsidRDefault="00F9753F" w:rsidP="00C53966">
      <w:pPr>
        <w:numPr>
          <w:ilvl w:val="0"/>
          <w:numId w:val="63"/>
        </w:numPr>
        <w:spacing w:after="0" w:line="360" w:lineRule="auto"/>
        <w:jc w:val="both"/>
        <w:rPr>
          <w:bCs/>
          <w:sz w:val="24"/>
          <w:szCs w:val="24"/>
        </w:rPr>
      </w:pPr>
      <w:r w:rsidRPr="0051787B">
        <w:rPr>
          <w:bCs/>
          <w:sz w:val="24"/>
          <w:szCs w:val="24"/>
        </w:rPr>
        <w:t xml:space="preserve">Sintesis riset dan praktek merupakan pendekatan pemantauan yang menerapkan kompilasi, perbandingan dan pengujian secara sistematis terhadap hasil-hasil dari implementasi kebijakan publik dimasa lampau. </w:t>
      </w:r>
    </w:p>
    <w:p w:rsidR="00F9753F" w:rsidRPr="0051787B" w:rsidRDefault="00F9753F" w:rsidP="00C53966">
      <w:pPr>
        <w:numPr>
          <w:ilvl w:val="0"/>
          <w:numId w:val="63"/>
        </w:numPr>
        <w:spacing w:after="0" w:line="360" w:lineRule="auto"/>
        <w:jc w:val="both"/>
        <w:rPr>
          <w:bCs/>
          <w:sz w:val="24"/>
          <w:szCs w:val="24"/>
        </w:rPr>
      </w:pPr>
      <w:r w:rsidRPr="0051787B">
        <w:rPr>
          <w:bCs/>
          <w:sz w:val="24"/>
          <w:szCs w:val="24"/>
        </w:rPr>
        <w:t xml:space="preserve">Pendekatan ini digunakan untuk mensintesiskan informasi dalam sejumlah bidang kebijakan mulai dari kesejahteraan sosial, pertanian dan pendidikan hingga kebijakan tentang pelayanan kota, ilmu dan teknologi. </w:t>
      </w:r>
    </w:p>
    <w:p w:rsidR="00F9753F" w:rsidRPr="0051787B" w:rsidRDefault="00F9753F" w:rsidP="00C53966">
      <w:pPr>
        <w:numPr>
          <w:ilvl w:val="0"/>
          <w:numId w:val="63"/>
        </w:numPr>
        <w:spacing w:after="0" w:line="360" w:lineRule="auto"/>
        <w:jc w:val="both"/>
        <w:rPr>
          <w:bCs/>
          <w:sz w:val="24"/>
          <w:szCs w:val="24"/>
        </w:rPr>
      </w:pPr>
      <w:r w:rsidRPr="0051787B">
        <w:rPr>
          <w:bCs/>
          <w:sz w:val="24"/>
          <w:szCs w:val="24"/>
        </w:rPr>
        <w:t>Pendekatan ini digunakan untuk mengkaji kualitas dari penelitian-penelitian tentang proses dan hasil kebijakan.</w:t>
      </w:r>
    </w:p>
    <w:p w:rsidR="00F9753F" w:rsidRPr="0051787B" w:rsidRDefault="00F9753F" w:rsidP="00C53966">
      <w:pPr>
        <w:numPr>
          <w:ilvl w:val="0"/>
          <w:numId w:val="63"/>
        </w:numPr>
        <w:spacing w:after="0" w:line="360" w:lineRule="auto"/>
        <w:jc w:val="both"/>
        <w:rPr>
          <w:bCs/>
          <w:sz w:val="24"/>
          <w:szCs w:val="24"/>
        </w:rPr>
      </w:pPr>
      <w:r w:rsidRPr="0051787B">
        <w:rPr>
          <w:bCs/>
          <w:sz w:val="24"/>
          <w:szCs w:val="24"/>
        </w:rPr>
        <w:lastRenderedPageBreak/>
        <w:t>Dua sumber informasi yang relevan bagi sintesis riset dan praktek yaitu studi kasus tentang formulasi dan implementasi kebijakan dan laporan-laporan penelitian yang mengupas soal hubungan antara tindakan dan hasil kebijakan.</w:t>
      </w:r>
    </w:p>
    <w:p w:rsidR="00F9753F" w:rsidRPr="0051787B" w:rsidRDefault="00F9753F" w:rsidP="0051787B">
      <w:pPr>
        <w:spacing w:after="0" w:line="360" w:lineRule="auto"/>
        <w:jc w:val="both"/>
        <w:rPr>
          <w:b/>
          <w:bCs/>
          <w:sz w:val="24"/>
          <w:szCs w:val="24"/>
        </w:rPr>
      </w:pPr>
      <w:r w:rsidRPr="0051787B">
        <w:rPr>
          <w:b/>
          <w:bCs/>
          <w:sz w:val="24"/>
          <w:szCs w:val="24"/>
        </w:rPr>
        <w:t>Teknik-teknik dalam evaluasi semu</w:t>
      </w:r>
    </w:p>
    <w:p w:rsidR="00F9753F" w:rsidRPr="0051787B" w:rsidRDefault="00F9753F" w:rsidP="0051787B">
      <w:pPr>
        <w:spacing w:after="0" w:line="360" w:lineRule="auto"/>
        <w:jc w:val="both"/>
        <w:rPr>
          <w:b/>
          <w:bCs/>
          <w:sz w:val="24"/>
          <w:szCs w:val="24"/>
        </w:rPr>
      </w:pPr>
      <w:r w:rsidRPr="0051787B">
        <w:rPr>
          <w:noProof/>
          <w:sz w:val="24"/>
          <w:szCs w:val="24"/>
        </w:rPr>
        <w:drawing>
          <wp:inline distT="0" distB="0" distL="0" distR="0" wp14:anchorId="3B241835" wp14:editId="72C16F29">
            <wp:extent cx="5943600" cy="23425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342519"/>
                    </a:xfrm>
                    <a:prstGeom prst="rect">
                      <a:avLst/>
                    </a:prstGeom>
                    <a:noFill/>
                    <a:ln>
                      <a:noFill/>
                    </a:ln>
                  </pic:spPr>
                </pic:pic>
              </a:graphicData>
            </a:graphic>
          </wp:inline>
        </w:drawing>
      </w:r>
    </w:p>
    <w:p w:rsidR="00F9753F" w:rsidRPr="0051787B" w:rsidRDefault="00F9753F" w:rsidP="0051787B">
      <w:pPr>
        <w:spacing w:after="0" w:line="360" w:lineRule="auto"/>
        <w:jc w:val="both"/>
        <w:rPr>
          <w:b/>
          <w:bCs/>
          <w:sz w:val="24"/>
          <w:szCs w:val="24"/>
        </w:rPr>
      </w:pPr>
      <w:r w:rsidRPr="0051787B">
        <w:rPr>
          <w:b/>
          <w:bCs/>
          <w:sz w:val="24"/>
          <w:szCs w:val="24"/>
        </w:rPr>
        <w:t>Tugas</w:t>
      </w:r>
    </w:p>
    <w:p w:rsidR="00F9753F" w:rsidRPr="0051787B" w:rsidRDefault="00F9753F" w:rsidP="00C53966">
      <w:pPr>
        <w:numPr>
          <w:ilvl w:val="0"/>
          <w:numId w:val="64"/>
        </w:numPr>
        <w:spacing w:after="0" w:line="360" w:lineRule="auto"/>
        <w:jc w:val="both"/>
        <w:rPr>
          <w:bCs/>
          <w:sz w:val="24"/>
          <w:szCs w:val="24"/>
        </w:rPr>
      </w:pPr>
      <w:r w:rsidRPr="0051787B">
        <w:rPr>
          <w:bCs/>
          <w:sz w:val="24"/>
          <w:szCs w:val="24"/>
        </w:rPr>
        <w:t>Bentuk 2 kelompok</w:t>
      </w:r>
    </w:p>
    <w:p w:rsidR="00F9753F" w:rsidRPr="0051787B" w:rsidRDefault="00F9753F" w:rsidP="00C53966">
      <w:pPr>
        <w:numPr>
          <w:ilvl w:val="0"/>
          <w:numId w:val="64"/>
        </w:numPr>
        <w:spacing w:after="0" w:line="360" w:lineRule="auto"/>
        <w:jc w:val="both"/>
        <w:rPr>
          <w:bCs/>
          <w:sz w:val="24"/>
          <w:szCs w:val="24"/>
        </w:rPr>
      </w:pPr>
      <w:r w:rsidRPr="0051787B">
        <w:rPr>
          <w:bCs/>
          <w:sz w:val="24"/>
          <w:szCs w:val="24"/>
        </w:rPr>
        <w:t>Kelompok 1: Evaluasi kelayakan keuangan</w:t>
      </w:r>
    </w:p>
    <w:p w:rsidR="00F9753F" w:rsidRPr="0051787B" w:rsidRDefault="00F9753F" w:rsidP="00C53966">
      <w:pPr>
        <w:numPr>
          <w:ilvl w:val="0"/>
          <w:numId w:val="64"/>
        </w:numPr>
        <w:spacing w:after="0" w:line="360" w:lineRule="auto"/>
        <w:jc w:val="both"/>
        <w:rPr>
          <w:bCs/>
          <w:sz w:val="24"/>
          <w:szCs w:val="24"/>
        </w:rPr>
      </w:pPr>
      <w:r w:rsidRPr="0051787B">
        <w:rPr>
          <w:bCs/>
          <w:sz w:val="24"/>
          <w:szCs w:val="24"/>
        </w:rPr>
        <w:t>Kelompok 2: Evaluasi kelayakan lingkungan</w:t>
      </w:r>
    </w:p>
    <w:p w:rsidR="00F9753F" w:rsidRPr="0051787B" w:rsidRDefault="00F9753F" w:rsidP="00C53966">
      <w:pPr>
        <w:numPr>
          <w:ilvl w:val="0"/>
          <w:numId w:val="64"/>
        </w:numPr>
        <w:spacing w:after="0" w:line="360" w:lineRule="auto"/>
        <w:jc w:val="both"/>
        <w:rPr>
          <w:bCs/>
          <w:sz w:val="24"/>
          <w:szCs w:val="24"/>
        </w:rPr>
      </w:pPr>
      <w:r w:rsidRPr="0051787B">
        <w:rPr>
          <w:bCs/>
          <w:sz w:val="24"/>
          <w:szCs w:val="24"/>
        </w:rPr>
        <w:t>Carilah materi berdasarkan topik kelompok anda dan presentasikan di depan kelas</w:t>
      </w:r>
    </w:p>
    <w:p w:rsidR="00F9753F" w:rsidRPr="0051787B" w:rsidRDefault="00F9753F" w:rsidP="0051787B">
      <w:pPr>
        <w:spacing w:after="0" w:line="360" w:lineRule="auto"/>
        <w:ind w:left="360"/>
        <w:jc w:val="both"/>
        <w:rPr>
          <w:sz w:val="24"/>
          <w:szCs w:val="24"/>
        </w:rPr>
      </w:pPr>
      <w:r w:rsidRPr="0051787B">
        <w:rPr>
          <w:sz w:val="24"/>
          <w:szCs w:val="24"/>
        </w:rPr>
        <w:t>Session 9: COST BENEFIT ANALYSIS</w:t>
      </w:r>
    </w:p>
    <w:p w:rsidR="00F9753F" w:rsidRPr="0051787B" w:rsidRDefault="00F9753F" w:rsidP="0051787B">
      <w:pPr>
        <w:spacing w:after="0" w:line="360" w:lineRule="auto"/>
        <w:ind w:left="360"/>
        <w:jc w:val="both"/>
        <w:rPr>
          <w:b/>
          <w:sz w:val="24"/>
          <w:szCs w:val="24"/>
        </w:rPr>
      </w:pPr>
      <w:r w:rsidRPr="0051787B">
        <w:rPr>
          <w:b/>
          <w:sz w:val="24"/>
          <w:szCs w:val="24"/>
        </w:rPr>
        <w:t>METODE COST –ORIENTED EVALUATION (EX-POST Analysis)</w:t>
      </w:r>
    </w:p>
    <w:p w:rsidR="00F9753F" w:rsidRPr="0051787B" w:rsidRDefault="00F9753F" w:rsidP="0051787B">
      <w:pPr>
        <w:spacing w:after="0" w:line="360" w:lineRule="auto"/>
        <w:ind w:left="360"/>
        <w:jc w:val="both"/>
        <w:rPr>
          <w:b/>
          <w:sz w:val="24"/>
          <w:szCs w:val="24"/>
        </w:rPr>
      </w:pPr>
      <w:r w:rsidRPr="0051787B">
        <w:rPr>
          <w:b/>
          <w:sz w:val="24"/>
          <w:szCs w:val="24"/>
        </w:rPr>
        <w:t>COST BENEFIT ANALYSIS</w:t>
      </w:r>
    </w:p>
    <w:p w:rsidR="00F9753F" w:rsidRPr="0051787B" w:rsidRDefault="00F9753F" w:rsidP="00C53966">
      <w:pPr>
        <w:numPr>
          <w:ilvl w:val="1"/>
          <w:numId w:val="65"/>
        </w:numPr>
        <w:spacing w:after="0" w:line="360" w:lineRule="auto"/>
        <w:jc w:val="both"/>
        <w:rPr>
          <w:sz w:val="24"/>
          <w:szCs w:val="24"/>
        </w:rPr>
      </w:pPr>
      <w:r w:rsidRPr="0051787B">
        <w:rPr>
          <w:sz w:val="24"/>
          <w:szCs w:val="24"/>
        </w:rPr>
        <w:t>Dasar pengukurang nilai moneter</w:t>
      </w:r>
      <w:r w:rsidRPr="0051787B">
        <w:rPr>
          <w:sz w:val="24"/>
          <w:szCs w:val="24"/>
        </w:rPr>
        <w:sym w:font="Wingdings" w:char="F0E0"/>
      </w:r>
      <w:r w:rsidRPr="0051787B">
        <w:rPr>
          <w:sz w:val="24"/>
          <w:szCs w:val="24"/>
        </w:rPr>
        <w:t xml:space="preserve"> uang</w:t>
      </w:r>
    </w:p>
    <w:p w:rsidR="00F9753F" w:rsidRPr="0051787B" w:rsidRDefault="00F9753F" w:rsidP="0051787B">
      <w:pPr>
        <w:spacing w:after="0" w:line="360" w:lineRule="auto"/>
        <w:ind w:left="360"/>
        <w:jc w:val="both"/>
        <w:rPr>
          <w:b/>
          <w:sz w:val="24"/>
          <w:szCs w:val="24"/>
        </w:rPr>
      </w:pPr>
      <w:r w:rsidRPr="0051787B">
        <w:rPr>
          <w:b/>
          <w:sz w:val="24"/>
          <w:szCs w:val="24"/>
        </w:rPr>
        <w:t>EFFECTIVE COST ANALYSIS</w:t>
      </w:r>
    </w:p>
    <w:p w:rsidR="00F9753F" w:rsidRPr="0051787B" w:rsidRDefault="00F9753F" w:rsidP="00C53966">
      <w:pPr>
        <w:numPr>
          <w:ilvl w:val="1"/>
          <w:numId w:val="65"/>
        </w:numPr>
        <w:spacing w:after="0" w:line="360" w:lineRule="auto"/>
        <w:jc w:val="both"/>
        <w:rPr>
          <w:sz w:val="24"/>
          <w:szCs w:val="24"/>
        </w:rPr>
      </w:pPr>
      <w:r w:rsidRPr="0051787B">
        <w:rPr>
          <w:sz w:val="24"/>
          <w:szCs w:val="24"/>
        </w:rPr>
        <w:t>Mencapai tujuan kebijakan dengan biaya (cost) minimal</w:t>
      </w:r>
    </w:p>
    <w:p w:rsidR="00F9753F" w:rsidRPr="0051787B" w:rsidRDefault="00F9753F" w:rsidP="0051787B">
      <w:pPr>
        <w:spacing w:after="0" w:line="360" w:lineRule="auto"/>
        <w:jc w:val="both"/>
        <w:rPr>
          <w:b/>
          <w:sz w:val="24"/>
          <w:szCs w:val="24"/>
        </w:rPr>
      </w:pPr>
      <w:r w:rsidRPr="0051787B">
        <w:rPr>
          <w:b/>
          <w:sz w:val="24"/>
          <w:szCs w:val="24"/>
        </w:rPr>
        <w:t>COST BENEFIT ANALYSIS (CBA)</w:t>
      </w:r>
    </w:p>
    <w:p w:rsidR="00F9753F" w:rsidRPr="0051787B" w:rsidRDefault="00F9753F" w:rsidP="00C53966">
      <w:pPr>
        <w:numPr>
          <w:ilvl w:val="0"/>
          <w:numId w:val="66"/>
        </w:numPr>
        <w:spacing w:after="0" w:line="360" w:lineRule="auto"/>
        <w:jc w:val="both"/>
        <w:rPr>
          <w:sz w:val="24"/>
          <w:szCs w:val="24"/>
        </w:rPr>
      </w:pPr>
      <w:r w:rsidRPr="0051787B">
        <w:rPr>
          <w:sz w:val="24"/>
          <w:szCs w:val="24"/>
        </w:rPr>
        <w:t>Alokasi kisaran sumber daya yang terbatas untuk memenuhi kebutuhan publik (Titmuss, 1974)</w:t>
      </w:r>
    </w:p>
    <w:p w:rsidR="00F9753F" w:rsidRPr="0051787B" w:rsidRDefault="00F9753F" w:rsidP="00C53966">
      <w:pPr>
        <w:numPr>
          <w:ilvl w:val="0"/>
          <w:numId w:val="66"/>
        </w:numPr>
        <w:spacing w:after="0" w:line="360" w:lineRule="auto"/>
        <w:jc w:val="both"/>
        <w:rPr>
          <w:sz w:val="24"/>
          <w:szCs w:val="24"/>
        </w:rPr>
      </w:pPr>
      <w:r w:rsidRPr="0051787B">
        <w:rPr>
          <w:sz w:val="24"/>
          <w:szCs w:val="24"/>
        </w:rPr>
        <w:t>Alokasi sumberdaya ekonomi untuk perkembangan sosial , politik dan ekonomi (Nugroho, 2014)</w:t>
      </w:r>
    </w:p>
    <w:p w:rsidR="00F9753F" w:rsidRPr="0051787B" w:rsidRDefault="00F9753F" w:rsidP="00C53966">
      <w:pPr>
        <w:numPr>
          <w:ilvl w:val="0"/>
          <w:numId w:val="66"/>
        </w:numPr>
        <w:spacing w:after="0" w:line="360" w:lineRule="auto"/>
        <w:jc w:val="both"/>
        <w:rPr>
          <w:sz w:val="24"/>
          <w:szCs w:val="24"/>
        </w:rPr>
      </w:pPr>
      <w:r w:rsidRPr="0051787B">
        <w:rPr>
          <w:sz w:val="24"/>
          <w:szCs w:val="24"/>
        </w:rPr>
        <w:t>Analisis pilihan ekonomi (Newton, 1972)</w:t>
      </w:r>
    </w:p>
    <w:p w:rsidR="00F9753F" w:rsidRPr="0051787B" w:rsidRDefault="00F9753F" w:rsidP="00C53966">
      <w:pPr>
        <w:numPr>
          <w:ilvl w:val="0"/>
          <w:numId w:val="66"/>
        </w:numPr>
        <w:spacing w:after="0" w:line="360" w:lineRule="auto"/>
        <w:jc w:val="both"/>
        <w:rPr>
          <w:sz w:val="24"/>
          <w:szCs w:val="24"/>
        </w:rPr>
      </w:pPr>
      <w:r w:rsidRPr="0051787B">
        <w:rPr>
          <w:sz w:val="24"/>
          <w:szCs w:val="24"/>
        </w:rPr>
        <w:lastRenderedPageBreak/>
        <w:t>Mengorganisasikan pemikiran, membuat daftar pro dan kontra alternatif, dan memnentukan nilai dari semua laternatif, sehingga dapat diranking (Schmid, 1989)</w:t>
      </w:r>
    </w:p>
    <w:p w:rsidR="00F9753F" w:rsidRPr="0051787B" w:rsidRDefault="00F9753F" w:rsidP="0051787B">
      <w:pPr>
        <w:spacing w:after="0" w:line="360" w:lineRule="auto"/>
        <w:jc w:val="both"/>
        <w:rPr>
          <w:b/>
          <w:sz w:val="24"/>
          <w:szCs w:val="24"/>
        </w:rPr>
      </w:pPr>
      <w:r w:rsidRPr="0051787B">
        <w:rPr>
          <w:b/>
          <w:sz w:val="24"/>
          <w:szCs w:val="24"/>
        </w:rPr>
        <w:t>FUNGSI COST BENEFIT ANALYSIS</w:t>
      </w:r>
    </w:p>
    <w:p w:rsidR="00F9753F" w:rsidRPr="0051787B" w:rsidRDefault="00F9753F" w:rsidP="00C53966">
      <w:pPr>
        <w:numPr>
          <w:ilvl w:val="0"/>
          <w:numId w:val="67"/>
        </w:numPr>
        <w:spacing w:after="0" w:line="360" w:lineRule="auto"/>
        <w:jc w:val="both"/>
        <w:rPr>
          <w:sz w:val="24"/>
          <w:szCs w:val="24"/>
        </w:rPr>
      </w:pPr>
      <w:r w:rsidRPr="0051787B">
        <w:rPr>
          <w:sz w:val="24"/>
          <w:szCs w:val="24"/>
        </w:rPr>
        <w:t>Nilai studi efektifitas biaya</w:t>
      </w:r>
    </w:p>
    <w:p w:rsidR="00F9753F" w:rsidRPr="0051787B" w:rsidRDefault="00F9753F" w:rsidP="00C53966">
      <w:pPr>
        <w:numPr>
          <w:ilvl w:val="0"/>
          <w:numId w:val="67"/>
        </w:numPr>
        <w:spacing w:after="0" w:line="360" w:lineRule="auto"/>
        <w:jc w:val="both"/>
        <w:rPr>
          <w:sz w:val="24"/>
          <w:szCs w:val="24"/>
        </w:rPr>
      </w:pPr>
      <w:r w:rsidRPr="0051787B">
        <w:rPr>
          <w:sz w:val="24"/>
          <w:szCs w:val="24"/>
        </w:rPr>
        <w:t>Studi Cost-Benefit yang valid</w:t>
      </w:r>
    </w:p>
    <w:p w:rsidR="00F9753F" w:rsidRPr="0051787B" w:rsidRDefault="00F9753F" w:rsidP="00C53966">
      <w:pPr>
        <w:numPr>
          <w:ilvl w:val="0"/>
          <w:numId w:val="67"/>
        </w:numPr>
        <w:spacing w:after="0" w:line="360" w:lineRule="auto"/>
        <w:jc w:val="both"/>
        <w:rPr>
          <w:sz w:val="24"/>
          <w:szCs w:val="24"/>
        </w:rPr>
      </w:pPr>
      <w:r w:rsidRPr="0051787B">
        <w:rPr>
          <w:sz w:val="24"/>
          <w:szCs w:val="24"/>
        </w:rPr>
        <w:t>Butuh desain quasi-experimental untuk mengukur outcome, nilai, score dan indikator jenis</w:t>
      </w:r>
    </w:p>
    <w:p w:rsidR="00F9753F" w:rsidRPr="0051787B" w:rsidRDefault="00F9753F" w:rsidP="0051787B">
      <w:pPr>
        <w:spacing w:after="0" w:line="360" w:lineRule="auto"/>
        <w:jc w:val="both"/>
        <w:rPr>
          <w:b/>
          <w:sz w:val="24"/>
          <w:szCs w:val="24"/>
        </w:rPr>
      </w:pPr>
      <w:r w:rsidRPr="0051787B">
        <w:rPr>
          <w:b/>
          <w:sz w:val="24"/>
          <w:szCs w:val="24"/>
        </w:rPr>
        <w:t>PRINSIP CBA</w:t>
      </w:r>
    </w:p>
    <w:p w:rsidR="00F9753F" w:rsidRPr="0051787B" w:rsidRDefault="00F9753F" w:rsidP="00C53966">
      <w:pPr>
        <w:numPr>
          <w:ilvl w:val="0"/>
          <w:numId w:val="68"/>
        </w:numPr>
        <w:spacing w:after="0" w:line="360" w:lineRule="auto"/>
        <w:jc w:val="both"/>
        <w:rPr>
          <w:sz w:val="24"/>
          <w:szCs w:val="24"/>
        </w:rPr>
      </w:pPr>
      <w:r w:rsidRPr="0051787B">
        <w:rPr>
          <w:sz w:val="24"/>
          <w:szCs w:val="24"/>
        </w:rPr>
        <w:t>Prinsip dari Cost Benefit Analysis adalah “Pareto Improvements”- Perbaikan Pareto</w:t>
      </w:r>
    </w:p>
    <w:p w:rsidR="00F9753F" w:rsidRPr="0051787B" w:rsidRDefault="00F9753F" w:rsidP="00C53966">
      <w:pPr>
        <w:numPr>
          <w:ilvl w:val="0"/>
          <w:numId w:val="68"/>
        </w:numPr>
        <w:spacing w:after="0" w:line="360" w:lineRule="auto"/>
        <w:jc w:val="both"/>
        <w:rPr>
          <w:sz w:val="24"/>
          <w:szCs w:val="24"/>
        </w:rPr>
      </w:pPr>
      <w:r w:rsidRPr="0051787B">
        <w:rPr>
          <w:sz w:val="24"/>
          <w:szCs w:val="24"/>
        </w:rPr>
        <w:t>Kebijakan yang diambil tidak merugikan bagian masyarakat manapun dan manfaatnya dapat dirasakan seluruh masyarakat</w:t>
      </w:r>
    </w:p>
    <w:p w:rsidR="00F9753F" w:rsidRPr="0051787B" w:rsidRDefault="00F9753F" w:rsidP="00C53966">
      <w:pPr>
        <w:numPr>
          <w:ilvl w:val="0"/>
          <w:numId w:val="68"/>
        </w:numPr>
        <w:spacing w:after="0" w:line="360" w:lineRule="auto"/>
        <w:jc w:val="both"/>
        <w:rPr>
          <w:sz w:val="24"/>
          <w:szCs w:val="24"/>
        </w:rPr>
      </w:pPr>
      <w:r w:rsidRPr="0051787B">
        <w:rPr>
          <w:sz w:val="24"/>
          <w:szCs w:val="24"/>
        </w:rPr>
        <w:t xml:space="preserve">CBA </w:t>
      </w:r>
      <w:r w:rsidRPr="0051787B">
        <w:rPr>
          <w:sz w:val="24"/>
          <w:szCs w:val="24"/>
        </w:rPr>
        <w:sym w:font="Wingdings" w:char="F0E0"/>
      </w:r>
      <w:r w:rsidRPr="0051787B">
        <w:rPr>
          <w:sz w:val="24"/>
          <w:szCs w:val="24"/>
        </w:rPr>
        <w:t xml:space="preserve"> Efisiensi Pareto. </w:t>
      </w:r>
    </w:p>
    <w:p w:rsidR="00F9753F" w:rsidRPr="0051787B" w:rsidRDefault="00F9753F" w:rsidP="00C53966">
      <w:pPr>
        <w:numPr>
          <w:ilvl w:val="0"/>
          <w:numId w:val="68"/>
        </w:numPr>
        <w:spacing w:after="0" w:line="360" w:lineRule="auto"/>
        <w:jc w:val="both"/>
        <w:rPr>
          <w:sz w:val="24"/>
          <w:szCs w:val="24"/>
        </w:rPr>
      </w:pPr>
      <w:r w:rsidRPr="0051787B">
        <w:rPr>
          <w:sz w:val="24"/>
          <w:szCs w:val="24"/>
        </w:rPr>
        <w:t>Seharusnya Manfaat (benefit) yang diperoleh lebih banyak dibanding Biaya (Cost) yang dikeluarkan</w:t>
      </w:r>
    </w:p>
    <w:p w:rsidR="00F9753F" w:rsidRPr="0051787B" w:rsidRDefault="00F9753F" w:rsidP="00C53966">
      <w:pPr>
        <w:numPr>
          <w:ilvl w:val="0"/>
          <w:numId w:val="68"/>
        </w:numPr>
        <w:spacing w:after="0" w:line="360" w:lineRule="auto"/>
        <w:jc w:val="both"/>
        <w:rPr>
          <w:sz w:val="24"/>
          <w:szCs w:val="24"/>
        </w:rPr>
      </w:pPr>
      <w:r w:rsidRPr="0051787B">
        <w:rPr>
          <w:sz w:val="24"/>
          <w:szCs w:val="24"/>
        </w:rPr>
        <w:t>Masalah &amp; Kebijakan</w:t>
      </w:r>
    </w:p>
    <w:p w:rsidR="00F9753F" w:rsidRPr="0051787B" w:rsidRDefault="00F9753F" w:rsidP="0051787B">
      <w:pPr>
        <w:spacing w:after="0" w:line="360" w:lineRule="auto"/>
        <w:jc w:val="both"/>
        <w:rPr>
          <w:b/>
          <w:sz w:val="24"/>
          <w:szCs w:val="24"/>
        </w:rPr>
      </w:pPr>
      <w:r w:rsidRPr="0051787B">
        <w:rPr>
          <w:b/>
          <w:sz w:val="24"/>
          <w:szCs w:val="24"/>
        </w:rPr>
        <w:t>PENILAIAN CBA DAPAT DILAKUKAN DENGAN</w:t>
      </w:r>
    </w:p>
    <w:p w:rsidR="00F9753F" w:rsidRPr="0051787B" w:rsidRDefault="00F9753F" w:rsidP="00C53966">
      <w:pPr>
        <w:numPr>
          <w:ilvl w:val="0"/>
          <w:numId w:val="69"/>
        </w:numPr>
        <w:spacing w:after="0" w:line="360" w:lineRule="auto"/>
        <w:jc w:val="both"/>
        <w:rPr>
          <w:sz w:val="24"/>
          <w:szCs w:val="24"/>
        </w:rPr>
      </w:pPr>
      <w:r w:rsidRPr="0051787B">
        <w:rPr>
          <w:sz w:val="24"/>
          <w:szCs w:val="24"/>
        </w:rPr>
        <w:t>RATA-RATE RETURN ON INVESTMEN (ROI)</w:t>
      </w:r>
    </w:p>
    <w:p w:rsidR="00F9753F" w:rsidRPr="0051787B" w:rsidRDefault="00F9753F" w:rsidP="00C53966">
      <w:pPr>
        <w:numPr>
          <w:ilvl w:val="0"/>
          <w:numId w:val="69"/>
        </w:numPr>
        <w:spacing w:after="0" w:line="360" w:lineRule="auto"/>
        <w:jc w:val="both"/>
        <w:rPr>
          <w:sz w:val="24"/>
          <w:szCs w:val="24"/>
        </w:rPr>
      </w:pPr>
      <w:r w:rsidRPr="0051787B">
        <w:rPr>
          <w:sz w:val="24"/>
          <w:szCs w:val="24"/>
        </w:rPr>
        <w:t>DISCOUNTING</w:t>
      </w:r>
    </w:p>
    <w:p w:rsidR="00F9753F" w:rsidRPr="0051787B" w:rsidRDefault="00F9753F" w:rsidP="00C53966">
      <w:pPr>
        <w:numPr>
          <w:ilvl w:val="0"/>
          <w:numId w:val="69"/>
        </w:numPr>
        <w:spacing w:after="0" w:line="360" w:lineRule="auto"/>
        <w:jc w:val="both"/>
        <w:rPr>
          <w:sz w:val="24"/>
          <w:szCs w:val="24"/>
        </w:rPr>
      </w:pPr>
      <w:r w:rsidRPr="0051787B">
        <w:rPr>
          <w:sz w:val="24"/>
          <w:szCs w:val="24"/>
        </w:rPr>
        <w:t>BCR (BENEFIT COST RATIO)</w:t>
      </w:r>
    </w:p>
    <w:p w:rsidR="00F9753F" w:rsidRPr="0051787B" w:rsidRDefault="00F9753F" w:rsidP="0051787B">
      <w:pPr>
        <w:spacing w:after="0" w:line="360" w:lineRule="auto"/>
        <w:jc w:val="both"/>
        <w:rPr>
          <w:b/>
          <w:sz w:val="24"/>
          <w:szCs w:val="24"/>
        </w:rPr>
      </w:pPr>
      <w:r w:rsidRPr="0051787B">
        <w:rPr>
          <w:b/>
          <w:sz w:val="24"/>
          <w:szCs w:val="24"/>
        </w:rPr>
        <w:t>TATA PELAKSANAAN CBA (1)</w:t>
      </w:r>
    </w:p>
    <w:p w:rsidR="00F9753F" w:rsidRPr="0051787B" w:rsidRDefault="00F9753F" w:rsidP="00C53966">
      <w:pPr>
        <w:numPr>
          <w:ilvl w:val="0"/>
          <w:numId w:val="70"/>
        </w:numPr>
        <w:spacing w:after="0" w:line="360" w:lineRule="auto"/>
        <w:jc w:val="both"/>
        <w:rPr>
          <w:sz w:val="24"/>
          <w:szCs w:val="24"/>
        </w:rPr>
      </w:pPr>
      <w:r w:rsidRPr="0051787B">
        <w:rPr>
          <w:sz w:val="24"/>
          <w:szCs w:val="24"/>
        </w:rPr>
        <w:t>Tentukan MASALAH? dan KEBIJAKAN apa?</w:t>
      </w:r>
    </w:p>
    <w:p w:rsidR="00F9753F" w:rsidRPr="0051787B" w:rsidRDefault="00F9753F" w:rsidP="00C53966">
      <w:pPr>
        <w:numPr>
          <w:ilvl w:val="0"/>
          <w:numId w:val="70"/>
        </w:numPr>
        <w:spacing w:after="0" w:line="360" w:lineRule="auto"/>
        <w:jc w:val="both"/>
        <w:rPr>
          <w:sz w:val="24"/>
          <w:szCs w:val="24"/>
        </w:rPr>
      </w:pPr>
      <w:r w:rsidRPr="0051787B">
        <w:rPr>
          <w:sz w:val="24"/>
          <w:szCs w:val="24"/>
        </w:rPr>
        <w:t>Identifikasi masalah</w:t>
      </w:r>
    </w:p>
    <w:p w:rsidR="00F9753F" w:rsidRPr="0051787B" w:rsidRDefault="00F9753F" w:rsidP="00C53966">
      <w:pPr>
        <w:numPr>
          <w:ilvl w:val="0"/>
          <w:numId w:val="70"/>
        </w:numPr>
        <w:spacing w:after="0" w:line="360" w:lineRule="auto"/>
        <w:jc w:val="both"/>
        <w:rPr>
          <w:sz w:val="24"/>
          <w:szCs w:val="24"/>
        </w:rPr>
      </w:pPr>
      <w:r w:rsidRPr="0051787B">
        <w:rPr>
          <w:sz w:val="24"/>
          <w:szCs w:val="24"/>
        </w:rPr>
        <w:t>Buat kriteria</w:t>
      </w:r>
    </w:p>
    <w:p w:rsidR="00F9753F" w:rsidRPr="0051787B" w:rsidRDefault="00F9753F" w:rsidP="00C53966">
      <w:pPr>
        <w:numPr>
          <w:ilvl w:val="0"/>
          <w:numId w:val="70"/>
        </w:numPr>
        <w:spacing w:after="0" w:line="360" w:lineRule="auto"/>
        <w:jc w:val="both"/>
        <w:rPr>
          <w:sz w:val="24"/>
          <w:szCs w:val="24"/>
        </w:rPr>
      </w:pPr>
      <w:r w:rsidRPr="0051787B">
        <w:rPr>
          <w:sz w:val="24"/>
          <w:szCs w:val="24"/>
        </w:rPr>
        <w:t>CBA</w:t>
      </w:r>
      <w:r w:rsidRPr="0051787B">
        <w:rPr>
          <w:sz w:val="24"/>
          <w:szCs w:val="24"/>
        </w:rPr>
        <w:sym w:font="Wingdings" w:char="F0E0"/>
      </w:r>
      <w:r w:rsidRPr="0051787B">
        <w:rPr>
          <w:sz w:val="24"/>
          <w:szCs w:val="24"/>
        </w:rPr>
        <w:t xml:space="preserve"> kuantitatif dan kualitatif</w:t>
      </w:r>
    </w:p>
    <w:p w:rsidR="00F9753F" w:rsidRPr="0051787B" w:rsidRDefault="00F9753F" w:rsidP="00C53966">
      <w:pPr>
        <w:numPr>
          <w:ilvl w:val="0"/>
          <w:numId w:val="70"/>
        </w:numPr>
        <w:spacing w:after="0" w:line="360" w:lineRule="auto"/>
        <w:jc w:val="both"/>
        <w:rPr>
          <w:sz w:val="24"/>
          <w:szCs w:val="24"/>
        </w:rPr>
      </w:pPr>
      <w:r w:rsidRPr="0051787B">
        <w:rPr>
          <w:sz w:val="24"/>
          <w:szCs w:val="24"/>
        </w:rPr>
        <w:t>BCA, terdiri dari tiga langkah (Hyman, 2005):</w:t>
      </w:r>
    </w:p>
    <w:p w:rsidR="00F9753F" w:rsidRPr="0051787B" w:rsidRDefault="00F9753F" w:rsidP="00C53966">
      <w:pPr>
        <w:numPr>
          <w:ilvl w:val="1"/>
          <w:numId w:val="70"/>
        </w:numPr>
        <w:spacing w:after="0" w:line="360" w:lineRule="auto"/>
        <w:jc w:val="both"/>
        <w:rPr>
          <w:sz w:val="24"/>
          <w:szCs w:val="24"/>
        </w:rPr>
      </w:pPr>
      <w:r w:rsidRPr="0051787B">
        <w:rPr>
          <w:sz w:val="24"/>
          <w:szCs w:val="24"/>
        </w:rPr>
        <w:t>Menghitung semua biaya dan keuntungann</w:t>
      </w:r>
    </w:p>
    <w:p w:rsidR="00F9753F" w:rsidRPr="0051787B" w:rsidRDefault="00F9753F" w:rsidP="00C53966">
      <w:pPr>
        <w:numPr>
          <w:ilvl w:val="1"/>
          <w:numId w:val="70"/>
        </w:numPr>
        <w:spacing w:after="0" w:line="360" w:lineRule="auto"/>
        <w:jc w:val="both"/>
        <w:rPr>
          <w:sz w:val="24"/>
          <w:szCs w:val="24"/>
        </w:rPr>
      </w:pPr>
      <w:r w:rsidRPr="0051787B">
        <w:rPr>
          <w:sz w:val="24"/>
          <w:szCs w:val="24"/>
        </w:rPr>
        <w:t>Mengevaluasi dalam dollar/rupiah (nilai moneter)</w:t>
      </w:r>
    </w:p>
    <w:p w:rsidR="00F9753F" w:rsidRPr="0051787B" w:rsidRDefault="00F9753F" w:rsidP="00C53966">
      <w:pPr>
        <w:numPr>
          <w:ilvl w:val="1"/>
          <w:numId w:val="70"/>
        </w:numPr>
        <w:spacing w:after="0" w:line="360" w:lineRule="auto"/>
        <w:jc w:val="both"/>
        <w:rPr>
          <w:sz w:val="24"/>
          <w:szCs w:val="24"/>
        </w:rPr>
      </w:pPr>
      <w:r w:rsidRPr="0051787B">
        <w:rPr>
          <w:sz w:val="24"/>
          <w:szCs w:val="24"/>
        </w:rPr>
        <w:t xml:space="preserve">Discounting </w:t>
      </w:r>
    </w:p>
    <w:p w:rsidR="00F9753F" w:rsidRPr="0051787B" w:rsidRDefault="00F9753F" w:rsidP="0051787B">
      <w:pPr>
        <w:spacing w:after="0" w:line="360" w:lineRule="auto"/>
        <w:jc w:val="both"/>
        <w:rPr>
          <w:b/>
          <w:sz w:val="24"/>
          <w:szCs w:val="24"/>
        </w:rPr>
      </w:pPr>
      <w:r w:rsidRPr="0051787B">
        <w:rPr>
          <w:b/>
          <w:sz w:val="24"/>
          <w:szCs w:val="24"/>
        </w:rPr>
        <w:t>TATA PELAKSANAAN CBA (2)</w:t>
      </w:r>
    </w:p>
    <w:p w:rsidR="00F9753F" w:rsidRPr="0051787B" w:rsidRDefault="00F9753F" w:rsidP="00C53966">
      <w:pPr>
        <w:numPr>
          <w:ilvl w:val="0"/>
          <w:numId w:val="71"/>
        </w:numPr>
        <w:spacing w:after="0" w:line="360" w:lineRule="auto"/>
        <w:jc w:val="both"/>
        <w:rPr>
          <w:sz w:val="24"/>
          <w:szCs w:val="24"/>
        </w:rPr>
      </w:pPr>
      <w:r w:rsidRPr="0051787B">
        <w:rPr>
          <w:sz w:val="24"/>
          <w:szCs w:val="24"/>
        </w:rPr>
        <w:lastRenderedPageBreak/>
        <w:t xml:space="preserve">Menentukan indikator </w:t>
      </w:r>
      <w:r w:rsidRPr="0051787B">
        <w:rPr>
          <w:sz w:val="24"/>
          <w:szCs w:val="24"/>
        </w:rPr>
        <w:sym w:font="Wingdings" w:char="F0E0"/>
      </w:r>
      <w:r w:rsidRPr="0051787B">
        <w:rPr>
          <w:sz w:val="24"/>
          <w:szCs w:val="24"/>
        </w:rPr>
        <w:t xml:space="preserve">teori-teori, penelitian sebelumnya, pengalaman, </w:t>
      </w:r>
      <w:r w:rsidRPr="0051787B">
        <w:rPr>
          <w:i/>
          <w:iCs/>
          <w:sz w:val="24"/>
          <w:szCs w:val="24"/>
        </w:rPr>
        <w:t>benchmarking</w:t>
      </w:r>
    </w:p>
    <w:p w:rsidR="00F9753F" w:rsidRPr="0051787B" w:rsidRDefault="00F9753F" w:rsidP="00C53966">
      <w:pPr>
        <w:numPr>
          <w:ilvl w:val="0"/>
          <w:numId w:val="71"/>
        </w:numPr>
        <w:spacing w:after="0" w:line="360" w:lineRule="auto"/>
        <w:jc w:val="both"/>
        <w:rPr>
          <w:sz w:val="24"/>
          <w:szCs w:val="24"/>
        </w:rPr>
      </w:pPr>
      <w:r w:rsidRPr="0051787B">
        <w:rPr>
          <w:sz w:val="24"/>
          <w:szCs w:val="24"/>
        </w:rPr>
        <w:t>Matriks indikator biaya-manfaat</w:t>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01D26F42" wp14:editId="0102F818">
            <wp:extent cx="6120765" cy="1975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1975485"/>
                    </a:xfrm>
                    <a:prstGeom prst="rect">
                      <a:avLst/>
                    </a:prstGeom>
                    <a:noFill/>
                  </pic:spPr>
                </pic:pic>
              </a:graphicData>
            </a:graphic>
          </wp:inline>
        </w:drawing>
      </w:r>
    </w:p>
    <w:p w:rsidR="00F9753F" w:rsidRPr="0051787B" w:rsidRDefault="00F9753F" w:rsidP="0051787B">
      <w:pPr>
        <w:spacing w:after="0" w:line="360" w:lineRule="auto"/>
        <w:jc w:val="both"/>
        <w:rPr>
          <w:b/>
          <w:sz w:val="24"/>
          <w:szCs w:val="24"/>
        </w:rPr>
      </w:pPr>
      <w:r w:rsidRPr="0051787B">
        <w:rPr>
          <w:b/>
          <w:sz w:val="24"/>
          <w:szCs w:val="24"/>
        </w:rPr>
        <w:t>Contoh sederhana CBA:</w:t>
      </w:r>
    </w:p>
    <w:p w:rsidR="00F9753F" w:rsidRPr="0051787B" w:rsidRDefault="00F9753F" w:rsidP="0051787B">
      <w:pPr>
        <w:spacing w:after="0" w:line="360" w:lineRule="auto"/>
        <w:jc w:val="both"/>
        <w:rPr>
          <w:b/>
          <w:sz w:val="24"/>
          <w:szCs w:val="24"/>
        </w:rPr>
      </w:pPr>
      <w:r w:rsidRPr="0051787B">
        <w:rPr>
          <w:b/>
          <w:noProof/>
          <w:sz w:val="24"/>
          <w:szCs w:val="24"/>
        </w:rPr>
        <w:drawing>
          <wp:inline distT="0" distB="0" distL="0" distR="0" wp14:anchorId="69F45E46" wp14:editId="5ED1A50C">
            <wp:extent cx="5943600" cy="3140710"/>
            <wp:effectExtent l="0" t="0" r="0" b="2540"/>
            <wp:docPr id="23555" name="Content Placeholder 3" descr="contoh sederhana CB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Content Placeholder 3" descr="contoh sederhana CBA.png"/>
                    <pic:cNvPicPr>
                      <a:picLocks noGrp="1" noChangeAspect="1"/>
                    </pic:cNvPicPr>
                  </pic:nvPicPr>
                  <pic:blipFill>
                    <a:blip r:embed="rId31">
                      <a:extLst>
                        <a:ext uri="{28A0092B-C50C-407E-A947-70E740481C1C}">
                          <a14:useLocalDpi xmlns:a14="http://schemas.microsoft.com/office/drawing/2010/main" val="0"/>
                        </a:ext>
                      </a:extLst>
                    </a:blip>
                    <a:srcRect l="-12268" r="-12268"/>
                    <a:stretch>
                      <a:fillRect/>
                    </a:stretch>
                  </pic:blipFill>
                  <pic:spPr bwMode="auto">
                    <a:xfrm>
                      <a:off x="0" y="0"/>
                      <a:ext cx="5943600" cy="3140710"/>
                    </a:xfrm>
                    <a:prstGeom prst="rect">
                      <a:avLst/>
                    </a:prstGeom>
                    <a:noFill/>
                    <a:ln>
                      <a:noFill/>
                    </a:ln>
                    <a:extLst/>
                  </pic:spPr>
                </pic:pic>
              </a:graphicData>
            </a:graphic>
          </wp:inline>
        </w:drawing>
      </w: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r w:rsidRPr="0051787B">
        <w:rPr>
          <w:b/>
          <w:sz w:val="24"/>
          <w:szCs w:val="24"/>
        </w:rPr>
        <w:t>PRINSIP TEKNIS PELAKSANAAN CBA</w:t>
      </w:r>
    </w:p>
    <w:p w:rsidR="00F9753F" w:rsidRPr="0051787B" w:rsidRDefault="00F9753F" w:rsidP="00C53966">
      <w:pPr>
        <w:numPr>
          <w:ilvl w:val="0"/>
          <w:numId w:val="72"/>
        </w:numPr>
        <w:spacing w:after="0" w:line="360" w:lineRule="auto"/>
        <w:jc w:val="both"/>
        <w:rPr>
          <w:sz w:val="24"/>
          <w:szCs w:val="24"/>
        </w:rPr>
      </w:pPr>
      <w:r w:rsidRPr="0051787B">
        <w:rPr>
          <w:sz w:val="24"/>
          <w:szCs w:val="24"/>
        </w:rPr>
        <w:t xml:space="preserve">STANDAR UKURAN </w:t>
      </w:r>
      <w:r w:rsidRPr="0051787B">
        <w:rPr>
          <w:sz w:val="24"/>
          <w:szCs w:val="24"/>
        </w:rPr>
        <w:sym w:font="Wingdings" w:char="F0E0"/>
      </w:r>
      <w:r w:rsidRPr="0051787B">
        <w:rPr>
          <w:sz w:val="24"/>
          <w:szCs w:val="24"/>
        </w:rPr>
        <w:t xml:space="preserve"> UANG, TETAPI DAPAT JUGA SELAIN UANG</w:t>
      </w:r>
    </w:p>
    <w:p w:rsidR="00F9753F" w:rsidRPr="0051787B" w:rsidRDefault="00F9753F" w:rsidP="00C53966">
      <w:pPr>
        <w:numPr>
          <w:ilvl w:val="0"/>
          <w:numId w:val="72"/>
        </w:numPr>
        <w:spacing w:after="0" w:line="360" w:lineRule="auto"/>
        <w:jc w:val="both"/>
        <w:rPr>
          <w:sz w:val="24"/>
          <w:szCs w:val="24"/>
        </w:rPr>
      </w:pPr>
      <w:r w:rsidRPr="0051787B">
        <w:rPr>
          <w:sz w:val="24"/>
          <w:szCs w:val="24"/>
        </w:rPr>
        <w:t>LOGIKA PEMBELI DAN PENJUAL</w:t>
      </w:r>
    </w:p>
    <w:p w:rsidR="00F9753F" w:rsidRPr="0051787B" w:rsidRDefault="00F9753F" w:rsidP="00C53966">
      <w:pPr>
        <w:numPr>
          <w:ilvl w:val="0"/>
          <w:numId w:val="72"/>
        </w:numPr>
        <w:spacing w:after="0" w:line="360" w:lineRule="auto"/>
        <w:jc w:val="both"/>
        <w:rPr>
          <w:sz w:val="24"/>
          <w:szCs w:val="24"/>
        </w:rPr>
      </w:pPr>
      <w:r w:rsidRPr="0051787B">
        <w:rPr>
          <w:sz w:val="24"/>
          <w:szCs w:val="24"/>
        </w:rPr>
        <w:t>KEUNTUNGAN DI DEFINISIKAN SEBAGAI MARKET CHOICE</w:t>
      </w:r>
    </w:p>
    <w:p w:rsidR="00F9753F" w:rsidRPr="0051787B" w:rsidRDefault="00F9753F" w:rsidP="00C53966">
      <w:pPr>
        <w:numPr>
          <w:ilvl w:val="0"/>
          <w:numId w:val="72"/>
        </w:numPr>
        <w:spacing w:after="0" w:line="360" w:lineRule="auto"/>
        <w:jc w:val="both"/>
        <w:rPr>
          <w:sz w:val="24"/>
          <w:szCs w:val="24"/>
        </w:rPr>
      </w:pPr>
      <w:r w:rsidRPr="0051787B">
        <w:rPr>
          <w:sz w:val="24"/>
          <w:szCs w:val="24"/>
        </w:rPr>
        <w:t>BEBERAPAKA UKURAN KEUNTUNGAN MENSYARATAKAN PENILAIAN DALAM BENTUK ANGKA KEHIDUPAN MANUSIA</w:t>
      </w:r>
    </w:p>
    <w:p w:rsidR="00F9753F" w:rsidRPr="0051787B" w:rsidRDefault="00F9753F" w:rsidP="00C53966">
      <w:pPr>
        <w:numPr>
          <w:ilvl w:val="0"/>
          <w:numId w:val="72"/>
        </w:numPr>
        <w:spacing w:after="0" w:line="360" w:lineRule="auto"/>
        <w:jc w:val="both"/>
        <w:rPr>
          <w:sz w:val="24"/>
          <w:szCs w:val="24"/>
        </w:rPr>
      </w:pPr>
      <w:r w:rsidRPr="0051787B">
        <w:rPr>
          <w:sz w:val="24"/>
          <w:szCs w:val="24"/>
        </w:rPr>
        <w:lastRenderedPageBreak/>
        <w:t>ANALISIS SEBUAH PROYEK HARUS MELIBATKAN ADA DAN TIDAK</w:t>
      </w:r>
    </w:p>
    <w:p w:rsidR="00F9753F" w:rsidRPr="0051787B" w:rsidRDefault="00F9753F" w:rsidP="00C53966">
      <w:pPr>
        <w:numPr>
          <w:ilvl w:val="0"/>
          <w:numId w:val="72"/>
        </w:numPr>
        <w:spacing w:after="0" w:line="360" w:lineRule="auto"/>
        <w:jc w:val="both"/>
        <w:rPr>
          <w:sz w:val="24"/>
          <w:szCs w:val="24"/>
        </w:rPr>
      </w:pPr>
      <w:r w:rsidRPr="0051787B">
        <w:rPr>
          <w:sz w:val="24"/>
          <w:szCs w:val="24"/>
        </w:rPr>
        <w:t>MEMBUTUHKAN STUDI AREA TERTENTU</w:t>
      </w:r>
    </w:p>
    <w:p w:rsidR="00F9753F" w:rsidRPr="0051787B" w:rsidRDefault="00F9753F" w:rsidP="00C53966">
      <w:pPr>
        <w:numPr>
          <w:ilvl w:val="0"/>
          <w:numId w:val="72"/>
        </w:numPr>
        <w:spacing w:after="0" w:line="360" w:lineRule="auto"/>
        <w:jc w:val="both"/>
        <w:rPr>
          <w:sz w:val="24"/>
          <w:szCs w:val="24"/>
        </w:rPr>
      </w:pPr>
      <w:r w:rsidRPr="0051787B">
        <w:rPr>
          <w:sz w:val="24"/>
          <w:szCs w:val="24"/>
        </w:rPr>
        <w:t>HINDARI DOUBLE COUNTING</w:t>
      </w:r>
    </w:p>
    <w:p w:rsidR="00F9753F" w:rsidRPr="0051787B" w:rsidRDefault="00F9753F" w:rsidP="00C53966">
      <w:pPr>
        <w:numPr>
          <w:ilvl w:val="0"/>
          <w:numId w:val="72"/>
        </w:numPr>
        <w:spacing w:after="0" w:line="360" w:lineRule="auto"/>
        <w:jc w:val="both"/>
        <w:rPr>
          <w:sz w:val="24"/>
          <w:szCs w:val="24"/>
        </w:rPr>
      </w:pPr>
      <w:r w:rsidRPr="0051787B">
        <w:rPr>
          <w:sz w:val="24"/>
          <w:szCs w:val="24"/>
        </w:rPr>
        <w:t>PERLU PERHITUNGAN DISCOUNTING</w:t>
      </w:r>
    </w:p>
    <w:p w:rsidR="00F9753F" w:rsidRPr="0051787B" w:rsidRDefault="00F9753F" w:rsidP="0051787B">
      <w:pPr>
        <w:spacing w:after="0" w:line="360" w:lineRule="auto"/>
        <w:jc w:val="both"/>
        <w:rPr>
          <w:b/>
          <w:sz w:val="24"/>
          <w:szCs w:val="24"/>
        </w:rPr>
      </w:pPr>
      <w:r w:rsidRPr="0051787B">
        <w:rPr>
          <w:b/>
          <w:sz w:val="24"/>
          <w:szCs w:val="24"/>
        </w:rPr>
        <w:t>KELEBIHAN – KEKURANGAN CBA</w:t>
      </w:r>
    </w:p>
    <w:p w:rsidR="00F9753F" w:rsidRPr="0051787B" w:rsidRDefault="00F9753F" w:rsidP="00C53966">
      <w:pPr>
        <w:numPr>
          <w:ilvl w:val="0"/>
          <w:numId w:val="73"/>
        </w:numPr>
        <w:spacing w:after="0" w:line="360" w:lineRule="auto"/>
        <w:jc w:val="both"/>
        <w:rPr>
          <w:sz w:val="24"/>
          <w:szCs w:val="24"/>
        </w:rPr>
      </w:pPr>
      <w:r w:rsidRPr="0051787B">
        <w:rPr>
          <w:sz w:val="24"/>
          <w:szCs w:val="24"/>
        </w:rPr>
        <w:t>Dapat dibandingkan</w:t>
      </w:r>
    </w:p>
    <w:p w:rsidR="00F9753F" w:rsidRPr="0051787B" w:rsidRDefault="00F9753F" w:rsidP="00C53966">
      <w:pPr>
        <w:numPr>
          <w:ilvl w:val="0"/>
          <w:numId w:val="73"/>
        </w:numPr>
        <w:spacing w:after="0" w:line="360" w:lineRule="auto"/>
        <w:jc w:val="both"/>
        <w:rPr>
          <w:sz w:val="24"/>
          <w:szCs w:val="24"/>
        </w:rPr>
      </w:pPr>
      <w:r w:rsidRPr="0051787B">
        <w:rPr>
          <w:sz w:val="24"/>
          <w:szCs w:val="24"/>
        </w:rPr>
        <w:t>Transparan</w:t>
      </w:r>
    </w:p>
    <w:p w:rsidR="00F9753F" w:rsidRPr="0051787B" w:rsidRDefault="00F9753F" w:rsidP="00C53966">
      <w:pPr>
        <w:numPr>
          <w:ilvl w:val="0"/>
          <w:numId w:val="73"/>
        </w:numPr>
        <w:spacing w:after="0" w:line="360" w:lineRule="auto"/>
        <w:jc w:val="both"/>
        <w:rPr>
          <w:sz w:val="24"/>
          <w:szCs w:val="24"/>
        </w:rPr>
      </w:pPr>
      <w:r w:rsidRPr="0051787B">
        <w:rPr>
          <w:sz w:val="24"/>
          <w:szCs w:val="24"/>
        </w:rPr>
        <w:t>Proyeksi yang dapat diukur secara relatif akurat terutama digunakan untuk efisiensi ekonomi</w:t>
      </w:r>
    </w:p>
    <w:p w:rsidR="00F9753F" w:rsidRPr="0051787B" w:rsidRDefault="00F9753F" w:rsidP="00C53966">
      <w:pPr>
        <w:numPr>
          <w:ilvl w:val="0"/>
          <w:numId w:val="73"/>
        </w:numPr>
        <w:spacing w:after="0" w:line="360" w:lineRule="auto"/>
        <w:jc w:val="both"/>
        <w:rPr>
          <w:sz w:val="24"/>
          <w:szCs w:val="24"/>
        </w:rPr>
      </w:pPr>
      <w:r w:rsidRPr="0051787B">
        <w:rPr>
          <w:sz w:val="24"/>
          <w:szCs w:val="24"/>
        </w:rPr>
        <w:t>KEKURANGAN:</w:t>
      </w:r>
    </w:p>
    <w:p w:rsidR="00F9753F" w:rsidRPr="0051787B" w:rsidRDefault="00F9753F" w:rsidP="00C53966">
      <w:pPr>
        <w:numPr>
          <w:ilvl w:val="0"/>
          <w:numId w:val="73"/>
        </w:numPr>
        <w:spacing w:after="0" w:line="360" w:lineRule="auto"/>
        <w:jc w:val="both"/>
        <w:rPr>
          <w:sz w:val="24"/>
          <w:szCs w:val="24"/>
        </w:rPr>
      </w:pPr>
      <w:r w:rsidRPr="0051787B">
        <w:rPr>
          <w:sz w:val="24"/>
          <w:szCs w:val="24"/>
        </w:rPr>
        <w:t xml:space="preserve">Kurang sesuai bila digunakan untuk mengukur kebijakan di sektor publik, karena berhubungan dengan </w:t>
      </w:r>
      <w:r w:rsidRPr="0051787B">
        <w:rPr>
          <w:i/>
          <w:iCs/>
          <w:sz w:val="24"/>
          <w:szCs w:val="24"/>
        </w:rPr>
        <w:t>public goods</w:t>
      </w:r>
    </w:p>
    <w:p w:rsidR="00F9753F" w:rsidRPr="0051787B" w:rsidRDefault="00F9753F" w:rsidP="0051787B">
      <w:pPr>
        <w:spacing w:after="0" w:line="360" w:lineRule="auto"/>
        <w:jc w:val="both"/>
        <w:rPr>
          <w:i/>
          <w:iCs/>
          <w:sz w:val="24"/>
          <w:szCs w:val="24"/>
        </w:rPr>
      </w:pPr>
    </w:p>
    <w:p w:rsidR="00F9753F" w:rsidRPr="0051787B" w:rsidRDefault="00F9753F" w:rsidP="0051787B">
      <w:pPr>
        <w:spacing w:after="0" w:line="360" w:lineRule="auto"/>
        <w:jc w:val="both"/>
        <w:rPr>
          <w:iCs/>
          <w:sz w:val="24"/>
          <w:szCs w:val="24"/>
        </w:rPr>
      </w:pPr>
    </w:p>
    <w:p w:rsidR="00F9753F" w:rsidRPr="0051787B" w:rsidRDefault="00F9753F" w:rsidP="0051787B">
      <w:pPr>
        <w:spacing w:after="0" w:line="360" w:lineRule="auto"/>
        <w:jc w:val="both"/>
        <w:rPr>
          <w:iCs/>
          <w:sz w:val="24"/>
          <w:szCs w:val="24"/>
        </w:rPr>
      </w:pPr>
    </w:p>
    <w:p w:rsidR="00F9753F" w:rsidRPr="0051787B" w:rsidRDefault="00F9753F" w:rsidP="0051787B">
      <w:pPr>
        <w:spacing w:after="0" w:line="360" w:lineRule="auto"/>
        <w:jc w:val="both"/>
        <w:rPr>
          <w:iCs/>
          <w:sz w:val="24"/>
          <w:szCs w:val="24"/>
        </w:rPr>
      </w:pPr>
    </w:p>
    <w:p w:rsidR="00F9753F" w:rsidRPr="0051787B" w:rsidRDefault="00F9753F" w:rsidP="0051787B">
      <w:pPr>
        <w:spacing w:after="0" w:line="360" w:lineRule="auto"/>
        <w:jc w:val="both"/>
        <w:rPr>
          <w:iCs/>
          <w:sz w:val="24"/>
          <w:szCs w:val="24"/>
        </w:rPr>
      </w:pPr>
    </w:p>
    <w:p w:rsidR="00F9753F" w:rsidRPr="0051787B" w:rsidRDefault="00F9753F" w:rsidP="0051787B">
      <w:pPr>
        <w:spacing w:after="0" w:line="360" w:lineRule="auto"/>
        <w:jc w:val="both"/>
        <w:rPr>
          <w:iCs/>
          <w:sz w:val="24"/>
          <w:szCs w:val="24"/>
        </w:rPr>
      </w:pPr>
    </w:p>
    <w:p w:rsidR="00F9753F" w:rsidRPr="0051787B" w:rsidRDefault="00F9753F" w:rsidP="0051787B">
      <w:pPr>
        <w:spacing w:after="0" w:line="360" w:lineRule="auto"/>
        <w:jc w:val="both"/>
        <w:rPr>
          <w:iCs/>
          <w:sz w:val="24"/>
          <w:szCs w:val="24"/>
        </w:rPr>
      </w:pPr>
    </w:p>
    <w:p w:rsidR="00F9753F" w:rsidRPr="0051787B" w:rsidRDefault="00F9753F" w:rsidP="0051787B">
      <w:pPr>
        <w:spacing w:after="0" w:line="360" w:lineRule="auto"/>
        <w:jc w:val="both"/>
        <w:rPr>
          <w:iCs/>
          <w:sz w:val="24"/>
          <w:szCs w:val="24"/>
        </w:rPr>
      </w:pPr>
    </w:p>
    <w:p w:rsidR="00776474" w:rsidRDefault="00776474" w:rsidP="0051787B">
      <w:pPr>
        <w:spacing w:after="0" w:line="360" w:lineRule="auto"/>
        <w:jc w:val="both"/>
        <w:rPr>
          <w:b/>
          <w:sz w:val="24"/>
          <w:szCs w:val="24"/>
        </w:rPr>
      </w:pPr>
    </w:p>
    <w:p w:rsidR="00776474" w:rsidRDefault="00776474" w:rsidP="0051787B">
      <w:pPr>
        <w:spacing w:after="0" w:line="360" w:lineRule="auto"/>
        <w:jc w:val="both"/>
        <w:rPr>
          <w:b/>
          <w:sz w:val="24"/>
          <w:szCs w:val="24"/>
        </w:rPr>
      </w:pPr>
    </w:p>
    <w:p w:rsidR="00776474" w:rsidRDefault="00776474" w:rsidP="0051787B">
      <w:pPr>
        <w:spacing w:after="0" w:line="360" w:lineRule="auto"/>
        <w:jc w:val="both"/>
        <w:rPr>
          <w:b/>
          <w:sz w:val="24"/>
          <w:szCs w:val="24"/>
        </w:rPr>
      </w:pPr>
    </w:p>
    <w:p w:rsidR="00776474" w:rsidRDefault="00776474" w:rsidP="0051787B">
      <w:pPr>
        <w:spacing w:after="0" w:line="360" w:lineRule="auto"/>
        <w:jc w:val="both"/>
        <w:rPr>
          <w:b/>
          <w:sz w:val="24"/>
          <w:szCs w:val="24"/>
        </w:rPr>
      </w:pPr>
    </w:p>
    <w:p w:rsidR="00776474" w:rsidRDefault="00776474" w:rsidP="0051787B">
      <w:pPr>
        <w:spacing w:after="0" w:line="360" w:lineRule="auto"/>
        <w:jc w:val="both"/>
        <w:rPr>
          <w:b/>
          <w:sz w:val="24"/>
          <w:szCs w:val="24"/>
        </w:rPr>
      </w:pPr>
    </w:p>
    <w:p w:rsidR="00776474" w:rsidRDefault="00776474" w:rsidP="0051787B">
      <w:pPr>
        <w:spacing w:after="0" w:line="360" w:lineRule="auto"/>
        <w:jc w:val="both"/>
        <w:rPr>
          <w:b/>
          <w:sz w:val="24"/>
          <w:szCs w:val="24"/>
        </w:rPr>
      </w:pPr>
    </w:p>
    <w:p w:rsidR="00776474" w:rsidRDefault="00776474" w:rsidP="0051787B">
      <w:pPr>
        <w:spacing w:after="0" w:line="360" w:lineRule="auto"/>
        <w:jc w:val="both"/>
        <w:rPr>
          <w:b/>
          <w:sz w:val="24"/>
          <w:szCs w:val="24"/>
        </w:rPr>
      </w:pPr>
    </w:p>
    <w:p w:rsidR="00776474" w:rsidRDefault="00776474" w:rsidP="0051787B">
      <w:pPr>
        <w:spacing w:after="0" w:line="360" w:lineRule="auto"/>
        <w:jc w:val="both"/>
        <w:rPr>
          <w:b/>
          <w:sz w:val="24"/>
          <w:szCs w:val="24"/>
        </w:rPr>
      </w:pPr>
    </w:p>
    <w:p w:rsidR="00776474" w:rsidRDefault="00776474" w:rsidP="0051787B">
      <w:pPr>
        <w:spacing w:after="0" w:line="360" w:lineRule="auto"/>
        <w:jc w:val="both"/>
        <w:rPr>
          <w:b/>
          <w:sz w:val="24"/>
          <w:szCs w:val="24"/>
        </w:rPr>
      </w:pPr>
    </w:p>
    <w:p w:rsidR="00F9753F" w:rsidRDefault="00F9753F" w:rsidP="00776474">
      <w:pPr>
        <w:spacing w:after="0" w:line="360" w:lineRule="auto"/>
        <w:jc w:val="center"/>
        <w:rPr>
          <w:b/>
          <w:sz w:val="24"/>
          <w:szCs w:val="24"/>
        </w:rPr>
      </w:pPr>
      <w:r w:rsidRPr="0051787B">
        <w:rPr>
          <w:b/>
          <w:sz w:val="24"/>
          <w:szCs w:val="24"/>
        </w:rPr>
        <w:lastRenderedPageBreak/>
        <w:t>Session 10: Evaluasi Keputusan Teoritik</w:t>
      </w:r>
    </w:p>
    <w:p w:rsidR="00776474" w:rsidRPr="0051787B" w:rsidRDefault="00776474" w:rsidP="00776474">
      <w:pPr>
        <w:spacing w:after="0" w:line="360" w:lineRule="auto"/>
        <w:jc w:val="center"/>
        <w:rPr>
          <w:b/>
          <w:sz w:val="24"/>
          <w:szCs w:val="24"/>
        </w:rPr>
      </w:pPr>
    </w:p>
    <w:p w:rsidR="00F9753F" w:rsidRPr="0051787B" w:rsidRDefault="00F9753F" w:rsidP="0051787B">
      <w:pPr>
        <w:spacing w:after="0" w:line="360" w:lineRule="auto"/>
        <w:jc w:val="both"/>
        <w:rPr>
          <w:b/>
          <w:sz w:val="24"/>
          <w:szCs w:val="24"/>
        </w:rPr>
      </w:pPr>
      <w:r w:rsidRPr="0051787B">
        <w:rPr>
          <w:b/>
          <w:sz w:val="24"/>
          <w:szCs w:val="24"/>
        </w:rPr>
        <w:t>Pengertian</w:t>
      </w:r>
    </w:p>
    <w:p w:rsidR="00F9753F" w:rsidRPr="0051787B" w:rsidRDefault="00F9753F" w:rsidP="00C53966">
      <w:pPr>
        <w:numPr>
          <w:ilvl w:val="0"/>
          <w:numId w:val="74"/>
        </w:numPr>
        <w:spacing w:after="0" w:line="360" w:lineRule="auto"/>
        <w:jc w:val="both"/>
        <w:rPr>
          <w:sz w:val="24"/>
          <w:szCs w:val="24"/>
        </w:rPr>
      </w:pPr>
      <w:r w:rsidRPr="0051787B">
        <w:rPr>
          <w:sz w:val="24"/>
          <w:szCs w:val="24"/>
        </w:rPr>
        <w:t>Evaluasi keputusan teoritis (</w:t>
      </w:r>
      <w:r w:rsidRPr="0051787B">
        <w:rPr>
          <w:i/>
          <w:iCs/>
          <w:sz w:val="24"/>
          <w:szCs w:val="24"/>
        </w:rPr>
        <w:t>Decision-Theoretic Evaluation</w:t>
      </w:r>
      <w:r w:rsidRPr="0051787B">
        <w:rPr>
          <w:sz w:val="24"/>
          <w:szCs w:val="24"/>
        </w:rPr>
        <w:t>):</w:t>
      </w:r>
    </w:p>
    <w:p w:rsidR="00F9753F" w:rsidRPr="0051787B" w:rsidRDefault="00F9753F" w:rsidP="00C53966">
      <w:pPr>
        <w:numPr>
          <w:ilvl w:val="1"/>
          <w:numId w:val="74"/>
        </w:numPr>
        <w:spacing w:after="0" w:line="360" w:lineRule="auto"/>
        <w:jc w:val="both"/>
        <w:rPr>
          <w:sz w:val="24"/>
          <w:szCs w:val="24"/>
        </w:rPr>
      </w:pPr>
      <w:r w:rsidRPr="0051787B">
        <w:rPr>
          <w:sz w:val="24"/>
          <w:szCs w:val="24"/>
        </w:rPr>
        <w:t xml:space="preserve">pendekatan yang menggunakan metode-metode deskriptif </w:t>
      </w:r>
    </w:p>
    <w:p w:rsidR="00F9753F" w:rsidRPr="0051787B" w:rsidRDefault="00F9753F" w:rsidP="00C53966">
      <w:pPr>
        <w:numPr>
          <w:ilvl w:val="1"/>
          <w:numId w:val="74"/>
        </w:numPr>
        <w:spacing w:after="0" w:line="360" w:lineRule="auto"/>
        <w:jc w:val="both"/>
        <w:rPr>
          <w:sz w:val="24"/>
          <w:szCs w:val="24"/>
        </w:rPr>
      </w:pPr>
      <w:r w:rsidRPr="0051787B">
        <w:rPr>
          <w:sz w:val="24"/>
          <w:szCs w:val="24"/>
        </w:rPr>
        <w:t xml:space="preserve">untuk menghasilkan informasi yang dapat dipertanggung jawabkan dan valid </w:t>
      </w:r>
    </w:p>
    <w:p w:rsidR="00F9753F" w:rsidRPr="0051787B" w:rsidRDefault="00F9753F" w:rsidP="00C53966">
      <w:pPr>
        <w:numPr>
          <w:ilvl w:val="1"/>
          <w:numId w:val="74"/>
        </w:numPr>
        <w:spacing w:after="0" w:line="360" w:lineRule="auto"/>
        <w:jc w:val="both"/>
        <w:rPr>
          <w:sz w:val="24"/>
          <w:szCs w:val="24"/>
        </w:rPr>
      </w:pPr>
      <w:r w:rsidRPr="0051787B">
        <w:rPr>
          <w:sz w:val="24"/>
          <w:szCs w:val="24"/>
        </w:rPr>
        <w:t>mengenai hasil-hasil kebijakan yang secara eksplisit dinilai oleh berbagai macam pelaku kebijakan</w:t>
      </w:r>
    </w:p>
    <w:p w:rsidR="00F9753F" w:rsidRPr="0051787B" w:rsidRDefault="00F9753F" w:rsidP="0051787B">
      <w:pPr>
        <w:spacing w:after="0" w:line="360" w:lineRule="auto"/>
        <w:ind w:left="360"/>
        <w:jc w:val="both"/>
        <w:rPr>
          <w:sz w:val="24"/>
          <w:szCs w:val="24"/>
        </w:rPr>
      </w:pPr>
      <w:r w:rsidRPr="0051787B">
        <w:rPr>
          <w:sz w:val="24"/>
          <w:szCs w:val="24"/>
        </w:rPr>
        <w:t xml:space="preserve">Perbedaan pokok antara evaluasi teoritis keputusan, evaluasi semu dan evaluasi formal: </w:t>
      </w:r>
    </w:p>
    <w:p w:rsidR="00F9753F" w:rsidRPr="0051787B" w:rsidRDefault="00F9753F" w:rsidP="00C53966">
      <w:pPr>
        <w:numPr>
          <w:ilvl w:val="1"/>
          <w:numId w:val="74"/>
        </w:numPr>
        <w:spacing w:after="0" w:line="360" w:lineRule="auto"/>
        <w:jc w:val="both"/>
        <w:rPr>
          <w:sz w:val="24"/>
          <w:szCs w:val="24"/>
        </w:rPr>
      </w:pPr>
      <w:r w:rsidRPr="0051787B">
        <w:rPr>
          <w:sz w:val="24"/>
          <w:szCs w:val="24"/>
        </w:rPr>
        <w:t xml:space="preserve">evaluasi keputusan teoritis berusaha untuk memunculkan dan membuat eksplisit tujuan dan target dari pelaku kebijakan baik yang tersembunyi atau dinyatakan. </w:t>
      </w:r>
    </w:p>
    <w:p w:rsidR="00F9753F" w:rsidRPr="0051787B" w:rsidRDefault="00F9753F" w:rsidP="0051787B">
      <w:pPr>
        <w:spacing w:after="0" w:line="360" w:lineRule="auto"/>
        <w:ind w:left="360"/>
        <w:jc w:val="both"/>
        <w:rPr>
          <w:sz w:val="24"/>
          <w:szCs w:val="24"/>
        </w:rPr>
      </w:pPr>
      <w:r w:rsidRPr="0051787B">
        <w:rPr>
          <w:sz w:val="24"/>
          <w:szCs w:val="24"/>
        </w:rPr>
        <w:t xml:space="preserve">Tujuan dan target dari para pembuat kebijakan dan administrator merupakan salah satu sumber nilai, </w:t>
      </w:r>
    </w:p>
    <w:p w:rsidR="00F9753F" w:rsidRPr="0051787B" w:rsidRDefault="00F9753F" w:rsidP="0051787B">
      <w:pPr>
        <w:spacing w:after="0" w:line="360" w:lineRule="auto"/>
        <w:ind w:left="360"/>
        <w:jc w:val="both"/>
        <w:rPr>
          <w:sz w:val="24"/>
          <w:szCs w:val="24"/>
        </w:rPr>
      </w:pPr>
      <w:r w:rsidRPr="0051787B">
        <w:rPr>
          <w:sz w:val="24"/>
          <w:szCs w:val="24"/>
        </w:rPr>
        <w:t>karena semua pihak yang mempunyai andil dalam memformulasikan dan mengimplementasikan kebijakan dilibatkan dalam merumuskan tujuan dan target dimana kinerja nantinya akan diukur.</w:t>
      </w:r>
    </w:p>
    <w:p w:rsidR="00F9753F" w:rsidRPr="0051787B" w:rsidRDefault="00F9753F" w:rsidP="0051787B">
      <w:pPr>
        <w:spacing w:after="0" w:line="360" w:lineRule="auto"/>
        <w:ind w:left="360"/>
        <w:jc w:val="both"/>
        <w:rPr>
          <w:b/>
          <w:sz w:val="24"/>
          <w:szCs w:val="24"/>
        </w:rPr>
      </w:pPr>
      <w:r w:rsidRPr="0051787B">
        <w:rPr>
          <w:b/>
          <w:sz w:val="24"/>
          <w:szCs w:val="24"/>
        </w:rPr>
        <w:t>Fungsi evaluasi keputusan teoritis</w:t>
      </w:r>
    </w:p>
    <w:p w:rsidR="00F9753F" w:rsidRPr="0051787B" w:rsidRDefault="00F9753F" w:rsidP="00C53966">
      <w:pPr>
        <w:numPr>
          <w:ilvl w:val="0"/>
          <w:numId w:val="75"/>
        </w:numPr>
        <w:spacing w:after="0" w:line="360" w:lineRule="auto"/>
        <w:jc w:val="both"/>
        <w:rPr>
          <w:sz w:val="24"/>
          <w:szCs w:val="24"/>
        </w:rPr>
      </w:pPr>
      <w:r w:rsidRPr="0051787B">
        <w:rPr>
          <w:sz w:val="24"/>
          <w:szCs w:val="24"/>
        </w:rPr>
        <w:t xml:space="preserve">Fungsi evaluasi keputusan teoritis: untuk mengatasi beberapa kekurangan dari evaluasi semu dan evaluasi formal. </w:t>
      </w:r>
    </w:p>
    <w:p w:rsidR="00F9753F" w:rsidRPr="0051787B" w:rsidRDefault="00F9753F" w:rsidP="0051787B">
      <w:pPr>
        <w:spacing w:after="0" w:line="360" w:lineRule="auto"/>
        <w:jc w:val="both"/>
        <w:rPr>
          <w:b/>
          <w:sz w:val="24"/>
          <w:szCs w:val="24"/>
        </w:rPr>
      </w:pPr>
      <w:r w:rsidRPr="0051787B">
        <w:rPr>
          <w:b/>
          <w:sz w:val="24"/>
          <w:szCs w:val="24"/>
        </w:rPr>
        <w:t>Kekurangan Evaluasi Semu dan Evaluasi Formal</w:t>
      </w:r>
    </w:p>
    <w:p w:rsidR="00F9753F" w:rsidRPr="0051787B" w:rsidRDefault="00F9753F" w:rsidP="00C53966">
      <w:pPr>
        <w:numPr>
          <w:ilvl w:val="0"/>
          <w:numId w:val="76"/>
        </w:numPr>
        <w:spacing w:after="0" w:line="360" w:lineRule="auto"/>
        <w:jc w:val="both"/>
        <w:rPr>
          <w:sz w:val="24"/>
          <w:szCs w:val="24"/>
        </w:rPr>
      </w:pPr>
      <w:r w:rsidRPr="0051787B">
        <w:rPr>
          <w:bCs/>
          <w:i/>
          <w:iCs/>
          <w:sz w:val="24"/>
          <w:szCs w:val="24"/>
        </w:rPr>
        <w:t>Kurang Dan Tidak Dimanfaatkannya Informasi Kinerja</w:t>
      </w:r>
    </w:p>
    <w:p w:rsidR="00F9753F" w:rsidRPr="0051787B" w:rsidRDefault="00F9753F" w:rsidP="00C53966">
      <w:pPr>
        <w:numPr>
          <w:ilvl w:val="1"/>
          <w:numId w:val="76"/>
        </w:numPr>
        <w:spacing w:after="0" w:line="360" w:lineRule="auto"/>
        <w:jc w:val="both"/>
        <w:rPr>
          <w:sz w:val="24"/>
          <w:szCs w:val="24"/>
        </w:rPr>
      </w:pPr>
      <w:r w:rsidRPr="0051787B">
        <w:rPr>
          <w:sz w:val="24"/>
          <w:szCs w:val="24"/>
        </w:rPr>
        <w:t xml:space="preserve">Sebagian besar informai yang dihasilkan melalui evaluasi kurang dipergunakan untuk memperbaiki pembuatan kebijakan. </w:t>
      </w:r>
    </w:p>
    <w:p w:rsidR="00F9753F" w:rsidRPr="0051787B" w:rsidRDefault="00F9753F" w:rsidP="00C53966">
      <w:pPr>
        <w:numPr>
          <w:ilvl w:val="1"/>
          <w:numId w:val="76"/>
        </w:numPr>
        <w:spacing w:after="0" w:line="360" w:lineRule="auto"/>
        <w:jc w:val="both"/>
        <w:rPr>
          <w:sz w:val="24"/>
          <w:szCs w:val="24"/>
        </w:rPr>
      </w:pPr>
      <w:r w:rsidRPr="0051787B">
        <w:rPr>
          <w:sz w:val="24"/>
          <w:szCs w:val="24"/>
        </w:rPr>
        <w:t>Hal ini terjadi karena evaluasi tidak cukup responsif terhadap tujuan dan target dari pihak-pihak yang mempunyai andil dalam perumusan dan implementasi kebijakan dan program.</w:t>
      </w:r>
    </w:p>
    <w:p w:rsidR="00F9753F" w:rsidRPr="0051787B" w:rsidRDefault="00F9753F" w:rsidP="00C53966">
      <w:pPr>
        <w:numPr>
          <w:ilvl w:val="0"/>
          <w:numId w:val="76"/>
        </w:numPr>
        <w:spacing w:after="0" w:line="360" w:lineRule="auto"/>
        <w:jc w:val="both"/>
        <w:rPr>
          <w:sz w:val="24"/>
          <w:szCs w:val="24"/>
        </w:rPr>
      </w:pPr>
      <w:r w:rsidRPr="0051787B">
        <w:rPr>
          <w:bCs/>
          <w:i/>
          <w:iCs/>
          <w:sz w:val="24"/>
          <w:szCs w:val="24"/>
        </w:rPr>
        <w:t>Ambiguitas Kinerja Tujuan</w:t>
      </w:r>
    </w:p>
    <w:p w:rsidR="00F9753F" w:rsidRPr="0051787B" w:rsidRDefault="00F9753F" w:rsidP="00C53966">
      <w:pPr>
        <w:numPr>
          <w:ilvl w:val="1"/>
          <w:numId w:val="76"/>
        </w:numPr>
        <w:spacing w:after="0" w:line="360" w:lineRule="auto"/>
        <w:jc w:val="both"/>
        <w:rPr>
          <w:sz w:val="24"/>
          <w:szCs w:val="24"/>
        </w:rPr>
      </w:pPr>
      <w:r w:rsidRPr="0051787B">
        <w:rPr>
          <w:sz w:val="24"/>
          <w:szCs w:val="24"/>
        </w:rPr>
        <w:t xml:space="preserve">Banyak tujuan dan program pabrik yang tidak jelas, misalnya tujuan untuk meningkatkan kesehatan dan mendorong konservasi energi. </w:t>
      </w:r>
    </w:p>
    <w:p w:rsidR="00F9753F" w:rsidRPr="0051787B" w:rsidRDefault="00F9753F" w:rsidP="00C53966">
      <w:pPr>
        <w:numPr>
          <w:ilvl w:val="1"/>
          <w:numId w:val="76"/>
        </w:numPr>
        <w:spacing w:after="0" w:line="360" w:lineRule="auto"/>
        <w:jc w:val="both"/>
        <w:rPr>
          <w:sz w:val="24"/>
          <w:szCs w:val="24"/>
        </w:rPr>
      </w:pPr>
      <w:r w:rsidRPr="0051787B">
        <w:rPr>
          <w:sz w:val="24"/>
          <w:szCs w:val="24"/>
          <w:lang w:val="fi-FI"/>
        </w:rPr>
        <w:lastRenderedPageBreak/>
        <w:t xml:space="preserve">Tujuan umumnya sama tapi tujuan spesifiknya saling bertentangan satu sama lain. </w:t>
      </w:r>
    </w:p>
    <w:p w:rsidR="00F9753F" w:rsidRPr="0051787B" w:rsidRDefault="00F9753F" w:rsidP="00C53966">
      <w:pPr>
        <w:numPr>
          <w:ilvl w:val="1"/>
          <w:numId w:val="76"/>
        </w:numPr>
        <w:spacing w:after="0" w:line="360" w:lineRule="auto"/>
        <w:jc w:val="both"/>
        <w:rPr>
          <w:sz w:val="24"/>
          <w:szCs w:val="24"/>
        </w:rPr>
      </w:pPr>
      <w:r w:rsidRPr="0051787B">
        <w:rPr>
          <w:sz w:val="24"/>
          <w:szCs w:val="24"/>
          <w:lang w:val="fi-FI"/>
        </w:rPr>
        <w:t xml:space="preserve">Ini dapat terjadi jika diingat bahwa tujuan yang sama dapat dioperasionalkan ke dalam berbagai macam kriteria. </w:t>
      </w:r>
    </w:p>
    <w:p w:rsidR="00F9753F" w:rsidRPr="0051787B" w:rsidRDefault="00F9753F" w:rsidP="00C53966">
      <w:pPr>
        <w:numPr>
          <w:ilvl w:val="1"/>
          <w:numId w:val="76"/>
        </w:numPr>
        <w:spacing w:after="0" w:line="360" w:lineRule="auto"/>
        <w:jc w:val="both"/>
        <w:rPr>
          <w:sz w:val="24"/>
          <w:szCs w:val="24"/>
        </w:rPr>
      </w:pPr>
      <w:r w:rsidRPr="0051787B">
        <w:rPr>
          <w:sz w:val="24"/>
          <w:szCs w:val="24"/>
          <w:lang w:val="fi-FI"/>
        </w:rPr>
        <w:t>Salah satu tujuan dari evaluasi keputusan teoritis adalah untuk mengurangi kekaburan tujuan tersebut.</w:t>
      </w:r>
    </w:p>
    <w:p w:rsidR="00F9753F" w:rsidRPr="0051787B" w:rsidRDefault="00F9753F" w:rsidP="00C53966">
      <w:pPr>
        <w:numPr>
          <w:ilvl w:val="0"/>
          <w:numId w:val="76"/>
        </w:numPr>
        <w:spacing w:after="0" w:line="360" w:lineRule="auto"/>
        <w:jc w:val="both"/>
        <w:rPr>
          <w:sz w:val="24"/>
          <w:szCs w:val="24"/>
        </w:rPr>
      </w:pPr>
      <w:r w:rsidRPr="0051787B">
        <w:rPr>
          <w:bCs/>
          <w:i/>
          <w:iCs/>
          <w:sz w:val="24"/>
          <w:szCs w:val="24"/>
        </w:rPr>
        <w:t>Tujuan-tujuan Yang Saling Bertentangan</w:t>
      </w:r>
    </w:p>
    <w:p w:rsidR="00F9753F" w:rsidRPr="0051787B" w:rsidRDefault="00F9753F" w:rsidP="00C53966">
      <w:pPr>
        <w:numPr>
          <w:ilvl w:val="1"/>
          <w:numId w:val="76"/>
        </w:numPr>
        <w:spacing w:after="0" w:line="360" w:lineRule="auto"/>
        <w:jc w:val="both"/>
        <w:rPr>
          <w:sz w:val="24"/>
          <w:szCs w:val="24"/>
        </w:rPr>
      </w:pPr>
      <w:r w:rsidRPr="0051787B">
        <w:rPr>
          <w:sz w:val="24"/>
          <w:szCs w:val="24"/>
        </w:rPr>
        <w:t xml:space="preserve">Tujuan dan target kebijakan dan program-program publik tidak dapat secara memuaskan diciptakan dengan memusatkan pada nilai-nilai salah satu atau beberapa pihak, misalnya proyek, kelompok klien yang dominan atau kepala proyek). </w:t>
      </w:r>
    </w:p>
    <w:p w:rsidR="00F9753F" w:rsidRPr="0051787B" w:rsidRDefault="00F9753F" w:rsidP="00C53966">
      <w:pPr>
        <w:numPr>
          <w:ilvl w:val="1"/>
          <w:numId w:val="76"/>
        </w:numPr>
        <w:spacing w:after="0" w:line="360" w:lineRule="auto"/>
        <w:jc w:val="both"/>
        <w:rPr>
          <w:sz w:val="24"/>
          <w:szCs w:val="24"/>
        </w:rPr>
      </w:pPr>
      <w:r w:rsidRPr="0051787B">
        <w:rPr>
          <w:sz w:val="24"/>
          <w:szCs w:val="24"/>
        </w:rPr>
        <w:t xml:space="preserve">Dalam kenyataan, berbagai pelaku kebijakan dengan tujuan dan target yang saling berlawanan nampak dalam hampir semua kondisi atau situasi yang memerlukan evaluasi. </w:t>
      </w:r>
    </w:p>
    <w:p w:rsidR="00F9753F" w:rsidRPr="0051787B" w:rsidRDefault="00F9753F" w:rsidP="00C53966">
      <w:pPr>
        <w:numPr>
          <w:ilvl w:val="1"/>
          <w:numId w:val="76"/>
        </w:numPr>
        <w:spacing w:after="0" w:line="360" w:lineRule="auto"/>
        <w:jc w:val="both"/>
        <w:rPr>
          <w:sz w:val="24"/>
          <w:szCs w:val="24"/>
        </w:rPr>
      </w:pPr>
      <w:r w:rsidRPr="0051787B">
        <w:rPr>
          <w:sz w:val="24"/>
          <w:szCs w:val="24"/>
          <w:lang w:val="fi-FI"/>
        </w:rPr>
        <w:t>Evaluasi keputusan teoritis berusaha untuk mengidentifikasi berbagai pelaku kebijakan dan menampakkan tujuan-tujuan mereka.</w:t>
      </w:r>
    </w:p>
    <w:p w:rsidR="00F9753F" w:rsidRPr="0051787B" w:rsidRDefault="00F9753F" w:rsidP="0051787B">
      <w:pPr>
        <w:spacing w:after="0" w:line="360" w:lineRule="auto"/>
        <w:ind w:left="360"/>
        <w:jc w:val="both"/>
        <w:rPr>
          <w:sz w:val="24"/>
          <w:szCs w:val="24"/>
        </w:rPr>
      </w:pPr>
      <w:r w:rsidRPr="0051787B">
        <w:rPr>
          <w:sz w:val="24"/>
          <w:szCs w:val="24"/>
          <w:lang w:val="fi-FI"/>
        </w:rPr>
        <w:t>Salah satu tujuan utama dari evaluasi teoritis keputusan adalah untuk menghubungkan informasi mengenai hasil-hasil kebijakan dengan nilai-nilai dari berbagai pelaku kebijakan.</w:t>
      </w:r>
    </w:p>
    <w:p w:rsidR="00F9753F" w:rsidRPr="0051787B" w:rsidRDefault="00F9753F" w:rsidP="0051787B">
      <w:pPr>
        <w:spacing w:after="0" w:line="360" w:lineRule="auto"/>
        <w:ind w:left="360"/>
        <w:jc w:val="both"/>
        <w:rPr>
          <w:sz w:val="24"/>
          <w:szCs w:val="24"/>
          <w:lang w:val="fi-FI"/>
        </w:rPr>
      </w:pPr>
      <w:r w:rsidRPr="0051787B">
        <w:rPr>
          <w:sz w:val="24"/>
          <w:szCs w:val="24"/>
          <w:lang w:val="fi-FI"/>
        </w:rPr>
        <w:t>Asumsi: tujuan dan sasaran dan pelaku kebijakan baik yang dinyatakan secara formal maupun secara tersembunyi merupakan ukuran yang layak terhadap manfaat atau nilai kebijakan dan program.</w:t>
      </w:r>
    </w:p>
    <w:p w:rsidR="00F9753F" w:rsidRPr="0051787B" w:rsidRDefault="00F9753F" w:rsidP="0051787B">
      <w:pPr>
        <w:spacing w:after="0" w:line="360" w:lineRule="auto"/>
        <w:ind w:left="360"/>
        <w:jc w:val="both"/>
        <w:rPr>
          <w:b/>
          <w:sz w:val="24"/>
          <w:szCs w:val="24"/>
          <w:lang w:val="fi-FI"/>
        </w:rPr>
      </w:pPr>
      <w:r w:rsidRPr="0051787B">
        <w:rPr>
          <w:b/>
          <w:sz w:val="24"/>
          <w:szCs w:val="24"/>
          <w:lang w:val="fi-FI"/>
        </w:rPr>
        <w:t>Bentuk utama pendekatan evaluasi kebijakan teoritis</w:t>
      </w:r>
    </w:p>
    <w:p w:rsidR="00F9753F" w:rsidRPr="0051787B" w:rsidRDefault="00F9753F" w:rsidP="00C53966">
      <w:pPr>
        <w:numPr>
          <w:ilvl w:val="0"/>
          <w:numId w:val="77"/>
        </w:numPr>
        <w:spacing w:after="0" w:line="360" w:lineRule="auto"/>
        <w:jc w:val="both"/>
        <w:rPr>
          <w:sz w:val="24"/>
          <w:szCs w:val="24"/>
        </w:rPr>
      </w:pPr>
      <w:r w:rsidRPr="0051787B">
        <w:rPr>
          <w:sz w:val="24"/>
          <w:szCs w:val="24"/>
          <w:lang w:val="fi-FI"/>
        </w:rPr>
        <w:t xml:space="preserve">Dua bentuk utama pendekatan dan evaluasi kebijakan teoritis adalah penaksiran </w:t>
      </w:r>
      <w:r w:rsidRPr="0051787B">
        <w:rPr>
          <w:i/>
          <w:iCs/>
          <w:sz w:val="24"/>
          <w:szCs w:val="24"/>
          <w:lang w:val="fi-FI"/>
        </w:rPr>
        <w:t>evaluabilitas</w:t>
      </w:r>
      <w:r w:rsidRPr="0051787B">
        <w:rPr>
          <w:sz w:val="24"/>
          <w:szCs w:val="24"/>
          <w:lang w:val="fi-FI"/>
        </w:rPr>
        <w:t xml:space="preserve"> dan </w:t>
      </w:r>
      <w:r w:rsidRPr="0051787B">
        <w:rPr>
          <w:i/>
          <w:iCs/>
          <w:sz w:val="24"/>
          <w:szCs w:val="24"/>
          <w:lang w:val="fi-FI"/>
        </w:rPr>
        <w:t>analisis utilitas multiatribut</w:t>
      </w:r>
      <w:r w:rsidRPr="0051787B">
        <w:rPr>
          <w:sz w:val="24"/>
          <w:szCs w:val="24"/>
          <w:lang w:val="fi-FI"/>
        </w:rPr>
        <w:t>.</w:t>
      </w:r>
    </w:p>
    <w:p w:rsidR="00F9753F" w:rsidRPr="0051787B" w:rsidRDefault="00F9753F" w:rsidP="00C53966">
      <w:pPr>
        <w:numPr>
          <w:ilvl w:val="0"/>
          <w:numId w:val="77"/>
        </w:numPr>
        <w:spacing w:after="0" w:line="360" w:lineRule="auto"/>
        <w:jc w:val="both"/>
        <w:rPr>
          <w:sz w:val="24"/>
          <w:szCs w:val="24"/>
        </w:rPr>
      </w:pPr>
      <w:r w:rsidRPr="0051787B">
        <w:rPr>
          <w:sz w:val="24"/>
          <w:szCs w:val="24"/>
          <w:lang w:val="fi-FI"/>
        </w:rPr>
        <w:t>Keduanya menghubungkan informasi mengenai hasil kebijakan dengan nilai dari berbagai pelaku kebijakan.</w:t>
      </w:r>
    </w:p>
    <w:p w:rsidR="00F9753F" w:rsidRPr="0051787B" w:rsidRDefault="00F9753F" w:rsidP="0051787B">
      <w:pPr>
        <w:spacing w:after="0" w:line="360" w:lineRule="auto"/>
        <w:jc w:val="both"/>
        <w:rPr>
          <w:b/>
          <w:i/>
          <w:iCs/>
          <w:sz w:val="24"/>
          <w:szCs w:val="24"/>
        </w:rPr>
      </w:pPr>
      <w:r w:rsidRPr="0051787B">
        <w:rPr>
          <w:b/>
          <w:sz w:val="24"/>
          <w:szCs w:val="24"/>
        </w:rPr>
        <w:t>Penaksiran Evaluabilitas</w:t>
      </w:r>
      <w:r w:rsidRPr="0051787B">
        <w:rPr>
          <w:b/>
          <w:i/>
          <w:iCs/>
          <w:sz w:val="24"/>
          <w:szCs w:val="24"/>
        </w:rPr>
        <w:t xml:space="preserve"> (Evaluabily Assessment) </w:t>
      </w:r>
    </w:p>
    <w:p w:rsidR="00F9753F" w:rsidRPr="0051787B" w:rsidRDefault="00F9753F" w:rsidP="00C53966">
      <w:pPr>
        <w:numPr>
          <w:ilvl w:val="0"/>
          <w:numId w:val="78"/>
        </w:numPr>
        <w:spacing w:after="0" w:line="360" w:lineRule="auto"/>
        <w:jc w:val="both"/>
        <w:rPr>
          <w:sz w:val="24"/>
          <w:szCs w:val="24"/>
        </w:rPr>
      </w:pPr>
      <w:r w:rsidRPr="0051787B">
        <w:rPr>
          <w:sz w:val="24"/>
          <w:szCs w:val="24"/>
        </w:rPr>
        <w:t>Penaksiran evaluabilitas: serangkaian prosedur yang dibuat untuk menganalisa sistem pembuatan keputusan yang diharapkan dapat diperoleh dari informasi kinerja dan dapat memperjelas tujuan, sasaran, dan asumsi-asumsi dimana kinerja akan diukur.</w:t>
      </w:r>
    </w:p>
    <w:p w:rsidR="00F9753F" w:rsidRPr="0051787B" w:rsidRDefault="00F9753F" w:rsidP="00C53966">
      <w:pPr>
        <w:numPr>
          <w:ilvl w:val="0"/>
          <w:numId w:val="78"/>
        </w:numPr>
        <w:spacing w:after="0" w:line="360" w:lineRule="auto"/>
        <w:jc w:val="both"/>
        <w:rPr>
          <w:sz w:val="24"/>
          <w:szCs w:val="24"/>
        </w:rPr>
      </w:pPr>
      <w:r w:rsidRPr="0051787B">
        <w:rPr>
          <w:sz w:val="24"/>
          <w:szCs w:val="24"/>
        </w:rPr>
        <w:lastRenderedPageBreak/>
        <w:t xml:space="preserve">Pertanyaan mendasar dalam penaksiran </w:t>
      </w:r>
      <w:r w:rsidRPr="0051787B">
        <w:rPr>
          <w:i/>
          <w:iCs/>
          <w:sz w:val="24"/>
          <w:szCs w:val="24"/>
        </w:rPr>
        <w:t>evaluabilitas</w:t>
      </w:r>
      <w:r w:rsidRPr="0051787B">
        <w:rPr>
          <w:sz w:val="24"/>
          <w:szCs w:val="24"/>
        </w:rPr>
        <w:t xml:space="preserve"> adalah apakah suatu kebijakan atau program dapat dievaluasi.</w:t>
      </w:r>
    </w:p>
    <w:p w:rsidR="00F9753F" w:rsidRPr="0051787B" w:rsidRDefault="00F9753F" w:rsidP="00C53966">
      <w:pPr>
        <w:numPr>
          <w:ilvl w:val="0"/>
          <w:numId w:val="78"/>
        </w:numPr>
        <w:spacing w:after="0" w:line="360" w:lineRule="auto"/>
        <w:jc w:val="both"/>
        <w:rPr>
          <w:sz w:val="24"/>
          <w:szCs w:val="24"/>
        </w:rPr>
      </w:pPr>
      <w:r w:rsidRPr="0051787B">
        <w:rPr>
          <w:sz w:val="24"/>
          <w:szCs w:val="24"/>
        </w:rPr>
        <w:t>Suatu kebijakan atau program agar dapat dievaluasi, paling tidak memiliki kondisi, yaitu:</w:t>
      </w:r>
    </w:p>
    <w:p w:rsidR="00F9753F" w:rsidRPr="0051787B" w:rsidRDefault="00F9753F" w:rsidP="00C53966">
      <w:pPr>
        <w:numPr>
          <w:ilvl w:val="1"/>
          <w:numId w:val="78"/>
        </w:numPr>
        <w:spacing w:after="0" w:line="360" w:lineRule="auto"/>
        <w:jc w:val="both"/>
        <w:rPr>
          <w:sz w:val="24"/>
          <w:szCs w:val="24"/>
        </w:rPr>
      </w:pPr>
      <w:r w:rsidRPr="0051787B">
        <w:rPr>
          <w:sz w:val="24"/>
          <w:szCs w:val="24"/>
        </w:rPr>
        <w:t>Satu kebijakan atau program yang diartikulasikan secara jelas.</w:t>
      </w:r>
    </w:p>
    <w:p w:rsidR="00F9753F" w:rsidRPr="0051787B" w:rsidRDefault="00F9753F" w:rsidP="00C53966">
      <w:pPr>
        <w:numPr>
          <w:ilvl w:val="1"/>
          <w:numId w:val="78"/>
        </w:numPr>
        <w:spacing w:after="0" w:line="360" w:lineRule="auto"/>
        <w:jc w:val="both"/>
        <w:rPr>
          <w:sz w:val="24"/>
          <w:szCs w:val="24"/>
        </w:rPr>
      </w:pPr>
      <w:r w:rsidRPr="0051787B">
        <w:rPr>
          <w:sz w:val="24"/>
          <w:szCs w:val="24"/>
        </w:rPr>
        <w:t>Tujuan atau konsekuensi yang dirumuskan secara jelas.</w:t>
      </w:r>
    </w:p>
    <w:p w:rsidR="00F9753F" w:rsidRPr="0051787B" w:rsidRDefault="00F9753F" w:rsidP="00C53966">
      <w:pPr>
        <w:numPr>
          <w:ilvl w:val="1"/>
          <w:numId w:val="78"/>
        </w:numPr>
        <w:spacing w:after="0" w:line="360" w:lineRule="auto"/>
        <w:jc w:val="both"/>
        <w:rPr>
          <w:sz w:val="24"/>
          <w:szCs w:val="24"/>
        </w:rPr>
      </w:pPr>
      <w:r w:rsidRPr="0051787B">
        <w:rPr>
          <w:sz w:val="24"/>
          <w:szCs w:val="24"/>
        </w:rPr>
        <w:t>Serangkaian asumsi yang eksplisit yang menghubungkan aksi atau         konsekuensi.</w:t>
      </w:r>
    </w:p>
    <w:p w:rsidR="00F9753F" w:rsidRPr="0051787B" w:rsidRDefault="00F9753F" w:rsidP="00C53966">
      <w:pPr>
        <w:numPr>
          <w:ilvl w:val="0"/>
          <w:numId w:val="79"/>
        </w:numPr>
        <w:spacing w:after="0" w:line="360" w:lineRule="auto"/>
        <w:jc w:val="both"/>
        <w:rPr>
          <w:sz w:val="24"/>
          <w:szCs w:val="24"/>
        </w:rPr>
      </w:pPr>
      <w:r w:rsidRPr="0051787B">
        <w:rPr>
          <w:sz w:val="24"/>
          <w:szCs w:val="24"/>
        </w:rPr>
        <w:t xml:space="preserve">Langkah-langkah dalam melakukan penaksiran </w:t>
      </w:r>
      <w:r w:rsidRPr="0051787B">
        <w:rPr>
          <w:i/>
          <w:iCs/>
          <w:sz w:val="24"/>
          <w:szCs w:val="24"/>
        </w:rPr>
        <w:t>evaluabilitas</w:t>
      </w:r>
      <w:r w:rsidRPr="0051787B">
        <w:rPr>
          <w:sz w:val="24"/>
          <w:szCs w:val="24"/>
        </w:rPr>
        <w:t>:</w:t>
      </w:r>
    </w:p>
    <w:p w:rsidR="00F9753F" w:rsidRPr="0051787B" w:rsidRDefault="00F9753F" w:rsidP="00C53966">
      <w:pPr>
        <w:numPr>
          <w:ilvl w:val="0"/>
          <w:numId w:val="80"/>
        </w:numPr>
        <w:spacing w:after="0" w:line="360" w:lineRule="auto"/>
        <w:jc w:val="both"/>
        <w:rPr>
          <w:sz w:val="24"/>
          <w:szCs w:val="24"/>
        </w:rPr>
      </w:pPr>
      <w:r w:rsidRPr="0051787B">
        <w:rPr>
          <w:b/>
          <w:bCs/>
          <w:sz w:val="24"/>
          <w:szCs w:val="24"/>
        </w:rPr>
        <w:t>Spesifikasi Program- Kebijakan</w:t>
      </w:r>
    </w:p>
    <w:p w:rsidR="00F9753F" w:rsidRPr="0051787B" w:rsidRDefault="00F9753F" w:rsidP="00C53966">
      <w:pPr>
        <w:numPr>
          <w:ilvl w:val="1"/>
          <w:numId w:val="80"/>
        </w:numPr>
        <w:spacing w:after="0" w:line="360" w:lineRule="auto"/>
        <w:jc w:val="both"/>
        <w:rPr>
          <w:sz w:val="24"/>
          <w:szCs w:val="24"/>
        </w:rPr>
      </w:pPr>
      <w:r w:rsidRPr="0051787B">
        <w:rPr>
          <w:sz w:val="24"/>
          <w:szCs w:val="24"/>
        </w:rPr>
        <w:t>Apakah kegiatan-kegiatan Federal, Negara bagian atau local dan apakah tujuan dan sasaran yang melandasi program?</w:t>
      </w:r>
    </w:p>
    <w:p w:rsidR="00F9753F" w:rsidRPr="0051787B" w:rsidRDefault="00F9753F" w:rsidP="00C53966">
      <w:pPr>
        <w:numPr>
          <w:ilvl w:val="0"/>
          <w:numId w:val="80"/>
        </w:numPr>
        <w:spacing w:after="0" w:line="360" w:lineRule="auto"/>
        <w:jc w:val="both"/>
        <w:rPr>
          <w:sz w:val="24"/>
          <w:szCs w:val="24"/>
        </w:rPr>
      </w:pPr>
      <w:r w:rsidRPr="0051787B">
        <w:rPr>
          <w:b/>
          <w:bCs/>
          <w:sz w:val="24"/>
          <w:szCs w:val="24"/>
        </w:rPr>
        <w:t>Koleksi Informasi Program-Kebijakan</w:t>
      </w:r>
    </w:p>
    <w:p w:rsidR="00F9753F" w:rsidRPr="0051787B" w:rsidRDefault="00F9753F" w:rsidP="00C53966">
      <w:pPr>
        <w:numPr>
          <w:ilvl w:val="1"/>
          <w:numId w:val="80"/>
        </w:numPr>
        <w:spacing w:after="0" w:line="360" w:lineRule="auto"/>
        <w:jc w:val="both"/>
        <w:rPr>
          <w:sz w:val="24"/>
          <w:szCs w:val="24"/>
        </w:rPr>
      </w:pPr>
      <w:r w:rsidRPr="0051787B">
        <w:rPr>
          <w:sz w:val="24"/>
          <w:szCs w:val="24"/>
        </w:rPr>
        <w:t>Informasi apa yang harus dikumpulkan untuk mengidentifikasi tujuan program kebijakan, kegiatan-kegiatan dan asumsi-asumsi yang mendasarinya? </w:t>
      </w:r>
    </w:p>
    <w:p w:rsidR="00F9753F" w:rsidRPr="0051787B" w:rsidRDefault="00F9753F" w:rsidP="00C53966">
      <w:pPr>
        <w:numPr>
          <w:ilvl w:val="0"/>
          <w:numId w:val="80"/>
        </w:numPr>
        <w:spacing w:after="0" w:line="360" w:lineRule="auto"/>
        <w:jc w:val="both"/>
        <w:rPr>
          <w:sz w:val="24"/>
          <w:szCs w:val="24"/>
        </w:rPr>
      </w:pPr>
      <w:r w:rsidRPr="0051787B">
        <w:rPr>
          <w:b/>
          <w:bCs/>
          <w:sz w:val="24"/>
          <w:szCs w:val="24"/>
        </w:rPr>
        <w:t>Modeling Program-Kebijakan</w:t>
      </w:r>
    </w:p>
    <w:p w:rsidR="00F9753F" w:rsidRPr="0051787B" w:rsidRDefault="00F9753F" w:rsidP="00C53966">
      <w:pPr>
        <w:numPr>
          <w:ilvl w:val="1"/>
          <w:numId w:val="80"/>
        </w:numPr>
        <w:spacing w:after="0" w:line="360" w:lineRule="auto"/>
        <w:jc w:val="both"/>
        <w:rPr>
          <w:sz w:val="24"/>
          <w:szCs w:val="24"/>
        </w:rPr>
      </w:pPr>
      <w:r w:rsidRPr="0051787B">
        <w:rPr>
          <w:sz w:val="24"/>
          <w:szCs w:val="24"/>
        </w:rPr>
        <w:t>Model apa yang paling baik menerangkan program dan tujuan suatu kegiatan yang berhubungan, dari sudut pandang pemakai informasi yang dituju? Asumsi-asumsi kausal apa yang menghubungkan aksi dengan hasil. </w:t>
      </w:r>
    </w:p>
    <w:p w:rsidR="00F9753F" w:rsidRPr="0051787B" w:rsidRDefault="00F9753F" w:rsidP="00C53966">
      <w:pPr>
        <w:numPr>
          <w:ilvl w:val="0"/>
          <w:numId w:val="80"/>
        </w:numPr>
        <w:spacing w:after="0" w:line="360" w:lineRule="auto"/>
        <w:jc w:val="both"/>
        <w:rPr>
          <w:sz w:val="24"/>
          <w:szCs w:val="24"/>
        </w:rPr>
      </w:pPr>
      <w:r w:rsidRPr="0051787B">
        <w:rPr>
          <w:b/>
          <w:bCs/>
          <w:sz w:val="24"/>
          <w:szCs w:val="24"/>
        </w:rPr>
        <w:t>Penaksiran Evaluabilitas Program-Kebijakan</w:t>
      </w:r>
    </w:p>
    <w:p w:rsidR="00F9753F" w:rsidRPr="0051787B" w:rsidRDefault="00F9753F" w:rsidP="00C53966">
      <w:pPr>
        <w:numPr>
          <w:ilvl w:val="1"/>
          <w:numId w:val="80"/>
        </w:numPr>
        <w:spacing w:after="0" w:line="360" w:lineRule="auto"/>
        <w:jc w:val="both"/>
        <w:rPr>
          <w:sz w:val="24"/>
          <w:szCs w:val="24"/>
        </w:rPr>
      </w:pPr>
      <w:r w:rsidRPr="0051787B">
        <w:rPr>
          <w:sz w:val="24"/>
          <w:szCs w:val="24"/>
        </w:rPr>
        <w:t>Apakah model program kebijakan secara mencukupi tidak ambigu untuk membuat evaluasi bermanfaat? Tipe studi apa yang paling berguna?</w:t>
      </w:r>
    </w:p>
    <w:p w:rsidR="00F9753F" w:rsidRPr="0051787B" w:rsidRDefault="00F9753F" w:rsidP="00C53966">
      <w:pPr>
        <w:numPr>
          <w:ilvl w:val="0"/>
          <w:numId w:val="80"/>
        </w:numPr>
        <w:spacing w:after="0" w:line="360" w:lineRule="auto"/>
        <w:jc w:val="both"/>
        <w:rPr>
          <w:sz w:val="24"/>
          <w:szCs w:val="24"/>
        </w:rPr>
      </w:pPr>
      <w:r w:rsidRPr="0051787B">
        <w:rPr>
          <w:b/>
          <w:bCs/>
          <w:sz w:val="24"/>
          <w:szCs w:val="24"/>
          <w:lang w:val="fi-FI"/>
        </w:rPr>
        <w:t>Umpan Balik Penaksiran Evaluabilitas Untuk Pemakai</w:t>
      </w:r>
    </w:p>
    <w:p w:rsidR="00F9753F" w:rsidRPr="0051787B" w:rsidRDefault="00F9753F" w:rsidP="00C53966">
      <w:pPr>
        <w:numPr>
          <w:ilvl w:val="1"/>
          <w:numId w:val="80"/>
        </w:numPr>
        <w:spacing w:after="0" w:line="360" w:lineRule="auto"/>
        <w:jc w:val="both"/>
        <w:rPr>
          <w:sz w:val="24"/>
          <w:szCs w:val="24"/>
        </w:rPr>
      </w:pPr>
      <w:r w:rsidRPr="0051787B">
        <w:rPr>
          <w:sz w:val="24"/>
          <w:szCs w:val="24"/>
          <w:lang w:val="fi-FI"/>
        </w:rPr>
        <w:t>Setelah menyajikan kesimpulan mengenai evaluabilitas program-kebijakan bagi pemakai yang diinginkan, apakah mungkin menjadi langkah berikutnya yang harus atau tidak harus diambil untuk mengevaluasi kinerja kebijakan?</w:t>
      </w:r>
    </w:p>
    <w:p w:rsidR="00F9753F" w:rsidRPr="0051787B" w:rsidRDefault="00F9753F" w:rsidP="0051787B">
      <w:pPr>
        <w:spacing w:after="0" w:line="360" w:lineRule="auto"/>
        <w:jc w:val="both"/>
        <w:rPr>
          <w:b/>
          <w:sz w:val="24"/>
          <w:szCs w:val="24"/>
        </w:rPr>
      </w:pPr>
      <w:r w:rsidRPr="0051787B">
        <w:rPr>
          <w:b/>
          <w:sz w:val="24"/>
          <w:szCs w:val="24"/>
        </w:rPr>
        <w:t>Analisis Utilitas Multiatribut</w:t>
      </w:r>
    </w:p>
    <w:p w:rsidR="00F9753F" w:rsidRPr="0051787B" w:rsidRDefault="00F9753F" w:rsidP="00C53966">
      <w:pPr>
        <w:numPr>
          <w:ilvl w:val="0"/>
          <w:numId w:val="81"/>
        </w:numPr>
        <w:spacing w:after="0" w:line="360" w:lineRule="auto"/>
        <w:jc w:val="both"/>
        <w:rPr>
          <w:sz w:val="24"/>
          <w:szCs w:val="24"/>
        </w:rPr>
      </w:pPr>
      <w:r w:rsidRPr="0051787B">
        <w:rPr>
          <w:sz w:val="24"/>
          <w:szCs w:val="24"/>
        </w:rPr>
        <w:t>Analisis utilitas multiatribut: serangkaian prosedur yang dibuat untuk memperoleh penilaian subyektif dari berbagai pelaku kebijakan mengenai probabilitas kemunculan dan nilai dari hasil kebijakan.</w:t>
      </w:r>
    </w:p>
    <w:p w:rsidR="00F9753F" w:rsidRPr="0051787B" w:rsidRDefault="00F9753F" w:rsidP="00C53966">
      <w:pPr>
        <w:numPr>
          <w:ilvl w:val="0"/>
          <w:numId w:val="81"/>
        </w:numPr>
        <w:spacing w:after="0" w:line="360" w:lineRule="auto"/>
        <w:jc w:val="both"/>
        <w:rPr>
          <w:sz w:val="24"/>
          <w:szCs w:val="24"/>
        </w:rPr>
      </w:pPr>
      <w:r w:rsidRPr="0051787B">
        <w:rPr>
          <w:sz w:val="24"/>
          <w:szCs w:val="24"/>
        </w:rPr>
        <w:lastRenderedPageBreak/>
        <w:t xml:space="preserve">Kelebihan dari analisis </w:t>
      </w:r>
      <w:r w:rsidRPr="0051787B">
        <w:rPr>
          <w:i/>
          <w:iCs/>
          <w:sz w:val="24"/>
          <w:szCs w:val="24"/>
        </w:rPr>
        <w:t xml:space="preserve">utilitas multiatribut: </w:t>
      </w:r>
      <w:r w:rsidRPr="0051787B">
        <w:rPr>
          <w:sz w:val="24"/>
          <w:szCs w:val="24"/>
        </w:rPr>
        <w:t xml:space="preserve"> secara eksplisit menampakkan penentuan nilai dari berbagai pelaku kebijakan, </w:t>
      </w:r>
    </w:p>
    <w:p w:rsidR="00F9753F" w:rsidRPr="0051787B" w:rsidRDefault="00F9753F" w:rsidP="00C53966">
      <w:pPr>
        <w:numPr>
          <w:ilvl w:val="0"/>
          <w:numId w:val="81"/>
        </w:numPr>
        <w:spacing w:after="0" w:line="360" w:lineRule="auto"/>
        <w:jc w:val="both"/>
        <w:rPr>
          <w:sz w:val="24"/>
          <w:szCs w:val="24"/>
        </w:rPr>
      </w:pPr>
      <w:r w:rsidRPr="0051787B">
        <w:rPr>
          <w:sz w:val="24"/>
          <w:szCs w:val="24"/>
        </w:rPr>
        <w:t xml:space="preserve">Analisa ini juga mengakui adanya beragam tujuan yang saling berlawanan dalam evaluasi program kebijakan </w:t>
      </w:r>
    </w:p>
    <w:p w:rsidR="00F9753F" w:rsidRPr="0051787B" w:rsidRDefault="00F9753F" w:rsidP="00C53966">
      <w:pPr>
        <w:numPr>
          <w:ilvl w:val="0"/>
          <w:numId w:val="81"/>
        </w:numPr>
        <w:spacing w:after="0" w:line="360" w:lineRule="auto"/>
        <w:jc w:val="both"/>
        <w:rPr>
          <w:sz w:val="24"/>
          <w:szCs w:val="24"/>
        </w:rPr>
      </w:pPr>
      <w:r w:rsidRPr="0051787B">
        <w:rPr>
          <w:sz w:val="24"/>
          <w:szCs w:val="24"/>
        </w:rPr>
        <w:t>dan analisis ini menghasilkan informasi kinerja yang lebih berguna dari sudut pandang pemakai yang dituju.</w:t>
      </w:r>
    </w:p>
    <w:p w:rsidR="00F9753F" w:rsidRPr="0051787B" w:rsidRDefault="00F9753F" w:rsidP="00C53966">
      <w:pPr>
        <w:numPr>
          <w:ilvl w:val="0"/>
          <w:numId w:val="82"/>
        </w:numPr>
        <w:spacing w:after="0" w:line="360" w:lineRule="auto"/>
        <w:jc w:val="both"/>
        <w:rPr>
          <w:sz w:val="24"/>
          <w:szCs w:val="24"/>
        </w:rPr>
      </w:pPr>
      <w:r w:rsidRPr="0051787B">
        <w:rPr>
          <w:sz w:val="24"/>
          <w:szCs w:val="24"/>
        </w:rPr>
        <w:t xml:space="preserve">Analisis </w:t>
      </w:r>
      <w:r w:rsidRPr="0051787B">
        <w:rPr>
          <w:i/>
          <w:iCs/>
          <w:sz w:val="24"/>
          <w:szCs w:val="24"/>
        </w:rPr>
        <w:t>utilitas multiatribut</w:t>
      </w:r>
      <w:r w:rsidRPr="0051787B">
        <w:rPr>
          <w:sz w:val="24"/>
          <w:szCs w:val="24"/>
        </w:rPr>
        <w:t xml:space="preserve"> memiliki tahap-tahap dalam pelaksanaannya. </w:t>
      </w:r>
    </w:p>
    <w:p w:rsidR="00F9753F" w:rsidRPr="0051787B" w:rsidRDefault="00F9753F" w:rsidP="00C53966">
      <w:pPr>
        <w:numPr>
          <w:ilvl w:val="0"/>
          <w:numId w:val="83"/>
        </w:numPr>
        <w:spacing w:after="0" w:line="360" w:lineRule="auto"/>
        <w:jc w:val="both"/>
        <w:rPr>
          <w:sz w:val="24"/>
          <w:szCs w:val="24"/>
        </w:rPr>
      </w:pPr>
      <w:r w:rsidRPr="0051787B">
        <w:rPr>
          <w:b/>
          <w:bCs/>
          <w:sz w:val="24"/>
          <w:szCs w:val="24"/>
        </w:rPr>
        <w:t>Identifikasi Pelaku</w:t>
      </w:r>
    </w:p>
    <w:p w:rsidR="00F9753F" w:rsidRPr="0051787B" w:rsidRDefault="00F9753F" w:rsidP="00C53966">
      <w:pPr>
        <w:numPr>
          <w:ilvl w:val="1"/>
          <w:numId w:val="83"/>
        </w:numPr>
        <w:spacing w:after="0" w:line="360" w:lineRule="auto"/>
        <w:jc w:val="both"/>
        <w:rPr>
          <w:sz w:val="24"/>
          <w:szCs w:val="24"/>
        </w:rPr>
      </w:pPr>
      <w:r w:rsidRPr="0051787B">
        <w:rPr>
          <w:sz w:val="24"/>
          <w:szCs w:val="24"/>
        </w:rPr>
        <w:t xml:space="preserve">Mengidentifikasi pihak-pihak yang mempengaruhi dan dipengaruhi oleh suatu kebijakan atau program. </w:t>
      </w:r>
    </w:p>
    <w:p w:rsidR="00F9753F" w:rsidRPr="0051787B" w:rsidRDefault="00F9753F" w:rsidP="00C53966">
      <w:pPr>
        <w:numPr>
          <w:ilvl w:val="1"/>
          <w:numId w:val="83"/>
        </w:numPr>
        <w:spacing w:after="0" w:line="360" w:lineRule="auto"/>
        <w:jc w:val="both"/>
        <w:rPr>
          <w:sz w:val="24"/>
          <w:szCs w:val="24"/>
        </w:rPr>
      </w:pPr>
      <w:r w:rsidRPr="0051787B">
        <w:rPr>
          <w:sz w:val="24"/>
          <w:szCs w:val="24"/>
        </w:rPr>
        <w:t>Masing-masing pelaku kebijakan ini akan mempunyai tujuan dan sasaran sendiri-sendiri yang ingin mereka capai secara maksimal.</w:t>
      </w:r>
    </w:p>
    <w:p w:rsidR="00F9753F" w:rsidRPr="0051787B" w:rsidRDefault="00F9753F" w:rsidP="00C53966">
      <w:pPr>
        <w:numPr>
          <w:ilvl w:val="0"/>
          <w:numId w:val="83"/>
        </w:numPr>
        <w:spacing w:after="0" w:line="360" w:lineRule="auto"/>
        <w:jc w:val="both"/>
        <w:rPr>
          <w:sz w:val="24"/>
          <w:szCs w:val="24"/>
        </w:rPr>
      </w:pPr>
      <w:r w:rsidRPr="0051787B">
        <w:rPr>
          <w:b/>
          <w:bCs/>
          <w:sz w:val="24"/>
          <w:szCs w:val="24"/>
        </w:rPr>
        <w:t>Spesifikasi Isu Keputusan Yang Relevan</w:t>
      </w:r>
    </w:p>
    <w:p w:rsidR="00F9753F" w:rsidRPr="0051787B" w:rsidRDefault="00F9753F" w:rsidP="00C53966">
      <w:pPr>
        <w:numPr>
          <w:ilvl w:val="1"/>
          <w:numId w:val="83"/>
        </w:numPr>
        <w:spacing w:after="0" w:line="360" w:lineRule="auto"/>
        <w:jc w:val="both"/>
        <w:rPr>
          <w:sz w:val="24"/>
          <w:szCs w:val="24"/>
        </w:rPr>
      </w:pPr>
      <w:r w:rsidRPr="0051787B">
        <w:rPr>
          <w:sz w:val="24"/>
          <w:szCs w:val="24"/>
        </w:rPr>
        <w:t>Menentukan secara operasional berbagi kecenderungan aksi atau non aksi yang tidak  disepakati oleh para pelaku kebijakan.</w:t>
      </w:r>
    </w:p>
    <w:p w:rsidR="00F9753F" w:rsidRPr="0051787B" w:rsidRDefault="00F9753F" w:rsidP="00C53966">
      <w:pPr>
        <w:numPr>
          <w:ilvl w:val="0"/>
          <w:numId w:val="83"/>
        </w:numPr>
        <w:spacing w:after="0" w:line="360" w:lineRule="auto"/>
        <w:jc w:val="both"/>
        <w:rPr>
          <w:sz w:val="24"/>
          <w:szCs w:val="24"/>
        </w:rPr>
      </w:pPr>
      <w:r w:rsidRPr="0051787B">
        <w:rPr>
          <w:b/>
          <w:bCs/>
          <w:sz w:val="24"/>
          <w:szCs w:val="24"/>
        </w:rPr>
        <w:t>Spesifikasi Hasil Kebijakan</w:t>
      </w:r>
    </w:p>
    <w:p w:rsidR="00F9753F" w:rsidRPr="0051787B" w:rsidRDefault="00F9753F" w:rsidP="00C53966">
      <w:pPr>
        <w:numPr>
          <w:ilvl w:val="1"/>
          <w:numId w:val="83"/>
        </w:numPr>
        <w:spacing w:after="0" w:line="360" w:lineRule="auto"/>
        <w:jc w:val="both"/>
        <w:rPr>
          <w:sz w:val="24"/>
          <w:szCs w:val="24"/>
        </w:rPr>
      </w:pPr>
      <w:r w:rsidRPr="0051787B">
        <w:rPr>
          <w:sz w:val="24"/>
          <w:szCs w:val="24"/>
        </w:rPr>
        <w:t xml:space="preserve">Menentukan cakupan konsekuensi yang dapat timbul sebagai akibat dan adanya aksi. </w:t>
      </w:r>
    </w:p>
    <w:p w:rsidR="00F9753F" w:rsidRPr="0051787B" w:rsidRDefault="00F9753F" w:rsidP="00C53966">
      <w:pPr>
        <w:numPr>
          <w:ilvl w:val="1"/>
          <w:numId w:val="83"/>
        </w:numPr>
        <w:spacing w:after="0" w:line="360" w:lineRule="auto"/>
        <w:jc w:val="both"/>
        <w:rPr>
          <w:sz w:val="24"/>
          <w:szCs w:val="24"/>
        </w:rPr>
      </w:pPr>
      <w:r w:rsidRPr="0051787B">
        <w:rPr>
          <w:sz w:val="24"/>
          <w:szCs w:val="24"/>
        </w:rPr>
        <w:t>Hasil-hasil dapat disusun secara hirarkis dimana satu aksi mempunyai beberapa konsekuensi, dan masing-masing dapat disamakan dengan pohon tujuan, kecuali hasil itu bukan tujuan sampai hasil tersebut dinilai secara eksplisit.</w:t>
      </w:r>
    </w:p>
    <w:p w:rsidR="00F9753F" w:rsidRPr="0051787B" w:rsidRDefault="00F9753F" w:rsidP="00C53966">
      <w:pPr>
        <w:numPr>
          <w:ilvl w:val="0"/>
          <w:numId w:val="84"/>
        </w:numPr>
        <w:spacing w:after="0" w:line="360" w:lineRule="auto"/>
        <w:jc w:val="both"/>
        <w:rPr>
          <w:sz w:val="24"/>
          <w:szCs w:val="24"/>
        </w:rPr>
      </w:pPr>
      <w:r w:rsidRPr="0051787B">
        <w:rPr>
          <w:b/>
          <w:bCs/>
          <w:sz w:val="24"/>
          <w:szCs w:val="24"/>
        </w:rPr>
        <w:t>Identifikasi Atribut Hasil</w:t>
      </w:r>
    </w:p>
    <w:p w:rsidR="00F9753F" w:rsidRPr="0051787B" w:rsidRDefault="00F9753F" w:rsidP="00C53966">
      <w:pPr>
        <w:numPr>
          <w:ilvl w:val="1"/>
          <w:numId w:val="84"/>
        </w:numPr>
        <w:spacing w:after="0" w:line="360" w:lineRule="auto"/>
        <w:jc w:val="both"/>
        <w:rPr>
          <w:sz w:val="24"/>
          <w:szCs w:val="24"/>
        </w:rPr>
      </w:pPr>
      <w:r w:rsidRPr="0051787B">
        <w:rPr>
          <w:sz w:val="24"/>
          <w:szCs w:val="24"/>
        </w:rPr>
        <w:t>Mengidentifikasi semua atribut yang relevan yang membuat hasil berharga dan dinilai.</w:t>
      </w:r>
    </w:p>
    <w:p w:rsidR="00F9753F" w:rsidRPr="0051787B" w:rsidRDefault="00F9753F" w:rsidP="00C53966">
      <w:pPr>
        <w:numPr>
          <w:ilvl w:val="1"/>
          <w:numId w:val="84"/>
        </w:numPr>
        <w:spacing w:after="0" w:line="360" w:lineRule="auto"/>
        <w:jc w:val="both"/>
        <w:rPr>
          <w:sz w:val="24"/>
          <w:szCs w:val="24"/>
        </w:rPr>
      </w:pPr>
      <w:r w:rsidRPr="0051787B">
        <w:rPr>
          <w:sz w:val="24"/>
          <w:szCs w:val="24"/>
        </w:rPr>
        <w:t xml:space="preserve"> Contoh masing-masing hasil dapat mempunyai tipe keuntungan dan biaya yang berbeda terhadap kelompok sasaran dan konsumen yang berbeda.</w:t>
      </w:r>
    </w:p>
    <w:p w:rsidR="00F9753F" w:rsidRPr="0051787B" w:rsidRDefault="00F9753F" w:rsidP="00C53966">
      <w:pPr>
        <w:numPr>
          <w:ilvl w:val="0"/>
          <w:numId w:val="85"/>
        </w:numPr>
        <w:spacing w:after="0" w:line="360" w:lineRule="auto"/>
        <w:jc w:val="both"/>
        <w:rPr>
          <w:sz w:val="24"/>
          <w:szCs w:val="24"/>
        </w:rPr>
      </w:pPr>
      <w:r w:rsidRPr="0051787B">
        <w:rPr>
          <w:b/>
          <w:bCs/>
          <w:sz w:val="24"/>
          <w:szCs w:val="24"/>
        </w:rPr>
        <w:t>Penyusunan Jenjang Nilai Atribut</w:t>
      </w:r>
    </w:p>
    <w:p w:rsidR="00F9753F" w:rsidRPr="0051787B" w:rsidRDefault="00F9753F" w:rsidP="00C53966">
      <w:pPr>
        <w:numPr>
          <w:ilvl w:val="1"/>
          <w:numId w:val="85"/>
        </w:numPr>
        <w:spacing w:after="0" w:line="360" w:lineRule="auto"/>
        <w:jc w:val="both"/>
        <w:rPr>
          <w:sz w:val="24"/>
          <w:szCs w:val="24"/>
        </w:rPr>
      </w:pPr>
      <w:r w:rsidRPr="0051787B">
        <w:rPr>
          <w:sz w:val="24"/>
          <w:szCs w:val="24"/>
        </w:rPr>
        <w:t xml:space="preserve">Menyusun nilai atribut menurut kepentingannya. </w:t>
      </w:r>
    </w:p>
    <w:p w:rsidR="00F9753F" w:rsidRPr="0051787B" w:rsidRDefault="00F9753F" w:rsidP="00C53966">
      <w:pPr>
        <w:numPr>
          <w:ilvl w:val="1"/>
          <w:numId w:val="85"/>
        </w:numPr>
        <w:spacing w:after="0" w:line="360" w:lineRule="auto"/>
        <w:jc w:val="both"/>
        <w:rPr>
          <w:sz w:val="24"/>
          <w:szCs w:val="24"/>
        </w:rPr>
      </w:pPr>
      <w:r w:rsidRPr="0051787B">
        <w:rPr>
          <w:sz w:val="24"/>
          <w:szCs w:val="24"/>
        </w:rPr>
        <w:lastRenderedPageBreak/>
        <w:t xml:space="preserve">Sebagai contoh, jika peningkatan penghasilan keluarga merupakakn hasil dari program kemiskinan, hasil ini dapat mempunyai beberapa atribut nilai, perasaan makmur, mengkonsumsi gizi atau nutrisi lebih banyak punya sisa pendapatan yang lebih besar untuk perawatan keehatan. </w:t>
      </w:r>
    </w:p>
    <w:p w:rsidR="00F9753F" w:rsidRPr="0051787B" w:rsidRDefault="00F9753F" w:rsidP="00C53966">
      <w:pPr>
        <w:numPr>
          <w:ilvl w:val="1"/>
          <w:numId w:val="85"/>
        </w:numPr>
        <w:spacing w:after="0" w:line="360" w:lineRule="auto"/>
        <w:jc w:val="both"/>
        <w:rPr>
          <w:sz w:val="24"/>
          <w:szCs w:val="24"/>
        </w:rPr>
      </w:pPr>
      <w:r w:rsidRPr="0051787B">
        <w:rPr>
          <w:sz w:val="24"/>
          <w:szCs w:val="24"/>
        </w:rPr>
        <w:t>Atribut-atribut tersebut harus diurutkan menurut kepentingan relative antara skala satu terhadap lainnya.</w:t>
      </w:r>
    </w:p>
    <w:p w:rsidR="00F9753F" w:rsidRPr="0051787B" w:rsidRDefault="00F9753F" w:rsidP="00C53966">
      <w:pPr>
        <w:numPr>
          <w:ilvl w:val="0"/>
          <w:numId w:val="86"/>
        </w:numPr>
        <w:spacing w:after="0" w:line="360" w:lineRule="auto"/>
        <w:jc w:val="both"/>
        <w:rPr>
          <w:sz w:val="24"/>
          <w:szCs w:val="24"/>
        </w:rPr>
      </w:pPr>
      <w:r w:rsidRPr="0051787B">
        <w:rPr>
          <w:b/>
          <w:bCs/>
          <w:sz w:val="24"/>
          <w:szCs w:val="24"/>
        </w:rPr>
        <w:t>Penyusunan Skala Atribut</w:t>
      </w:r>
    </w:p>
    <w:p w:rsidR="00F9753F" w:rsidRPr="0051787B" w:rsidRDefault="00F9753F" w:rsidP="00C53966">
      <w:pPr>
        <w:numPr>
          <w:ilvl w:val="1"/>
          <w:numId w:val="86"/>
        </w:numPr>
        <w:spacing w:after="0" w:line="360" w:lineRule="auto"/>
        <w:jc w:val="both"/>
        <w:rPr>
          <w:sz w:val="24"/>
          <w:szCs w:val="24"/>
        </w:rPr>
      </w:pPr>
      <w:r w:rsidRPr="0051787B">
        <w:rPr>
          <w:sz w:val="24"/>
          <w:szCs w:val="24"/>
        </w:rPr>
        <w:t xml:space="preserve">Menyusun skala atribut yang telah diurutkan menurut kepentingannya. </w:t>
      </w:r>
    </w:p>
    <w:p w:rsidR="00F9753F" w:rsidRPr="0051787B" w:rsidRDefault="00F9753F" w:rsidP="00C53966">
      <w:pPr>
        <w:numPr>
          <w:ilvl w:val="1"/>
          <w:numId w:val="86"/>
        </w:numPr>
        <w:spacing w:after="0" w:line="360" w:lineRule="auto"/>
        <w:jc w:val="both"/>
        <w:rPr>
          <w:sz w:val="24"/>
          <w:szCs w:val="24"/>
        </w:rPr>
      </w:pPr>
      <w:r w:rsidRPr="0051787B">
        <w:rPr>
          <w:sz w:val="24"/>
          <w:szCs w:val="24"/>
        </w:rPr>
        <w:t xml:space="preserve">Untuk melakukan hal itu, atribut yang paling tidak penting diberi nilai rendah atau 10. </w:t>
      </w:r>
    </w:p>
    <w:p w:rsidR="00F9753F" w:rsidRPr="0051787B" w:rsidRDefault="00F9753F" w:rsidP="00C53966">
      <w:pPr>
        <w:numPr>
          <w:ilvl w:val="1"/>
          <w:numId w:val="86"/>
        </w:numPr>
        <w:spacing w:after="0" w:line="360" w:lineRule="auto"/>
        <w:jc w:val="both"/>
        <w:rPr>
          <w:sz w:val="24"/>
          <w:szCs w:val="24"/>
        </w:rPr>
      </w:pPr>
      <w:r w:rsidRPr="0051787B">
        <w:rPr>
          <w:sz w:val="24"/>
          <w:szCs w:val="24"/>
        </w:rPr>
        <w:t xml:space="preserve">alihkan ke atribut yang paling penting, lalu jawab pertanyaan ini: Berapa kali atribut yang paling penting ini lebih penting dibanding atribut paling tidak penting berikutnya?. </w:t>
      </w:r>
    </w:p>
    <w:p w:rsidR="00F9753F" w:rsidRPr="0051787B" w:rsidRDefault="00F9753F" w:rsidP="00C53966">
      <w:pPr>
        <w:numPr>
          <w:ilvl w:val="1"/>
          <w:numId w:val="86"/>
        </w:numPr>
        <w:spacing w:after="0" w:line="360" w:lineRule="auto"/>
        <w:jc w:val="both"/>
        <w:rPr>
          <w:sz w:val="24"/>
          <w:szCs w:val="24"/>
        </w:rPr>
      </w:pPr>
      <w:r w:rsidRPr="0051787B">
        <w:rPr>
          <w:sz w:val="24"/>
          <w:szCs w:val="24"/>
        </w:rPr>
        <w:t xml:space="preserve">Lanjutkan prosedur penyusunan skala ini sampai atribut yang paling penting ini sudah dibandingkan dengan semua lainnya. </w:t>
      </w:r>
    </w:p>
    <w:p w:rsidR="00F9753F" w:rsidRPr="0051787B" w:rsidRDefault="00F9753F" w:rsidP="00C53966">
      <w:pPr>
        <w:numPr>
          <w:ilvl w:val="1"/>
          <w:numId w:val="86"/>
        </w:numPr>
        <w:spacing w:after="0" w:line="360" w:lineRule="auto"/>
        <w:jc w:val="both"/>
        <w:rPr>
          <w:sz w:val="24"/>
          <w:szCs w:val="24"/>
        </w:rPr>
      </w:pPr>
      <w:r w:rsidRPr="0051787B">
        <w:rPr>
          <w:sz w:val="24"/>
          <w:szCs w:val="24"/>
        </w:rPr>
        <w:t>Catat bahwa atribut yang paling penting dapat mempunyai nilai skala 10, 20, 30 kali atau lebih dari atribut yang paling penting.</w:t>
      </w:r>
    </w:p>
    <w:p w:rsidR="00F9753F" w:rsidRPr="0051787B" w:rsidRDefault="00F9753F" w:rsidP="00C53966">
      <w:pPr>
        <w:numPr>
          <w:ilvl w:val="0"/>
          <w:numId w:val="87"/>
        </w:numPr>
        <w:spacing w:after="0" w:line="360" w:lineRule="auto"/>
        <w:jc w:val="both"/>
        <w:rPr>
          <w:sz w:val="24"/>
          <w:szCs w:val="24"/>
        </w:rPr>
      </w:pPr>
      <w:r w:rsidRPr="0051787B">
        <w:rPr>
          <w:b/>
          <w:bCs/>
          <w:sz w:val="24"/>
          <w:szCs w:val="24"/>
        </w:rPr>
        <w:t>Standarisasi Skala</w:t>
      </w:r>
    </w:p>
    <w:p w:rsidR="00F9753F" w:rsidRPr="0051787B" w:rsidRDefault="00F9753F" w:rsidP="00C53966">
      <w:pPr>
        <w:numPr>
          <w:ilvl w:val="1"/>
          <w:numId w:val="87"/>
        </w:numPr>
        <w:spacing w:after="0" w:line="360" w:lineRule="auto"/>
        <w:jc w:val="both"/>
        <w:rPr>
          <w:sz w:val="24"/>
          <w:szCs w:val="24"/>
        </w:rPr>
      </w:pPr>
      <w:r w:rsidRPr="0051787B">
        <w:rPr>
          <w:sz w:val="24"/>
          <w:szCs w:val="24"/>
        </w:rPr>
        <w:t xml:space="preserve">Atribut yang telah disusun skalanya akan mempunyai nilai maksimum yang berbeda antar pelaku kebijakan. </w:t>
      </w:r>
    </w:p>
    <w:p w:rsidR="00F9753F" w:rsidRPr="0051787B" w:rsidRDefault="00F9753F" w:rsidP="00C53966">
      <w:pPr>
        <w:numPr>
          <w:ilvl w:val="1"/>
          <w:numId w:val="87"/>
        </w:numPr>
        <w:spacing w:after="0" w:line="360" w:lineRule="auto"/>
        <w:jc w:val="both"/>
        <w:rPr>
          <w:sz w:val="24"/>
          <w:szCs w:val="24"/>
        </w:rPr>
      </w:pPr>
      <w:r w:rsidRPr="0051787B">
        <w:rPr>
          <w:sz w:val="24"/>
          <w:szCs w:val="24"/>
        </w:rPr>
        <w:t>Sebagai contoh, seorang pelaku kebijakan akan dapat memberi atribut A nilai 60; B nilai 30; dan atribut C nilai 10.</w:t>
      </w:r>
    </w:p>
    <w:p w:rsidR="00F9753F" w:rsidRPr="0051787B" w:rsidRDefault="00F9753F" w:rsidP="00C53966">
      <w:pPr>
        <w:numPr>
          <w:ilvl w:val="1"/>
          <w:numId w:val="87"/>
        </w:numPr>
        <w:spacing w:after="0" w:line="360" w:lineRule="auto"/>
        <w:jc w:val="both"/>
        <w:rPr>
          <w:sz w:val="24"/>
          <w:szCs w:val="24"/>
        </w:rPr>
      </w:pPr>
      <w:r w:rsidRPr="0051787B">
        <w:rPr>
          <w:sz w:val="24"/>
          <w:szCs w:val="24"/>
        </w:rPr>
        <w:t xml:space="preserve">tetapi pelaku kebijakan lainnya terhadap atribut-atribut yang sama dapat memberi nilai 120, 60, dan 10. untuk menstandarisasikan skala ini, jumlahlah semua nilai asli dengan jumlahnya, dan kalikan dengan 100. </w:t>
      </w:r>
    </w:p>
    <w:p w:rsidR="00F9753F" w:rsidRPr="0051787B" w:rsidRDefault="00F9753F" w:rsidP="00C53966">
      <w:pPr>
        <w:numPr>
          <w:ilvl w:val="1"/>
          <w:numId w:val="87"/>
        </w:numPr>
        <w:spacing w:after="0" w:line="360" w:lineRule="auto"/>
        <w:jc w:val="both"/>
        <w:rPr>
          <w:sz w:val="24"/>
          <w:szCs w:val="24"/>
        </w:rPr>
      </w:pPr>
      <w:r w:rsidRPr="0051787B">
        <w:rPr>
          <w:sz w:val="24"/>
          <w:szCs w:val="24"/>
        </w:rPr>
        <w:t>ini akan menghasilkan skala yang terpisah yang nilai-nilai komponennya berjumlah sampai 100.</w:t>
      </w:r>
    </w:p>
    <w:p w:rsidR="00F9753F" w:rsidRPr="0051787B" w:rsidRDefault="00F9753F" w:rsidP="00C53966">
      <w:pPr>
        <w:numPr>
          <w:ilvl w:val="0"/>
          <w:numId w:val="88"/>
        </w:numPr>
        <w:spacing w:after="0" w:line="360" w:lineRule="auto"/>
        <w:jc w:val="both"/>
        <w:rPr>
          <w:sz w:val="24"/>
          <w:szCs w:val="24"/>
        </w:rPr>
      </w:pPr>
      <w:r w:rsidRPr="0051787B">
        <w:rPr>
          <w:b/>
          <w:bCs/>
          <w:sz w:val="24"/>
          <w:szCs w:val="24"/>
        </w:rPr>
        <w:t>Pengukuran Hasil</w:t>
      </w:r>
    </w:p>
    <w:p w:rsidR="00F9753F" w:rsidRPr="0051787B" w:rsidRDefault="00F9753F" w:rsidP="00C53966">
      <w:pPr>
        <w:numPr>
          <w:ilvl w:val="1"/>
          <w:numId w:val="88"/>
        </w:numPr>
        <w:spacing w:after="0" w:line="360" w:lineRule="auto"/>
        <w:jc w:val="both"/>
        <w:rPr>
          <w:sz w:val="24"/>
          <w:szCs w:val="24"/>
        </w:rPr>
      </w:pPr>
      <w:r w:rsidRPr="0051787B">
        <w:rPr>
          <w:sz w:val="24"/>
          <w:szCs w:val="24"/>
        </w:rPr>
        <w:lastRenderedPageBreak/>
        <w:t>Ukurlah derajat dimana setiap hasil kebijakan merupakan hasil dari pencapaian setiap atribut.</w:t>
      </w:r>
    </w:p>
    <w:p w:rsidR="00F9753F" w:rsidRPr="0051787B" w:rsidRDefault="00F9753F" w:rsidP="00C53966">
      <w:pPr>
        <w:numPr>
          <w:ilvl w:val="1"/>
          <w:numId w:val="88"/>
        </w:numPr>
        <w:spacing w:after="0" w:line="360" w:lineRule="auto"/>
        <w:jc w:val="both"/>
        <w:rPr>
          <w:sz w:val="24"/>
          <w:szCs w:val="24"/>
        </w:rPr>
      </w:pPr>
      <w:r w:rsidRPr="0051787B">
        <w:rPr>
          <w:sz w:val="24"/>
          <w:szCs w:val="24"/>
        </w:rPr>
        <w:t>Probabilitas maksimium harus diberi nilai 100; probabilitas minimum harus diberi nilai 0 (yaitu, tidak ada kesempatan dimana hasil/akan berakhir dengan pencapaian atribut).</w:t>
      </w:r>
    </w:p>
    <w:p w:rsidR="00F9753F" w:rsidRPr="0051787B" w:rsidRDefault="00F9753F" w:rsidP="00C53966">
      <w:pPr>
        <w:numPr>
          <w:ilvl w:val="0"/>
          <w:numId w:val="89"/>
        </w:numPr>
        <w:spacing w:after="0" w:line="360" w:lineRule="auto"/>
        <w:jc w:val="both"/>
        <w:rPr>
          <w:sz w:val="24"/>
          <w:szCs w:val="24"/>
        </w:rPr>
      </w:pPr>
      <w:r w:rsidRPr="0051787B">
        <w:rPr>
          <w:b/>
          <w:bCs/>
          <w:sz w:val="24"/>
          <w:szCs w:val="24"/>
        </w:rPr>
        <w:t>Kalkulasi Utilitas</w:t>
      </w:r>
    </w:p>
    <w:p w:rsidR="00F9753F" w:rsidRPr="00776474" w:rsidRDefault="00F9753F" w:rsidP="00C53966">
      <w:pPr>
        <w:numPr>
          <w:ilvl w:val="1"/>
          <w:numId w:val="89"/>
        </w:numPr>
        <w:spacing w:after="0" w:line="360" w:lineRule="auto"/>
        <w:jc w:val="both"/>
        <w:rPr>
          <w:sz w:val="24"/>
          <w:szCs w:val="24"/>
        </w:rPr>
      </w:pPr>
      <w:r w:rsidRPr="0051787B">
        <w:rPr>
          <w:sz w:val="24"/>
          <w:szCs w:val="24"/>
        </w:rPr>
        <w:t>Hitunglah utilitas (nilai) dari setiap hasil dengan menggunakan rumus:</w:t>
      </w:r>
      <w:r w:rsidRPr="00776474">
        <w:rPr>
          <w:sz w:val="24"/>
          <w:szCs w:val="24"/>
        </w:rPr>
        <w:tab/>
      </w:r>
    </w:p>
    <w:p w:rsidR="00F9753F" w:rsidRPr="0051787B" w:rsidRDefault="00F9753F" w:rsidP="0051787B">
      <w:pPr>
        <w:spacing w:after="0" w:line="360" w:lineRule="auto"/>
        <w:jc w:val="both"/>
        <w:rPr>
          <w:sz w:val="24"/>
          <w:szCs w:val="24"/>
        </w:rPr>
      </w:pPr>
      <w:r w:rsidRPr="0051787B">
        <w:rPr>
          <w:sz w:val="24"/>
          <w:szCs w:val="24"/>
        </w:rPr>
        <w:tab/>
        <w:t>U</w:t>
      </w:r>
      <w:r w:rsidRPr="0051787B">
        <w:rPr>
          <w:sz w:val="24"/>
          <w:szCs w:val="24"/>
          <w:vertAlign w:val="subscript"/>
        </w:rPr>
        <w:t>i</w:t>
      </w:r>
      <w:r w:rsidRPr="0051787B">
        <w:rPr>
          <w:sz w:val="24"/>
          <w:szCs w:val="24"/>
        </w:rPr>
        <w:t xml:space="preserve"> = Σw</w:t>
      </w:r>
      <w:r w:rsidRPr="0051787B">
        <w:rPr>
          <w:sz w:val="24"/>
          <w:szCs w:val="24"/>
          <w:vertAlign w:val="subscript"/>
        </w:rPr>
        <w:t>i</w:t>
      </w:r>
      <w:r w:rsidRPr="0051787B">
        <w:rPr>
          <w:sz w:val="24"/>
          <w:szCs w:val="24"/>
        </w:rPr>
        <w:t>u</w:t>
      </w:r>
      <w:r w:rsidRPr="0051787B">
        <w:rPr>
          <w:sz w:val="24"/>
          <w:szCs w:val="24"/>
          <w:vertAlign w:val="subscript"/>
        </w:rPr>
        <w:t>ii</w:t>
      </w:r>
    </w:p>
    <w:p w:rsidR="00F9753F" w:rsidRPr="0051787B" w:rsidRDefault="00F9753F" w:rsidP="0051787B">
      <w:pPr>
        <w:spacing w:after="0" w:line="360" w:lineRule="auto"/>
        <w:jc w:val="both"/>
        <w:rPr>
          <w:sz w:val="24"/>
          <w:szCs w:val="24"/>
        </w:rPr>
      </w:pPr>
      <w:r w:rsidRPr="0051787B">
        <w:rPr>
          <w:sz w:val="24"/>
          <w:szCs w:val="24"/>
        </w:rPr>
        <w:tab/>
        <w:t>Ui : kegunaan (nilai agregat dari hasil ke i)</w:t>
      </w:r>
    </w:p>
    <w:p w:rsidR="00F9753F" w:rsidRPr="0051787B" w:rsidRDefault="00F9753F" w:rsidP="0051787B">
      <w:pPr>
        <w:spacing w:after="0" w:line="360" w:lineRule="auto"/>
        <w:jc w:val="both"/>
        <w:rPr>
          <w:sz w:val="24"/>
          <w:szCs w:val="24"/>
        </w:rPr>
      </w:pPr>
      <w:r w:rsidRPr="0051787B">
        <w:rPr>
          <w:sz w:val="24"/>
          <w:szCs w:val="24"/>
        </w:rPr>
        <w:tab/>
        <w:t>Wi: nilai skala yang distandarkan dari atribut ke j</w:t>
      </w:r>
    </w:p>
    <w:p w:rsidR="00F9753F" w:rsidRPr="0051787B" w:rsidRDefault="00F9753F" w:rsidP="0051787B">
      <w:pPr>
        <w:spacing w:after="0" w:line="360" w:lineRule="auto"/>
        <w:jc w:val="both"/>
        <w:rPr>
          <w:sz w:val="24"/>
          <w:szCs w:val="24"/>
        </w:rPr>
      </w:pPr>
      <w:r w:rsidRPr="0051787B">
        <w:rPr>
          <w:sz w:val="24"/>
          <w:szCs w:val="24"/>
        </w:rPr>
        <w:tab/>
        <w:t>Uii: probabilitas terjadinya hasil ke I pada atribut ke j. </w:t>
      </w:r>
    </w:p>
    <w:p w:rsidR="00F9753F" w:rsidRPr="0051787B" w:rsidRDefault="00F9753F" w:rsidP="00C53966">
      <w:pPr>
        <w:numPr>
          <w:ilvl w:val="0"/>
          <w:numId w:val="90"/>
        </w:numPr>
        <w:spacing w:after="0" w:line="360" w:lineRule="auto"/>
        <w:jc w:val="both"/>
        <w:rPr>
          <w:sz w:val="24"/>
          <w:szCs w:val="24"/>
        </w:rPr>
      </w:pPr>
      <w:r w:rsidRPr="0051787B">
        <w:rPr>
          <w:b/>
          <w:bCs/>
          <w:sz w:val="24"/>
          <w:szCs w:val="24"/>
        </w:rPr>
        <w:t>Evaluasi Presentasi</w:t>
      </w:r>
    </w:p>
    <w:p w:rsidR="00F9753F" w:rsidRPr="0051787B" w:rsidRDefault="00F9753F" w:rsidP="00C53966">
      <w:pPr>
        <w:numPr>
          <w:ilvl w:val="1"/>
          <w:numId w:val="90"/>
        </w:numPr>
        <w:spacing w:after="0" w:line="360" w:lineRule="auto"/>
        <w:jc w:val="both"/>
        <w:rPr>
          <w:sz w:val="24"/>
          <w:szCs w:val="24"/>
        </w:rPr>
      </w:pPr>
      <w:r w:rsidRPr="0051787B">
        <w:rPr>
          <w:sz w:val="24"/>
          <w:szCs w:val="24"/>
        </w:rPr>
        <w:t>Tentukan hasil kebijakan dengan total kinerja terbesar,dan sajikan informasi ini kepada pembuat keputusan yang relevan.</w:t>
      </w:r>
    </w:p>
    <w:p w:rsidR="00F9753F" w:rsidRPr="0051787B" w:rsidRDefault="00F9753F" w:rsidP="0051787B">
      <w:pPr>
        <w:spacing w:after="0" w:line="360" w:lineRule="auto"/>
        <w:jc w:val="both"/>
        <w:rPr>
          <w:sz w:val="24"/>
          <w:szCs w:val="24"/>
        </w:rPr>
      </w:pPr>
      <w:r w:rsidRPr="0051787B">
        <w:rPr>
          <w:sz w:val="24"/>
          <w:szCs w:val="24"/>
        </w:rPr>
        <w:t>Analisis Utilitas Multiatribut</w:t>
      </w:r>
    </w:p>
    <w:p w:rsidR="00F9753F" w:rsidRPr="0051787B" w:rsidRDefault="00F9753F" w:rsidP="00C53966">
      <w:pPr>
        <w:numPr>
          <w:ilvl w:val="0"/>
          <w:numId w:val="91"/>
        </w:numPr>
        <w:spacing w:after="0" w:line="360" w:lineRule="auto"/>
        <w:jc w:val="both"/>
        <w:rPr>
          <w:sz w:val="24"/>
          <w:szCs w:val="24"/>
        </w:rPr>
      </w:pPr>
      <w:r w:rsidRPr="0051787B">
        <w:rPr>
          <w:sz w:val="24"/>
          <w:szCs w:val="24"/>
        </w:rPr>
        <w:t xml:space="preserve">Kelebihan dari analisis Utilitas multiatribut:  memungkinkan analis berurusan secara sistematis dengan tujuan yang saling bertentangan antar pelaku kebijakan yang lain. </w:t>
      </w:r>
    </w:p>
    <w:p w:rsidR="00F9753F" w:rsidRPr="0051787B" w:rsidRDefault="00F9753F" w:rsidP="00C53966">
      <w:pPr>
        <w:numPr>
          <w:ilvl w:val="0"/>
          <w:numId w:val="91"/>
        </w:numPr>
        <w:spacing w:after="0" w:line="360" w:lineRule="auto"/>
        <w:jc w:val="both"/>
        <w:rPr>
          <w:sz w:val="24"/>
          <w:szCs w:val="24"/>
        </w:rPr>
      </w:pPr>
      <w:r w:rsidRPr="0051787B">
        <w:rPr>
          <w:sz w:val="24"/>
          <w:szCs w:val="24"/>
        </w:rPr>
        <w:t>Tetapi ini dimungkinkan hanya jika langkah-langkah seperti yang dijelaskan diatas dilaksanakan sebagai bagian dari proses kelompok yang melibatkan pelaku-pelaku kebijakan yang relevan.</w:t>
      </w:r>
    </w:p>
    <w:p w:rsidR="00F9753F" w:rsidRPr="0051787B" w:rsidRDefault="00F9753F" w:rsidP="00C53966">
      <w:pPr>
        <w:numPr>
          <w:ilvl w:val="0"/>
          <w:numId w:val="91"/>
        </w:numPr>
        <w:spacing w:after="0" w:line="360" w:lineRule="auto"/>
        <w:jc w:val="both"/>
        <w:rPr>
          <w:sz w:val="24"/>
          <w:szCs w:val="24"/>
        </w:rPr>
      </w:pPr>
      <w:r w:rsidRPr="0051787B">
        <w:rPr>
          <w:sz w:val="24"/>
          <w:szCs w:val="24"/>
        </w:rPr>
        <w:t>Persyaratan pokok dari analisis utilitas multiatribut: pelaku kebijakan yang mempengaruhi dan dipengaruhi oleh kebijakan atau program adalah partisan aktif dalam evaluasi kinerja kebijakan.</w:t>
      </w:r>
    </w:p>
    <w:p w:rsidR="00F9753F" w:rsidRPr="0051787B" w:rsidRDefault="00F9753F" w:rsidP="0051787B">
      <w:pPr>
        <w:spacing w:after="0" w:line="360" w:lineRule="auto"/>
        <w:jc w:val="both"/>
        <w:rPr>
          <w:sz w:val="24"/>
          <w:szCs w:val="24"/>
        </w:rPr>
      </w:pPr>
      <w:r w:rsidRPr="0051787B">
        <w:rPr>
          <w:sz w:val="24"/>
          <w:szCs w:val="24"/>
        </w:rPr>
        <w:t>metode dalam evaluasi keputusan teoritis</w:t>
      </w:r>
    </w:p>
    <w:p w:rsidR="00F9753F" w:rsidRPr="0051787B" w:rsidRDefault="00F9753F" w:rsidP="00C53966">
      <w:pPr>
        <w:numPr>
          <w:ilvl w:val="0"/>
          <w:numId w:val="92"/>
        </w:numPr>
        <w:spacing w:after="0" w:line="360" w:lineRule="auto"/>
        <w:jc w:val="both"/>
        <w:rPr>
          <w:sz w:val="24"/>
          <w:szCs w:val="24"/>
        </w:rPr>
      </w:pPr>
      <w:r w:rsidRPr="0051787B">
        <w:rPr>
          <w:sz w:val="24"/>
          <w:szCs w:val="24"/>
          <w:lang w:val="fi-FI"/>
        </w:rPr>
        <w:t>Metode dalam keputusan evaluasi keputusan teoritis, diantaranya:</w:t>
      </w:r>
    </w:p>
    <w:p w:rsidR="00F9753F" w:rsidRPr="0051787B" w:rsidRDefault="00F9753F" w:rsidP="00C53966">
      <w:pPr>
        <w:numPr>
          <w:ilvl w:val="1"/>
          <w:numId w:val="92"/>
        </w:numPr>
        <w:spacing w:after="0" w:line="360" w:lineRule="auto"/>
        <w:jc w:val="both"/>
        <w:rPr>
          <w:sz w:val="24"/>
          <w:szCs w:val="24"/>
        </w:rPr>
      </w:pPr>
      <w:r w:rsidRPr="0051787B">
        <w:rPr>
          <w:sz w:val="24"/>
          <w:szCs w:val="24"/>
          <w:lang w:val="fi-FI"/>
        </w:rPr>
        <w:t>Brainstorming</w:t>
      </w:r>
    </w:p>
    <w:p w:rsidR="00F9753F" w:rsidRPr="0051787B" w:rsidRDefault="00F9753F" w:rsidP="00C53966">
      <w:pPr>
        <w:numPr>
          <w:ilvl w:val="1"/>
          <w:numId w:val="92"/>
        </w:numPr>
        <w:spacing w:after="0" w:line="360" w:lineRule="auto"/>
        <w:jc w:val="both"/>
        <w:rPr>
          <w:sz w:val="24"/>
          <w:szCs w:val="24"/>
        </w:rPr>
      </w:pPr>
      <w:r w:rsidRPr="0051787B">
        <w:rPr>
          <w:sz w:val="24"/>
          <w:szCs w:val="24"/>
          <w:lang w:val="fi-FI"/>
        </w:rPr>
        <w:t>Analisis argumentasi</w:t>
      </w:r>
    </w:p>
    <w:p w:rsidR="00F9753F" w:rsidRPr="0051787B" w:rsidRDefault="00F9753F" w:rsidP="00C53966">
      <w:pPr>
        <w:numPr>
          <w:ilvl w:val="1"/>
          <w:numId w:val="92"/>
        </w:numPr>
        <w:spacing w:after="0" w:line="360" w:lineRule="auto"/>
        <w:jc w:val="both"/>
        <w:rPr>
          <w:sz w:val="24"/>
          <w:szCs w:val="24"/>
        </w:rPr>
      </w:pPr>
      <w:r w:rsidRPr="0051787B">
        <w:rPr>
          <w:sz w:val="24"/>
          <w:szCs w:val="24"/>
          <w:lang w:val="fi-FI"/>
        </w:rPr>
        <w:t>Delphi kebijakan</w:t>
      </w:r>
    </w:p>
    <w:p w:rsidR="00F9753F" w:rsidRPr="0051787B" w:rsidRDefault="00F9753F" w:rsidP="00C53966">
      <w:pPr>
        <w:numPr>
          <w:ilvl w:val="1"/>
          <w:numId w:val="92"/>
        </w:numPr>
        <w:spacing w:after="0" w:line="360" w:lineRule="auto"/>
        <w:jc w:val="both"/>
        <w:rPr>
          <w:sz w:val="24"/>
          <w:szCs w:val="24"/>
        </w:rPr>
      </w:pPr>
      <w:r w:rsidRPr="0051787B">
        <w:rPr>
          <w:sz w:val="24"/>
          <w:szCs w:val="24"/>
          <w:lang w:val="fi-FI"/>
        </w:rPr>
        <w:t>Analisis survey pemakai</w:t>
      </w:r>
    </w:p>
    <w:p w:rsidR="00F9753F" w:rsidRPr="0051787B" w:rsidRDefault="00F9753F" w:rsidP="0051787B">
      <w:pPr>
        <w:spacing w:after="0" w:line="360" w:lineRule="auto"/>
        <w:jc w:val="both"/>
        <w:rPr>
          <w:b/>
          <w:sz w:val="24"/>
          <w:szCs w:val="24"/>
        </w:rPr>
      </w:pPr>
      <w:r w:rsidRPr="0051787B">
        <w:rPr>
          <w:b/>
          <w:sz w:val="24"/>
          <w:szCs w:val="24"/>
        </w:rPr>
        <w:lastRenderedPageBreak/>
        <w:t>User survey analysis</w:t>
      </w:r>
    </w:p>
    <w:p w:rsidR="00F9753F" w:rsidRPr="0051787B" w:rsidRDefault="00F9753F" w:rsidP="00C53966">
      <w:pPr>
        <w:numPr>
          <w:ilvl w:val="0"/>
          <w:numId w:val="93"/>
        </w:numPr>
        <w:spacing w:after="0" w:line="360" w:lineRule="auto"/>
        <w:jc w:val="both"/>
        <w:rPr>
          <w:sz w:val="24"/>
          <w:szCs w:val="24"/>
        </w:rPr>
      </w:pPr>
      <w:r w:rsidRPr="0051787B">
        <w:rPr>
          <w:sz w:val="24"/>
          <w:szCs w:val="24"/>
        </w:rPr>
        <w:t xml:space="preserve">Keputusan konsumen dalam mengkonsumsi barang/jasa dipengaruhi oleh berbagai factor. </w:t>
      </w:r>
    </w:p>
    <w:p w:rsidR="00F9753F" w:rsidRPr="0051787B" w:rsidRDefault="00F9753F" w:rsidP="00C53966">
      <w:pPr>
        <w:numPr>
          <w:ilvl w:val="0"/>
          <w:numId w:val="93"/>
        </w:numPr>
        <w:spacing w:after="0" w:line="360" w:lineRule="auto"/>
        <w:jc w:val="both"/>
        <w:rPr>
          <w:sz w:val="24"/>
          <w:szCs w:val="24"/>
        </w:rPr>
      </w:pPr>
      <w:r w:rsidRPr="0051787B">
        <w:rPr>
          <w:sz w:val="24"/>
          <w:szCs w:val="24"/>
        </w:rPr>
        <w:t>Faktor-faktor inilah yang mempengaruhi konsumen dalam proses pengamblan keputusannya.</w:t>
      </w:r>
    </w:p>
    <w:p w:rsidR="00F9753F" w:rsidRPr="0051787B" w:rsidRDefault="00F9753F" w:rsidP="00C53966">
      <w:pPr>
        <w:numPr>
          <w:ilvl w:val="0"/>
          <w:numId w:val="93"/>
        </w:numPr>
        <w:spacing w:after="0" w:line="360" w:lineRule="auto"/>
        <w:jc w:val="both"/>
        <w:rPr>
          <w:sz w:val="24"/>
          <w:szCs w:val="24"/>
        </w:rPr>
      </w:pPr>
      <w:r w:rsidRPr="0051787B">
        <w:rPr>
          <w:sz w:val="24"/>
          <w:szCs w:val="24"/>
        </w:rPr>
        <w:t>Perilaku konsumen dipengaruhi oleh:</w:t>
      </w:r>
    </w:p>
    <w:p w:rsidR="00F9753F" w:rsidRPr="0051787B" w:rsidRDefault="00F9753F" w:rsidP="00C53966">
      <w:pPr>
        <w:numPr>
          <w:ilvl w:val="1"/>
          <w:numId w:val="93"/>
        </w:numPr>
        <w:spacing w:after="0" w:line="360" w:lineRule="auto"/>
        <w:jc w:val="both"/>
        <w:rPr>
          <w:sz w:val="24"/>
          <w:szCs w:val="24"/>
        </w:rPr>
      </w:pPr>
      <w:r w:rsidRPr="0051787B">
        <w:rPr>
          <w:sz w:val="24"/>
          <w:szCs w:val="24"/>
        </w:rPr>
        <w:t>external environmment diantaranya budaya, keluarga, kelas sosial dan kelas dalam masyarakat dan pengaruh antar indivudu</w:t>
      </w:r>
    </w:p>
    <w:p w:rsidR="00F9753F" w:rsidRPr="0051787B" w:rsidRDefault="00F9753F" w:rsidP="00C53966">
      <w:pPr>
        <w:numPr>
          <w:ilvl w:val="1"/>
          <w:numId w:val="93"/>
        </w:numPr>
        <w:spacing w:after="0" w:line="360" w:lineRule="auto"/>
        <w:jc w:val="both"/>
        <w:rPr>
          <w:sz w:val="24"/>
          <w:szCs w:val="24"/>
        </w:rPr>
      </w:pPr>
      <w:r w:rsidRPr="0051787B">
        <w:rPr>
          <w:sz w:val="24"/>
          <w:szCs w:val="24"/>
        </w:rPr>
        <w:t>faktor individu yaitu proses penerimaan informasi, bagaimana proses pembelajaran, kepribadian dan konsep hidup, nilai-nilai serta motivasi dalam keikutsertaan</w:t>
      </w:r>
    </w:p>
    <w:p w:rsidR="00F9753F" w:rsidRPr="0051787B" w:rsidRDefault="00F9753F" w:rsidP="0051787B">
      <w:pPr>
        <w:spacing w:after="0" w:line="360" w:lineRule="auto"/>
        <w:jc w:val="both"/>
        <w:rPr>
          <w:b/>
          <w:sz w:val="24"/>
          <w:szCs w:val="24"/>
        </w:rPr>
      </w:pPr>
      <w:r w:rsidRPr="0051787B">
        <w:rPr>
          <w:sz w:val="24"/>
          <w:szCs w:val="24"/>
        </w:rPr>
        <w:t> </w:t>
      </w:r>
      <w:r w:rsidRPr="0051787B">
        <w:rPr>
          <w:sz w:val="24"/>
          <w:szCs w:val="24"/>
        </w:rPr>
        <w:br/>
      </w:r>
      <w:r w:rsidRPr="0051787B">
        <w:rPr>
          <w:b/>
          <w:sz w:val="24"/>
          <w:szCs w:val="24"/>
        </w:rPr>
        <w:t>PROSES PENGAMBILAN KEPUTUSAN YANG DISEDE</w:t>
      </w:r>
      <w:r w:rsidR="00776474">
        <w:rPr>
          <w:b/>
          <w:sz w:val="24"/>
          <w:szCs w:val="24"/>
        </w:rPr>
        <w:t xml:space="preserve">RHANAKAN </w:t>
      </w:r>
      <w:r w:rsidRPr="0051787B">
        <w:rPr>
          <w:b/>
          <w:sz w:val="24"/>
          <w:szCs w:val="24"/>
        </w:rPr>
        <w:t>UNTUK MEMPERLAJARI PRILAKU KONSUMEN</w:t>
      </w:r>
    </w:p>
    <w:p w:rsidR="00F9753F" w:rsidRPr="0051787B" w:rsidRDefault="00F9753F" w:rsidP="0051787B">
      <w:pPr>
        <w:spacing w:after="0" w:line="360" w:lineRule="auto"/>
        <w:jc w:val="both"/>
        <w:rPr>
          <w:b/>
          <w:sz w:val="24"/>
          <w:szCs w:val="24"/>
        </w:rPr>
      </w:pPr>
      <w:r w:rsidRPr="0051787B">
        <w:rPr>
          <w:b/>
          <w:noProof/>
          <w:sz w:val="24"/>
          <w:szCs w:val="24"/>
        </w:rPr>
        <w:drawing>
          <wp:inline distT="0" distB="0" distL="0" distR="0" wp14:anchorId="2BB5B399" wp14:editId="74B7C02F">
            <wp:extent cx="3166281" cy="3166281"/>
            <wp:effectExtent l="0" t="0" r="0" b="0"/>
            <wp:docPr id="2765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Picture 2"/>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9605" cy="3169605"/>
                    </a:xfrm>
                    <a:prstGeom prst="rect">
                      <a:avLst/>
                    </a:prstGeom>
                    <a:noFill/>
                    <a:ln>
                      <a:noFill/>
                    </a:ln>
                    <a:extLst/>
                  </pic:spPr>
                </pic:pic>
              </a:graphicData>
            </a:graphic>
          </wp:inline>
        </w:drawing>
      </w:r>
    </w:p>
    <w:p w:rsidR="00F9753F" w:rsidRPr="0051787B" w:rsidRDefault="00F9753F" w:rsidP="0051787B">
      <w:pPr>
        <w:spacing w:after="0" w:line="360" w:lineRule="auto"/>
        <w:jc w:val="both"/>
        <w:rPr>
          <w:b/>
          <w:sz w:val="24"/>
          <w:szCs w:val="24"/>
        </w:rPr>
      </w:pPr>
      <w:r w:rsidRPr="0051787B">
        <w:rPr>
          <w:b/>
          <w:sz w:val="24"/>
          <w:szCs w:val="24"/>
        </w:rPr>
        <w:t>User survey analysis</w:t>
      </w:r>
    </w:p>
    <w:p w:rsidR="00F9753F" w:rsidRPr="0051787B" w:rsidRDefault="00F9753F" w:rsidP="0051787B">
      <w:pPr>
        <w:spacing w:after="0" w:line="360" w:lineRule="auto"/>
        <w:jc w:val="both"/>
        <w:rPr>
          <w:sz w:val="24"/>
          <w:szCs w:val="24"/>
        </w:rPr>
      </w:pPr>
      <w:r w:rsidRPr="0051787B">
        <w:rPr>
          <w:sz w:val="24"/>
          <w:szCs w:val="24"/>
        </w:rPr>
        <w:t>Langkah-langkah yang dilakukan untuk mengetahui kepuasan pelanggan:</w:t>
      </w:r>
    </w:p>
    <w:p w:rsidR="00F9753F" w:rsidRPr="0051787B" w:rsidRDefault="00F9753F" w:rsidP="00C53966">
      <w:pPr>
        <w:numPr>
          <w:ilvl w:val="0"/>
          <w:numId w:val="94"/>
        </w:numPr>
        <w:spacing w:after="0" w:line="360" w:lineRule="auto"/>
        <w:jc w:val="both"/>
        <w:rPr>
          <w:sz w:val="24"/>
          <w:szCs w:val="24"/>
        </w:rPr>
      </w:pPr>
      <w:r w:rsidRPr="0051787B">
        <w:rPr>
          <w:sz w:val="24"/>
          <w:szCs w:val="24"/>
        </w:rPr>
        <w:t>costumer requirement</w:t>
      </w:r>
    </w:p>
    <w:p w:rsidR="00F9753F" w:rsidRPr="0051787B" w:rsidRDefault="00F9753F" w:rsidP="00C53966">
      <w:pPr>
        <w:numPr>
          <w:ilvl w:val="1"/>
          <w:numId w:val="94"/>
        </w:numPr>
        <w:spacing w:after="0" w:line="360" w:lineRule="auto"/>
        <w:jc w:val="both"/>
        <w:rPr>
          <w:sz w:val="24"/>
          <w:szCs w:val="24"/>
        </w:rPr>
      </w:pPr>
      <w:r w:rsidRPr="0051787B">
        <w:rPr>
          <w:sz w:val="24"/>
          <w:szCs w:val="24"/>
        </w:rPr>
        <w:lastRenderedPageBreak/>
        <w:t>mengidentifikasi semua permintaan wisatawan dengan menggunakan baik itu studi pustaka maupun survei langsung dengan pelanggan.</w:t>
      </w:r>
    </w:p>
    <w:p w:rsidR="00F9753F" w:rsidRPr="0051787B" w:rsidRDefault="00F9753F" w:rsidP="00C53966">
      <w:pPr>
        <w:numPr>
          <w:ilvl w:val="0"/>
          <w:numId w:val="94"/>
        </w:numPr>
        <w:spacing w:after="0" w:line="360" w:lineRule="auto"/>
        <w:jc w:val="both"/>
        <w:rPr>
          <w:sz w:val="24"/>
          <w:szCs w:val="24"/>
        </w:rPr>
      </w:pPr>
      <w:r w:rsidRPr="0051787B">
        <w:rPr>
          <w:sz w:val="24"/>
          <w:szCs w:val="24"/>
        </w:rPr>
        <w:t>Planning matrix</w:t>
      </w:r>
    </w:p>
    <w:p w:rsidR="00F9753F" w:rsidRPr="0051787B" w:rsidRDefault="00F9753F" w:rsidP="00C53966">
      <w:pPr>
        <w:numPr>
          <w:ilvl w:val="1"/>
          <w:numId w:val="94"/>
        </w:numPr>
        <w:spacing w:after="0" w:line="360" w:lineRule="auto"/>
        <w:jc w:val="both"/>
        <w:rPr>
          <w:sz w:val="24"/>
          <w:szCs w:val="24"/>
        </w:rPr>
      </w:pPr>
      <w:r w:rsidRPr="0051787B">
        <w:rPr>
          <w:sz w:val="24"/>
          <w:szCs w:val="24"/>
        </w:rPr>
        <w:t xml:space="preserve">Pada tahapan ini setelah ditentukan kriteria maka akan disusun kuisioner yang akan menangkap kebutuhan dan kepentingan wisatawan. </w:t>
      </w:r>
    </w:p>
    <w:p w:rsidR="00F9753F" w:rsidRPr="0051787B" w:rsidRDefault="00F9753F" w:rsidP="00C53966">
      <w:pPr>
        <w:numPr>
          <w:ilvl w:val="1"/>
          <w:numId w:val="94"/>
        </w:numPr>
        <w:spacing w:after="0" w:line="360" w:lineRule="auto"/>
        <w:jc w:val="both"/>
        <w:rPr>
          <w:sz w:val="24"/>
          <w:szCs w:val="24"/>
        </w:rPr>
      </w:pPr>
      <w:r w:rsidRPr="0051787B">
        <w:rPr>
          <w:sz w:val="24"/>
          <w:szCs w:val="24"/>
        </w:rPr>
        <w:t xml:space="preserve">Dalam mengkuantifikasikan prioritas dapat diurutkan menjadi lima peringkat mulai dari (5) sangat penting, (4) penting, (3) cukup penting (2) kurang penting dan (1) rendah. </w:t>
      </w:r>
    </w:p>
    <w:p w:rsidR="00F9753F" w:rsidRPr="0051787B" w:rsidRDefault="00F9753F" w:rsidP="00C53966">
      <w:pPr>
        <w:numPr>
          <w:ilvl w:val="1"/>
          <w:numId w:val="94"/>
        </w:numPr>
        <w:spacing w:after="0" w:line="360" w:lineRule="auto"/>
        <w:jc w:val="both"/>
        <w:rPr>
          <w:sz w:val="24"/>
          <w:szCs w:val="24"/>
        </w:rPr>
      </w:pPr>
      <w:r w:rsidRPr="0051787B">
        <w:rPr>
          <w:sz w:val="24"/>
          <w:szCs w:val="24"/>
        </w:rPr>
        <w:t>Dan untuk mengkuantifikasika kepuasan maka akan diurutkan berdasarkan (5) sangat puas, (4) puas, (3) cukup pas (2) kurang puas dan (1) tidak puas.</w:t>
      </w:r>
    </w:p>
    <w:p w:rsidR="00F9753F" w:rsidRPr="0051787B" w:rsidRDefault="00F9753F" w:rsidP="00C53966">
      <w:pPr>
        <w:numPr>
          <w:ilvl w:val="0"/>
          <w:numId w:val="94"/>
        </w:numPr>
        <w:spacing w:after="0" w:line="360" w:lineRule="auto"/>
        <w:jc w:val="both"/>
        <w:rPr>
          <w:sz w:val="24"/>
          <w:szCs w:val="24"/>
        </w:rPr>
      </w:pPr>
      <w:r w:rsidRPr="0051787B">
        <w:rPr>
          <w:sz w:val="24"/>
          <w:szCs w:val="24"/>
        </w:rPr>
        <w:t>Kemudian akan dilakukan analisis dalam metode:</w:t>
      </w:r>
    </w:p>
    <w:p w:rsidR="00F9753F" w:rsidRPr="0051787B" w:rsidRDefault="00F9753F" w:rsidP="00C53966">
      <w:pPr>
        <w:numPr>
          <w:ilvl w:val="1"/>
          <w:numId w:val="94"/>
        </w:numPr>
        <w:spacing w:after="0" w:line="360" w:lineRule="auto"/>
        <w:jc w:val="both"/>
        <w:rPr>
          <w:sz w:val="24"/>
          <w:szCs w:val="24"/>
        </w:rPr>
      </w:pPr>
      <w:r w:rsidRPr="0051787B">
        <w:rPr>
          <w:sz w:val="24"/>
          <w:szCs w:val="24"/>
        </w:rPr>
        <w:t>Analisis kesenjangan</w:t>
      </w:r>
    </w:p>
    <w:p w:rsidR="00F9753F" w:rsidRPr="0051787B" w:rsidRDefault="00F9753F" w:rsidP="00C53966">
      <w:pPr>
        <w:numPr>
          <w:ilvl w:val="1"/>
          <w:numId w:val="94"/>
        </w:numPr>
        <w:spacing w:after="0" w:line="360" w:lineRule="auto"/>
        <w:jc w:val="both"/>
        <w:rPr>
          <w:sz w:val="24"/>
          <w:szCs w:val="24"/>
        </w:rPr>
      </w:pPr>
      <w:r w:rsidRPr="0051787B">
        <w:rPr>
          <w:sz w:val="24"/>
          <w:szCs w:val="24"/>
        </w:rPr>
        <w:t>Indeks kepuasan pelanggan</w:t>
      </w:r>
    </w:p>
    <w:p w:rsidR="00F9753F" w:rsidRPr="0051787B" w:rsidRDefault="00F9753F" w:rsidP="00C53966">
      <w:pPr>
        <w:numPr>
          <w:ilvl w:val="1"/>
          <w:numId w:val="94"/>
        </w:numPr>
        <w:spacing w:after="0" w:line="360" w:lineRule="auto"/>
        <w:jc w:val="both"/>
        <w:rPr>
          <w:sz w:val="24"/>
          <w:szCs w:val="24"/>
        </w:rPr>
      </w:pPr>
      <w:r w:rsidRPr="0051787B">
        <w:rPr>
          <w:sz w:val="24"/>
          <w:szCs w:val="24"/>
        </w:rPr>
        <w:t>Analisis pemetaan kuadran</w:t>
      </w:r>
    </w:p>
    <w:p w:rsidR="00F9753F" w:rsidRPr="0051787B" w:rsidRDefault="00F9753F" w:rsidP="0051787B">
      <w:pPr>
        <w:spacing w:after="0" w:line="360" w:lineRule="auto"/>
        <w:jc w:val="both"/>
        <w:rPr>
          <w:b/>
          <w:sz w:val="24"/>
          <w:szCs w:val="24"/>
        </w:rPr>
      </w:pPr>
      <w:r w:rsidRPr="0051787B">
        <w:rPr>
          <w:b/>
          <w:sz w:val="24"/>
          <w:szCs w:val="24"/>
        </w:rPr>
        <w:t>ANALISIS KESENJANGAN ANTARA HARAPAN DAN PERSEPSI</w:t>
      </w:r>
    </w:p>
    <w:p w:rsidR="00F9753F" w:rsidRPr="0051787B" w:rsidRDefault="00F9753F" w:rsidP="00C53966">
      <w:pPr>
        <w:numPr>
          <w:ilvl w:val="0"/>
          <w:numId w:val="95"/>
        </w:numPr>
        <w:spacing w:after="0" w:line="360" w:lineRule="auto"/>
        <w:jc w:val="both"/>
        <w:rPr>
          <w:sz w:val="24"/>
          <w:szCs w:val="24"/>
        </w:rPr>
      </w:pPr>
      <w:r w:rsidRPr="0051787B">
        <w:rPr>
          <w:sz w:val="24"/>
          <w:szCs w:val="24"/>
        </w:rPr>
        <w:t>Nilai kesenjangan adalah selisih antara persepsi konsumen dengan harapan yang ditetapkan konsumen sebelumnya terhadap suatu bentuk pelayanan.</w:t>
      </w:r>
    </w:p>
    <w:p w:rsidR="00F9753F" w:rsidRPr="0051787B" w:rsidRDefault="00F9753F" w:rsidP="00C53966">
      <w:pPr>
        <w:numPr>
          <w:ilvl w:val="0"/>
          <w:numId w:val="95"/>
        </w:numPr>
        <w:spacing w:after="0" w:line="360" w:lineRule="auto"/>
        <w:jc w:val="both"/>
        <w:rPr>
          <w:sz w:val="24"/>
          <w:szCs w:val="24"/>
        </w:rPr>
      </w:pPr>
      <w:r w:rsidRPr="0051787B">
        <w:rPr>
          <w:sz w:val="24"/>
          <w:szCs w:val="24"/>
        </w:rPr>
        <w:t xml:space="preserve"> Perhitungan nilai kesenjangan masing-masing variabel adalah sebagai berikut</w:t>
      </w:r>
    </w:p>
    <w:p w:rsidR="00F9753F" w:rsidRPr="0051787B" w:rsidRDefault="00F9753F" w:rsidP="0051787B">
      <w:pPr>
        <w:spacing w:after="0" w:line="360" w:lineRule="auto"/>
        <w:jc w:val="both"/>
        <w:rPr>
          <w:sz w:val="24"/>
          <w:szCs w:val="24"/>
        </w:rPr>
      </w:pPr>
      <w:r w:rsidRPr="0051787B">
        <w:rPr>
          <w:bCs/>
          <w:sz w:val="24"/>
          <w:szCs w:val="24"/>
          <w:lang w:val="fi-FI"/>
        </w:rPr>
        <w:tab/>
        <w:t>Nilai kesenjangan =rata-rata persepsi – rata-rata harapan ........ (1)</w:t>
      </w:r>
    </w:p>
    <w:p w:rsidR="00F9753F" w:rsidRPr="0051787B" w:rsidRDefault="00F9753F" w:rsidP="00C53966">
      <w:pPr>
        <w:numPr>
          <w:ilvl w:val="0"/>
          <w:numId w:val="96"/>
        </w:numPr>
        <w:spacing w:after="0" w:line="360" w:lineRule="auto"/>
        <w:jc w:val="both"/>
        <w:rPr>
          <w:sz w:val="24"/>
          <w:szCs w:val="24"/>
        </w:rPr>
      </w:pPr>
      <w:r w:rsidRPr="0051787B">
        <w:rPr>
          <w:sz w:val="24"/>
          <w:szCs w:val="24"/>
          <w:lang w:val="fi-FI"/>
        </w:rPr>
        <w:t>Harapan konsumen: keinginan pelanggan terhadap pelayanan/jasa tertentu, sedangkan persepsi pelanggan merupakan penilaian terhadap pelayanan/jasa tertentu.</w:t>
      </w:r>
    </w:p>
    <w:p w:rsidR="00F9753F" w:rsidRPr="0051787B" w:rsidRDefault="00F9753F" w:rsidP="00C53966">
      <w:pPr>
        <w:numPr>
          <w:ilvl w:val="0"/>
          <w:numId w:val="96"/>
        </w:numPr>
        <w:spacing w:after="0" w:line="360" w:lineRule="auto"/>
        <w:jc w:val="both"/>
        <w:rPr>
          <w:sz w:val="24"/>
          <w:szCs w:val="24"/>
        </w:rPr>
      </w:pPr>
      <w:r w:rsidRPr="0051787B">
        <w:rPr>
          <w:sz w:val="24"/>
          <w:szCs w:val="24"/>
          <w:lang w:val="fi-FI"/>
        </w:rPr>
        <w:t xml:space="preserve">Jika nilai kesenjangan negatif berarti wisatawan kurang puas terhadap pelayanan/jasa tersebut, </w:t>
      </w:r>
    </w:p>
    <w:p w:rsidR="00F9753F" w:rsidRPr="0051787B" w:rsidRDefault="00F9753F" w:rsidP="00C53966">
      <w:pPr>
        <w:numPr>
          <w:ilvl w:val="0"/>
          <w:numId w:val="96"/>
        </w:numPr>
        <w:spacing w:after="0" w:line="360" w:lineRule="auto"/>
        <w:jc w:val="both"/>
        <w:rPr>
          <w:sz w:val="24"/>
          <w:szCs w:val="24"/>
        </w:rPr>
      </w:pPr>
      <w:r w:rsidRPr="0051787B">
        <w:rPr>
          <w:sz w:val="24"/>
          <w:szCs w:val="24"/>
          <w:lang w:val="fi-FI"/>
        </w:rPr>
        <w:t xml:space="preserve">sedangkan jika nilai kesenjangan positif berarti pelanggan puas terhadap pelayanan/jasa yang diberikaan. </w:t>
      </w:r>
    </w:p>
    <w:p w:rsidR="00F9753F" w:rsidRPr="0051787B" w:rsidRDefault="00F9753F" w:rsidP="00C53966">
      <w:pPr>
        <w:numPr>
          <w:ilvl w:val="0"/>
          <w:numId w:val="96"/>
        </w:numPr>
        <w:spacing w:after="0" w:line="360" w:lineRule="auto"/>
        <w:jc w:val="both"/>
        <w:rPr>
          <w:sz w:val="24"/>
          <w:szCs w:val="24"/>
        </w:rPr>
      </w:pPr>
      <w:r w:rsidRPr="0051787B">
        <w:rPr>
          <w:sz w:val="24"/>
          <w:szCs w:val="24"/>
          <w:lang w:val="fi-FI"/>
        </w:rPr>
        <w:t>Dalam studi ini digunakan skala maksimum 5 dan skala minimum 1, sehingga kesenjangan maksimum adalah 4 dan kesenjangan minimum -4.</w:t>
      </w:r>
    </w:p>
    <w:p w:rsidR="00F9753F" w:rsidRPr="0051787B" w:rsidRDefault="00F9753F" w:rsidP="0051787B">
      <w:pPr>
        <w:spacing w:after="0" w:line="360" w:lineRule="auto"/>
        <w:jc w:val="both"/>
        <w:rPr>
          <w:b/>
          <w:sz w:val="24"/>
          <w:szCs w:val="24"/>
        </w:rPr>
      </w:pPr>
      <w:r w:rsidRPr="0051787B">
        <w:rPr>
          <w:b/>
          <w:sz w:val="24"/>
          <w:szCs w:val="24"/>
        </w:rPr>
        <w:t>Indeks Kepuasan Pelanggan</w:t>
      </w:r>
    </w:p>
    <w:p w:rsidR="00F9753F" w:rsidRPr="0051787B" w:rsidRDefault="00F9753F" w:rsidP="00C53966">
      <w:pPr>
        <w:numPr>
          <w:ilvl w:val="0"/>
          <w:numId w:val="97"/>
        </w:numPr>
        <w:spacing w:after="0" w:line="360" w:lineRule="auto"/>
        <w:jc w:val="both"/>
        <w:rPr>
          <w:sz w:val="24"/>
          <w:szCs w:val="24"/>
        </w:rPr>
      </w:pPr>
      <w:r w:rsidRPr="0051787B">
        <w:rPr>
          <w:sz w:val="24"/>
          <w:szCs w:val="24"/>
          <w:lang w:val="fi-FI"/>
        </w:rPr>
        <w:lastRenderedPageBreak/>
        <w:t xml:space="preserve">Indeks kepuasan pelanggan ditentukan untuk mengetahui tingkat kepuasan pelanggan terhadap pelayanan/jasa tertentu. </w:t>
      </w:r>
    </w:p>
    <w:p w:rsidR="00F9753F" w:rsidRPr="0051787B" w:rsidRDefault="00F9753F" w:rsidP="00C53966">
      <w:pPr>
        <w:numPr>
          <w:ilvl w:val="0"/>
          <w:numId w:val="97"/>
        </w:numPr>
        <w:spacing w:after="0" w:line="360" w:lineRule="auto"/>
        <w:jc w:val="both"/>
        <w:rPr>
          <w:sz w:val="24"/>
          <w:szCs w:val="24"/>
        </w:rPr>
      </w:pPr>
      <w:r w:rsidRPr="0051787B">
        <w:rPr>
          <w:sz w:val="24"/>
          <w:szCs w:val="24"/>
          <w:lang w:val="fi-FI"/>
        </w:rPr>
        <w:t>Rumus yang digunakan adalah:</w:t>
      </w:r>
    </w:p>
    <w:p w:rsidR="00F9753F" w:rsidRPr="0051787B" w:rsidRDefault="00F9753F" w:rsidP="0051787B">
      <w:pPr>
        <w:spacing w:after="0" w:line="360" w:lineRule="auto"/>
        <w:jc w:val="both"/>
        <w:rPr>
          <w:b/>
          <w:sz w:val="24"/>
          <w:szCs w:val="24"/>
        </w:rPr>
      </w:pPr>
      <w:r w:rsidRPr="0051787B">
        <w:rPr>
          <w:b/>
          <w:sz w:val="24"/>
          <w:szCs w:val="24"/>
        </w:rPr>
        <w:t>Indeks Kepuasan Pelanggan</w:t>
      </w:r>
    </w:p>
    <w:p w:rsidR="00F9753F" w:rsidRPr="0051787B" w:rsidRDefault="00F9753F" w:rsidP="0051787B">
      <w:pPr>
        <w:spacing w:after="0" w:line="360" w:lineRule="auto"/>
        <w:jc w:val="both"/>
        <w:rPr>
          <w:b/>
          <w:sz w:val="24"/>
          <w:szCs w:val="24"/>
        </w:rPr>
      </w:pPr>
      <w:r w:rsidRPr="0051787B">
        <w:rPr>
          <w:b/>
          <w:noProof/>
          <w:sz w:val="24"/>
          <w:szCs w:val="24"/>
        </w:rPr>
        <w:drawing>
          <wp:inline distT="0" distB="0" distL="0" distR="0" wp14:anchorId="4854AF7A" wp14:editId="73DCC471">
            <wp:extent cx="5185201" cy="18715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87939" cy="1872534"/>
                    </a:xfrm>
                    <a:prstGeom prst="rect">
                      <a:avLst/>
                    </a:prstGeom>
                    <a:noFill/>
                  </pic:spPr>
                </pic:pic>
              </a:graphicData>
            </a:graphic>
          </wp:inline>
        </w:drawing>
      </w: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sz w:val="24"/>
          <w:szCs w:val="24"/>
          <w:lang w:val="fi-FI"/>
        </w:rPr>
      </w:pPr>
      <w:r w:rsidRPr="0051787B">
        <w:rPr>
          <w:sz w:val="24"/>
          <w:szCs w:val="24"/>
          <w:lang w:val="fi-FI"/>
        </w:rPr>
        <w:t>Indeks kepuasan pelanggan diharapkan bisa mencapai 100% sehingga apabila CSI kurang dari 100% maka tingkat kepuasan pelanggan masih kurang memuaskan</w:t>
      </w:r>
    </w:p>
    <w:p w:rsidR="00F9753F" w:rsidRPr="0051787B" w:rsidRDefault="00F9753F" w:rsidP="0051787B">
      <w:pPr>
        <w:spacing w:after="0" w:line="360" w:lineRule="auto"/>
        <w:jc w:val="both"/>
        <w:rPr>
          <w:b/>
          <w:sz w:val="24"/>
          <w:szCs w:val="24"/>
          <w:lang w:val="fi-FI"/>
        </w:rPr>
      </w:pPr>
      <w:r w:rsidRPr="0051787B">
        <w:rPr>
          <w:b/>
          <w:sz w:val="24"/>
          <w:szCs w:val="24"/>
          <w:lang w:val="fi-FI"/>
        </w:rPr>
        <w:t>Analisis Pemetaan Kuadran</w:t>
      </w:r>
    </w:p>
    <w:p w:rsidR="00F9753F" w:rsidRPr="0051787B" w:rsidRDefault="00F9753F" w:rsidP="0051787B">
      <w:pPr>
        <w:spacing w:after="0" w:line="360" w:lineRule="auto"/>
        <w:jc w:val="both"/>
        <w:rPr>
          <w:b/>
          <w:sz w:val="24"/>
          <w:szCs w:val="24"/>
        </w:rPr>
      </w:pPr>
      <w:r w:rsidRPr="0051787B">
        <w:rPr>
          <w:b/>
          <w:noProof/>
          <w:sz w:val="24"/>
          <w:szCs w:val="24"/>
        </w:rPr>
        <w:drawing>
          <wp:inline distT="0" distB="0" distL="0" distR="0" wp14:anchorId="77691D2E" wp14:editId="169170EA">
            <wp:extent cx="4632367" cy="15990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38729" cy="1601240"/>
                    </a:xfrm>
                    <a:prstGeom prst="rect">
                      <a:avLst/>
                    </a:prstGeom>
                    <a:noFill/>
                  </pic:spPr>
                </pic:pic>
              </a:graphicData>
            </a:graphic>
          </wp:inline>
        </w:drawing>
      </w:r>
    </w:p>
    <w:p w:rsidR="00F9753F" w:rsidRPr="0051787B" w:rsidRDefault="00F9753F" w:rsidP="0051787B">
      <w:pPr>
        <w:spacing w:after="0" w:line="360" w:lineRule="auto"/>
        <w:jc w:val="both"/>
        <w:rPr>
          <w:b/>
          <w:sz w:val="24"/>
          <w:szCs w:val="24"/>
          <w:lang w:val="fi-FI"/>
        </w:rPr>
      </w:pPr>
      <w:r w:rsidRPr="0051787B">
        <w:rPr>
          <w:b/>
          <w:sz w:val="24"/>
          <w:szCs w:val="24"/>
          <w:lang w:val="fi-FI"/>
        </w:rPr>
        <w:t>Analisis Pemetaan Kuadran</w:t>
      </w:r>
    </w:p>
    <w:p w:rsidR="00F9753F" w:rsidRPr="0051787B" w:rsidRDefault="00F9753F" w:rsidP="00C53966">
      <w:pPr>
        <w:numPr>
          <w:ilvl w:val="0"/>
          <w:numId w:val="98"/>
        </w:numPr>
        <w:spacing w:after="0" w:line="360" w:lineRule="auto"/>
        <w:jc w:val="both"/>
        <w:rPr>
          <w:sz w:val="24"/>
          <w:szCs w:val="24"/>
        </w:rPr>
      </w:pPr>
      <w:r w:rsidRPr="0051787B">
        <w:rPr>
          <w:b/>
          <w:sz w:val="24"/>
          <w:szCs w:val="24"/>
          <w:lang w:val="fi-FI"/>
        </w:rPr>
        <w:t> </w:t>
      </w:r>
      <w:r w:rsidRPr="0051787B">
        <w:rPr>
          <w:sz w:val="24"/>
          <w:szCs w:val="24"/>
          <w:lang w:val="fi-FI"/>
        </w:rPr>
        <w:t xml:space="preserve">Selanjutnya sumbu mendatar (x) akan diisi oleh tingkat persepsi, sedangkan sumbu tegak (Y) akan diisi oleh skor tingkat harapan. </w:t>
      </w:r>
    </w:p>
    <w:p w:rsidR="00F9753F" w:rsidRPr="0051787B" w:rsidRDefault="00F9753F" w:rsidP="00C53966">
      <w:pPr>
        <w:numPr>
          <w:ilvl w:val="0"/>
          <w:numId w:val="98"/>
        </w:numPr>
        <w:spacing w:after="0" w:line="360" w:lineRule="auto"/>
        <w:jc w:val="both"/>
        <w:rPr>
          <w:sz w:val="24"/>
          <w:szCs w:val="24"/>
        </w:rPr>
      </w:pPr>
      <w:r w:rsidRPr="0051787B">
        <w:rPr>
          <w:sz w:val="24"/>
          <w:szCs w:val="24"/>
          <w:lang w:val="fi-FI"/>
        </w:rPr>
        <w:t>Dalam penyederhanaan rumus, maka untuk setiap faktor yang mempengaruhi kepuasan pelanggan dengan</w:t>
      </w:r>
    </w:p>
    <w:p w:rsidR="00F9753F" w:rsidRPr="0051787B" w:rsidRDefault="00F9753F" w:rsidP="0051787B">
      <w:pPr>
        <w:spacing w:after="0" w:line="360" w:lineRule="auto"/>
        <w:jc w:val="both"/>
        <w:rPr>
          <w:b/>
          <w:sz w:val="24"/>
          <w:szCs w:val="24"/>
          <w:lang w:val="fi-FI"/>
        </w:rPr>
      </w:pPr>
      <w:r w:rsidRPr="0051787B">
        <w:rPr>
          <w:b/>
          <w:sz w:val="24"/>
          <w:szCs w:val="24"/>
          <w:lang w:val="fi-FI"/>
        </w:rPr>
        <w:t>Analisis Pemetaan Kuadran</w:t>
      </w:r>
    </w:p>
    <w:p w:rsidR="00F9753F" w:rsidRPr="0051787B" w:rsidRDefault="00F9753F" w:rsidP="0051787B">
      <w:pPr>
        <w:spacing w:after="0" w:line="360" w:lineRule="auto"/>
        <w:jc w:val="both"/>
        <w:rPr>
          <w:b/>
          <w:sz w:val="24"/>
          <w:szCs w:val="24"/>
          <w:lang w:val="fi-FI"/>
        </w:rPr>
      </w:pPr>
      <w:r w:rsidRPr="0051787B">
        <w:rPr>
          <w:b/>
          <w:noProof/>
          <w:sz w:val="24"/>
          <w:szCs w:val="24"/>
        </w:rPr>
        <w:lastRenderedPageBreak/>
        <w:drawing>
          <wp:inline distT="0" distB="0" distL="0" distR="0" wp14:anchorId="64A57694" wp14:editId="3AC30719">
            <wp:extent cx="5405148" cy="24663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8695" cy="2467944"/>
                    </a:xfrm>
                    <a:prstGeom prst="rect">
                      <a:avLst/>
                    </a:prstGeom>
                    <a:noFill/>
                  </pic:spPr>
                </pic:pic>
              </a:graphicData>
            </a:graphic>
          </wp:inline>
        </w:drawing>
      </w:r>
    </w:p>
    <w:p w:rsidR="00F9753F" w:rsidRPr="0051787B" w:rsidRDefault="00F9753F" w:rsidP="0051787B">
      <w:pPr>
        <w:spacing w:after="0" w:line="360" w:lineRule="auto"/>
        <w:jc w:val="both"/>
        <w:rPr>
          <w:b/>
          <w:sz w:val="24"/>
          <w:szCs w:val="24"/>
          <w:lang w:val="fi-FI"/>
        </w:rPr>
      </w:pPr>
      <w:r w:rsidRPr="0051787B">
        <w:rPr>
          <w:b/>
          <w:sz w:val="24"/>
          <w:szCs w:val="24"/>
          <w:lang w:val="fi-FI"/>
        </w:rPr>
        <w:t>Analisis Pemetaan Kuadran</w:t>
      </w:r>
    </w:p>
    <w:p w:rsidR="00F9753F" w:rsidRPr="0051787B" w:rsidRDefault="00F9753F" w:rsidP="00C53966">
      <w:pPr>
        <w:numPr>
          <w:ilvl w:val="0"/>
          <w:numId w:val="99"/>
        </w:numPr>
        <w:spacing w:after="0" w:line="360" w:lineRule="auto"/>
        <w:jc w:val="both"/>
        <w:rPr>
          <w:sz w:val="24"/>
          <w:szCs w:val="24"/>
        </w:rPr>
      </w:pPr>
      <w:r w:rsidRPr="0051787B">
        <w:rPr>
          <w:sz w:val="24"/>
          <w:szCs w:val="24"/>
          <w:lang w:val="fi-FI"/>
        </w:rPr>
        <w:t xml:space="preserve">Diagram kartesius: suatu bangun yang dibagi atas empat bagian yang dibatasi oleh dua buah garis yang berpotonan tegak lurus pada titik (X,Y), </w:t>
      </w:r>
    </w:p>
    <w:p w:rsidR="00F9753F" w:rsidRPr="0051787B" w:rsidRDefault="00F9753F" w:rsidP="00C53966">
      <w:pPr>
        <w:numPr>
          <w:ilvl w:val="0"/>
          <w:numId w:val="99"/>
        </w:numPr>
        <w:spacing w:after="0" w:line="360" w:lineRule="auto"/>
        <w:jc w:val="both"/>
        <w:rPr>
          <w:sz w:val="24"/>
          <w:szCs w:val="24"/>
        </w:rPr>
      </w:pPr>
      <w:r w:rsidRPr="0051787B">
        <w:rPr>
          <w:sz w:val="24"/>
          <w:szCs w:val="24"/>
          <w:lang w:val="fi-FI"/>
        </w:rPr>
        <w:t>dimana X merupakan rata-rata skor tingkat harapan seluruh faktor yang mempengaruhi persepsi konsumen, yang masing-masing dirumuskan sebagai berikut:</w:t>
      </w:r>
    </w:p>
    <w:p w:rsidR="00F9753F" w:rsidRPr="0051787B" w:rsidRDefault="00F9753F" w:rsidP="0051787B">
      <w:pPr>
        <w:spacing w:after="0" w:line="360" w:lineRule="auto"/>
        <w:jc w:val="both"/>
        <w:rPr>
          <w:b/>
          <w:sz w:val="24"/>
          <w:szCs w:val="24"/>
          <w:lang w:val="fi-FI"/>
        </w:rPr>
      </w:pPr>
      <w:r w:rsidRPr="0051787B">
        <w:rPr>
          <w:b/>
          <w:sz w:val="24"/>
          <w:szCs w:val="24"/>
          <w:lang w:val="fi-FI"/>
        </w:rPr>
        <w:t>Analisis Pemetaan Kuadran</w:t>
      </w:r>
    </w:p>
    <w:p w:rsidR="00F9753F" w:rsidRPr="0051787B" w:rsidRDefault="00F9753F" w:rsidP="0051787B">
      <w:pPr>
        <w:spacing w:after="0" w:line="360" w:lineRule="auto"/>
        <w:jc w:val="both"/>
        <w:rPr>
          <w:b/>
          <w:sz w:val="24"/>
          <w:szCs w:val="24"/>
        </w:rPr>
      </w:pPr>
      <w:r w:rsidRPr="0051787B">
        <w:rPr>
          <w:b/>
          <w:noProof/>
          <w:sz w:val="24"/>
          <w:szCs w:val="24"/>
        </w:rPr>
        <w:drawing>
          <wp:inline distT="0" distB="0" distL="0" distR="0" wp14:anchorId="66F4232B" wp14:editId="3EF627B3">
            <wp:extent cx="4364478" cy="19787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68055" cy="1980393"/>
                    </a:xfrm>
                    <a:prstGeom prst="rect">
                      <a:avLst/>
                    </a:prstGeom>
                    <a:noFill/>
                  </pic:spPr>
                </pic:pic>
              </a:graphicData>
            </a:graphic>
          </wp:inline>
        </w:drawing>
      </w:r>
    </w:p>
    <w:p w:rsidR="00F9753F" w:rsidRPr="0051787B" w:rsidRDefault="00F9753F" w:rsidP="0051787B">
      <w:pPr>
        <w:spacing w:after="0" w:line="360" w:lineRule="auto"/>
        <w:jc w:val="both"/>
        <w:rPr>
          <w:sz w:val="24"/>
          <w:szCs w:val="24"/>
        </w:rPr>
      </w:pPr>
    </w:p>
    <w:p w:rsidR="00F9753F" w:rsidRPr="0051787B" w:rsidRDefault="00F9753F" w:rsidP="0051787B">
      <w:pPr>
        <w:spacing w:after="0" w:line="360" w:lineRule="auto"/>
        <w:jc w:val="both"/>
        <w:rPr>
          <w:b/>
          <w:sz w:val="24"/>
          <w:szCs w:val="24"/>
          <w:lang w:val="fi-FI"/>
        </w:rPr>
      </w:pPr>
      <w:r w:rsidRPr="0051787B">
        <w:rPr>
          <w:b/>
          <w:sz w:val="24"/>
          <w:szCs w:val="24"/>
          <w:lang w:val="fi-FI"/>
        </w:rPr>
        <w:t>Analisis Pemetaan Kuadran</w:t>
      </w:r>
    </w:p>
    <w:p w:rsidR="00F9753F" w:rsidRPr="0051787B" w:rsidRDefault="00F9753F" w:rsidP="00C53966">
      <w:pPr>
        <w:numPr>
          <w:ilvl w:val="0"/>
          <w:numId w:val="100"/>
        </w:numPr>
        <w:spacing w:after="0" w:line="360" w:lineRule="auto"/>
        <w:jc w:val="both"/>
        <w:rPr>
          <w:sz w:val="24"/>
          <w:szCs w:val="24"/>
        </w:rPr>
      </w:pPr>
      <w:r w:rsidRPr="0051787B">
        <w:rPr>
          <w:sz w:val="24"/>
          <w:szCs w:val="24"/>
        </w:rPr>
        <w:t>Selanjutnya tingkat unsur-unsur tersebut akan dijabarkan dan dibagi menjadi empat bagian kedalam kartesius seperti gambar berikut:</w:t>
      </w:r>
    </w:p>
    <w:p w:rsidR="00F9753F" w:rsidRPr="0051787B" w:rsidRDefault="00F9753F" w:rsidP="00C53966">
      <w:pPr>
        <w:numPr>
          <w:ilvl w:val="0"/>
          <w:numId w:val="100"/>
        </w:numPr>
        <w:spacing w:after="0" w:line="360" w:lineRule="auto"/>
        <w:jc w:val="both"/>
        <w:rPr>
          <w:sz w:val="24"/>
          <w:szCs w:val="24"/>
        </w:rPr>
      </w:pPr>
      <w:r w:rsidRPr="0051787B">
        <w:rPr>
          <w:sz w:val="24"/>
          <w:szCs w:val="24"/>
        </w:rPr>
        <w:t>Diagram Harapan – Persepsi (James G Barnes, 2001)</w:t>
      </w:r>
    </w:p>
    <w:p w:rsidR="00F9753F" w:rsidRPr="0051787B" w:rsidRDefault="00F9753F" w:rsidP="0051787B">
      <w:pPr>
        <w:spacing w:after="0" w:line="360" w:lineRule="auto"/>
        <w:jc w:val="both"/>
        <w:rPr>
          <w:sz w:val="24"/>
          <w:szCs w:val="24"/>
        </w:rPr>
      </w:pPr>
    </w:p>
    <w:p w:rsidR="00F9753F" w:rsidRPr="0051787B" w:rsidRDefault="00F9753F" w:rsidP="0051787B">
      <w:pPr>
        <w:spacing w:after="0" w:line="360" w:lineRule="auto"/>
        <w:jc w:val="both"/>
        <w:rPr>
          <w:sz w:val="24"/>
          <w:szCs w:val="24"/>
        </w:rPr>
      </w:pPr>
      <w:r w:rsidRPr="0051787B">
        <w:rPr>
          <w:noProof/>
          <w:sz w:val="24"/>
          <w:szCs w:val="24"/>
        </w:rPr>
        <w:lastRenderedPageBreak/>
        <w:drawing>
          <wp:inline distT="0" distB="0" distL="0" distR="0" wp14:anchorId="045DDA45" wp14:editId="1F8B2D2F">
            <wp:extent cx="6108700" cy="10668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8700" cy="1066800"/>
                    </a:xfrm>
                    <a:prstGeom prst="rect">
                      <a:avLst/>
                    </a:prstGeom>
                    <a:noFill/>
                  </pic:spPr>
                </pic:pic>
              </a:graphicData>
            </a:graphic>
          </wp:inline>
        </w:drawing>
      </w:r>
    </w:p>
    <w:p w:rsidR="00F9753F" w:rsidRPr="0051787B" w:rsidRDefault="00F9753F" w:rsidP="0051787B">
      <w:pPr>
        <w:spacing w:after="0" w:line="360" w:lineRule="auto"/>
        <w:jc w:val="both"/>
        <w:rPr>
          <w:b/>
          <w:sz w:val="24"/>
          <w:szCs w:val="24"/>
          <w:lang w:val="fi-FI"/>
        </w:rPr>
      </w:pPr>
      <w:r w:rsidRPr="0051787B">
        <w:rPr>
          <w:b/>
          <w:sz w:val="24"/>
          <w:szCs w:val="24"/>
          <w:lang w:val="fi-FI"/>
        </w:rPr>
        <w:t>Analisis Pemetaan Kuadran</w:t>
      </w:r>
    </w:p>
    <w:p w:rsidR="00F9753F" w:rsidRPr="0051787B" w:rsidRDefault="00F9753F" w:rsidP="0051787B">
      <w:pPr>
        <w:spacing w:after="0" w:line="360" w:lineRule="auto"/>
        <w:jc w:val="both"/>
        <w:rPr>
          <w:sz w:val="24"/>
          <w:szCs w:val="24"/>
        </w:rPr>
      </w:pPr>
      <w:r w:rsidRPr="0051787B">
        <w:rPr>
          <w:sz w:val="24"/>
          <w:szCs w:val="24"/>
        </w:rPr>
        <w:t>Berdasarkan diagram diatas, maka terbagi menjadi 4 kuadran, yaitu:</w:t>
      </w:r>
    </w:p>
    <w:p w:rsidR="00F9753F" w:rsidRPr="0051787B" w:rsidRDefault="00F9753F" w:rsidP="00C53966">
      <w:pPr>
        <w:numPr>
          <w:ilvl w:val="0"/>
          <w:numId w:val="101"/>
        </w:numPr>
        <w:spacing w:after="0" w:line="360" w:lineRule="auto"/>
        <w:jc w:val="both"/>
        <w:rPr>
          <w:sz w:val="24"/>
          <w:szCs w:val="24"/>
        </w:rPr>
      </w:pPr>
      <w:r w:rsidRPr="0051787B">
        <w:rPr>
          <w:sz w:val="24"/>
          <w:szCs w:val="24"/>
        </w:rPr>
        <w:t>Kuadran A</w:t>
      </w:r>
    </w:p>
    <w:p w:rsidR="00F9753F" w:rsidRPr="0051787B" w:rsidRDefault="00F9753F" w:rsidP="00C53966">
      <w:pPr>
        <w:numPr>
          <w:ilvl w:val="1"/>
          <w:numId w:val="101"/>
        </w:numPr>
        <w:spacing w:after="0" w:line="360" w:lineRule="auto"/>
        <w:jc w:val="both"/>
        <w:rPr>
          <w:sz w:val="24"/>
          <w:szCs w:val="24"/>
        </w:rPr>
      </w:pPr>
      <w:r w:rsidRPr="0051787B">
        <w:rPr>
          <w:sz w:val="24"/>
          <w:szCs w:val="24"/>
        </w:rPr>
        <w:t>Menunjukkan faktor atau atribut yang dianggap mempengaruhi kepuasan pelanggan, termasuk unsur-unsur jasa yang dianggap sangat penting, namun pemerintah belum melaksanakannya sesuai dengan keinginan konsumen. Sehingga menyebabkan konsumen kecewa dan tidak puas.</w:t>
      </w:r>
    </w:p>
    <w:p w:rsidR="00F9753F" w:rsidRPr="0051787B" w:rsidRDefault="00F9753F" w:rsidP="00C53966">
      <w:pPr>
        <w:numPr>
          <w:ilvl w:val="0"/>
          <w:numId w:val="101"/>
        </w:numPr>
        <w:spacing w:after="0" w:line="360" w:lineRule="auto"/>
        <w:jc w:val="both"/>
        <w:rPr>
          <w:sz w:val="24"/>
          <w:szCs w:val="24"/>
        </w:rPr>
      </w:pPr>
      <w:r w:rsidRPr="0051787B">
        <w:rPr>
          <w:sz w:val="24"/>
          <w:szCs w:val="24"/>
        </w:rPr>
        <w:t>Kuadran B</w:t>
      </w:r>
    </w:p>
    <w:p w:rsidR="00F9753F" w:rsidRPr="0051787B" w:rsidRDefault="00F9753F" w:rsidP="00C53966">
      <w:pPr>
        <w:numPr>
          <w:ilvl w:val="1"/>
          <w:numId w:val="101"/>
        </w:numPr>
        <w:spacing w:after="0" w:line="360" w:lineRule="auto"/>
        <w:jc w:val="both"/>
        <w:rPr>
          <w:sz w:val="24"/>
          <w:szCs w:val="24"/>
        </w:rPr>
      </w:pPr>
      <w:r w:rsidRPr="0051787B">
        <w:rPr>
          <w:sz w:val="24"/>
          <w:szCs w:val="24"/>
        </w:rPr>
        <w:t xml:space="preserve">Menunjukkan unsur jasa pokok yang telah berhasil dilaksanakan perusahaan. </w:t>
      </w:r>
    </w:p>
    <w:p w:rsidR="00F9753F" w:rsidRPr="0051787B" w:rsidRDefault="00F9753F" w:rsidP="00C53966">
      <w:pPr>
        <w:numPr>
          <w:ilvl w:val="1"/>
          <w:numId w:val="101"/>
        </w:numPr>
        <w:spacing w:after="0" w:line="360" w:lineRule="auto"/>
        <w:jc w:val="both"/>
        <w:rPr>
          <w:sz w:val="24"/>
          <w:szCs w:val="24"/>
        </w:rPr>
      </w:pPr>
      <w:r w:rsidRPr="0051787B">
        <w:rPr>
          <w:sz w:val="24"/>
          <w:szCs w:val="24"/>
          <w:lang w:val="fi-FI"/>
        </w:rPr>
        <w:t>Untuk itu wajib dipertahankan dianggap sangat penting dan sangat memuaskan.</w:t>
      </w:r>
    </w:p>
    <w:p w:rsidR="00F9753F" w:rsidRPr="0051787B" w:rsidRDefault="00F9753F" w:rsidP="00C53966">
      <w:pPr>
        <w:numPr>
          <w:ilvl w:val="0"/>
          <w:numId w:val="101"/>
        </w:numPr>
        <w:spacing w:after="0" w:line="360" w:lineRule="auto"/>
        <w:jc w:val="both"/>
        <w:rPr>
          <w:sz w:val="24"/>
          <w:szCs w:val="24"/>
        </w:rPr>
      </w:pPr>
      <w:r w:rsidRPr="0051787B">
        <w:rPr>
          <w:sz w:val="24"/>
          <w:szCs w:val="24"/>
        </w:rPr>
        <w:t>Kuadran C</w:t>
      </w:r>
    </w:p>
    <w:p w:rsidR="00F9753F" w:rsidRPr="0051787B" w:rsidRDefault="00F9753F" w:rsidP="00C53966">
      <w:pPr>
        <w:numPr>
          <w:ilvl w:val="1"/>
          <w:numId w:val="101"/>
        </w:numPr>
        <w:spacing w:after="0" w:line="360" w:lineRule="auto"/>
        <w:jc w:val="both"/>
        <w:rPr>
          <w:sz w:val="24"/>
          <w:szCs w:val="24"/>
        </w:rPr>
      </w:pPr>
      <w:r w:rsidRPr="0051787B">
        <w:rPr>
          <w:sz w:val="24"/>
          <w:szCs w:val="24"/>
        </w:rPr>
        <w:t>Menunjukkan beberapa faktor yang kurang penting dan kurang memuaskan.</w:t>
      </w:r>
    </w:p>
    <w:p w:rsidR="00F9753F" w:rsidRPr="0051787B" w:rsidRDefault="00F9753F" w:rsidP="00C53966">
      <w:pPr>
        <w:numPr>
          <w:ilvl w:val="0"/>
          <w:numId w:val="101"/>
        </w:numPr>
        <w:spacing w:after="0" w:line="360" w:lineRule="auto"/>
        <w:jc w:val="both"/>
        <w:rPr>
          <w:sz w:val="24"/>
          <w:szCs w:val="24"/>
        </w:rPr>
      </w:pPr>
      <w:r w:rsidRPr="0051787B">
        <w:rPr>
          <w:sz w:val="24"/>
          <w:szCs w:val="24"/>
        </w:rPr>
        <w:t>Kuadran D</w:t>
      </w:r>
    </w:p>
    <w:p w:rsidR="00F9753F" w:rsidRPr="0051787B" w:rsidRDefault="00F9753F" w:rsidP="00C53966">
      <w:pPr>
        <w:numPr>
          <w:ilvl w:val="1"/>
          <w:numId w:val="101"/>
        </w:numPr>
        <w:spacing w:after="0" w:line="360" w:lineRule="auto"/>
        <w:jc w:val="both"/>
        <w:rPr>
          <w:sz w:val="24"/>
          <w:szCs w:val="24"/>
        </w:rPr>
      </w:pPr>
      <w:r w:rsidRPr="0051787B">
        <w:rPr>
          <w:sz w:val="24"/>
          <w:szCs w:val="24"/>
        </w:rPr>
        <w:t xml:space="preserve">Menunjukkan faktor yang mempengaruhi konsumen kurang penting, </w:t>
      </w:r>
    </w:p>
    <w:p w:rsidR="00F9753F" w:rsidRPr="0051787B" w:rsidRDefault="00F9753F" w:rsidP="00C53966">
      <w:pPr>
        <w:numPr>
          <w:ilvl w:val="1"/>
          <w:numId w:val="101"/>
        </w:numPr>
        <w:spacing w:after="0" w:line="360" w:lineRule="auto"/>
        <w:jc w:val="both"/>
        <w:rPr>
          <w:sz w:val="24"/>
          <w:szCs w:val="24"/>
        </w:rPr>
      </w:pPr>
      <w:r w:rsidRPr="0051787B">
        <w:rPr>
          <w:sz w:val="24"/>
          <w:szCs w:val="24"/>
        </w:rPr>
        <w:t>akan tetapi pelaksanaannya berlebihan dan dianggap kurang penting tapi memuaskan.</w:t>
      </w:r>
    </w:p>
    <w:p w:rsidR="00F9753F" w:rsidRPr="0051787B" w:rsidRDefault="00F9753F" w:rsidP="00C53966">
      <w:pPr>
        <w:numPr>
          <w:ilvl w:val="0"/>
          <w:numId w:val="102"/>
        </w:numPr>
        <w:spacing w:after="0" w:line="360" w:lineRule="auto"/>
        <w:jc w:val="both"/>
        <w:rPr>
          <w:sz w:val="24"/>
          <w:szCs w:val="24"/>
        </w:rPr>
      </w:pPr>
      <w:r w:rsidRPr="0051787B">
        <w:rPr>
          <w:sz w:val="24"/>
          <w:szCs w:val="24"/>
        </w:rPr>
        <w:t>Setelah melakukan pemetaan kuadran maka kita akan dapat merumuskan rekomendasi yang tepat dalam mengambil keputusan berdasarkan prioritas dari masalah</w:t>
      </w:r>
    </w:p>
    <w:p w:rsidR="00F9753F" w:rsidRPr="0051787B" w:rsidRDefault="00F9753F" w:rsidP="00C53966">
      <w:pPr>
        <w:numPr>
          <w:ilvl w:val="0"/>
          <w:numId w:val="102"/>
        </w:numPr>
        <w:spacing w:after="0" w:line="360" w:lineRule="auto"/>
        <w:jc w:val="both"/>
        <w:rPr>
          <w:sz w:val="24"/>
          <w:szCs w:val="24"/>
        </w:rPr>
      </w:pPr>
      <w:r w:rsidRPr="0051787B">
        <w:rPr>
          <w:sz w:val="24"/>
          <w:szCs w:val="24"/>
        </w:rPr>
        <w:t xml:space="preserve"> atau dalam hal ini unit pelayananpelaksanaannya berlebihan dan dianggap kurang penting tapi memuaskan</w:t>
      </w: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p>
    <w:p w:rsidR="00776474" w:rsidRDefault="00776474" w:rsidP="0051787B">
      <w:pPr>
        <w:spacing w:after="0" w:line="360" w:lineRule="auto"/>
        <w:jc w:val="both"/>
        <w:rPr>
          <w:b/>
          <w:sz w:val="24"/>
          <w:szCs w:val="24"/>
        </w:rPr>
      </w:pPr>
    </w:p>
    <w:p w:rsidR="00F9753F" w:rsidRDefault="00F9753F" w:rsidP="00776474">
      <w:pPr>
        <w:spacing w:after="0" w:line="360" w:lineRule="auto"/>
        <w:jc w:val="center"/>
        <w:rPr>
          <w:b/>
          <w:sz w:val="24"/>
          <w:szCs w:val="24"/>
        </w:rPr>
      </w:pPr>
      <w:r w:rsidRPr="0051787B">
        <w:rPr>
          <w:b/>
          <w:sz w:val="24"/>
          <w:szCs w:val="24"/>
        </w:rPr>
        <w:lastRenderedPageBreak/>
        <w:t>Session 11: Pengantar AHP (Analytical Hierarchy Process)</w:t>
      </w:r>
    </w:p>
    <w:p w:rsidR="00776474" w:rsidRPr="0051787B" w:rsidRDefault="00776474" w:rsidP="00776474">
      <w:pPr>
        <w:spacing w:after="0" w:line="360" w:lineRule="auto"/>
        <w:jc w:val="center"/>
        <w:rPr>
          <w:b/>
          <w:sz w:val="24"/>
          <w:szCs w:val="24"/>
        </w:rPr>
      </w:pPr>
    </w:p>
    <w:p w:rsidR="00F9753F" w:rsidRPr="0051787B" w:rsidRDefault="00F9753F" w:rsidP="0051787B">
      <w:pPr>
        <w:spacing w:after="0" w:line="360" w:lineRule="auto"/>
        <w:jc w:val="both"/>
        <w:rPr>
          <w:b/>
          <w:sz w:val="24"/>
          <w:szCs w:val="24"/>
        </w:rPr>
      </w:pPr>
      <w:r w:rsidRPr="0051787B">
        <w:rPr>
          <w:b/>
          <w:sz w:val="24"/>
          <w:szCs w:val="24"/>
        </w:rPr>
        <w:t>Pengantar</w:t>
      </w:r>
    </w:p>
    <w:p w:rsidR="00F9753F" w:rsidRPr="0051787B" w:rsidRDefault="00F9753F" w:rsidP="00C53966">
      <w:pPr>
        <w:numPr>
          <w:ilvl w:val="0"/>
          <w:numId w:val="103"/>
        </w:numPr>
        <w:spacing w:after="0" w:line="360" w:lineRule="auto"/>
        <w:jc w:val="both"/>
        <w:rPr>
          <w:sz w:val="24"/>
          <w:szCs w:val="24"/>
        </w:rPr>
      </w:pPr>
      <w:r w:rsidRPr="0051787B">
        <w:rPr>
          <w:sz w:val="24"/>
          <w:szCs w:val="24"/>
          <w:lang w:val="fi-FI"/>
        </w:rPr>
        <w:t>Metode AHP dikembangkan oleh Thomas L. Saaty, seorang ahli matematika, pada tahun 1970</w:t>
      </w:r>
    </w:p>
    <w:p w:rsidR="00F9753F" w:rsidRPr="0051787B" w:rsidRDefault="00F9753F" w:rsidP="0051787B">
      <w:pPr>
        <w:spacing w:after="0" w:line="360" w:lineRule="auto"/>
        <w:jc w:val="both"/>
        <w:rPr>
          <w:sz w:val="24"/>
          <w:szCs w:val="24"/>
        </w:rPr>
      </w:pPr>
      <w:r w:rsidRPr="0051787B">
        <w:rPr>
          <w:noProof/>
          <w:sz w:val="24"/>
          <w:szCs w:val="24"/>
        </w:rPr>
        <w:drawing>
          <wp:inline distT="0" distB="0" distL="0" distR="0" wp14:anchorId="39512CAE" wp14:editId="7A2BE96C">
            <wp:extent cx="3276600" cy="2919413"/>
            <wp:effectExtent l="0" t="0" r="0" b="0"/>
            <wp:docPr id="3076" name="Picture 3" descr="saaty-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3" descr="saaty-thomas.jp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6600" cy="291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9753F" w:rsidRPr="0051787B" w:rsidRDefault="00F9753F" w:rsidP="00C53966">
      <w:pPr>
        <w:numPr>
          <w:ilvl w:val="0"/>
          <w:numId w:val="104"/>
        </w:numPr>
        <w:spacing w:after="0" w:line="360" w:lineRule="auto"/>
        <w:jc w:val="both"/>
        <w:rPr>
          <w:sz w:val="24"/>
          <w:szCs w:val="24"/>
        </w:rPr>
      </w:pPr>
      <w:r w:rsidRPr="0051787B">
        <w:rPr>
          <w:sz w:val="24"/>
          <w:szCs w:val="24"/>
        </w:rPr>
        <w:t>Metode AHP sering digunakan untuk menetapkan berbagai prioritas dan mengambil keputusan.</w:t>
      </w:r>
    </w:p>
    <w:p w:rsidR="00F9753F" w:rsidRPr="0051787B" w:rsidRDefault="00F9753F" w:rsidP="00C53966">
      <w:pPr>
        <w:numPr>
          <w:ilvl w:val="0"/>
          <w:numId w:val="104"/>
        </w:numPr>
        <w:spacing w:after="0" w:line="360" w:lineRule="auto"/>
        <w:jc w:val="both"/>
        <w:rPr>
          <w:sz w:val="24"/>
          <w:szCs w:val="24"/>
        </w:rPr>
      </w:pPr>
      <w:r w:rsidRPr="0051787B">
        <w:rPr>
          <w:sz w:val="24"/>
          <w:szCs w:val="24"/>
        </w:rPr>
        <w:t xml:space="preserve">Model AHP memberikan suatu ajaran melihat pokok permasalahan sebagai sistem menyeluruh dari pandangan yang bersifat umum. </w:t>
      </w:r>
    </w:p>
    <w:p w:rsidR="00F9753F" w:rsidRPr="0051787B" w:rsidRDefault="00F9753F" w:rsidP="00C53966">
      <w:pPr>
        <w:numPr>
          <w:ilvl w:val="0"/>
          <w:numId w:val="104"/>
        </w:numPr>
        <w:spacing w:after="0" w:line="360" w:lineRule="auto"/>
        <w:jc w:val="both"/>
        <w:rPr>
          <w:sz w:val="24"/>
          <w:szCs w:val="24"/>
        </w:rPr>
      </w:pPr>
      <w:r w:rsidRPr="0051787B">
        <w:rPr>
          <w:sz w:val="24"/>
          <w:szCs w:val="24"/>
        </w:rPr>
        <w:t>Dari sistem yang menyeluruh tersebut, dibuat struktur dari bagian yang saling berkaitan, lalu mensintesis setiap bagian dengan mengukur dan membuat peringkat pengaruh bagian terhadap keseluruhan sistem → hierarki</w:t>
      </w:r>
    </w:p>
    <w:p w:rsidR="00F9753F" w:rsidRPr="0051787B" w:rsidRDefault="00F9753F" w:rsidP="00C53966">
      <w:pPr>
        <w:numPr>
          <w:ilvl w:val="0"/>
          <w:numId w:val="104"/>
        </w:numPr>
        <w:spacing w:after="0" w:line="360" w:lineRule="auto"/>
        <w:jc w:val="both"/>
        <w:rPr>
          <w:sz w:val="24"/>
          <w:szCs w:val="24"/>
        </w:rPr>
      </w:pPr>
      <w:r w:rsidRPr="0051787B">
        <w:rPr>
          <w:sz w:val="24"/>
          <w:szCs w:val="24"/>
        </w:rPr>
        <w:t xml:space="preserve">Penstrukturan yang dimaksudkan di sini adalah </w:t>
      </w:r>
    </w:p>
    <w:p w:rsidR="00F9753F" w:rsidRPr="0051787B" w:rsidRDefault="00F9753F" w:rsidP="00C53966">
      <w:pPr>
        <w:numPr>
          <w:ilvl w:val="1"/>
          <w:numId w:val="104"/>
        </w:numPr>
        <w:spacing w:after="0" w:line="360" w:lineRule="auto"/>
        <w:jc w:val="both"/>
        <w:rPr>
          <w:sz w:val="24"/>
          <w:szCs w:val="24"/>
        </w:rPr>
      </w:pPr>
      <w:r w:rsidRPr="0051787B">
        <w:rPr>
          <w:sz w:val="24"/>
          <w:szCs w:val="24"/>
        </w:rPr>
        <w:t xml:space="preserve">memecah-mecah suatu persoalan ke dalam bagian-bagian komponennya, </w:t>
      </w:r>
    </w:p>
    <w:p w:rsidR="00F9753F" w:rsidRPr="0051787B" w:rsidRDefault="00F9753F" w:rsidP="00C53966">
      <w:pPr>
        <w:numPr>
          <w:ilvl w:val="1"/>
          <w:numId w:val="104"/>
        </w:numPr>
        <w:spacing w:after="0" w:line="360" w:lineRule="auto"/>
        <w:jc w:val="both"/>
        <w:rPr>
          <w:sz w:val="24"/>
          <w:szCs w:val="24"/>
        </w:rPr>
      </w:pPr>
      <w:r w:rsidRPr="0051787B">
        <w:rPr>
          <w:sz w:val="24"/>
          <w:szCs w:val="24"/>
        </w:rPr>
        <w:t xml:space="preserve">menata tiap bagian atau variabel ke dalam susunan hierarkhi, </w:t>
      </w:r>
    </w:p>
    <w:p w:rsidR="00F9753F" w:rsidRPr="0051787B" w:rsidRDefault="00F9753F" w:rsidP="00C53966">
      <w:pPr>
        <w:numPr>
          <w:ilvl w:val="1"/>
          <w:numId w:val="104"/>
        </w:numPr>
        <w:spacing w:after="0" w:line="360" w:lineRule="auto"/>
        <w:jc w:val="both"/>
        <w:rPr>
          <w:sz w:val="24"/>
          <w:szCs w:val="24"/>
        </w:rPr>
      </w:pPr>
      <w:r w:rsidRPr="0051787B">
        <w:rPr>
          <w:sz w:val="24"/>
          <w:szCs w:val="24"/>
        </w:rPr>
        <w:t xml:space="preserve">memberi nilai numerik pada pertimbangan subjektif tentang pentingnya setiap variabel. </w:t>
      </w:r>
    </w:p>
    <w:p w:rsidR="00F9753F" w:rsidRPr="0051787B" w:rsidRDefault="00F9753F" w:rsidP="00C53966">
      <w:pPr>
        <w:numPr>
          <w:ilvl w:val="0"/>
          <w:numId w:val="104"/>
        </w:numPr>
        <w:spacing w:after="0" w:line="360" w:lineRule="auto"/>
        <w:jc w:val="both"/>
        <w:rPr>
          <w:sz w:val="24"/>
          <w:szCs w:val="24"/>
        </w:rPr>
      </w:pPr>
      <w:r w:rsidRPr="0051787B">
        <w:rPr>
          <w:sz w:val="24"/>
          <w:szCs w:val="24"/>
        </w:rPr>
        <w:lastRenderedPageBreak/>
        <w:t xml:space="preserve">Hierarki (Saaty): suatu representasi dari sebuah permasalahan yang kompleks dalam suatu struktur multi level dimana level pertama:tujuan, yang diikuti level faktor, kriteria, sub kriteria, dst ke bawah hingga level terakhir dari alternatif. </w:t>
      </w:r>
    </w:p>
    <w:p w:rsidR="00F9753F" w:rsidRPr="0051787B" w:rsidRDefault="00F9753F" w:rsidP="00C53966">
      <w:pPr>
        <w:numPr>
          <w:ilvl w:val="0"/>
          <w:numId w:val="104"/>
        </w:numPr>
        <w:spacing w:after="0" w:line="360" w:lineRule="auto"/>
        <w:jc w:val="both"/>
        <w:rPr>
          <w:sz w:val="24"/>
          <w:szCs w:val="24"/>
        </w:rPr>
      </w:pPr>
      <w:r w:rsidRPr="0051787B">
        <w:rPr>
          <w:sz w:val="24"/>
          <w:szCs w:val="24"/>
        </w:rPr>
        <w:t>Dengan hierarki, masalah yang kompleks dapat diuraikan kedalam kelompok2nya kemudian diatur scr hierarkhis shg terstruktur dan sistematis</w:t>
      </w:r>
    </w:p>
    <w:p w:rsidR="00F9753F" w:rsidRPr="0051787B" w:rsidRDefault="00F9753F" w:rsidP="00C53966">
      <w:pPr>
        <w:numPr>
          <w:ilvl w:val="0"/>
          <w:numId w:val="104"/>
        </w:numPr>
        <w:spacing w:after="0" w:line="360" w:lineRule="auto"/>
        <w:jc w:val="both"/>
        <w:rPr>
          <w:sz w:val="24"/>
          <w:szCs w:val="24"/>
        </w:rPr>
      </w:pPr>
      <w:r w:rsidRPr="0051787B">
        <w:rPr>
          <w:sz w:val="24"/>
          <w:szCs w:val="24"/>
        </w:rPr>
        <w:t xml:space="preserve">metode AHP dalam kerangka pemikirannya juga mempertimbangkan analitis dan non analitis. </w:t>
      </w:r>
    </w:p>
    <w:p w:rsidR="00F9753F" w:rsidRPr="0051787B" w:rsidRDefault="00F9753F" w:rsidP="00C53966">
      <w:pPr>
        <w:numPr>
          <w:ilvl w:val="0"/>
          <w:numId w:val="104"/>
        </w:numPr>
        <w:spacing w:after="0" w:line="360" w:lineRule="auto"/>
        <w:jc w:val="both"/>
        <w:rPr>
          <w:sz w:val="24"/>
          <w:szCs w:val="24"/>
        </w:rPr>
      </w:pPr>
      <w:r w:rsidRPr="0051787B">
        <w:rPr>
          <w:sz w:val="24"/>
          <w:szCs w:val="24"/>
        </w:rPr>
        <w:t>Kombinasi dua pertimbangan ini minimal memberikan suatu kemudahan untuk menentukan alternatif terbaik dari beberapa alternatif yang ada</w:t>
      </w:r>
    </w:p>
    <w:p w:rsidR="00F9753F" w:rsidRPr="0051787B" w:rsidRDefault="00F9753F" w:rsidP="00C53966">
      <w:pPr>
        <w:numPr>
          <w:ilvl w:val="0"/>
          <w:numId w:val="104"/>
        </w:numPr>
        <w:spacing w:after="0" w:line="360" w:lineRule="auto"/>
        <w:jc w:val="both"/>
        <w:rPr>
          <w:sz w:val="24"/>
          <w:szCs w:val="24"/>
        </w:rPr>
      </w:pPr>
      <w:r w:rsidRPr="0051787B">
        <w:rPr>
          <w:sz w:val="24"/>
          <w:szCs w:val="24"/>
        </w:rPr>
        <w:t xml:space="preserve">Model AHP merupakan model yang mudah dioperasikan oleh para pengambil keputusan/perencana pembangunan </w:t>
      </w:r>
    </w:p>
    <w:p w:rsidR="00F9753F" w:rsidRPr="0051787B" w:rsidRDefault="00F9753F" w:rsidP="00C53966">
      <w:pPr>
        <w:numPr>
          <w:ilvl w:val="0"/>
          <w:numId w:val="104"/>
        </w:numPr>
        <w:spacing w:after="0" w:line="360" w:lineRule="auto"/>
        <w:jc w:val="both"/>
        <w:rPr>
          <w:sz w:val="24"/>
          <w:szCs w:val="24"/>
        </w:rPr>
      </w:pPr>
      <w:r w:rsidRPr="0051787B">
        <w:rPr>
          <w:sz w:val="24"/>
          <w:szCs w:val="24"/>
        </w:rPr>
        <w:t xml:space="preserve">karena karekteristiknya yang sederhana sehingga mudah dimengerti dan memiliki kelebihan dibandingkan model pengambilan keputusan yang lain, khususnya dalam pengambilan keputusan penetapan prioritas kegiatan. </w:t>
      </w:r>
    </w:p>
    <w:p w:rsidR="00F9753F" w:rsidRPr="0051787B" w:rsidRDefault="00F9753F" w:rsidP="00C53966">
      <w:pPr>
        <w:numPr>
          <w:ilvl w:val="0"/>
          <w:numId w:val="104"/>
        </w:numPr>
        <w:spacing w:after="0" w:line="360" w:lineRule="auto"/>
        <w:jc w:val="both"/>
        <w:rPr>
          <w:sz w:val="24"/>
          <w:szCs w:val="24"/>
        </w:rPr>
      </w:pPr>
      <w:r w:rsidRPr="0051787B">
        <w:rPr>
          <w:sz w:val="24"/>
          <w:szCs w:val="24"/>
        </w:rPr>
        <w:t>Metode ini dapat diterapkan pada banyak persoalan nyata dan terutama berguna untuk pengalokasian sumber daya, perencanaan, analisis pengaruh kebijakan, dan penyelesaian konflik</w:t>
      </w:r>
    </w:p>
    <w:p w:rsidR="00F9753F" w:rsidRPr="0051787B" w:rsidRDefault="00F9753F" w:rsidP="00C53966">
      <w:pPr>
        <w:numPr>
          <w:ilvl w:val="0"/>
          <w:numId w:val="104"/>
        </w:numPr>
        <w:spacing w:after="0" w:line="360" w:lineRule="auto"/>
        <w:jc w:val="both"/>
        <w:rPr>
          <w:sz w:val="24"/>
          <w:szCs w:val="24"/>
        </w:rPr>
      </w:pPr>
      <w:r w:rsidRPr="0051787B">
        <w:rPr>
          <w:sz w:val="24"/>
          <w:szCs w:val="24"/>
        </w:rPr>
        <w:t xml:space="preserve">AHP digunakan secara luas dalam perencanaan perusahaan dan analisis biaya/manfaat oleh berbagai instansi pemerintah untuk tujuan pengalokasian sumber daya. </w:t>
      </w:r>
    </w:p>
    <w:p w:rsidR="00F9753F" w:rsidRPr="0051787B" w:rsidRDefault="00F9753F" w:rsidP="00C53966">
      <w:pPr>
        <w:numPr>
          <w:ilvl w:val="0"/>
          <w:numId w:val="104"/>
        </w:numPr>
        <w:spacing w:after="0" w:line="360" w:lineRule="auto"/>
        <w:jc w:val="both"/>
        <w:rPr>
          <w:sz w:val="24"/>
          <w:szCs w:val="24"/>
        </w:rPr>
      </w:pPr>
      <w:r w:rsidRPr="0051787B">
        <w:rPr>
          <w:sz w:val="24"/>
          <w:szCs w:val="24"/>
        </w:rPr>
        <w:t xml:space="preserve">Sedangkan pada skala internasional, AHP digunakan untuk merencanakan prasarana dalam negara berkembang dan untuk mengevaluasi sumber daya alam bagi penanam modal. </w:t>
      </w:r>
    </w:p>
    <w:p w:rsidR="00F9753F" w:rsidRPr="0051787B" w:rsidRDefault="00F9753F" w:rsidP="00C53966">
      <w:pPr>
        <w:numPr>
          <w:ilvl w:val="0"/>
          <w:numId w:val="104"/>
        </w:numPr>
        <w:spacing w:after="0" w:line="360" w:lineRule="auto"/>
        <w:jc w:val="both"/>
        <w:rPr>
          <w:sz w:val="24"/>
          <w:szCs w:val="24"/>
        </w:rPr>
      </w:pPr>
      <w:r w:rsidRPr="0051787B">
        <w:rPr>
          <w:sz w:val="24"/>
          <w:szCs w:val="24"/>
        </w:rPr>
        <w:t>Pada dasarnya metode AHP menawarkan penyelesaian masalah keputusan yang melibatkan seluruh sumber kerumitan yang ada dalam pengambilan keputusan</w:t>
      </w:r>
    </w:p>
    <w:p w:rsidR="00F9753F" w:rsidRPr="0051787B" w:rsidRDefault="00F9753F" w:rsidP="0051787B">
      <w:pPr>
        <w:spacing w:after="0" w:line="360" w:lineRule="auto"/>
        <w:ind w:left="360"/>
        <w:jc w:val="both"/>
        <w:rPr>
          <w:sz w:val="24"/>
          <w:szCs w:val="24"/>
        </w:rPr>
      </w:pPr>
      <w:r w:rsidRPr="0051787B">
        <w:rPr>
          <w:sz w:val="24"/>
          <w:szCs w:val="24"/>
        </w:rPr>
        <w:t>Kelebihan AHP</w:t>
      </w:r>
    </w:p>
    <w:p w:rsidR="00F9753F" w:rsidRPr="0051787B" w:rsidRDefault="00F9753F" w:rsidP="00C53966">
      <w:pPr>
        <w:numPr>
          <w:ilvl w:val="0"/>
          <w:numId w:val="104"/>
        </w:numPr>
        <w:spacing w:after="0" w:line="360" w:lineRule="auto"/>
        <w:jc w:val="both"/>
        <w:rPr>
          <w:sz w:val="24"/>
          <w:szCs w:val="24"/>
        </w:rPr>
      </w:pPr>
      <w:r w:rsidRPr="0051787B">
        <w:rPr>
          <w:sz w:val="24"/>
          <w:szCs w:val="24"/>
        </w:rPr>
        <w:t>Kesatuan (Unity)</w:t>
      </w:r>
    </w:p>
    <w:p w:rsidR="00F9753F" w:rsidRPr="0051787B" w:rsidRDefault="00F9753F" w:rsidP="00C53966">
      <w:pPr>
        <w:numPr>
          <w:ilvl w:val="1"/>
          <w:numId w:val="104"/>
        </w:numPr>
        <w:spacing w:after="0" w:line="360" w:lineRule="auto"/>
        <w:jc w:val="both"/>
        <w:rPr>
          <w:sz w:val="24"/>
          <w:szCs w:val="24"/>
        </w:rPr>
      </w:pPr>
      <w:r w:rsidRPr="0051787B">
        <w:rPr>
          <w:sz w:val="24"/>
          <w:szCs w:val="24"/>
        </w:rPr>
        <w:t>AHP membuat permasalahan yang luas dan tidak terstruktur menjadi suatu model yang fleksibel dan mudah dipahami</w:t>
      </w:r>
    </w:p>
    <w:p w:rsidR="00F9753F" w:rsidRPr="0051787B" w:rsidRDefault="00F9753F" w:rsidP="00C53966">
      <w:pPr>
        <w:numPr>
          <w:ilvl w:val="0"/>
          <w:numId w:val="104"/>
        </w:numPr>
        <w:spacing w:after="0" w:line="360" w:lineRule="auto"/>
        <w:jc w:val="both"/>
        <w:rPr>
          <w:sz w:val="24"/>
          <w:szCs w:val="24"/>
        </w:rPr>
      </w:pPr>
      <w:r w:rsidRPr="0051787B">
        <w:rPr>
          <w:sz w:val="24"/>
          <w:szCs w:val="24"/>
        </w:rPr>
        <w:t>Kompleksitas (Complexity)</w:t>
      </w:r>
    </w:p>
    <w:p w:rsidR="00F9753F" w:rsidRPr="0051787B" w:rsidRDefault="00F9753F" w:rsidP="00C53966">
      <w:pPr>
        <w:numPr>
          <w:ilvl w:val="1"/>
          <w:numId w:val="104"/>
        </w:numPr>
        <w:spacing w:after="0" w:line="360" w:lineRule="auto"/>
        <w:jc w:val="both"/>
        <w:rPr>
          <w:sz w:val="24"/>
          <w:szCs w:val="24"/>
        </w:rPr>
      </w:pPr>
      <w:r w:rsidRPr="0051787B">
        <w:rPr>
          <w:sz w:val="24"/>
          <w:szCs w:val="24"/>
        </w:rPr>
        <w:lastRenderedPageBreak/>
        <w:t>AHP memecahkan permasalahan yang kompleks melalui pendekatan sistem dan pengintegrasian secara deduktif</w:t>
      </w:r>
    </w:p>
    <w:p w:rsidR="00F9753F" w:rsidRPr="0051787B" w:rsidRDefault="00F9753F" w:rsidP="00C53966">
      <w:pPr>
        <w:numPr>
          <w:ilvl w:val="0"/>
          <w:numId w:val="104"/>
        </w:numPr>
        <w:spacing w:after="0" w:line="360" w:lineRule="auto"/>
        <w:jc w:val="both"/>
        <w:rPr>
          <w:sz w:val="24"/>
          <w:szCs w:val="24"/>
        </w:rPr>
      </w:pPr>
      <w:r w:rsidRPr="0051787B">
        <w:rPr>
          <w:sz w:val="24"/>
          <w:szCs w:val="24"/>
        </w:rPr>
        <w:t>Saling ketegantungan (inter dependence)</w:t>
      </w:r>
    </w:p>
    <w:p w:rsidR="00F9753F" w:rsidRPr="0051787B" w:rsidRDefault="00F9753F" w:rsidP="00C53966">
      <w:pPr>
        <w:numPr>
          <w:ilvl w:val="1"/>
          <w:numId w:val="104"/>
        </w:numPr>
        <w:spacing w:after="0" w:line="360" w:lineRule="auto"/>
        <w:jc w:val="both"/>
        <w:rPr>
          <w:sz w:val="24"/>
          <w:szCs w:val="24"/>
        </w:rPr>
      </w:pPr>
      <w:r w:rsidRPr="0051787B">
        <w:rPr>
          <w:sz w:val="24"/>
          <w:szCs w:val="24"/>
        </w:rPr>
        <w:t>AHP dapat digunakan pada elemen-elemen sistem yang saling bebas dan tidak memerlukan hub linier</w:t>
      </w:r>
    </w:p>
    <w:p w:rsidR="00F9753F" w:rsidRPr="0051787B" w:rsidRDefault="00F9753F" w:rsidP="00C53966">
      <w:pPr>
        <w:numPr>
          <w:ilvl w:val="0"/>
          <w:numId w:val="104"/>
        </w:numPr>
        <w:spacing w:after="0" w:line="360" w:lineRule="auto"/>
        <w:jc w:val="both"/>
        <w:rPr>
          <w:sz w:val="24"/>
          <w:szCs w:val="24"/>
        </w:rPr>
      </w:pPr>
      <w:r w:rsidRPr="0051787B">
        <w:rPr>
          <w:sz w:val="24"/>
          <w:szCs w:val="24"/>
        </w:rPr>
        <w:t>Struktur hierarkhi (Hierarchy Structuring)</w:t>
      </w:r>
    </w:p>
    <w:p w:rsidR="00F9753F" w:rsidRPr="0051787B" w:rsidRDefault="00F9753F" w:rsidP="00C53966">
      <w:pPr>
        <w:numPr>
          <w:ilvl w:val="1"/>
          <w:numId w:val="104"/>
        </w:numPr>
        <w:spacing w:after="0" w:line="360" w:lineRule="auto"/>
        <w:jc w:val="both"/>
        <w:rPr>
          <w:sz w:val="24"/>
          <w:szCs w:val="24"/>
        </w:rPr>
      </w:pPr>
      <w:r w:rsidRPr="0051787B">
        <w:rPr>
          <w:sz w:val="24"/>
          <w:szCs w:val="24"/>
        </w:rPr>
        <w:t>AHP mewakili pemikiran alamiah yang cenderung mengelompokkan  elemen sistem ke level-level yang berbeda dari masing-masing level berisi elemen yang serupa</w:t>
      </w:r>
    </w:p>
    <w:p w:rsidR="00F9753F" w:rsidRPr="0051787B" w:rsidRDefault="00F9753F" w:rsidP="00C53966">
      <w:pPr>
        <w:numPr>
          <w:ilvl w:val="0"/>
          <w:numId w:val="104"/>
        </w:numPr>
        <w:spacing w:after="0" w:line="360" w:lineRule="auto"/>
        <w:jc w:val="both"/>
        <w:rPr>
          <w:sz w:val="24"/>
          <w:szCs w:val="24"/>
        </w:rPr>
      </w:pPr>
      <w:r w:rsidRPr="0051787B">
        <w:rPr>
          <w:sz w:val="24"/>
          <w:szCs w:val="24"/>
        </w:rPr>
        <w:t>Pengukuran (Measurement)</w:t>
      </w:r>
    </w:p>
    <w:p w:rsidR="00F9753F" w:rsidRPr="0051787B" w:rsidRDefault="00F9753F" w:rsidP="00C53966">
      <w:pPr>
        <w:numPr>
          <w:ilvl w:val="1"/>
          <w:numId w:val="104"/>
        </w:numPr>
        <w:spacing w:after="0" w:line="360" w:lineRule="auto"/>
        <w:jc w:val="both"/>
        <w:rPr>
          <w:sz w:val="24"/>
          <w:szCs w:val="24"/>
        </w:rPr>
      </w:pPr>
      <w:r w:rsidRPr="0051787B">
        <w:rPr>
          <w:sz w:val="24"/>
          <w:szCs w:val="24"/>
        </w:rPr>
        <w:t>AHP menyediakan skala pengukuran dan metode untuk mendapatkan prioritas</w:t>
      </w:r>
    </w:p>
    <w:p w:rsidR="00F9753F" w:rsidRPr="0051787B" w:rsidRDefault="00F9753F" w:rsidP="00C53966">
      <w:pPr>
        <w:numPr>
          <w:ilvl w:val="0"/>
          <w:numId w:val="104"/>
        </w:numPr>
        <w:spacing w:after="0" w:line="360" w:lineRule="auto"/>
        <w:jc w:val="both"/>
        <w:rPr>
          <w:sz w:val="24"/>
          <w:szCs w:val="24"/>
        </w:rPr>
      </w:pPr>
      <w:r w:rsidRPr="0051787B">
        <w:rPr>
          <w:sz w:val="24"/>
          <w:szCs w:val="24"/>
        </w:rPr>
        <w:t>Konsistensi (Consistency)</w:t>
      </w:r>
    </w:p>
    <w:p w:rsidR="00F9753F" w:rsidRPr="0051787B" w:rsidRDefault="00F9753F" w:rsidP="00C53966">
      <w:pPr>
        <w:numPr>
          <w:ilvl w:val="1"/>
          <w:numId w:val="104"/>
        </w:numPr>
        <w:spacing w:after="0" w:line="360" w:lineRule="auto"/>
        <w:jc w:val="both"/>
        <w:rPr>
          <w:sz w:val="24"/>
          <w:szCs w:val="24"/>
        </w:rPr>
      </w:pPr>
      <w:r w:rsidRPr="0051787B">
        <w:rPr>
          <w:sz w:val="24"/>
          <w:szCs w:val="24"/>
        </w:rPr>
        <w:t>AHP mempertimbangkan konsistensi logis dalam penilaian yang digunakan untuk menentukan prioritas</w:t>
      </w:r>
    </w:p>
    <w:p w:rsidR="00F9753F" w:rsidRPr="0051787B" w:rsidRDefault="00F9753F" w:rsidP="00C53966">
      <w:pPr>
        <w:numPr>
          <w:ilvl w:val="0"/>
          <w:numId w:val="104"/>
        </w:numPr>
        <w:spacing w:after="0" w:line="360" w:lineRule="auto"/>
        <w:jc w:val="both"/>
        <w:rPr>
          <w:sz w:val="24"/>
          <w:szCs w:val="24"/>
        </w:rPr>
      </w:pPr>
      <w:r w:rsidRPr="0051787B">
        <w:rPr>
          <w:sz w:val="24"/>
          <w:szCs w:val="24"/>
        </w:rPr>
        <w:t>Sintesis (Systhesis)</w:t>
      </w:r>
    </w:p>
    <w:p w:rsidR="00F9753F" w:rsidRPr="0051787B" w:rsidRDefault="00F9753F" w:rsidP="00C53966">
      <w:pPr>
        <w:numPr>
          <w:ilvl w:val="1"/>
          <w:numId w:val="104"/>
        </w:numPr>
        <w:spacing w:after="0" w:line="360" w:lineRule="auto"/>
        <w:jc w:val="both"/>
        <w:rPr>
          <w:sz w:val="24"/>
          <w:szCs w:val="24"/>
        </w:rPr>
      </w:pPr>
      <w:r w:rsidRPr="0051787B">
        <w:rPr>
          <w:sz w:val="24"/>
          <w:szCs w:val="24"/>
        </w:rPr>
        <w:t>AHP mengarah pada perkiraan keseluruhan mengenai seberapa diinginkannya masing-masing alternatif</w:t>
      </w:r>
    </w:p>
    <w:p w:rsidR="00F9753F" w:rsidRPr="0051787B" w:rsidRDefault="00F9753F" w:rsidP="00C53966">
      <w:pPr>
        <w:numPr>
          <w:ilvl w:val="0"/>
          <w:numId w:val="104"/>
        </w:numPr>
        <w:spacing w:after="0" w:line="360" w:lineRule="auto"/>
        <w:jc w:val="both"/>
        <w:rPr>
          <w:sz w:val="24"/>
          <w:szCs w:val="24"/>
        </w:rPr>
      </w:pPr>
      <w:r w:rsidRPr="0051787B">
        <w:rPr>
          <w:sz w:val="24"/>
          <w:szCs w:val="24"/>
        </w:rPr>
        <w:t>Trade off</w:t>
      </w:r>
    </w:p>
    <w:p w:rsidR="00F9753F" w:rsidRPr="0051787B" w:rsidRDefault="00F9753F" w:rsidP="00C53966">
      <w:pPr>
        <w:numPr>
          <w:ilvl w:val="1"/>
          <w:numId w:val="104"/>
        </w:numPr>
        <w:spacing w:after="0" w:line="360" w:lineRule="auto"/>
        <w:jc w:val="both"/>
        <w:rPr>
          <w:sz w:val="24"/>
          <w:szCs w:val="24"/>
        </w:rPr>
      </w:pPr>
      <w:r w:rsidRPr="0051787B">
        <w:rPr>
          <w:sz w:val="24"/>
          <w:szCs w:val="24"/>
        </w:rPr>
        <w:t>AHP mempertimbangkan prioritas relatif faktor-faktor pada sistem sehingga orang mampu memilih alternatif terbaik berdasarkan tujuan mereka</w:t>
      </w:r>
    </w:p>
    <w:p w:rsidR="00F9753F" w:rsidRPr="0051787B" w:rsidRDefault="00F9753F" w:rsidP="00C53966">
      <w:pPr>
        <w:numPr>
          <w:ilvl w:val="0"/>
          <w:numId w:val="104"/>
        </w:numPr>
        <w:spacing w:after="0" w:line="360" w:lineRule="auto"/>
        <w:jc w:val="both"/>
        <w:rPr>
          <w:sz w:val="24"/>
          <w:szCs w:val="24"/>
        </w:rPr>
      </w:pPr>
      <w:r w:rsidRPr="0051787B">
        <w:rPr>
          <w:sz w:val="24"/>
          <w:szCs w:val="24"/>
        </w:rPr>
        <w:t>Penilaian dan Konsensus (Judgement and Consensus)</w:t>
      </w:r>
    </w:p>
    <w:p w:rsidR="00F9753F" w:rsidRPr="0051787B" w:rsidRDefault="00F9753F" w:rsidP="00C53966">
      <w:pPr>
        <w:numPr>
          <w:ilvl w:val="1"/>
          <w:numId w:val="104"/>
        </w:numPr>
        <w:spacing w:after="0" w:line="360" w:lineRule="auto"/>
        <w:jc w:val="both"/>
        <w:rPr>
          <w:sz w:val="24"/>
          <w:szCs w:val="24"/>
        </w:rPr>
      </w:pPr>
      <w:r w:rsidRPr="0051787B">
        <w:rPr>
          <w:sz w:val="24"/>
          <w:szCs w:val="24"/>
        </w:rPr>
        <w:t xml:space="preserve">AHP tidak mengharuskan adanya suatu konsensus, tetapi menggabungkan hasil penilaian yang berbeda </w:t>
      </w:r>
    </w:p>
    <w:p w:rsidR="00F9753F" w:rsidRPr="0051787B" w:rsidRDefault="00F9753F" w:rsidP="00C53966">
      <w:pPr>
        <w:numPr>
          <w:ilvl w:val="0"/>
          <w:numId w:val="104"/>
        </w:numPr>
        <w:spacing w:after="0" w:line="360" w:lineRule="auto"/>
        <w:jc w:val="both"/>
        <w:rPr>
          <w:sz w:val="24"/>
          <w:szCs w:val="24"/>
        </w:rPr>
      </w:pPr>
      <w:r w:rsidRPr="0051787B">
        <w:rPr>
          <w:sz w:val="24"/>
          <w:szCs w:val="24"/>
        </w:rPr>
        <w:t>Pengulangan proses</w:t>
      </w:r>
    </w:p>
    <w:p w:rsidR="00F9753F" w:rsidRPr="0051787B" w:rsidRDefault="00F9753F" w:rsidP="00C53966">
      <w:pPr>
        <w:numPr>
          <w:ilvl w:val="1"/>
          <w:numId w:val="104"/>
        </w:numPr>
        <w:spacing w:after="0" w:line="360" w:lineRule="auto"/>
        <w:jc w:val="both"/>
        <w:rPr>
          <w:sz w:val="24"/>
          <w:szCs w:val="24"/>
        </w:rPr>
      </w:pPr>
      <w:r w:rsidRPr="0051787B">
        <w:rPr>
          <w:sz w:val="24"/>
          <w:szCs w:val="24"/>
        </w:rPr>
        <w:t xml:space="preserve">AHP mampu membuat orang menyaring definisi dari suatu permasalahan dan mengembangkan penilaian serta pengertian </w:t>
      </w:r>
    </w:p>
    <w:p w:rsidR="00F9753F" w:rsidRPr="0051787B" w:rsidRDefault="00F9753F" w:rsidP="0051787B">
      <w:pPr>
        <w:spacing w:after="0" w:line="360" w:lineRule="auto"/>
        <w:jc w:val="both"/>
        <w:rPr>
          <w:b/>
          <w:sz w:val="24"/>
          <w:szCs w:val="24"/>
        </w:rPr>
      </w:pPr>
      <w:r w:rsidRPr="0051787B">
        <w:rPr>
          <w:b/>
          <w:sz w:val="24"/>
          <w:szCs w:val="24"/>
        </w:rPr>
        <w:t>Kelemahan AHP</w:t>
      </w:r>
    </w:p>
    <w:p w:rsidR="00F9753F" w:rsidRPr="0051787B" w:rsidRDefault="00F9753F" w:rsidP="00C53966">
      <w:pPr>
        <w:numPr>
          <w:ilvl w:val="0"/>
          <w:numId w:val="105"/>
        </w:numPr>
        <w:spacing w:after="0" w:line="360" w:lineRule="auto"/>
        <w:jc w:val="both"/>
        <w:rPr>
          <w:sz w:val="24"/>
          <w:szCs w:val="24"/>
        </w:rPr>
      </w:pPr>
      <w:r w:rsidRPr="0051787B">
        <w:rPr>
          <w:sz w:val="24"/>
          <w:szCs w:val="24"/>
        </w:rPr>
        <w:t>Ketergantungan model AHP pada input utamanya</w:t>
      </w:r>
    </w:p>
    <w:p w:rsidR="00F9753F" w:rsidRPr="0051787B" w:rsidRDefault="00F9753F" w:rsidP="00C53966">
      <w:pPr>
        <w:numPr>
          <w:ilvl w:val="1"/>
          <w:numId w:val="105"/>
        </w:numPr>
        <w:spacing w:after="0" w:line="360" w:lineRule="auto"/>
        <w:jc w:val="both"/>
        <w:rPr>
          <w:sz w:val="24"/>
          <w:szCs w:val="24"/>
        </w:rPr>
      </w:pPr>
      <w:r w:rsidRPr="0051787B">
        <w:rPr>
          <w:sz w:val="24"/>
          <w:szCs w:val="24"/>
        </w:rPr>
        <w:lastRenderedPageBreak/>
        <w:t xml:space="preserve">Input utama ini berupa persepsi seorang ahli sehingga dalam hal ini melibatkan subyektifitas sang ahli </w:t>
      </w:r>
    </w:p>
    <w:p w:rsidR="00F9753F" w:rsidRPr="0051787B" w:rsidRDefault="00F9753F" w:rsidP="00C53966">
      <w:pPr>
        <w:numPr>
          <w:ilvl w:val="1"/>
          <w:numId w:val="105"/>
        </w:numPr>
        <w:spacing w:after="0" w:line="360" w:lineRule="auto"/>
        <w:jc w:val="both"/>
        <w:rPr>
          <w:sz w:val="24"/>
          <w:szCs w:val="24"/>
        </w:rPr>
      </w:pPr>
      <w:r w:rsidRPr="0051787B">
        <w:rPr>
          <w:sz w:val="24"/>
          <w:szCs w:val="24"/>
        </w:rPr>
        <w:t>Model juga tidak berarti jika ahli tersebut memberikan penilaian yang keliru</w:t>
      </w:r>
    </w:p>
    <w:p w:rsidR="00F9753F" w:rsidRPr="0051787B" w:rsidRDefault="00F9753F" w:rsidP="00C53966">
      <w:pPr>
        <w:numPr>
          <w:ilvl w:val="0"/>
          <w:numId w:val="105"/>
        </w:numPr>
        <w:spacing w:after="0" w:line="360" w:lineRule="auto"/>
        <w:jc w:val="both"/>
        <w:rPr>
          <w:sz w:val="24"/>
          <w:szCs w:val="24"/>
        </w:rPr>
      </w:pPr>
      <w:r w:rsidRPr="0051787B">
        <w:rPr>
          <w:sz w:val="24"/>
          <w:szCs w:val="24"/>
        </w:rPr>
        <w:t>Metode AHP ini hanya metode matematis tanpa ada pengujian secara statistik sehingga tidak ada batas kepercayaan dari kebenaran model yang terbentuk</w:t>
      </w:r>
    </w:p>
    <w:p w:rsidR="00F9753F" w:rsidRPr="0051787B" w:rsidRDefault="00F9753F" w:rsidP="0051787B">
      <w:pPr>
        <w:spacing w:after="0" w:line="360" w:lineRule="auto"/>
        <w:jc w:val="both"/>
        <w:rPr>
          <w:b/>
          <w:sz w:val="24"/>
          <w:szCs w:val="24"/>
        </w:rPr>
      </w:pPr>
      <w:r w:rsidRPr="0051787B">
        <w:rPr>
          <w:b/>
          <w:sz w:val="24"/>
          <w:szCs w:val="24"/>
        </w:rPr>
        <w:t>Tahapan AHP</w:t>
      </w:r>
    </w:p>
    <w:p w:rsidR="00F9753F" w:rsidRPr="0051787B" w:rsidRDefault="00F9753F" w:rsidP="00C53966">
      <w:pPr>
        <w:numPr>
          <w:ilvl w:val="0"/>
          <w:numId w:val="106"/>
        </w:numPr>
        <w:spacing w:after="0" w:line="360" w:lineRule="auto"/>
        <w:jc w:val="both"/>
        <w:rPr>
          <w:sz w:val="24"/>
          <w:szCs w:val="24"/>
        </w:rPr>
      </w:pPr>
      <w:r w:rsidRPr="0051787B">
        <w:rPr>
          <w:sz w:val="24"/>
          <w:szCs w:val="24"/>
        </w:rPr>
        <w:t>Mendefinisikan masalah dan menentukan solusi yang diinginkan</w:t>
      </w:r>
    </w:p>
    <w:p w:rsidR="00F9753F" w:rsidRPr="0051787B" w:rsidRDefault="00F9753F" w:rsidP="00C53966">
      <w:pPr>
        <w:numPr>
          <w:ilvl w:val="1"/>
          <w:numId w:val="106"/>
        </w:numPr>
        <w:spacing w:after="0" w:line="360" w:lineRule="auto"/>
        <w:jc w:val="both"/>
        <w:rPr>
          <w:sz w:val="24"/>
          <w:szCs w:val="24"/>
        </w:rPr>
      </w:pPr>
      <w:r w:rsidRPr="0051787B">
        <w:rPr>
          <w:sz w:val="24"/>
          <w:szCs w:val="24"/>
        </w:rPr>
        <w:t>Dalam tahapan ini kita berusaha menentukan masalah yang akan kita pecahkan secara jelas, detail, dan mudah dipahami</w:t>
      </w:r>
    </w:p>
    <w:p w:rsidR="00F9753F" w:rsidRPr="0051787B" w:rsidRDefault="00F9753F" w:rsidP="00C53966">
      <w:pPr>
        <w:numPr>
          <w:ilvl w:val="1"/>
          <w:numId w:val="106"/>
        </w:numPr>
        <w:spacing w:after="0" w:line="360" w:lineRule="auto"/>
        <w:jc w:val="both"/>
        <w:rPr>
          <w:sz w:val="24"/>
          <w:szCs w:val="24"/>
        </w:rPr>
      </w:pPr>
      <w:r w:rsidRPr="0051787B">
        <w:rPr>
          <w:sz w:val="24"/>
          <w:szCs w:val="24"/>
        </w:rPr>
        <w:t>Dari masalah yang ada kita coba tentukan solusi yang mungkin cocok bagi masalah tersebut</w:t>
      </w:r>
    </w:p>
    <w:p w:rsidR="00F9753F" w:rsidRPr="0051787B" w:rsidRDefault="00F9753F" w:rsidP="00C53966">
      <w:pPr>
        <w:numPr>
          <w:ilvl w:val="1"/>
          <w:numId w:val="106"/>
        </w:numPr>
        <w:spacing w:after="0" w:line="360" w:lineRule="auto"/>
        <w:jc w:val="both"/>
        <w:rPr>
          <w:sz w:val="24"/>
          <w:szCs w:val="24"/>
        </w:rPr>
      </w:pPr>
      <w:r w:rsidRPr="0051787B">
        <w:rPr>
          <w:sz w:val="24"/>
          <w:szCs w:val="24"/>
        </w:rPr>
        <w:t>Solusi dari masalah mungkin berjumlah lebih dari satu</w:t>
      </w:r>
    </w:p>
    <w:p w:rsidR="00F9753F" w:rsidRPr="0051787B" w:rsidRDefault="00F9753F" w:rsidP="00C53966">
      <w:pPr>
        <w:numPr>
          <w:ilvl w:val="1"/>
          <w:numId w:val="106"/>
        </w:numPr>
        <w:spacing w:after="0" w:line="360" w:lineRule="auto"/>
        <w:jc w:val="both"/>
        <w:rPr>
          <w:sz w:val="24"/>
          <w:szCs w:val="24"/>
        </w:rPr>
      </w:pPr>
      <w:r w:rsidRPr="0051787B">
        <w:rPr>
          <w:sz w:val="24"/>
          <w:szCs w:val="24"/>
        </w:rPr>
        <w:t>Solusi tersebut nantinya kita kembangkan lebih lanjut dalam tahap berikutnya</w:t>
      </w:r>
    </w:p>
    <w:p w:rsidR="00F9753F" w:rsidRPr="0051787B" w:rsidRDefault="00F9753F" w:rsidP="00C53966">
      <w:pPr>
        <w:numPr>
          <w:ilvl w:val="0"/>
          <w:numId w:val="106"/>
        </w:numPr>
        <w:spacing w:after="0" w:line="360" w:lineRule="auto"/>
        <w:jc w:val="both"/>
        <w:rPr>
          <w:sz w:val="24"/>
          <w:szCs w:val="24"/>
        </w:rPr>
      </w:pPr>
      <w:r w:rsidRPr="0051787B">
        <w:rPr>
          <w:sz w:val="24"/>
          <w:szCs w:val="24"/>
        </w:rPr>
        <w:t>Membuat struktur hierarki yang diawali dengan tujuan utama</w:t>
      </w:r>
    </w:p>
    <w:p w:rsidR="00F9753F" w:rsidRPr="0051787B" w:rsidRDefault="00F9753F" w:rsidP="00C53966">
      <w:pPr>
        <w:numPr>
          <w:ilvl w:val="1"/>
          <w:numId w:val="106"/>
        </w:numPr>
        <w:spacing w:after="0" w:line="360" w:lineRule="auto"/>
        <w:jc w:val="both"/>
        <w:rPr>
          <w:sz w:val="24"/>
          <w:szCs w:val="24"/>
        </w:rPr>
      </w:pPr>
      <w:r w:rsidRPr="0051787B">
        <w:rPr>
          <w:sz w:val="24"/>
          <w:szCs w:val="24"/>
        </w:rPr>
        <w:t>Setelah menyusun tujuan utama sebagai level teratas akan disusun level hierarki yang berada di bawahnya yaitu kriteria-kriteria yang cocok untuk mempertimbangkan atau menilai alternatif yang kita berikan dan menentukan alternatif rencana</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Tiap kriteria mempunyai intensitas yang berbeda-beda </w:t>
      </w:r>
    </w:p>
    <w:p w:rsidR="00F9753F" w:rsidRPr="0051787B" w:rsidRDefault="00F9753F" w:rsidP="00C53966">
      <w:pPr>
        <w:numPr>
          <w:ilvl w:val="1"/>
          <w:numId w:val="106"/>
        </w:numPr>
        <w:spacing w:after="0" w:line="360" w:lineRule="auto"/>
        <w:jc w:val="both"/>
        <w:rPr>
          <w:sz w:val="24"/>
          <w:szCs w:val="24"/>
        </w:rPr>
      </w:pPr>
      <w:r w:rsidRPr="0051787B">
        <w:rPr>
          <w:sz w:val="24"/>
          <w:szCs w:val="24"/>
        </w:rPr>
        <w:t>Hierarki dilanjutkan dengan subkriteria (jika mungkin diperlukan)</w:t>
      </w:r>
    </w:p>
    <w:p w:rsidR="00F9753F" w:rsidRPr="0051787B" w:rsidRDefault="00F9753F" w:rsidP="00C53966">
      <w:pPr>
        <w:numPr>
          <w:ilvl w:val="0"/>
          <w:numId w:val="106"/>
        </w:numPr>
        <w:spacing w:after="0" w:line="360" w:lineRule="auto"/>
        <w:jc w:val="both"/>
        <w:rPr>
          <w:sz w:val="24"/>
          <w:szCs w:val="24"/>
        </w:rPr>
      </w:pPr>
      <w:r w:rsidRPr="0051787B">
        <w:rPr>
          <w:sz w:val="24"/>
          <w:szCs w:val="24"/>
        </w:rPr>
        <w:t>Membuat matrix perbandingan berpasangan yang menggambarkan kontribusi relatif atau pengaruh setiap elemen terhadap tujuan atau kriteria yang setingkat atasnya</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Matriks yang digunakan bersifat sederhana,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memiliki kedudukan kuat untuk kerangka konsistensi,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mendapatkan informasi lain yang mungkin dibutuhkan dengan semua perbandingan yang mungkin dan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mampu menganalisis kepekaan prioritas secara keseluruhan untuk perubahan pertimbangan. </w:t>
      </w:r>
    </w:p>
    <w:p w:rsidR="00F9753F" w:rsidRPr="0051787B" w:rsidRDefault="00F9753F" w:rsidP="00C53966">
      <w:pPr>
        <w:numPr>
          <w:ilvl w:val="1"/>
          <w:numId w:val="106"/>
        </w:numPr>
        <w:spacing w:after="0" w:line="360" w:lineRule="auto"/>
        <w:jc w:val="both"/>
        <w:rPr>
          <w:sz w:val="24"/>
          <w:szCs w:val="24"/>
        </w:rPr>
      </w:pPr>
      <w:r w:rsidRPr="0051787B">
        <w:rPr>
          <w:sz w:val="24"/>
          <w:szCs w:val="24"/>
        </w:rPr>
        <w:lastRenderedPageBreak/>
        <w:t xml:space="preserve">Pendekatan dengan matriks mencerminkan aspek ganda dalam prioritas yaitu mendominasi dan didominasi.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Perbandingan dilakukan berdasarkan judgment dari pengambil keputusan dengan menilai tingkat kepentingan suatu elemen dibandingkan elemen lainnya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Untuk memulai proses perbandingan berpasangan dipilih sebuah kriteria dari level paling atas hirarki misalnya K dan kemudian dari level di bawahnya diambil elemen yang akan dibandingkan misalnya E1,E2,E3,E4,E5. </w:t>
      </w:r>
    </w:p>
    <w:p w:rsidR="00F9753F" w:rsidRPr="0051787B" w:rsidRDefault="00F9753F" w:rsidP="00C53966">
      <w:pPr>
        <w:numPr>
          <w:ilvl w:val="0"/>
          <w:numId w:val="106"/>
        </w:numPr>
        <w:spacing w:after="0" w:line="360" w:lineRule="auto"/>
        <w:jc w:val="both"/>
        <w:rPr>
          <w:sz w:val="24"/>
          <w:szCs w:val="24"/>
        </w:rPr>
      </w:pPr>
      <w:r w:rsidRPr="0051787B">
        <w:rPr>
          <w:sz w:val="24"/>
          <w:szCs w:val="24"/>
        </w:rPr>
        <w:t>Mendefinisikan perbandingan berpasangan sehingga diperoleh jumlah penilaian sebanyak n x (n-1)/2 buah, dengan n adalah banyaknya elemen yang dibandingkan</w:t>
      </w:r>
    </w:p>
    <w:p w:rsidR="00F9753F" w:rsidRPr="0051787B" w:rsidRDefault="00F9753F" w:rsidP="00C53966">
      <w:pPr>
        <w:numPr>
          <w:ilvl w:val="1"/>
          <w:numId w:val="106"/>
        </w:numPr>
        <w:spacing w:after="0" w:line="360" w:lineRule="auto"/>
        <w:jc w:val="both"/>
        <w:rPr>
          <w:sz w:val="24"/>
          <w:szCs w:val="24"/>
        </w:rPr>
      </w:pPr>
      <w:r w:rsidRPr="0051787B">
        <w:rPr>
          <w:sz w:val="24"/>
          <w:szCs w:val="24"/>
        </w:rPr>
        <w:t>Hasil perbandingan dari masing-masing elemen akan berupa angka dari 1 sampai 9 yang menunjukkan perbandingan tingkat kepentingan suatu elemen.</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 Apabila suatu elemen dalam matriks dibandingkan dengan dirinya sendiri maka hasil perbandingan diberi nilai 1.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Skala 9 telah terbukti dapat diterima dan bisa membedakan intensitas antar elemen.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Hasil perbandingan tersebut diisikan pada sel yang bersesuaian dengan elemen yang dibandingkan.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Skala perbandingan perbandingan berpasangan dan maknanya yang diperkenalkan oleh Saaty bisa dilihat di bawah.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Intensitas Kepentingan </w:t>
      </w:r>
    </w:p>
    <w:p w:rsidR="00F9753F" w:rsidRPr="0051787B" w:rsidRDefault="00F9753F" w:rsidP="00C53966">
      <w:pPr>
        <w:numPr>
          <w:ilvl w:val="2"/>
          <w:numId w:val="106"/>
        </w:numPr>
        <w:spacing w:after="0" w:line="360" w:lineRule="auto"/>
        <w:jc w:val="both"/>
        <w:rPr>
          <w:sz w:val="24"/>
          <w:szCs w:val="24"/>
        </w:rPr>
      </w:pPr>
      <w:r w:rsidRPr="0051787B">
        <w:rPr>
          <w:sz w:val="24"/>
          <w:szCs w:val="24"/>
        </w:rPr>
        <w:t xml:space="preserve">1 = Kedua elemen sama pentingnya, Dua elemen mempunyai pengaruh yang sama besar </w:t>
      </w:r>
    </w:p>
    <w:p w:rsidR="00F9753F" w:rsidRPr="0051787B" w:rsidRDefault="00F9753F" w:rsidP="00C53966">
      <w:pPr>
        <w:numPr>
          <w:ilvl w:val="2"/>
          <w:numId w:val="106"/>
        </w:numPr>
        <w:spacing w:after="0" w:line="360" w:lineRule="auto"/>
        <w:jc w:val="both"/>
        <w:rPr>
          <w:sz w:val="24"/>
          <w:szCs w:val="24"/>
        </w:rPr>
      </w:pPr>
      <w:r w:rsidRPr="0051787B">
        <w:rPr>
          <w:sz w:val="24"/>
          <w:szCs w:val="24"/>
        </w:rPr>
        <w:t xml:space="preserve">3 = Elemen yang satu sedikit lebih penting daripada elemen yanga lainnya, Pengalaman dan penilaian sedikit menyokong satu elemen dibandingkan elemen yang lainnya </w:t>
      </w:r>
    </w:p>
    <w:p w:rsidR="00F9753F" w:rsidRPr="0051787B" w:rsidRDefault="00F9753F" w:rsidP="00C53966">
      <w:pPr>
        <w:numPr>
          <w:ilvl w:val="2"/>
          <w:numId w:val="106"/>
        </w:numPr>
        <w:spacing w:after="0" w:line="360" w:lineRule="auto"/>
        <w:jc w:val="both"/>
        <w:rPr>
          <w:sz w:val="24"/>
          <w:szCs w:val="24"/>
        </w:rPr>
      </w:pPr>
      <w:r w:rsidRPr="0051787B">
        <w:rPr>
          <w:sz w:val="24"/>
          <w:szCs w:val="24"/>
        </w:rPr>
        <w:t xml:space="preserve">5 = Elemen yang satu lebih penting daripada yang lainnya, Pengalaman dan penilaian sangat kuat menyokong satu elemen dibandingkan elemen yang lainnya </w:t>
      </w:r>
    </w:p>
    <w:p w:rsidR="00F9753F" w:rsidRPr="0051787B" w:rsidRDefault="00F9753F" w:rsidP="00C53966">
      <w:pPr>
        <w:numPr>
          <w:ilvl w:val="2"/>
          <w:numId w:val="106"/>
        </w:numPr>
        <w:spacing w:after="0" w:line="360" w:lineRule="auto"/>
        <w:jc w:val="both"/>
        <w:rPr>
          <w:sz w:val="24"/>
          <w:szCs w:val="24"/>
        </w:rPr>
      </w:pPr>
      <w:r w:rsidRPr="0051787B">
        <w:rPr>
          <w:sz w:val="24"/>
          <w:szCs w:val="24"/>
        </w:rPr>
        <w:lastRenderedPageBreak/>
        <w:t xml:space="preserve">7 = Satu elemen jelas lebih mutlak penting daripada elemen lainnya, Satu elemen yang kuat disokong dan dominan terlihat dalam praktek </w:t>
      </w:r>
    </w:p>
    <w:p w:rsidR="00F9753F" w:rsidRPr="0051787B" w:rsidRDefault="00F9753F" w:rsidP="00C53966">
      <w:pPr>
        <w:numPr>
          <w:ilvl w:val="2"/>
          <w:numId w:val="106"/>
        </w:numPr>
        <w:spacing w:after="0" w:line="360" w:lineRule="auto"/>
        <w:jc w:val="both"/>
        <w:rPr>
          <w:sz w:val="24"/>
          <w:szCs w:val="24"/>
        </w:rPr>
      </w:pPr>
      <w:r w:rsidRPr="0051787B">
        <w:rPr>
          <w:sz w:val="24"/>
          <w:szCs w:val="24"/>
        </w:rPr>
        <w:t xml:space="preserve">9 = Satu elemen mutlak penting daripada elemen lainnya, Bukti yang mendukung elemen yang satu terhadap elemen lain memeliki tingkat penegasan tertinggi yang mungkin menguatkan. </w:t>
      </w:r>
    </w:p>
    <w:p w:rsidR="00F9753F" w:rsidRPr="0051787B" w:rsidRDefault="00F9753F" w:rsidP="00C53966">
      <w:pPr>
        <w:numPr>
          <w:ilvl w:val="2"/>
          <w:numId w:val="106"/>
        </w:numPr>
        <w:spacing w:after="0" w:line="360" w:lineRule="auto"/>
        <w:jc w:val="both"/>
        <w:rPr>
          <w:sz w:val="24"/>
          <w:szCs w:val="24"/>
        </w:rPr>
      </w:pPr>
      <w:r w:rsidRPr="0051787B">
        <w:rPr>
          <w:sz w:val="24"/>
          <w:szCs w:val="24"/>
        </w:rPr>
        <w:t xml:space="preserve">2,4,6,8 = Nilai-nilai antara dua nilai pertimbangan-pertimbangan yang berdekatan, Nilai ini diberikan bila ada dua kompromi di antara 2 pilihan </w:t>
      </w:r>
    </w:p>
    <w:p w:rsidR="00F9753F" w:rsidRPr="0051787B" w:rsidRDefault="00F9753F" w:rsidP="00C53966">
      <w:pPr>
        <w:numPr>
          <w:ilvl w:val="2"/>
          <w:numId w:val="106"/>
        </w:numPr>
        <w:spacing w:after="0" w:line="360" w:lineRule="auto"/>
        <w:jc w:val="both"/>
        <w:rPr>
          <w:sz w:val="24"/>
          <w:szCs w:val="24"/>
        </w:rPr>
      </w:pPr>
      <w:r w:rsidRPr="0051787B">
        <w:rPr>
          <w:sz w:val="24"/>
          <w:szCs w:val="24"/>
        </w:rPr>
        <w:t xml:space="preserve">Kebalikan = Jika untuk aktivitas i mendapat satu angka dibanding dengan aktivitas j , maka j mempunyai nilai kebalikannya dibanding dengan i </w:t>
      </w:r>
    </w:p>
    <w:p w:rsidR="00F9753F" w:rsidRPr="0051787B" w:rsidRDefault="00F9753F" w:rsidP="00C53966">
      <w:pPr>
        <w:numPr>
          <w:ilvl w:val="0"/>
          <w:numId w:val="106"/>
        </w:numPr>
        <w:spacing w:after="0" w:line="360" w:lineRule="auto"/>
        <w:jc w:val="both"/>
        <w:rPr>
          <w:sz w:val="24"/>
          <w:szCs w:val="24"/>
        </w:rPr>
      </w:pPr>
      <w:r w:rsidRPr="0051787B">
        <w:rPr>
          <w:sz w:val="24"/>
          <w:szCs w:val="24"/>
          <w:lang w:val="de-DE"/>
        </w:rPr>
        <w:t xml:space="preserve">Menghitung nilai eigen dan menguji konsistensinya.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Jika tidak konsisten maka pengambilan data diulangi </w:t>
      </w:r>
    </w:p>
    <w:p w:rsidR="00F9753F" w:rsidRPr="0051787B" w:rsidRDefault="00F9753F" w:rsidP="00C53966">
      <w:pPr>
        <w:numPr>
          <w:ilvl w:val="0"/>
          <w:numId w:val="106"/>
        </w:numPr>
        <w:spacing w:after="0" w:line="360" w:lineRule="auto"/>
        <w:jc w:val="both"/>
        <w:rPr>
          <w:sz w:val="24"/>
          <w:szCs w:val="24"/>
        </w:rPr>
      </w:pPr>
      <w:r w:rsidRPr="0051787B">
        <w:rPr>
          <w:sz w:val="24"/>
          <w:szCs w:val="24"/>
        </w:rPr>
        <w:t xml:space="preserve">Mengulangi langkah 3,4, dan 5 untuk seluruh tingkat hirarki. </w:t>
      </w:r>
    </w:p>
    <w:p w:rsidR="00F9753F" w:rsidRPr="0051787B" w:rsidRDefault="00F9753F" w:rsidP="00C53966">
      <w:pPr>
        <w:numPr>
          <w:ilvl w:val="0"/>
          <w:numId w:val="106"/>
        </w:numPr>
        <w:spacing w:after="0" w:line="360" w:lineRule="auto"/>
        <w:jc w:val="both"/>
        <w:rPr>
          <w:sz w:val="24"/>
          <w:szCs w:val="24"/>
        </w:rPr>
      </w:pPr>
      <w:r w:rsidRPr="0051787B">
        <w:rPr>
          <w:sz w:val="24"/>
          <w:szCs w:val="24"/>
        </w:rPr>
        <w:t xml:space="preserve">Menghitung vektor eigen dari setiap matriks perbandingan berpasangan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yang merupakan bobot setiap elemen untuk penentuan prioritas elemen-elemen pada tingkat hirarki terendah sampai mencapai tujuan.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Penghitungan dilakukan lewat cara menjumlahkan nilai setiap kolom dari matriks,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membagi setiap nilai dari kolom dengan total kolom yang bersangkutan untuk memperoleh normalisasi matriks,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dan menjumlahkan nilai-nilai dari setiap baris dan membaginya dengan jumlah elemen untuk mendapatkan rata-rata. </w:t>
      </w:r>
    </w:p>
    <w:p w:rsidR="00F9753F" w:rsidRPr="0051787B" w:rsidRDefault="00F9753F" w:rsidP="00C53966">
      <w:pPr>
        <w:numPr>
          <w:ilvl w:val="0"/>
          <w:numId w:val="106"/>
        </w:numPr>
        <w:spacing w:after="0" w:line="360" w:lineRule="auto"/>
        <w:jc w:val="both"/>
        <w:rPr>
          <w:sz w:val="24"/>
          <w:szCs w:val="24"/>
        </w:rPr>
      </w:pPr>
      <w:r w:rsidRPr="0051787B">
        <w:rPr>
          <w:sz w:val="24"/>
          <w:szCs w:val="24"/>
        </w:rPr>
        <w:t>Memeriksa konsistensi hirarki.</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Yang diukur dalam AHP adalah rasio konsistensi dengan melihat index konsistensi.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Konsistensi yang diharapkan adalah yang mendekati sempurna agar menghasilkan keputusan yang mendekati valid. </w:t>
      </w:r>
    </w:p>
    <w:p w:rsidR="00F9753F" w:rsidRPr="0051787B" w:rsidRDefault="00F9753F" w:rsidP="00C53966">
      <w:pPr>
        <w:numPr>
          <w:ilvl w:val="1"/>
          <w:numId w:val="106"/>
        </w:numPr>
        <w:spacing w:after="0" w:line="360" w:lineRule="auto"/>
        <w:jc w:val="both"/>
        <w:rPr>
          <w:sz w:val="24"/>
          <w:szCs w:val="24"/>
        </w:rPr>
      </w:pPr>
      <w:r w:rsidRPr="0051787B">
        <w:rPr>
          <w:sz w:val="24"/>
          <w:szCs w:val="24"/>
        </w:rPr>
        <w:t xml:space="preserve">Walaupun sulit untuk mencapai yang sempurna, rasio konsistensi diharapkan kurang dari atau sama dengan 10 %. </w:t>
      </w:r>
    </w:p>
    <w:p w:rsidR="00F9753F" w:rsidRPr="0051787B" w:rsidRDefault="00F9753F" w:rsidP="0051787B">
      <w:pPr>
        <w:spacing w:after="0" w:line="360" w:lineRule="auto"/>
        <w:jc w:val="both"/>
        <w:rPr>
          <w:b/>
          <w:sz w:val="24"/>
          <w:szCs w:val="24"/>
        </w:rPr>
      </w:pPr>
      <w:r w:rsidRPr="0051787B">
        <w:rPr>
          <w:b/>
          <w:sz w:val="24"/>
          <w:szCs w:val="24"/>
        </w:rPr>
        <w:t>Aplikasi AHP</w:t>
      </w:r>
    </w:p>
    <w:p w:rsidR="00F9753F" w:rsidRPr="0051787B" w:rsidRDefault="00F9753F" w:rsidP="00C53966">
      <w:pPr>
        <w:numPr>
          <w:ilvl w:val="0"/>
          <w:numId w:val="107"/>
        </w:numPr>
        <w:spacing w:after="0" w:line="360" w:lineRule="auto"/>
        <w:jc w:val="both"/>
        <w:rPr>
          <w:sz w:val="24"/>
          <w:szCs w:val="24"/>
        </w:rPr>
      </w:pPr>
      <w:r w:rsidRPr="0051787B">
        <w:rPr>
          <w:sz w:val="24"/>
          <w:szCs w:val="24"/>
        </w:rPr>
        <w:t xml:space="preserve">Membuat suatu set alternatif; </w:t>
      </w:r>
    </w:p>
    <w:p w:rsidR="00F9753F" w:rsidRPr="0051787B" w:rsidRDefault="00F9753F" w:rsidP="00C53966">
      <w:pPr>
        <w:numPr>
          <w:ilvl w:val="0"/>
          <w:numId w:val="107"/>
        </w:numPr>
        <w:spacing w:after="0" w:line="360" w:lineRule="auto"/>
        <w:jc w:val="both"/>
        <w:rPr>
          <w:sz w:val="24"/>
          <w:szCs w:val="24"/>
        </w:rPr>
      </w:pPr>
      <w:r w:rsidRPr="0051787B">
        <w:rPr>
          <w:sz w:val="24"/>
          <w:szCs w:val="24"/>
        </w:rPr>
        <w:t xml:space="preserve">Perencanaan </w:t>
      </w:r>
    </w:p>
    <w:p w:rsidR="00F9753F" w:rsidRPr="0051787B" w:rsidRDefault="00F9753F" w:rsidP="00C53966">
      <w:pPr>
        <w:numPr>
          <w:ilvl w:val="0"/>
          <w:numId w:val="107"/>
        </w:numPr>
        <w:spacing w:after="0" w:line="360" w:lineRule="auto"/>
        <w:jc w:val="both"/>
        <w:rPr>
          <w:sz w:val="24"/>
          <w:szCs w:val="24"/>
        </w:rPr>
      </w:pPr>
      <w:r w:rsidRPr="0051787B">
        <w:rPr>
          <w:sz w:val="24"/>
          <w:szCs w:val="24"/>
        </w:rPr>
        <w:lastRenderedPageBreak/>
        <w:t xml:space="preserve">Menentukan prioritas; </w:t>
      </w:r>
    </w:p>
    <w:p w:rsidR="00F9753F" w:rsidRPr="0051787B" w:rsidRDefault="00F9753F" w:rsidP="00C53966">
      <w:pPr>
        <w:numPr>
          <w:ilvl w:val="0"/>
          <w:numId w:val="107"/>
        </w:numPr>
        <w:spacing w:after="0" w:line="360" w:lineRule="auto"/>
        <w:jc w:val="both"/>
        <w:rPr>
          <w:sz w:val="24"/>
          <w:szCs w:val="24"/>
        </w:rPr>
      </w:pPr>
      <w:r w:rsidRPr="0051787B">
        <w:rPr>
          <w:sz w:val="24"/>
          <w:szCs w:val="24"/>
        </w:rPr>
        <w:t xml:space="preserve">Memilih kebijakan terbaik setelah menemukan satu set alternatif; </w:t>
      </w:r>
    </w:p>
    <w:p w:rsidR="00F9753F" w:rsidRPr="0051787B" w:rsidRDefault="00F9753F" w:rsidP="00C53966">
      <w:pPr>
        <w:numPr>
          <w:ilvl w:val="0"/>
          <w:numId w:val="107"/>
        </w:numPr>
        <w:spacing w:after="0" w:line="360" w:lineRule="auto"/>
        <w:jc w:val="both"/>
        <w:rPr>
          <w:sz w:val="24"/>
          <w:szCs w:val="24"/>
        </w:rPr>
      </w:pPr>
      <w:r w:rsidRPr="0051787B">
        <w:rPr>
          <w:sz w:val="24"/>
          <w:szCs w:val="24"/>
        </w:rPr>
        <w:t xml:space="preserve">Alokasi sumber daya </w:t>
      </w:r>
    </w:p>
    <w:p w:rsidR="00F9753F" w:rsidRPr="0051787B" w:rsidRDefault="00F9753F" w:rsidP="00C53966">
      <w:pPr>
        <w:numPr>
          <w:ilvl w:val="0"/>
          <w:numId w:val="107"/>
        </w:numPr>
        <w:spacing w:after="0" w:line="360" w:lineRule="auto"/>
        <w:jc w:val="both"/>
        <w:rPr>
          <w:sz w:val="24"/>
          <w:szCs w:val="24"/>
        </w:rPr>
      </w:pPr>
      <w:r w:rsidRPr="0051787B">
        <w:rPr>
          <w:sz w:val="24"/>
          <w:szCs w:val="24"/>
        </w:rPr>
        <w:t xml:space="preserve">Menentukan kebutuhan/persyaratan; </w:t>
      </w:r>
    </w:p>
    <w:p w:rsidR="00F9753F" w:rsidRPr="0051787B" w:rsidRDefault="00F9753F" w:rsidP="00C53966">
      <w:pPr>
        <w:numPr>
          <w:ilvl w:val="0"/>
          <w:numId w:val="107"/>
        </w:numPr>
        <w:spacing w:after="0" w:line="360" w:lineRule="auto"/>
        <w:jc w:val="both"/>
        <w:rPr>
          <w:sz w:val="24"/>
          <w:szCs w:val="24"/>
        </w:rPr>
      </w:pPr>
      <w:r w:rsidRPr="0051787B">
        <w:rPr>
          <w:sz w:val="24"/>
          <w:szCs w:val="24"/>
        </w:rPr>
        <w:t xml:space="preserve">Memprediksi outcome; </w:t>
      </w:r>
    </w:p>
    <w:p w:rsidR="00F9753F" w:rsidRPr="0051787B" w:rsidRDefault="00F9753F" w:rsidP="00C53966">
      <w:pPr>
        <w:numPr>
          <w:ilvl w:val="0"/>
          <w:numId w:val="107"/>
        </w:numPr>
        <w:spacing w:after="0" w:line="360" w:lineRule="auto"/>
        <w:jc w:val="both"/>
        <w:rPr>
          <w:sz w:val="24"/>
          <w:szCs w:val="24"/>
        </w:rPr>
      </w:pPr>
      <w:r w:rsidRPr="0051787B">
        <w:rPr>
          <w:sz w:val="24"/>
          <w:szCs w:val="24"/>
        </w:rPr>
        <w:t xml:space="preserve">Merancang sistem; </w:t>
      </w:r>
    </w:p>
    <w:p w:rsidR="00F9753F" w:rsidRPr="0051787B" w:rsidRDefault="00F9753F" w:rsidP="00C53966">
      <w:pPr>
        <w:numPr>
          <w:ilvl w:val="0"/>
          <w:numId w:val="107"/>
        </w:numPr>
        <w:spacing w:after="0" w:line="360" w:lineRule="auto"/>
        <w:jc w:val="both"/>
        <w:rPr>
          <w:sz w:val="24"/>
          <w:szCs w:val="24"/>
        </w:rPr>
      </w:pPr>
      <w:r w:rsidRPr="0051787B">
        <w:rPr>
          <w:sz w:val="24"/>
          <w:szCs w:val="24"/>
        </w:rPr>
        <w:t xml:space="preserve">Mengukur performa; </w:t>
      </w:r>
    </w:p>
    <w:p w:rsidR="00F9753F" w:rsidRPr="0051787B" w:rsidRDefault="00F9753F" w:rsidP="00C53966">
      <w:pPr>
        <w:numPr>
          <w:ilvl w:val="0"/>
          <w:numId w:val="107"/>
        </w:numPr>
        <w:spacing w:after="0" w:line="360" w:lineRule="auto"/>
        <w:jc w:val="both"/>
        <w:rPr>
          <w:sz w:val="24"/>
          <w:szCs w:val="24"/>
        </w:rPr>
      </w:pPr>
      <w:r w:rsidRPr="0051787B">
        <w:rPr>
          <w:sz w:val="24"/>
          <w:szCs w:val="24"/>
        </w:rPr>
        <w:t xml:space="preserve">Memastikan stabilitas sistem; </w:t>
      </w:r>
    </w:p>
    <w:p w:rsidR="00F9753F" w:rsidRPr="0051787B" w:rsidRDefault="00F9753F" w:rsidP="00C53966">
      <w:pPr>
        <w:numPr>
          <w:ilvl w:val="0"/>
          <w:numId w:val="107"/>
        </w:numPr>
        <w:spacing w:after="0" w:line="360" w:lineRule="auto"/>
        <w:jc w:val="both"/>
        <w:rPr>
          <w:sz w:val="24"/>
          <w:szCs w:val="24"/>
        </w:rPr>
      </w:pPr>
      <w:r w:rsidRPr="0051787B">
        <w:rPr>
          <w:sz w:val="24"/>
          <w:szCs w:val="24"/>
        </w:rPr>
        <w:t xml:space="preserve">Optimasi; </w:t>
      </w:r>
    </w:p>
    <w:p w:rsidR="00F9753F" w:rsidRPr="0051787B" w:rsidRDefault="00F9753F" w:rsidP="00C53966">
      <w:pPr>
        <w:numPr>
          <w:ilvl w:val="0"/>
          <w:numId w:val="107"/>
        </w:numPr>
        <w:spacing w:after="0" w:line="360" w:lineRule="auto"/>
        <w:jc w:val="both"/>
        <w:rPr>
          <w:sz w:val="24"/>
          <w:szCs w:val="24"/>
        </w:rPr>
      </w:pPr>
      <w:r w:rsidRPr="0051787B">
        <w:rPr>
          <w:sz w:val="24"/>
          <w:szCs w:val="24"/>
        </w:rPr>
        <w:t xml:space="preserve">Penyelesaian konflik </w:t>
      </w:r>
    </w:p>
    <w:p w:rsidR="00F9753F" w:rsidRPr="0051787B" w:rsidRDefault="00F9753F" w:rsidP="0051787B">
      <w:pPr>
        <w:spacing w:after="0" w:line="360" w:lineRule="auto"/>
        <w:jc w:val="both"/>
        <w:rPr>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sz w:val="24"/>
          <w:szCs w:val="24"/>
        </w:rPr>
      </w:pPr>
    </w:p>
    <w:p w:rsidR="00F9753F" w:rsidRPr="0051787B" w:rsidRDefault="00F9753F"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F9753F" w:rsidRPr="0051787B" w:rsidRDefault="00F9753F" w:rsidP="00910383">
      <w:pPr>
        <w:spacing w:after="0" w:line="360" w:lineRule="auto"/>
        <w:jc w:val="center"/>
        <w:rPr>
          <w:b/>
          <w:sz w:val="24"/>
          <w:szCs w:val="24"/>
        </w:rPr>
      </w:pPr>
      <w:r w:rsidRPr="0051787B">
        <w:rPr>
          <w:b/>
          <w:sz w:val="24"/>
          <w:szCs w:val="24"/>
        </w:rPr>
        <w:lastRenderedPageBreak/>
        <w:t>Session 13: Analisis Mengenai Dampak Lingkungan</w:t>
      </w:r>
    </w:p>
    <w:p w:rsidR="00F9753F" w:rsidRPr="0051787B" w:rsidRDefault="00F9753F" w:rsidP="0051787B">
      <w:pPr>
        <w:spacing w:after="0" w:line="360" w:lineRule="auto"/>
        <w:jc w:val="both"/>
        <w:rPr>
          <w:b/>
          <w:sz w:val="24"/>
          <w:szCs w:val="24"/>
        </w:rPr>
      </w:pPr>
    </w:p>
    <w:p w:rsidR="00F9753F" w:rsidRPr="0051787B" w:rsidRDefault="00F9753F" w:rsidP="00C53966">
      <w:pPr>
        <w:numPr>
          <w:ilvl w:val="0"/>
          <w:numId w:val="108"/>
        </w:numPr>
        <w:spacing w:after="0" w:line="360" w:lineRule="auto"/>
        <w:jc w:val="both"/>
        <w:rPr>
          <w:b/>
          <w:sz w:val="24"/>
          <w:szCs w:val="24"/>
        </w:rPr>
      </w:pPr>
      <w:r w:rsidRPr="0051787B">
        <w:rPr>
          <w:b/>
          <w:sz w:val="24"/>
          <w:szCs w:val="24"/>
        </w:rPr>
        <w:t>Pelajari buku:</w:t>
      </w:r>
    </w:p>
    <w:p w:rsidR="00F9753F" w:rsidRPr="0051787B" w:rsidRDefault="00F9753F" w:rsidP="0051787B">
      <w:pPr>
        <w:spacing w:after="0" w:line="360" w:lineRule="auto"/>
        <w:ind w:left="360"/>
        <w:jc w:val="both"/>
        <w:rPr>
          <w:sz w:val="24"/>
          <w:szCs w:val="24"/>
        </w:rPr>
      </w:pPr>
      <w:r w:rsidRPr="0051787B">
        <w:rPr>
          <w:sz w:val="24"/>
          <w:szCs w:val="24"/>
        </w:rPr>
        <w:t>Suratmo, Gunarwan. 2007, Analisis Mengenai Dampak Lingkungan, Gadjah Mada University Press, Yogyakarta</w:t>
      </w:r>
    </w:p>
    <w:p w:rsidR="00F9753F" w:rsidRPr="0051787B" w:rsidRDefault="00F9753F" w:rsidP="0051787B">
      <w:pPr>
        <w:spacing w:after="0" w:line="360" w:lineRule="auto"/>
        <w:ind w:left="360"/>
        <w:jc w:val="both"/>
        <w:rPr>
          <w:sz w:val="24"/>
          <w:szCs w:val="24"/>
        </w:rPr>
      </w:pPr>
      <w:r w:rsidRPr="0051787B">
        <w:rPr>
          <w:sz w:val="24"/>
          <w:szCs w:val="24"/>
        </w:rPr>
        <w:t>Halaman 1-25</w:t>
      </w: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910383" w:rsidRDefault="00910383" w:rsidP="0051787B">
      <w:pPr>
        <w:spacing w:after="0" w:line="360" w:lineRule="auto"/>
        <w:jc w:val="both"/>
        <w:rPr>
          <w:b/>
          <w:sz w:val="24"/>
          <w:szCs w:val="24"/>
        </w:rPr>
      </w:pPr>
    </w:p>
    <w:p w:rsidR="00F9753F" w:rsidRPr="0051787B" w:rsidRDefault="00910383" w:rsidP="00910383">
      <w:pPr>
        <w:spacing w:after="0" w:line="360" w:lineRule="auto"/>
        <w:jc w:val="center"/>
        <w:rPr>
          <w:b/>
          <w:sz w:val="24"/>
          <w:szCs w:val="24"/>
        </w:rPr>
      </w:pPr>
      <w:r>
        <w:rPr>
          <w:b/>
          <w:sz w:val="24"/>
          <w:szCs w:val="24"/>
        </w:rPr>
        <w:lastRenderedPageBreak/>
        <w:t>Session 14</w:t>
      </w:r>
      <w:r w:rsidR="00F9753F" w:rsidRPr="0051787B">
        <w:rPr>
          <w:b/>
          <w:sz w:val="24"/>
          <w:szCs w:val="24"/>
        </w:rPr>
        <w:t>: Evaluasi Proyek, Analisi Ekonomi</w:t>
      </w: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r w:rsidRPr="0051787B">
        <w:rPr>
          <w:b/>
          <w:sz w:val="24"/>
          <w:szCs w:val="24"/>
        </w:rPr>
        <w:t>Bahan Diskusi</w:t>
      </w:r>
    </w:p>
    <w:p w:rsidR="00F9753F" w:rsidRPr="0051787B" w:rsidRDefault="00F9753F" w:rsidP="00C53966">
      <w:pPr>
        <w:numPr>
          <w:ilvl w:val="0"/>
          <w:numId w:val="109"/>
        </w:numPr>
        <w:spacing w:after="0" w:line="360" w:lineRule="auto"/>
        <w:jc w:val="both"/>
        <w:rPr>
          <w:b/>
          <w:sz w:val="24"/>
          <w:szCs w:val="24"/>
        </w:rPr>
      </w:pPr>
      <w:r w:rsidRPr="0051787B">
        <w:rPr>
          <w:b/>
          <w:sz w:val="24"/>
          <w:szCs w:val="24"/>
        </w:rPr>
        <w:t>Buku:</w:t>
      </w:r>
    </w:p>
    <w:p w:rsidR="00F9753F" w:rsidRPr="0051787B" w:rsidRDefault="00F9753F" w:rsidP="0051787B">
      <w:pPr>
        <w:spacing w:after="0" w:line="360" w:lineRule="auto"/>
        <w:jc w:val="both"/>
        <w:rPr>
          <w:sz w:val="24"/>
          <w:szCs w:val="24"/>
        </w:rPr>
      </w:pPr>
      <w:r w:rsidRPr="0051787B">
        <w:rPr>
          <w:sz w:val="24"/>
          <w:szCs w:val="24"/>
        </w:rPr>
        <w:t>Kadariah, 2001. Evaluasi Proyek, Analisis Ekonomi, Lembaga Penerbit FE UI, Jakarta</w:t>
      </w:r>
    </w:p>
    <w:p w:rsidR="00F9753F" w:rsidRPr="0051787B" w:rsidRDefault="00F9753F" w:rsidP="0051787B">
      <w:pPr>
        <w:spacing w:after="0" w:line="360" w:lineRule="auto"/>
        <w:jc w:val="both"/>
        <w:rPr>
          <w:sz w:val="24"/>
          <w:szCs w:val="24"/>
        </w:rPr>
      </w:pPr>
      <w:r w:rsidRPr="0051787B">
        <w:rPr>
          <w:sz w:val="24"/>
          <w:szCs w:val="24"/>
        </w:rPr>
        <w:t>Halaman 1-17</w:t>
      </w: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sz w:val="24"/>
          <w:szCs w:val="24"/>
        </w:rPr>
      </w:pPr>
    </w:p>
    <w:p w:rsidR="00F9753F" w:rsidRPr="0051787B" w:rsidRDefault="00F9753F" w:rsidP="0051787B">
      <w:pPr>
        <w:spacing w:after="0" w:line="360" w:lineRule="auto"/>
        <w:ind w:left="360"/>
        <w:jc w:val="both"/>
        <w:rPr>
          <w:b/>
          <w:sz w:val="24"/>
          <w:szCs w:val="24"/>
        </w:rPr>
      </w:pPr>
    </w:p>
    <w:p w:rsidR="00F9753F" w:rsidRPr="0051787B" w:rsidRDefault="00F9753F" w:rsidP="0051787B">
      <w:pPr>
        <w:spacing w:after="0" w:line="360" w:lineRule="auto"/>
        <w:jc w:val="both"/>
        <w:rPr>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ind w:left="360"/>
        <w:jc w:val="both"/>
        <w:rPr>
          <w:b/>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sz w:val="24"/>
          <w:szCs w:val="24"/>
        </w:rPr>
      </w:pPr>
    </w:p>
    <w:p w:rsidR="00F9753F" w:rsidRPr="0051787B" w:rsidRDefault="00F9753F" w:rsidP="0051787B">
      <w:pPr>
        <w:spacing w:after="0" w:line="360" w:lineRule="auto"/>
        <w:jc w:val="both"/>
        <w:rPr>
          <w:iCs/>
          <w:sz w:val="24"/>
          <w:szCs w:val="24"/>
        </w:rPr>
      </w:pPr>
    </w:p>
    <w:p w:rsidR="00F9753F" w:rsidRPr="0051787B" w:rsidRDefault="00F9753F" w:rsidP="0051787B">
      <w:pPr>
        <w:spacing w:after="0" w:line="360" w:lineRule="auto"/>
        <w:jc w:val="both"/>
        <w:rPr>
          <w:iCs/>
          <w:sz w:val="24"/>
          <w:szCs w:val="24"/>
        </w:rPr>
      </w:pPr>
    </w:p>
    <w:p w:rsidR="00F9753F" w:rsidRPr="0051787B" w:rsidRDefault="00F9753F" w:rsidP="0051787B">
      <w:pPr>
        <w:spacing w:after="0" w:line="360" w:lineRule="auto"/>
        <w:jc w:val="both"/>
        <w:rPr>
          <w:iCs/>
          <w:sz w:val="24"/>
          <w:szCs w:val="24"/>
        </w:rPr>
      </w:pPr>
    </w:p>
    <w:p w:rsidR="00F9753F" w:rsidRPr="0051787B" w:rsidRDefault="00F9753F" w:rsidP="0051787B">
      <w:pPr>
        <w:spacing w:after="0" w:line="360" w:lineRule="auto"/>
        <w:jc w:val="both"/>
        <w:rPr>
          <w:iCs/>
          <w:sz w:val="24"/>
          <w:szCs w:val="24"/>
        </w:rPr>
      </w:pPr>
    </w:p>
    <w:p w:rsidR="00F9753F" w:rsidRPr="0051787B" w:rsidRDefault="00F9753F" w:rsidP="0051787B">
      <w:pPr>
        <w:spacing w:after="0" w:line="360" w:lineRule="auto"/>
        <w:jc w:val="both"/>
        <w:rPr>
          <w:iCs/>
          <w:sz w:val="24"/>
          <w:szCs w:val="24"/>
        </w:rPr>
      </w:pPr>
    </w:p>
    <w:p w:rsidR="00F9753F" w:rsidRPr="0051787B" w:rsidRDefault="00F9753F" w:rsidP="0051787B">
      <w:pPr>
        <w:spacing w:after="0" w:line="360" w:lineRule="auto"/>
        <w:jc w:val="both"/>
        <w:rPr>
          <w:iCs/>
          <w:sz w:val="24"/>
          <w:szCs w:val="24"/>
        </w:rPr>
      </w:pPr>
    </w:p>
    <w:p w:rsidR="00F9753F" w:rsidRPr="0051787B" w:rsidRDefault="00F9753F" w:rsidP="0051787B">
      <w:pPr>
        <w:spacing w:after="0" w:line="360" w:lineRule="auto"/>
        <w:jc w:val="both"/>
        <w:rPr>
          <w:iCs/>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jc w:val="both"/>
        <w:rPr>
          <w:b/>
          <w:sz w:val="24"/>
          <w:szCs w:val="24"/>
        </w:rPr>
      </w:pPr>
    </w:p>
    <w:p w:rsidR="00F9753F" w:rsidRPr="0051787B" w:rsidRDefault="00F9753F" w:rsidP="0051787B">
      <w:pPr>
        <w:spacing w:after="0" w:line="360" w:lineRule="auto"/>
        <w:ind w:left="360"/>
        <w:jc w:val="both"/>
        <w:rPr>
          <w:b/>
          <w:sz w:val="24"/>
          <w:szCs w:val="24"/>
        </w:rPr>
      </w:pPr>
    </w:p>
    <w:p w:rsidR="00F9753F" w:rsidRPr="0051787B" w:rsidRDefault="00F9753F" w:rsidP="0051787B">
      <w:pPr>
        <w:spacing w:after="0" w:line="360" w:lineRule="auto"/>
        <w:jc w:val="both"/>
        <w:rPr>
          <w:b/>
          <w:bCs/>
          <w:sz w:val="24"/>
          <w:szCs w:val="24"/>
        </w:rPr>
      </w:pPr>
    </w:p>
    <w:p w:rsidR="00D50914" w:rsidRPr="0051787B" w:rsidRDefault="00D50914" w:rsidP="0051787B">
      <w:pPr>
        <w:spacing w:after="0" w:line="360" w:lineRule="auto"/>
        <w:jc w:val="both"/>
        <w:rPr>
          <w:sz w:val="24"/>
          <w:szCs w:val="24"/>
        </w:rPr>
      </w:pPr>
      <w:bookmarkStart w:id="0" w:name="_GoBack"/>
      <w:bookmarkEnd w:id="0"/>
    </w:p>
    <w:sectPr w:rsidR="00D50914" w:rsidRPr="0051787B">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966" w:rsidRDefault="00C53966" w:rsidP="00CE1337">
      <w:pPr>
        <w:spacing w:after="0" w:line="240" w:lineRule="auto"/>
      </w:pPr>
      <w:r>
        <w:separator/>
      </w:r>
    </w:p>
  </w:endnote>
  <w:endnote w:type="continuationSeparator" w:id="0">
    <w:p w:rsidR="00C53966" w:rsidRDefault="00C53966" w:rsidP="00CE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BDE" w:rsidRDefault="009E7BDE">
    <w:pPr>
      <w:pStyle w:val="Footer"/>
    </w:pPr>
    <w:r w:rsidRPr="007D2BE3">
      <w:rPr>
        <w:noProof/>
        <w:lang w:val="en-US"/>
      </w:rPr>
      <mc:AlternateContent>
        <mc:Choice Requires="wps">
          <w:drawing>
            <wp:anchor distT="0" distB="0" distL="114300" distR="114300" simplePos="0" relativeHeight="251660288" behindDoc="0" locked="0" layoutInCell="1" allowOverlap="1" wp14:anchorId="1C7CD3F7" wp14:editId="7BDC641F">
              <wp:simplePos x="0" y="0"/>
              <wp:positionH relativeFrom="page">
                <wp:posOffset>0</wp:posOffset>
              </wp:positionH>
              <wp:positionV relativeFrom="paragraph">
                <wp:posOffset>-242570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E7BDE" w:rsidRDefault="009E7BDE" w:rsidP="007D2BE3">
                          <w:pPr>
                            <w:spacing w:after="0" w:line="240" w:lineRule="auto"/>
                            <w:ind w:left="720" w:firstLine="720"/>
                            <w:rPr>
                              <w:color w:val="000000" w:themeColor="text1"/>
                            </w:rPr>
                          </w:pPr>
                          <w:r>
                            <w:rPr>
                              <w:color w:val="000000" w:themeColor="text1"/>
                            </w:rPr>
                            <w:t>Modul Mata Kuliah</w:t>
                          </w:r>
                        </w:p>
                        <w:p w:rsidR="009E7BDE" w:rsidRDefault="0051787B" w:rsidP="007D2BE3">
                          <w:pPr>
                            <w:spacing w:after="0" w:line="240" w:lineRule="auto"/>
                            <w:rPr>
                              <w:color w:val="000000" w:themeColor="text1"/>
                            </w:rPr>
                          </w:pPr>
                          <w:r>
                            <w:rPr>
                              <w:color w:val="000000" w:themeColor="text1"/>
                            </w:rPr>
                            <w:tab/>
                          </w:r>
                          <w:r>
                            <w:rPr>
                              <w:color w:val="000000" w:themeColor="text1"/>
                            </w:rPr>
                            <w:tab/>
                            <w:t>Teknik Evaluasi Perencanaan</w:t>
                          </w:r>
                        </w:p>
                        <w:p w:rsidR="009E7BDE" w:rsidRDefault="009E7BDE" w:rsidP="007D2BE3">
                          <w:pPr>
                            <w:spacing w:after="0" w:line="240" w:lineRule="auto"/>
                          </w:pPr>
                          <w:r>
                            <w:rPr>
                              <w:color w:val="000000" w:themeColor="text1"/>
                            </w:rPr>
                            <w:tab/>
                          </w:r>
                          <w:r>
                            <w:rPr>
                              <w:color w:val="000000" w:themeColor="text1"/>
                            </w:rPr>
                            <w:tab/>
                            <w:t>Jurusan Perencanaan Wilayah dan Kota</w:t>
                          </w:r>
                        </w:p>
                        <w:p w:rsidR="009E7BDE" w:rsidRDefault="009E7BDE" w:rsidP="007D2BE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CD3F7" id="Rectangle 35" o:spid="_x0000_s1026" style="position:absolute;margin-left:0;margin-top:-19.1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pbogIAALg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" fillcolor="#e2efd9 [665]" strokecolor="#1f4d78 [1604]" strokeweight="1pt">
              <v:textbox>
                <w:txbxContent>
                  <w:p w:rsidR="009E7BDE" w:rsidRDefault="009E7BDE" w:rsidP="007D2BE3">
                    <w:pPr>
                      <w:spacing w:after="0" w:line="240" w:lineRule="auto"/>
                      <w:ind w:left="720" w:firstLine="720"/>
                      <w:rPr>
                        <w:color w:val="000000" w:themeColor="text1"/>
                      </w:rPr>
                    </w:pPr>
                    <w:r>
                      <w:rPr>
                        <w:color w:val="000000" w:themeColor="text1"/>
                      </w:rPr>
                      <w:t>Modul Mata Kuliah</w:t>
                    </w:r>
                  </w:p>
                  <w:p w:rsidR="009E7BDE" w:rsidRDefault="0051787B" w:rsidP="007D2BE3">
                    <w:pPr>
                      <w:spacing w:after="0" w:line="240" w:lineRule="auto"/>
                      <w:rPr>
                        <w:color w:val="000000" w:themeColor="text1"/>
                      </w:rPr>
                    </w:pPr>
                    <w:r>
                      <w:rPr>
                        <w:color w:val="000000" w:themeColor="text1"/>
                      </w:rPr>
                      <w:tab/>
                    </w:r>
                    <w:r>
                      <w:rPr>
                        <w:color w:val="000000" w:themeColor="text1"/>
                      </w:rPr>
                      <w:tab/>
                      <w:t>Teknik Evaluasi Perencanaan</w:t>
                    </w:r>
                  </w:p>
                  <w:p w:rsidR="009E7BDE" w:rsidRDefault="009E7BDE" w:rsidP="007D2BE3">
                    <w:pPr>
                      <w:spacing w:after="0" w:line="240" w:lineRule="auto"/>
                    </w:pPr>
                    <w:r>
                      <w:rPr>
                        <w:color w:val="000000" w:themeColor="text1"/>
                      </w:rPr>
                      <w:tab/>
                    </w:r>
                    <w:r>
                      <w:rPr>
                        <w:color w:val="000000" w:themeColor="text1"/>
                      </w:rPr>
                      <w:tab/>
                      <w:t>Jurusan Perencanaan Wilayah dan Kota</w:t>
                    </w:r>
                  </w:p>
                  <w:p w:rsidR="009E7BDE" w:rsidRDefault="009E7BDE" w:rsidP="007D2BE3">
                    <w:pPr>
                      <w:spacing w:line="240" w:lineRule="auto"/>
                    </w:pPr>
                  </w:p>
                </w:txbxContent>
              </v:textbox>
              <w10:wrap anchorx="page"/>
            </v:rect>
          </w:pict>
        </mc:Fallback>
      </mc:AlternateContent>
    </w:r>
    <w:r w:rsidRPr="007D2BE3">
      <w:rPr>
        <w:noProof/>
        <w:lang w:val="en-US"/>
      </w:rPr>
      <mc:AlternateContent>
        <mc:Choice Requires="wps">
          <w:drawing>
            <wp:anchor distT="0" distB="0" distL="114300" distR="114300" simplePos="0" relativeHeight="251659264" behindDoc="0" locked="0" layoutInCell="1" allowOverlap="1" wp14:anchorId="7599BFB6" wp14:editId="265CAE0B">
              <wp:simplePos x="0" y="0"/>
              <wp:positionH relativeFrom="page">
                <wp:posOffset>0</wp:posOffset>
              </wp:positionH>
              <wp:positionV relativeFrom="paragraph">
                <wp:posOffset>-295275</wp:posOffset>
              </wp:positionV>
              <wp:extent cx="7761767" cy="53163"/>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767" cy="53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BDE" w:rsidRDefault="009E7BDE" w:rsidP="007D2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9BFB6" id="Rectangle 11279" o:spid="_x0000_s1027" style="position:absolute;margin-left:0;margin-top:-23.25pt;width:611.15pt;height:4.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" fillcolor="#5b9bd5 [3204]" strokecolor="#1f4d78 [1604]" strokeweight="1pt">
              <v:textbox>
                <w:txbxContent>
                  <w:p w:rsidR="009E7BDE" w:rsidRDefault="009E7BDE" w:rsidP="007D2BE3">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966" w:rsidRDefault="00C53966" w:rsidP="00CE1337">
      <w:pPr>
        <w:spacing w:after="0" w:line="240" w:lineRule="auto"/>
      </w:pPr>
      <w:r>
        <w:separator/>
      </w:r>
    </w:p>
  </w:footnote>
  <w:footnote w:type="continuationSeparator" w:id="0">
    <w:p w:rsidR="00C53966" w:rsidRDefault="00C53966" w:rsidP="00CE1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1080"/>
        </w:tabs>
        <w:ind w:left="1080" w:hanging="360"/>
      </w:pPr>
    </w:lvl>
  </w:abstractNum>
  <w:abstractNum w:abstractNumId="3">
    <w:nsid w:val="00000004"/>
    <w:multiLevelType w:val="singleLevel"/>
    <w:tmpl w:val="00000004"/>
    <w:name w:val="WW8Num4"/>
    <w:lvl w:ilvl="0">
      <w:start w:val="1"/>
      <w:numFmt w:val="decimal"/>
      <w:lvlText w:val="%1."/>
      <w:lvlJc w:val="left"/>
      <w:pPr>
        <w:tabs>
          <w:tab w:val="num" w:pos="1440"/>
        </w:tabs>
        <w:ind w:left="1440" w:hanging="360"/>
      </w:pPr>
    </w:lvl>
  </w:abstractNum>
  <w:abstractNum w:abstractNumId="4">
    <w:nsid w:val="00000005"/>
    <w:multiLevelType w:val="multilevel"/>
    <w:tmpl w:val="00000005"/>
    <w:name w:val="WW8Num5"/>
    <w:lvl w:ilvl="0">
      <w:start w:val="2"/>
      <w:numFmt w:val="bullet"/>
      <w:lvlText w:val="-"/>
      <w:lvlJc w:val="left"/>
      <w:pPr>
        <w:tabs>
          <w:tab w:val="num" w:pos="720"/>
        </w:tabs>
        <w:ind w:left="720" w:hanging="360"/>
      </w:pPr>
      <w:rPr>
        <w:rFonts w:ascii="Times New Roman" w:hAnsi="Times New Roman" w:cs="Times New Roman"/>
      </w:rPr>
    </w:lvl>
    <w:lvl w:ilvl="1">
      <w:start w:val="7"/>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6">
    <w:nsid w:val="00000007"/>
    <w:multiLevelType w:val="multilevel"/>
    <w:tmpl w:val="00000007"/>
    <w:name w:val="WW8Num7"/>
    <w:lvl w:ilvl="0">
      <w:start w:val="1"/>
      <w:numFmt w:val="lowerLetter"/>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1440"/>
        </w:tabs>
        <w:ind w:left="1440" w:hanging="360"/>
      </w:pPr>
      <w:rPr>
        <w:rFonts w:ascii="Symbol" w:hAnsi="Symbol"/>
      </w:rPr>
    </w:lvl>
    <w:lvl w:ilvl="5">
      <w:start w:val="1"/>
      <w:numFmt w:val="bullet"/>
      <w:lvlText w:val=""/>
      <w:lvlJc w:val="left"/>
      <w:pPr>
        <w:tabs>
          <w:tab w:val="num" w:pos="1440"/>
        </w:tabs>
        <w:ind w:left="1440" w:hanging="360"/>
      </w:pPr>
      <w:rPr>
        <w:rFonts w:ascii="Symbol" w:hAnsi="Symbol"/>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multilevel"/>
    <w:tmpl w:val="00000008"/>
    <w:name w:val="WW8Num8"/>
    <w:lvl w:ilvl="0">
      <w:start w:val="1"/>
      <w:numFmt w:val="upperLetter"/>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620"/>
        </w:tabs>
        <w:ind w:left="1620" w:hanging="72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9"/>
    <w:multiLevelType w:val="singleLevel"/>
    <w:tmpl w:val="00000009"/>
    <w:name w:val="WW8Num10"/>
    <w:lvl w:ilvl="0">
      <w:start w:val="1"/>
      <w:numFmt w:val="decimal"/>
      <w:lvlText w:val="%1."/>
      <w:lvlJc w:val="left"/>
      <w:pPr>
        <w:tabs>
          <w:tab w:val="num" w:pos="1080"/>
        </w:tabs>
        <w:ind w:left="1080" w:hanging="360"/>
      </w:pPr>
    </w:lvl>
  </w:abstractNum>
  <w:abstractNum w:abstractNumId="9">
    <w:nsid w:val="0000000A"/>
    <w:multiLevelType w:val="multilevel"/>
    <w:tmpl w:val="0000000A"/>
    <w:name w:val="WW8Num11"/>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0000000B"/>
    <w:multiLevelType w:val="multilevel"/>
    <w:tmpl w:val="0000000B"/>
    <w:name w:val="WW8Num12"/>
    <w:lvl w:ilvl="0">
      <w:start w:val="1"/>
      <w:numFmt w:val="upperLetter"/>
      <w:lvlText w:val="%1."/>
      <w:lvlJc w:val="left"/>
      <w:pPr>
        <w:tabs>
          <w:tab w:val="num" w:pos="720"/>
        </w:tabs>
        <w:ind w:left="720" w:hanging="360"/>
      </w:pPr>
    </w:lvl>
    <w:lvl w:ilvl="1">
      <w:start w:val="8"/>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singleLevel"/>
    <w:tmpl w:val="0000000C"/>
    <w:name w:val="WW8Num13"/>
    <w:lvl w:ilvl="0">
      <w:start w:val="2"/>
      <w:numFmt w:val="bullet"/>
      <w:lvlText w:val="-"/>
      <w:lvlJc w:val="left"/>
      <w:pPr>
        <w:tabs>
          <w:tab w:val="num" w:pos="2160"/>
        </w:tabs>
        <w:ind w:left="2160" w:hanging="360"/>
      </w:pPr>
      <w:rPr>
        <w:rFonts w:ascii="Times New Roman" w:hAnsi="Times New Roman" w:cs="Times New Roman"/>
      </w:rPr>
    </w:lvl>
  </w:abstractNum>
  <w:abstractNum w:abstractNumId="12">
    <w:nsid w:val="0000000D"/>
    <w:multiLevelType w:val="multilevel"/>
    <w:tmpl w:val="0000000D"/>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name w:val="WW8Num15"/>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singleLevel"/>
    <w:tmpl w:val="0000000F"/>
    <w:name w:val="WW8Num16"/>
    <w:lvl w:ilvl="0">
      <w:start w:val="1"/>
      <w:numFmt w:val="decimal"/>
      <w:lvlText w:val="%1."/>
      <w:lvlJc w:val="left"/>
      <w:pPr>
        <w:tabs>
          <w:tab w:val="num" w:pos="720"/>
        </w:tabs>
        <w:ind w:left="720" w:hanging="360"/>
      </w:pPr>
    </w:lvl>
  </w:abstractNum>
  <w:abstractNum w:abstractNumId="15">
    <w:nsid w:val="00000010"/>
    <w:multiLevelType w:val="multilevel"/>
    <w:tmpl w:val="00000010"/>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name w:val="WW8Num18"/>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00000012"/>
    <w:multiLevelType w:val="singleLevel"/>
    <w:tmpl w:val="00000012"/>
    <w:name w:val="WW8Num19"/>
    <w:lvl w:ilvl="0">
      <w:start w:val="1"/>
      <w:numFmt w:val="bullet"/>
      <w:lvlText w:val=""/>
      <w:lvlJc w:val="left"/>
      <w:pPr>
        <w:tabs>
          <w:tab w:val="num" w:pos="720"/>
        </w:tabs>
        <w:ind w:left="720" w:hanging="360"/>
      </w:pPr>
      <w:rPr>
        <w:rFonts w:ascii="Symbol" w:hAnsi="Symbol"/>
      </w:rPr>
    </w:lvl>
  </w:abstractNum>
  <w:abstractNum w:abstractNumId="18">
    <w:nsid w:val="00000013"/>
    <w:multiLevelType w:val="multilevel"/>
    <w:tmpl w:val="00000013"/>
    <w:name w:val="WW8Num20"/>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440"/>
        </w:tabs>
        <w:ind w:left="1440" w:hanging="72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9">
    <w:nsid w:val="00000014"/>
    <w:multiLevelType w:val="singleLevel"/>
    <w:tmpl w:val="00000014"/>
    <w:name w:val="WW8Num21"/>
    <w:lvl w:ilvl="0">
      <w:start w:val="1"/>
      <w:numFmt w:val="decimal"/>
      <w:lvlText w:val="%1."/>
      <w:lvlJc w:val="left"/>
      <w:pPr>
        <w:tabs>
          <w:tab w:val="num" w:pos="1800"/>
        </w:tabs>
        <w:ind w:left="1800" w:hanging="360"/>
      </w:pPr>
    </w:lvl>
  </w:abstractNum>
  <w:abstractNum w:abstractNumId="20">
    <w:nsid w:val="00000015"/>
    <w:multiLevelType w:val="singleLevel"/>
    <w:tmpl w:val="00000015"/>
    <w:name w:val="WW8Num22"/>
    <w:lvl w:ilvl="0">
      <w:start w:val="1"/>
      <w:numFmt w:val="decimal"/>
      <w:lvlText w:val="%1."/>
      <w:lvlJc w:val="left"/>
      <w:pPr>
        <w:tabs>
          <w:tab w:val="num" w:pos="1080"/>
        </w:tabs>
        <w:ind w:left="1080" w:hanging="360"/>
      </w:pPr>
    </w:lvl>
  </w:abstractNum>
  <w:abstractNum w:abstractNumId="21">
    <w:nsid w:val="00000016"/>
    <w:multiLevelType w:val="multilevel"/>
    <w:tmpl w:val="00000016"/>
    <w:name w:val="WW8Num23"/>
    <w:lvl w:ilvl="0">
      <w:start w:val="1"/>
      <w:numFmt w:val="decimal"/>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7"/>
    <w:multiLevelType w:val="singleLevel"/>
    <w:tmpl w:val="00000017"/>
    <w:name w:val="WW8Num24"/>
    <w:lvl w:ilvl="0">
      <w:start w:val="1"/>
      <w:numFmt w:val="decimal"/>
      <w:lvlText w:val="%1."/>
      <w:lvlJc w:val="left"/>
      <w:pPr>
        <w:tabs>
          <w:tab w:val="num" w:pos="1440"/>
        </w:tabs>
        <w:ind w:left="1440" w:hanging="360"/>
      </w:pPr>
    </w:lvl>
  </w:abstractNum>
  <w:abstractNum w:abstractNumId="23">
    <w:nsid w:val="00000018"/>
    <w:multiLevelType w:val="singleLevel"/>
    <w:tmpl w:val="00000018"/>
    <w:name w:val="WW8Num25"/>
    <w:lvl w:ilvl="0">
      <w:start w:val="1"/>
      <w:numFmt w:val="decimal"/>
      <w:lvlText w:val="%1."/>
      <w:lvlJc w:val="left"/>
      <w:pPr>
        <w:tabs>
          <w:tab w:val="num" w:pos="1080"/>
        </w:tabs>
        <w:ind w:left="1080" w:hanging="720"/>
      </w:pPr>
    </w:lvl>
  </w:abstractNum>
  <w:abstractNum w:abstractNumId="24">
    <w:nsid w:val="00000019"/>
    <w:multiLevelType w:val="singleLevel"/>
    <w:tmpl w:val="00000019"/>
    <w:name w:val="WW8Num26"/>
    <w:lvl w:ilvl="0">
      <w:start w:val="1"/>
      <w:numFmt w:val="decimal"/>
      <w:lvlText w:val="%1."/>
      <w:lvlJc w:val="left"/>
      <w:pPr>
        <w:tabs>
          <w:tab w:val="num" w:pos="1800"/>
        </w:tabs>
        <w:ind w:left="1800" w:hanging="360"/>
      </w:pPr>
    </w:lvl>
  </w:abstractNum>
  <w:abstractNum w:abstractNumId="25">
    <w:nsid w:val="0000001A"/>
    <w:multiLevelType w:val="multilevel"/>
    <w:tmpl w:val="0000001A"/>
    <w:name w:val="WW8Num27"/>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0000001B"/>
    <w:multiLevelType w:val="singleLevel"/>
    <w:tmpl w:val="0000001B"/>
    <w:name w:val="WW8Num28"/>
    <w:lvl w:ilvl="0">
      <w:start w:val="1"/>
      <w:numFmt w:val="decimal"/>
      <w:lvlText w:val="%1."/>
      <w:lvlJc w:val="left"/>
      <w:pPr>
        <w:tabs>
          <w:tab w:val="num" w:pos="720"/>
        </w:tabs>
        <w:ind w:left="720" w:hanging="360"/>
      </w:pPr>
    </w:lvl>
  </w:abstractNum>
  <w:abstractNum w:abstractNumId="27">
    <w:nsid w:val="0000001C"/>
    <w:multiLevelType w:val="singleLevel"/>
    <w:tmpl w:val="0000001C"/>
    <w:name w:val="WW8Num29"/>
    <w:lvl w:ilvl="0">
      <w:start w:val="1"/>
      <w:numFmt w:val="decimal"/>
      <w:lvlText w:val="%1."/>
      <w:lvlJc w:val="left"/>
      <w:pPr>
        <w:tabs>
          <w:tab w:val="num" w:pos="1440"/>
        </w:tabs>
        <w:ind w:left="1440" w:hanging="360"/>
      </w:pPr>
    </w:lvl>
  </w:abstractNum>
  <w:abstractNum w:abstractNumId="28">
    <w:nsid w:val="0000001D"/>
    <w:multiLevelType w:val="singleLevel"/>
    <w:tmpl w:val="0000001D"/>
    <w:name w:val="WW8Num30"/>
    <w:lvl w:ilvl="0">
      <w:start w:val="1"/>
      <w:numFmt w:val="decimal"/>
      <w:lvlText w:val="%1."/>
      <w:lvlJc w:val="left"/>
      <w:pPr>
        <w:tabs>
          <w:tab w:val="num" w:pos="1800"/>
        </w:tabs>
        <w:ind w:left="1800" w:hanging="360"/>
      </w:pPr>
    </w:lvl>
  </w:abstractNum>
  <w:abstractNum w:abstractNumId="29">
    <w:nsid w:val="070B56F3"/>
    <w:multiLevelType w:val="hybridMultilevel"/>
    <w:tmpl w:val="C418443E"/>
    <w:lvl w:ilvl="0" w:tplc="7ABC0E9C">
      <w:start w:val="1"/>
      <w:numFmt w:val="bullet"/>
      <w:lvlText w:val=""/>
      <w:lvlJc w:val="left"/>
      <w:pPr>
        <w:tabs>
          <w:tab w:val="num" w:pos="720"/>
        </w:tabs>
        <w:ind w:left="720" w:hanging="360"/>
      </w:pPr>
      <w:rPr>
        <w:rFonts w:ascii="Wingdings 2" w:hAnsi="Wingdings 2" w:hint="default"/>
      </w:rPr>
    </w:lvl>
    <w:lvl w:ilvl="1" w:tplc="C010CDE8">
      <w:numFmt w:val="bullet"/>
      <w:lvlText w:val=""/>
      <w:lvlJc w:val="left"/>
      <w:pPr>
        <w:tabs>
          <w:tab w:val="num" w:pos="1440"/>
        </w:tabs>
        <w:ind w:left="1440" w:hanging="360"/>
      </w:pPr>
      <w:rPr>
        <w:rFonts w:ascii="Wingdings" w:hAnsi="Wingdings" w:hint="default"/>
      </w:rPr>
    </w:lvl>
    <w:lvl w:ilvl="2" w:tplc="C52A5770" w:tentative="1">
      <w:start w:val="1"/>
      <w:numFmt w:val="bullet"/>
      <w:lvlText w:val=""/>
      <w:lvlJc w:val="left"/>
      <w:pPr>
        <w:tabs>
          <w:tab w:val="num" w:pos="2160"/>
        </w:tabs>
        <w:ind w:left="2160" w:hanging="360"/>
      </w:pPr>
      <w:rPr>
        <w:rFonts w:ascii="Wingdings 2" w:hAnsi="Wingdings 2" w:hint="default"/>
      </w:rPr>
    </w:lvl>
    <w:lvl w:ilvl="3" w:tplc="C70A5E46" w:tentative="1">
      <w:start w:val="1"/>
      <w:numFmt w:val="bullet"/>
      <w:lvlText w:val=""/>
      <w:lvlJc w:val="left"/>
      <w:pPr>
        <w:tabs>
          <w:tab w:val="num" w:pos="2880"/>
        </w:tabs>
        <w:ind w:left="2880" w:hanging="360"/>
      </w:pPr>
      <w:rPr>
        <w:rFonts w:ascii="Wingdings 2" w:hAnsi="Wingdings 2" w:hint="default"/>
      </w:rPr>
    </w:lvl>
    <w:lvl w:ilvl="4" w:tplc="033EE114" w:tentative="1">
      <w:start w:val="1"/>
      <w:numFmt w:val="bullet"/>
      <w:lvlText w:val=""/>
      <w:lvlJc w:val="left"/>
      <w:pPr>
        <w:tabs>
          <w:tab w:val="num" w:pos="3600"/>
        </w:tabs>
        <w:ind w:left="3600" w:hanging="360"/>
      </w:pPr>
      <w:rPr>
        <w:rFonts w:ascii="Wingdings 2" w:hAnsi="Wingdings 2" w:hint="default"/>
      </w:rPr>
    </w:lvl>
    <w:lvl w:ilvl="5" w:tplc="6EC05BDA" w:tentative="1">
      <w:start w:val="1"/>
      <w:numFmt w:val="bullet"/>
      <w:lvlText w:val=""/>
      <w:lvlJc w:val="left"/>
      <w:pPr>
        <w:tabs>
          <w:tab w:val="num" w:pos="4320"/>
        </w:tabs>
        <w:ind w:left="4320" w:hanging="360"/>
      </w:pPr>
      <w:rPr>
        <w:rFonts w:ascii="Wingdings 2" w:hAnsi="Wingdings 2" w:hint="default"/>
      </w:rPr>
    </w:lvl>
    <w:lvl w:ilvl="6" w:tplc="4C86323E" w:tentative="1">
      <w:start w:val="1"/>
      <w:numFmt w:val="bullet"/>
      <w:lvlText w:val=""/>
      <w:lvlJc w:val="left"/>
      <w:pPr>
        <w:tabs>
          <w:tab w:val="num" w:pos="5040"/>
        </w:tabs>
        <w:ind w:left="5040" w:hanging="360"/>
      </w:pPr>
      <w:rPr>
        <w:rFonts w:ascii="Wingdings 2" w:hAnsi="Wingdings 2" w:hint="default"/>
      </w:rPr>
    </w:lvl>
    <w:lvl w:ilvl="7" w:tplc="F0DCB5CA" w:tentative="1">
      <w:start w:val="1"/>
      <w:numFmt w:val="bullet"/>
      <w:lvlText w:val=""/>
      <w:lvlJc w:val="left"/>
      <w:pPr>
        <w:tabs>
          <w:tab w:val="num" w:pos="5760"/>
        </w:tabs>
        <w:ind w:left="5760" w:hanging="360"/>
      </w:pPr>
      <w:rPr>
        <w:rFonts w:ascii="Wingdings 2" w:hAnsi="Wingdings 2" w:hint="default"/>
      </w:rPr>
    </w:lvl>
    <w:lvl w:ilvl="8" w:tplc="8E3AD8AE" w:tentative="1">
      <w:start w:val="1"/>
      <w:numFmt w:val="bullet"/>
      <w:lvlText w:val=""/>
      <w:lvlJc w:val="left"/>
      <w:pPr>
        <w:tabs>
          <w:tab w:val="num" w:pos="6480"/>
        </w:tabs>
        <w:ind w:left="6480" w:hanging="360"/>
      </w:pPr>
      <w:rPr>
        <w:rFonts w:ascii="Wingdings 2" w:hAnsi="Wingdings 2" w:hint="default"/>
      </w:rPr>
    </w:lvl>
  </w:abstractNum>
  <w:abstractNum w:abstractNumId="30">
    <w:nsid w:val="07585C57"/>
    <w:multiLevelType w:val="hybridMultilevel"/>
    <w:tmpl w:val="7B063950"/>
    <w:lvl w:ilvl="0" w:tplc="1AACAC9C">
      <w:start w:val="1"/>
      <w:numFmt w:val="bullet"/>
      <w:lvlText w:val="•"/>
      <w:lvlJc w:val="left"/>
      <w:pPr>
        <w:tabs>
          <w:tab w:val="num" w:pos="720"/>
        </w:tabs>
        <w:ind w:left="720" w:hanging="360"/>
      </w:pPr>
      <w:rPr>
        <w:rFonts w:ascii="Arial" w:hAnsi="Arial" w:hint="default"/>
      </w:rPr>
    </w:lvl>
    <w:lvl w:ilvl="1" w:tplc="885CCA8C">
      <w:numFmt w:val="bullet"/>
      <w:lvlText w:val="•"/>
      <w:lvlJc w:val="left"/>
      <w:pPr>
        <w:tabs>
          <w:tab w:val="num" w:pos="1440"/>
        </w:tabs>
        <w:ind w:left="1440" w:hanging="360"/>
      </w:pPr>
      <w:rPr>
        <w:rFonts w:ascii="Arial" w:hAnsi="Arial" w:hint="default"/>
      </w:rPr>
    </w:lvl>
    <w:lvl w:ilvl="2" w:tplc="E3DE68D2" w:tentative="1">
      <w:start w:val="1"/>
      <w:numFmt w:val="bullet"/>
      <w:lvlText w:val="•"/>
      <w:lvlJc w:val="left"/>
      <w:pPr>
        <w:tabs>
          <w:tab w:val="num" w:pos="2160"/>
        </w:tabs>
        <w:ind w:left="2160" w:hanging="360"/>
      </w:pPr>
      <w:rPr>
        <w:rFonts w:ascii="Arial" w:hAnsi="Arial" w:hint="default"/>
      </w:rPr>
    </w:lvl>
    <w:lvl w:ilvl="3" w:tplc="BB9038F2" w:tentative="1">
      <w:start w:val="1"/>
      <w:numFmt w:val="bullet"/>
      <w:lvlText w:val="•"/>
      <w:lvlJc w:val="left"/>
      <w:pPr>
        <w:tabs>
          <w:tab w:val="num" w:pos="2880"/>
        </w:tabs>
        <w:ind w:left="2880" w:hanging="360"/>
      </w:pPr>
      <w:rPr>
        <w:rFonts w:ascii="Arial" w:hAnsi="Arial" w:hint="default"/>
      </w:rPr>
    </w:lvl>
    <w:lvl w:ilvl="4" w:tplc="0DF60560" w:tentative="1">
      <w:start w:val="1"/>
      <w:numFmt w:val="bullet"/>
      <w:lvlText w:val="•"/>
      <w:lvlJc w:val="left"/>
      <w:pPr>
        <w:tabs>
          <w:tab w:val="num" w:pos="3600"/>
        </w:tabs>
        <w:ind w:left="3600" w:hanging="360"/>
      </w:pPr>
      <w:rPr>
        <w:rFonts w:ascii="Arial" w:hAnsi="Arial" w:hint="default"/>
      </w:rPr>
    </w:lvl>
    <w:lvl w:ilvl="5" w:tplc="91EA3C2E" w:tentative="1">
      <w:start w:val="1"/>
      <w:numFmt w:val="bullet"/>
      <w:lvlText w:val="•"/>
      <w:lvlJc w:val="left"/>
      <w:pPr>
        <w:tabs>
          <w:tab w:val="num" w:pos="4320"/>
        </w:tabs>
        <w:ind w:left="4320" w:hanging="360"/>
      </w:pPr>
      <w:rPr>
        <w:rFonts w:ascii="Arial" w:hAnsi="Arial" w:hint="default"/>
      </w:rPr>
    </w:lvl>
    <w:lvl w:ilvl="6" w:tplc="4324143C" w:tentative="1">
      <w:start w:val="1"/>
      <w:numFmt w:val="bullet"/>
      <w:lvlText w:val="•"/>
      <w:lvlJc w:val="left"/>
      <w:pPr>
        <w:tabs>
          <w:tab w:val="num" w:pos="5040"/>
        </w:tabs>
        <w:ind w:left="5040" w:hanging="360"/>
      </w:pPr>
      <w:rPr>
        <w:rFonts w:ascii="Arial" w:hAnsi="Arial" w:hint="default"/>
      </w:rPr>
    </w:lvl>
    <w:lvl w:ilvl="7" w:tplc="BDA293B0" w:tentative="1">
      <w:start w:val="1"/>
      <w:numFmt w:val="bullet"/>
      <w:lvlText w:val="•"/>
      <w:lvlJc w:val="left"/>
      <w:pPr>
        <w:tabs>
          <w:tab w:val="num" w:pos="5760"/>
        </w:tabs>
        <w:ind w:left="5760" w:hanging="360"/>
      </w:pPr>
      <w:rPr>
        <w:rFonts w:ascii="Arial" w:hAnsi="Arial" w:hint="default"/>
      </w:rPr>
    </w:lvl>
    <w:lvl w:ilvl="8" w:tplc="72CC9C5A" w:tentative="1">
      <w:start w:val="1"/>
      <w:numFmt w:val="bullet"/>
      <w:lvlText w:val="•"/>
      <w:lvlJc w:val="left"/>
      <w:pPr>
        <w:tabs>
          <w:tab w:val="num" w:pos="6480"/>
        </w:tabs>
        <w:ind w:left="6480" w:hanging="360"/>
      </w:pPr>
      <w:rPr>
        <w:rFonts w:ascii="Arial" w:hAnsi="Arial" w:hint="default"/>
      </w:rPr>
    </w:lvl>
  </w:abstractNum>
  <w:abstractNum w:abstractNumId="31">
    <w:nsid w:val="08957DD0"/>
    <w:multiLevelType w:val="hybridMultilevel"/>
    <w:tmpl w:val="DD2EE520"/>
    <w:lvl w:ilvl="0" w:tplc="BF56DE32">
      <w:start w:val="1"/>
      <w:numFmt w:val="bullet"/>
      <w:lvlText w:val=""/>
      <w:lvlJc w:val="left"/>
      <w:pPr>
        <w:tabs>
          <w:tab w:val="num" w:pos="720"/>
        </w:tabs>
        <w:ind w:left="720" w:hanging="360"/>
      </w:pPr>
      <w:rPr>
        <w:rFonts w:ascii="Wingdings 3" w:hAnsi="Wingdings 3" w:hint="default"/>
      </w:rPr>
    </w:lvl>
    <w:lvl w:ilvl="1" w:tplc="A300D75E" w:tentative="1">
      <w:start w:val="1"/>
      <w:numFmt w:val="bullet"/>
      <w:lvlText w:val=""/>
      <w:lvlJc w:val="left"/>
      <w:pPr>
        <w:tabs>
          <w:tab w:val="num" w:pos="1440"/>
        </w:tabs>
        <w:ind w:left="1440" w:hanging="360"/>
      </w:pPr>
      <w:rPr>
        <w:rFonts w:ascii="Wingdings 3" w:hAnsi="Wingdings 3" w:hint="default"/>
      </w:rPr>
    </w:lvl>
    <w:lvl w:ilvl="2" w:tplc="CD641138" w:tentative="1">
      <w:start w:val="1"/>
      <w:numFmt w:val="bullet"/>
      <w:lvlText w:val=""/>
      <w:lvlJc w:val="left"/>
      <w:pPr>
        <w:tabs>
          <w:tab w:val="num" w:pos="2160"/>
        </w:tabs>
        <w:ind w:left="2160" w:hanging="360"/>
      </w:pPr>
      <w:rPr>
        <w:rFonts w:ascii="Wingdings 3" w:hAnsi="Wingdings 3" w:hint="default"/>
      </w:rPr>
    </w:lvl>
    <w:lvl w:ilvl="3" w:tplc="DD5E120A" w:tentative="1">
      <w:start w:val="1"/>
      <w:numFmt w:val="bullet"/>
      <w:lvlText w:val=""/>
      <w:lvlJc w:val="left"/>
      <w:pPr>
        <w:tabs>
          <w:tab w:val="num" w:pos="2880"/>
        </w:tabs>
        <w:ind w:left="2880" w:hanging="360"/>
      </w:pPr>
      <w:rPr>
        <w:rFonts w:ascii="Wingdings 3" w:hAnsi="Wingdings 3" w:hint="default"/>
      </w:rPr>
    </w:lvl>
    <w:lvl w:ilvl="4" w:tplc="7C2AE7EA" w:tentative="1">
      <w:start w:val="1"/>
      <w:numFmt w:val="bullet"/>
      <w:lvlText w:val=""/>
      <w:lvlJc w:val="left"/>
      <w:pPr>
        <w:tabs>
          <w:tab w:val="num" w:pos="3600"/>
        </w:tabs>
        <w:ind w:left="3600" w:hanging="360"/>
      </w:pPr>
      <w:rPr>
        <w:rFonts w:ascii="Wingdings 3" w:hAnsi="Wingdings 3" w:hint="default"/>
      </w:rPr>
    </w:lvl>
    <w:lvl w:ilvl="5" w:tplc="B882D26A" w:tentative="1">
      <w:start w:val="1"/>
      <w:numFmt w:val="bullet"/>
      <w:lvlText w:val=""/>
      <w:lvlJc w:val="left"/>
      <w:pPr>
        <w:tabs>
          <w:tab w:val="num" w:pos="4320"/>
        </w:tabs>
        <w:ind w:left="4320" w:hanging="360"/>
      </w:pPr>
      <w:rPr>
        <w:rFonts w:ascii="Wingdings 3" w:hAnsi="Wingdings 3" w:hint="default"/>
      </w:rPr>
    </w:lvl>
    <w:lvl w:ilvl="6" w:tplc="BC7C5C90" w:tentative="1">
      <w:start w:val="1"/>
      <w:numFmt w:val="bullet"/>
      <w:lvlText w:val=""/>
      <w:lvlJc w:val="left"/>
      <w:pPr>
        <w:tabs>
          <w:tab w:val="num" w:pos="5040"/>
        </w:tabs>
        <w:ind w:left="5040" w:hanging="360"/>
      </w:pPr>
      <w:rPr>
        <w:rFonts w:ascii="Wingdings 3" w:hAnsi="Wingdings 3" w:hint="default"/>
      </w:rPr>
    </w:lvl>
    <w:lvl w:ilvl="7" w:tplc="75CC6D28" w:tentative="1">
      <w:start w:val="1"/>
      <w:numFmt w:val="bullet"/>
      <w:lvlText w:val=""/>
      <w:lvlJc w:val="left"/>
      <w:pPr>
        <w:tabs>
          <w:tab w:val="num" w:pos="5760"/>
        </w:tabs>
        <w:ind w:left="5760" w:hanging="360"/>
      </w:pPr>
      <w:rPr>
        <w:rFonts w:ascii="Wingdings 3" w:hAnsi="Wingdings 3" w:hint="default"/>
      </w:rPr>
    </w:lvl>
    <w:lvl w:ilvl="8" w:tplc="28189226" w:tentative="1">
      <w:start w:val="1"/>
      <w:numFmt w:val="bullet"/>
      <w:lvlText w:val=""/>
      <w:lvlJc w:val="left"/>
      <w:pPr>
        <w:tabs>
          <w:tab w:val="num" w:pos="6480"/>
        </w:tabs>
        <w:ind w:left="6480" w:hanging="360"/>
      </w:pPr>
      <w:rPr>
        <w:rFonts w:ascii="Wingdings 3" w:hAnsi="Wingdings 3" w:hint="default"/>
      </w:rPr>
    </w:lvl>
  </w:abstractNum>
  <w:abstractNum w:abstractNumId="32">
    <w:nsid w:val="08A55AA7"/>
    <w:multiLevelType w:val="hybridMultilevel"/>
    <w:tmpl w:val="E438FF48"/>
    <w:lvl w:ilvl="0" w:tplc="0BAC4188">
      <w:start w:val="1"/>
      <w:numFmt w:val="bullet"/>
      <w:lvlText w:val="•"/>
      <w:lvlJc w:val="left"/>
      <w:pPr>
        <w:tabs>
          <w:tab w:val="num" w:pos="720"/>
        </w:tabs>
        <w:ind w:left="720" w:hanging="360"/>
      </w:pPr>
      <w:rPr>
        <w:rFonts w:ascii="Arial" w:hAnsi="Arial" w:hint="default"/>
      </w:rPr>
    </w:lvl>
    <w:lvl w:ilvl="1" w:tplc="89D42840" w:tentative="1">
      <w:start w:val="1"/>
      <w:numFmt w:val="bullet"/>
      <w:lvlText w:val="•"/>
      <w:lvlJc w:val="left"/>
      <w:pPr>
        <w:tabs>
          <w:tab w:val="num" w:pos="1440"/>
        </w:tabs>
        <w:ind w:left="1440" w:hanging="360"/>
      </w:pPr>
      <w:rPr>
        <w:rFonts w:ascii="Arial" w:hAnsi="Arial" w:hint="default"/>
      </w:rPr>
    </w:lvl>
    <w:lvl w:ilvl="2" w:tplc="92C28780" w:tentative="1">
      <w:start w:val="1"/>
      <w:numFmt w:val="bullet"/>
      <w:lvlText w:val="•"/>
      <w:lvlJc w:val="left"/>
      <w:pPr>
        <w:tabs>
          <w:tab w:val="num" w:pos="2160"/>
        </w:tabs>
        <w:ind w:left="2160" w:hanging="360"/>
      </w:pPr>
      <w:rPr>
        <w:rFonts w:ascii="Arial" w:hAnsi="Arial" w:hint="default"/>
      </w:rPr>
    </w:lvl>
    <w:lvl w:ilvl="3" w:tplc="BA54AE5C" w:tentative="1">
      <w:start w:val="1"/>
      <w:numFmt w:val="bullet"/>
      <w:lvlText w:val="•"/>
      <w:lvlJc w:val="left"/>
      <w:pPr>
        <w:tabs>
          <w:tab w:val="num" w:pos="2880"/>
        </w:tabs>
        <w:ind w:left="2880" w:hanging="360"/>
      </w:pPr>
      <w:rPr>
        <w:rFonts w:ascii="Arial" w:hAnsi="Arial" w:hint="default"/>
      </w:rPr>
    </w:lvl>
    <w:lvl w:ilvl="4" w:tplc="99280DB4" w:tentative="1">
      <w:start w:val="1"/>
      <w:numFmt w:val="bullet"/>
      <w:lvlText w:val="•"/>
      <w:lvlJc w:val="left"/>
      <w:pPr>
        <w:tabs>
          <w:tab w:val="num" w:pos="3600"/>
        </w:tabs>
        <w:ind w:left="3600" w:hanging="360"/>
      </w:pPr>
      <w:rPr>
        <w:rFonts w:ascii="Arial" w:hAnsi="Arial" w:hint="default"/>
      </w:rPr>
    </w:lvl>
    <w:lvl w:ilvl="5" w:tplc="28CCA238" w:tentative="1">
      <w:start w:val="1"/>
      <w:numFmt w:val="bullet"/>
      <w:lvlText w:val="•"/>
      <w:lvlJc w:val="left"/>
      <w:pPr>
        <w:tabs>
          <w:tab w:val="num" w:pos="4320"/>
        </w:tabs>
        <w:ind w:left="4320" w:hanging="360"/>
      </w:pPr>
      <w:rPr>
        <w:rFonts w:ascii="Arial" w:hAnsi="Arial" w:hint="default"/>
      </w:rPr>
    </w:lvl>
    <w:lvl w:ilvl="6" w:tplc="D27679C4" w:tentative="1">
      <w:start w:val="1"/>
      <w:numFmt w:val="bullet"/>
      <w:lvlText w:val="•"/>
      <w:lvlJc w:val="left"/>
      <w:pPr>
        <w:tabs>
          <w:tab w:val="num" w:pos="5040"/>
        </w:tabs>
        <w:ind w:left="5040" w:hanging="360"/>
      </w:pPr>
      <w:rPr>
        <w:rFonts w:ascii="Arial" w:hAnsi="Arial" w:hint="default"/>
      </w:rPr>
    </w:lvl>
    <w:lvl w:ilvl="7" w:tplc="E4A4E2D6" w:tentative="1">
      <w:start w:val="1"/>
      <w:numFmt w:val="bullet"/>
      <w:lvlText w:val="•"/>
      <w:lvlJc w:val="left"/>
      <w:pPr>
        <w:tabs>
          <w:tab w:val="num" w:pos="5760"/>
        </w:tabs>
        <w:ind w:left="5760" w:hanging="360"/>
      </w:pPr>
      <w:rPr>
        <w:rFonts w:ascii="Arial" w:hAnsi="Arial" w:hint="default"/>
      </w:rPr>
    </w:lvl>
    <w:lvl w:ilvl="8" w:tplc="AE6CF202" w:tentative="1">
      <w:start w:val="1"/>
      <w:numFmt w:val="bullet"/>
      <w:lvlText w:val="•"/>
      <w:lvlJc w:val="left"/>
      <w:pPr>
        <w:tabs>
          <w:tab w:val="num" w:pos="6480"/>
        </w:tabs>
        <w:ind w:left="6480" w:hanging="360"/>
      </w:pPr>
      <w:rPr>
        <w:rFonts w:ascii="Arial" w:hAnsi="Arial" w:hint="default"/>
      </w:rPr>
    </w:lvl>
  </w:abstractNum>
  <w:abstractNum w:abstractNumId="33">
    <w:nsid w:val="091C187A"/>
    <w:multiLevelType w:val="hybridMultilevel"/>
    <w:tmpl w:val="8FCAAB2C"/>
    <w:lvl w:ilvl="0" w:tplc="5E789394">
      <w:start w:val="1"/>
      <w:numFmt w:val="bullet"/>
      <w:lvlText w:val=""/>
      <w:lvlJc w:val="left"/>
      <w:pPr>
        <w:tabs>
          <w:tab w:val="num" w:pos="720"/>
        </w:tabs>
        <w:ind w:left="720" w:hanging="360"/>
      </w:pPr>
      <w:rPr>
        <w:rFonts w:ascii="Wingdings 2" w:hAnsi="Wingdings 2" w:hint="default"/>
      </w:rPr>
    </w:lvl>
    <w:lvl w:ilvl="1" w:tplc="05FE3FEE" w:tentative="1">
      <w:start w:val="1"/>
      <w:numFmt w:val="bullet"/>
      <w:lvlText w:val=""/>
      <w:lvlJc w:val="left"/>
      <w:pPr>
        <w:tabs>
          <w:tab w:val="num" w:pos="1440"/>
        </w:tabs>
        <w:ind w:left="1440" w:hanging="360"/>
      </w:pPr>
      <w:rPr>
        <w:rFonts w:ascii="Wingdings 2" w:hAnsi="Wingdings 2" w:hint="default"/>
      </w:rPr>
    </w:lvl>
    <w:lvl w:ilvl="2" w:tplc="0FBC22B2" w:tentative="1">
      <w:start w:val="1"/>
      <w:numFmt w:val="bullet"/>
      <w:lvlText w:val=""/>
      <w:lvlJc w:val="left"/>
      <w:pPr>
        <w:tabs>
          <w:tab w:val="num" w:pos="2160"/>
        </w:tabs>
        <w:ind w:left="2160" w:hanging="360"/>
      </w:pPr>
      <w:rPr>
        <w:rFonts w:ascii="Wingdings 2" w:hAnsi="Wingdings 2" w:hint="default"/>
      </w:rPr>
    </w:lvl>
    <w:lvl w:ilvl="3" w:tplc="809EC09C" w:tentative="1">
      <w:start w:val="1"/>
      <w:numFmt w:val="bullet"/>
      <w:lvlText w:val=""/>
      <w:lvlJc w:val="left"/>
      <w:pPr>
        <w:tabs>
          <w:tab w:val="num" w:pos="2880"/>
        </w:tabs>
        <w:ind w:left="2880" w:hanging="360"/>
      </w:pPr>
      <w:rPr>
        <w:rFonts w:ascii="Wingdings 2" w:hAnsi="Wingdings 2" w:hint="default"/>
      </w:rPr>
    </w:lvl>
    <w:lvl w:ilvl="4" w:tplc="C9C2BFCE" w:tentative="1">
      <w:start w:val="1"/>
      <w:numFmt w:val="bullet"/>
      <w:lvlText w:val=""/>
      <w:lvlJc w:val="left"/>
      <w:pPr>
        <w:tabs>
          <w:tab w:val="num" w:pos="3600"/>
        </w:tabs>
        <w:ind w:left="3600" w:hanging="360"/>
      </w:pPr>
      <w:rPr>
        <w:rFonts w:ascii="Wingdings 2" w:hAnsi="Wingdings 2" w:hint="default"/>
      </w:rPr>
    </w:lvl>
    <w:lvl w:ilvl="5" w:tplc="B8B207C0" w:tentative="1">
      <w:start w:val="1"/>
      <w:numFmt w:val="bullet"/>
      <w:lvlText w:val=""/>
      <w:lvlJc w:val="left"/>
      <w:pPr>
        <w:tabs>
          <w:tab w:val="num" w:pos="4320"/>
        </w:tabs>
        <w:ind w:left="4320" w:hanging="360"/>
      </w:pPr>
      <w:rPr>
        <w:rFonts w:ascii="Wingdings 2" w:hAnsi="Wingdings 2" w:hint="default"/>
      </w:rPr>
    </w:lvl>
    <w:lvl w:ilvl="6" w:tplc="C88083C0" w:tentative="1">
      <w:start w:val="1"/>
      <w:numFmt w:val="bullet"/>
      <w:lvlText w:val=""/>
      <w:lvlJc w:val="left"/>
      <w:pPr>
        <w:tabs>
          <w:tab w:val="num" w:pos="5040"/>
        </w:tabs>
        <w:ind w:left="5040" w:hanging="360"/>
      </w:pPr>
      <w:rPr>
        <w:rFonts w:ascii="Wingdings 2" w:hAnsi="Wingdings 2" w:hint="default"/>
      </w:rPr>
    </w:lvl>
    <w:lvl w:ilvl="7" w:tplc="D76CD02C" w:tentative="1">
      <w:start w:val="1"/>
      <w:numFmt w:val="bullet"/>
      <w:lvlText w:val=""/>
      <w:lvlJc w:val="left"/>
      <w:pPr>
        <w:tabs>
          <w:tab w:val="num" w:pos="5760"/>
        </w:tabs>
        <w:ind w:left="5760" w:hanging="360"/>
      </w:pPr>
      <w:rPr>
        <w:rFonts w:ascii="Wingdings 2" w:hAnsi="Wingdings 2" w:hint="default"/>
      </w:rPr>
    </w:lvl>
    <w:lvl w:ilvl="8" w:tplc="AB4276E2" w:tentative="1">
      <w:start w:val="1"/>
      <w:numFmt w:val="bullet"/>
      <w:lvlText w:val=""/>
      <w:lvlJc w:val="left"/>
      <w:pPr>
        <w:tabs>
          <w:tab w:val="num" w:pos="6480"/>
        </w:tabs>
        <w:ind w:left="6480" w:hanging="360"/>
      </w:pPr>
      <w:rPr>
        <w:rFonts w:ascii="Wingdings 2" w:hAnsi="Wingdings 2" w:hint="default"/>
      </w:rPr>
    </w:lvl>
  </w:abstractNum>
  <w:abstractNum w:abstractNumId="34">
    <w:nsid w:val="0A6A3E8B"/>
    <w:multiLevelType w:val="hybridMultilevel"/>
    <w:tmpl w:val="2D3EF8AE"/>
    <w:lvl w:ilvl="0" w:tplc="F3FA48DC">
      <w:start w:val="1"/>
      <w:numFmt w:val="bullet"/>
      <w:lvlText w:val="•"/>
      <w:lvlJc w:val="left"/>
      <w:pPr>
        <w:tabs>
          <w:tab w:val="num" w:pos="720"/>
        </w:tabs>
        <w:ind w:left="720" w:hanging="360"/>
      </w:pPr>
      <w:rPr>
        <w:rFonts w:ascii="Arial" w:hAnsi="Arial" w:hint="default"/>
      </w:rPr>
    </w:lvl>
    <w:lvl w:ilvl="1" w:tplc="70481042" w:tentative="1">
      <w:start w:val="1"/>
      <w:numFmt w:val="bullet"/>
      <w:lvlText w:val="•"/>
      <w:lvlJc w:val="left"/>
      <w:pPr>
        <w:tabs>
          <w:tab w:val="num" w:pos="1440"/>
        </w:tabs>
        <w:ind w:left="1440" w:hanging="360"/>
      </w:pPr>
      <w:rPr>
        <w:rFonts w:ascii="Arial" w:hAnsi="Arial" w:hint="default"/>
      </w:rPr>
    </w:lvl>
    <w:lvl w:ilvl="2" w:tplc="F446DC16" w:tentative="1">
      <w:start w:val="1"/>
      <w:numFmt w:val="bullet"/>
      <w:lvlText w:val="•"/>
      <w:lvlJc w:val="left"/>
      <w:pPr>
        <w:tabs>
          <w:tab w:val="num" w:pos="2160"/>
        </w:tabs>
        <w:ind w:left="2160" w:hanging="360"/>
      </w:pPr>
      <w:rPr>
        <w:rFonts w:ascii="Arial" w:hAnsi="Arial" w:hint="default"/>
      </w:rPr>
    </w:lvl>
    <w:lvl w:ilvl="3" w:tplc="F10ACF22" w:tentative="1">
      <w:start w:val="1"/>
      <w:numFmt w:val="bullet"/>
      <w:lvlText w:val="•"/>
      <w:lvlJc w:val="left"/>
      <w:pPr>
        <w:tabs>
          <w:tab w:val="num" w:pos="2880"/>
        </w:tabs>
        <w:ind w:left="2880" w:hanging="360"/>
      </w:pPr>
      <w:rPr>
        <w:rFonts w:ascii="Arial" w:hAnsi="Arial" w:hint="default"/>
      </w:rPr>
    </w:lvl>
    <w:lvl w:ilvl="4" w:tplc="D1CAD742" w:tentative="1">
      <w:start w:val="1"/>
      <w:numFmt w:val="bullet"/>
      <w:lvlText w:val="•"/>
      <w:lvlJc w:val="left"/>
      <w:pPr>
        <w:tabs>
          <w:tab w:val="num" w:pos="3600"/>
        </w:tabs>
        <w:ind w:left="3600" w:hanging="360"/>
      </w:pPr>
      <w:rPr>
        <w:rFonts w:ascii="Arial" w:hAnsi="Arial" w:hint="default"/>
      </w:rPr>
    </w:lvl>
    <w:lvl w:ilvl="5" w:tplc="B8565C8E" w:tentative="1">
      <w:start w:val="1"/>
      <w:numFmt w:val="bullet"/>
      <w:lvlText w:val="•"/>
      <w:lvlJc w:val="left"/>
      <w:pPr>
        <w:tabs>
          <w:tab w:val="num" w:pos="4320"/>
        </w:tabs>
        <w:ind w:left="4320" w:hanging="360"/>
      </w:pPr>
      <w:rPr>
        <w:rFonts w:ascii="Arial" w:hAnsi="Arial" w:hint="default"/>
      </w:rPr>
    </w:lvl>
    <w:lvl w:ilvl="6" w:tplc="105CDBBA" w:tentative="1">
      <w:start w:val="1"/>
      <w:numFmt w:val="bullet"/>
      <w:lvlText w:val="•"/>
      <w:lvlJc w:val="left"/>
      <w:pPr>
        <w:tabs>
          <w:tab w:val="num" w:pos="5040"/>
        </w:tabs>
        <w:ind w:left="5040" w:hanging="360"/>
      </w:pPr>
      <w:rPr>
        <w:rFonts w:ascii="Arial" w:hAnsi="Arial" w:hint="default"/>
      </w:rPr>
    </w:lvl>
    <w:lvl w:ilvl="7" w:tplc="1A8A9F9E" w:tentative="1">
      <w:start w:val="1"/>
      <w:numFmt w:val="bullet"/>
      <w:lvlText w:val="•"/>
      <w:lvlJc w:val="left"/>
      <w:pPr>
        <w:tabs>
          <w:tab w:val="num" w:pos="5760"/>
        </w:tabs>
        <w:ind w:left="5760" w:hanging="360"/>
      </w:pPr>
      <w:rPr>
        <w:rFonts w:ascii="Arial" w:hAnsi="Arial" w:hint="default"/>
      </w:rPr>
    </w:lvl>
    <w:lvl w:ilvl="8" w:tplc="194A75AA" w:tentative="1">
      <w:start w:val="1"/>
      <w:numFmt w:val="bullet"/>
      <w:lvlText w:val="•"/>
      <w:lvlJc w:val="left"/>
      <w:pPr>
        <w:tabs>
          <w:tab w:val="num" w:pos="6480"/>
        </w:tabs>
        <w:ind w:left="6480" w:hanging="360"/>
      </w:pPr>
      <w:rPr>
        <w:rFonts w:ascii="Arial" w:hAnsi="Arial" w:hint="default"/>
      </w:rPr>
    </w:lvl>
  </w:abstractNum>
  <w:abstractNum w:abstractNumId="35">
    <w:nsid w:val="0C31646D"/>
    <w:multiLevelType w:val="hybridMultilevel"/>
    <w:tmpl w:val="D9EE0C02"/>
    <w:lvl w:ilvl="0" w:tplc="297A708E">
      <w:start w:val="1"/>
      <w:numFmt w:val="bullet"/>
      <w:lvlText w:val=""/>
      <w:lvlJc w:val="left"/>
      <w:pPr>
        <w:tabs>
          <w:tab w:val="num" w:pos="720"/>
        </w:tabs>
        <w:ind w:left="720" w:hanging="360"/>
      </w:pPr>
      <w:rPr>
        <w:rFonts w:ascii="Wingdings 3" w:hAnsi="Wingdings 3"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08CCA8E" w:tentative="1">
      <w:start w:val="1"/>
      <w:numFmt w:val="bullet"/>
      <w:lvlText w:val=""/>
      <w:lvlJc w:val="left"/>
      <w:pPr>
        <w:tabs>
          <w:tab w:val="num" w:pos="2160"/>
        </w:tabs>
        <w:ind w:left="2160" w:hanging="360"/>
      </w:pPr>
      <w:rPr>
        <w:rFonts w:ascii="Wingdings 3" w:hAnsi="Wingdings 3" w:hint="default"/>
      </w:rPr>
    </w:lvl>
    <w:lvl w:ilvl="3" w:tplc="67AA753C" w:tentative="1">
      <w:start w:val="1"/>
      <w:numFmt w:val="bullet"/>
      <w:lvlText w:val=""/>
      <w:lvlJc w:val="left"/>
      <w:pPr>
        <w:tabs>
          <w:tab w:val="num" w:pos="2880"/>
        </w:tabs>
        <w:ind w:left="2880" w:hanging="360"/>
      </w:pPr>
      <w:rPr>
        <w:rFonts w:ascii="Wingdings 3" w:hAnsi="Wingdings 3" w:hint="default"/>
      </w:rPr>
    </w:lvl>
    <w:lvl w:ilvl="4" w:tplc="EEEA1C88" w:tentative="1">
      <w:start w:val="1"/>
      <w:numFmt w:val="bullet"/>
      <w:lvlText w:val=""/>
      <w:lvlJc w:val="left"/>
      <w:pPr>
        <w:tabs>
          <w:tab w:val="num" w:pos="3600"/>
        </w:tabs>
        <w:ind w:left="3600" w:hanging="360"/>
      </w:pPr>
      <w:rPr>
        <w:rFonts w:ascii="Wingdings 3" w:hAnsi="Wingdings 3" w:hint="default"/>
      </w:rPr>
    </w:lvl>
    <w:lvl w:ilvl="5" w:tplc="17E627F4" w:tentative="1">
      <w:start w:val="1"/>
      <w:numFmt w:val="bullet"/>
      <w:lvlText w:val=""/>
      <w:lvlJc w:val="left"/>
      <w:pPr>
        <w:tabs>
          <w:tab w:val="num" w:pos="4320"/>
        </w:tabs>
        <w:ind w:left="4320" w:hanging="360"/>
      </w:pPr>
      <w:rPr>
        <w:rFonts w:ascii="Wingdings 3" w:hAnsi="Wingdings 3" w:hint="default"/>
      </w:rPr>
    </w:lvl>
    <w:lvl w:ilvl="6" w:tplc="01A8C366" w:tentative="1">
      <w:start w:val="1"/>
      <w:numFmt w:val="bullet"/>
      <w:lvlText w:val=""/>
      <w:lvlJc w:val="left"/>
      <w:pPr>
        <w:tabs>
          <w:tab w:val="num" w:pos="5040"/>
        </w:tabs>
        <w:ind w:left="5040" w:hanging="360"/>
      </w:pPr>
      <w:rPr>
        <w:rFonts w:ascii="Wingdings 3" w:hAnsi="Wingdings 3" w:hint="default"/>
      </w:rPr>
    </w:lvl>
    <w:lvl w:ilvl="7" w:tplc="9E06EE10" w:tentative="1">
      <w:start w:val="1"/>
      <w:numFmt w:val="bullet"/>
      <w:lvlText w:val=""/>
      <w:lvlJc w:val="left"/>
      <w:pPr>
        <w:tabs>
          <w:tab w:val="num" w:pos="5760"/>
        </w:tabs>
        <w:ind w:left="5760" w:hanging="360"/>
      </w:pPr>
      <w:rPr>
        <w:rFonts w:ascii="Wingdings 3" w:hAnsi="Wingdings 3" w:hint="default"/>
      </w:rPr>
    </w:lvl>
    <w:lvl w:ilvl="8" w:tplc="9C283A84" w:tentative="1">
      <w:start w:val="1"/>
      <w:numFmt w:val="bullet"/>
      <w:lvlText w:val=""/>
      <w:lvlJc w:val="left"/>
      <w:pPr>
        <w:tabs>
          <w:tab w:val="num" w:pos="6480"/>
        </w:tabs>
        <w:ind w:left="6480" w:hanging="360"/>
      </w:pPr>
      <w:rPr>
        <w:rFonts w:ascii="Wingdings 3" w:hAnsi="Wingdings 3" w:hint="default"/>
      </w:rPr>
    </w:lvl>
  </w:abstractNum>
  <w:abstractNum w:abstractNumId="36">
    <w:nsid w:val="0D077E02"/>
    <w:multiLevelType w:val="hybridMultilevel"/>
    <w:tmpl w:val="D88AD3A2"/>
    <w:lvl w:ilvl="0" w:tplc="9D1CE46E">
      <w:start w:val="1"/>
      <w:numFmt w:val="bullet"/>
      <w:lvlText w:val="•"/>
      <w:lvlJc w:val="left"/>
      <w:pPr>
        <w:tabs>
          <w:tab w:val="num" w:pos="720"/>
        </w:tabs>
        <w:ind w:left="720" w:hanging="360"/>
      </w:pPr>
      <w:rPr>
        <w:rFonts w:ascii="Arial" w:hAnsi="Arial" w:hint="default"/>
      </w:rPr>
    </w:lvl>
    <w:lvl w:ilvl="1" w:tplc="0F267FF6" w:tentative="1">
      <w:start w:val="1"/>
      <w:numFmt w:val="bullet"/>
      <w:lvlText w:val="•"/>
      <w:lvlJc w:val="left"/>
      <w:pPr>
        <w:tabs>
          <w:tab w:val="num" w:pos="1440"/>
        </w:tabs>
        <w:ind w:left="1440" w:hanging="360"/>
      </w:pPr>
      <w:rPr>
        <w:rFonts w:ascii="Arial" w:hAnsi="Arial" w:hint="default"/>
      </w:rPr>
    </w:lvl>
    <w:lvl w:ilvl="2" w:tplc="8264CD04" w:tentative="1">
      <w:start w:val="1"/>
      <w:numFmt w:val="bullet"/>
      <w:lvlText w:val="•"/>
      <w:lvlJc w:val="left"/>
      <w:pPr>
        <w:tabs>
          <w:tab w:val="num" w:pos="2160"/>
        </w:tabs>
        <w:ind w:left="2160" w:hanging="360"/>
      </w:pPr>
      <w:rPr>
        <w:rFonts w:ascii="Arial" w:hAnsi="Arial" w:hint="default"/>
      </w:rPr>
    </w:lvl>
    <w:lvl w:ilvl="3" w:tplc="C2BAD384" w:tentative="1">
      <w:start w:val="1"/>
      <w:numFmt w:val="bullet"/>
      <w:lvlText w:val="•"/>
      <w:lvlJc w:val="left"/>
      <w:pPr>
        <w:tabs>
          <w:tab w:val="num" w:pos="2880"/>
        </w:tabs>
        <w:ind w:left="2880" w:hanging="360"/>
      </w:pPr>
      <w:rPr>
        <w:rFonts w:ascii="Arial" w:hAnsi="Arial" w:hint="default"/>
      </w:rPr>
    </w:lvl>
    <w:lvl w:ilvl="4" w:tplc="F93296B6" w:tentative="1">
      <w:start w:val="1"/>
      <w:numFmt w:val="bullet"/>
      <w:lvlText w:val="•"/>
      <w:lvlJc w:val="left"/>
      <w:pPr>
        <w:tabs>
          <w:tab w:val="num" w:pos="3600"/>
        </w:tabs>
        <w:ind w:left="3600" w:hanging="360"/>
      </w:pPr>
      <w:rPr>
        <w:rFonts w:ascii="Arial" w:hAnsi="Arial" w:hint="default"/>
      </w:rPr>
    </w:lvl>
    <w:lvl w:ilvl="5" w:tplc="4B40250C" w:tentative="1">
      <w:start w:val="1"/>
      <w:numFmt w:val="bullet"/>
      <w:lvlText w:val="•"/>
      <w:lvlJc w:val="left"/>
      <w:pPr>
        <w:tabs>
          <w:tab w:val="num" w:pos="4320"/>
        </w:tabs>
        <w:ind w:left="4320" w:hanging="360"/>
      </w:pPr>
      <w:rPr>
        <w:rFonts w:ascii="Arial" w:hAnsi="Arial" w:hint="default"/>
      </w:rPr>
    </w:lvl>
    <w:lvl w:ilvl="6" w:tplc="9C6A0D22" w:tentative="1">
      <w:start w:val="1"/>
      <w:numFmt w:val="bullet"/>
      <w:lvlText w:val="•"/>
      <w:lvlJc w:val="left"/>
      <w:pPr>
        <w:tabs>
          <w:tab w:val="num" w:pos="5040"/>
        </w:tabs>
        <w:ind w:left="5040" w:hanging="360"/>
      </w:pPr>
      <w:rPr>
        <w:rFonts w:ascii="Arial" w:hAnsi="Arial" w:hint="default"/>
      </w:rPr>
    </w:lvl>
    <w:lvl w:ilvl="7" w:tplc="32B6FA9C" w:tentative="1">
      <w:start w:val="1"/>
      <w:numFmt w:val="bullet"/>
      <w:lvlText w:val="•"/>
      <w:lvlJc w:val="left"/>
      <w:pPr>
        <w:tabs>
          <w:tab w:val="num" w:pos="5760"/>
        </w:tabs>
        <w:ind w:left="5760" w:hanging="360"/>
      </w:pPr>
      <w:rPr>
        <w:rFonts w:ascii="Arial" w:hAnsi="Arial" w:hint="default"/>
      </w:rPr>
    </w:lvl>
    <w:lvl w:ilvl="8" w:tplc="F8DCCFBA" w:tentative="1">
      <w:start w:val="1"/>
      <w:numFmt w:val="bullet"/>
      <w:lvlText w:val="•"/>
      <w:lvlJc w:val="left"/>
      <w:pPr>
        <w:tabs>
          <w:tab w:val="num" w:pos="6480"/>
        </w:tabs>
        <w:ind w:left="6480" w:hanging="360"/>
      </w:pPr>
      <w:rPr>
        <w:rFonts w:ascii="Arial" w:hAnsi="Arial" w:hint="default"/>
      </w:rPr>
    </w:lvl>
  </w:abstractNum>
  <w:abstractNum w:abstractNumId="37">
    <w:nsid w:val="0EC25570"/>
    <w:multiLevelType w:val="hybridMultilevel"/>
    <w:tmpl w:val="E7509FB0"/>
    <w:lvl w:ilvl="0" w:tplc="94109092">
      <w:start w:val="1"/>
      <w:numFmt w:val="bullet"/>
      <w:lvlText w:val="•"/>
      <w:lvlJc w:val="left"/>
      <w:pPr>
        <w:tabs>
          <w:tab w:val="num" w:pos="720"/>
        </w:tabs>
        <w:ind w:left="720" w:hanging="360"/>
      </w:pPr>
      <w:rPr>
        <w:rFonts w:ascii="Arial" w:hAnsi="Arial" w:hint="default"/>
      </w:rPr>
    </w:lvl>
    <w:lvl w:ilvl="1" w:tplc="BD562612" w:tentative="1">
      <w:start w:val="1"/>
      <w:numFmt w:val="bullet"/>
      <w:lvlText w:val="•"/>
      <w:lvlJc w:val="left"/>
      <w:pPr>
        <w:tabs>
          <w:tab w:val="num" w:pos="1440"/>
        </w:tabs>
        <w:ind w:left="1440" w:hanging="360"/>
      </w:pPr>
      <w:rPr>
        <w:rFonts w:ascii="Arial" w:hAnsi="Arial" w:hint="default"/>
      </w:rPr>
    </w:lvl>
    <w:lvl w:ilvl="2" w:tplc="ED56C62E" w:tentative="1">
      <w:start w:val="1"/>
      <w:numFmt w:val="bullet"/>
      <w:lvlText w:val="•"/>
      <w:lvlJc w:val="left"/>
      <w:pPr>
        <w:tabs>
          <w:tab w:val="num" w:pos="2160"/>
        </w:tabs>
        <w:ind w:left="2160" w:hanging="360"/>
      </w:pPr>
      <w:rPr>
        <w:rFonts w:ascii="Arial" w:hAnsi="Arial" w:hint="default"/>
      </w:rPr>
    </w:lvl>
    <w:lvl w:ilvl="3" w:tplc="83168A82" w:tentative="1">
      <w:start w:val="1"/>
      <w:numFmt w:val="bullet"/>
      <w:lvlText w:val="•"/>
      <w:lvlJc w:val="left"/>
      <w:pPr>
        <w:tabs>
          <w:tab w:val="num" w:pos="2880"/>
        </w:tabs>
        <w:ind w:left="2880" w:hanging="360"/>
      </w:pPr>
      <w:rPr>
        <w:rFonts w:ascii="Arial" w:hAnsi="Arial" w:hint="default"/>
      </w:rPr>
    </w:lvl>
    <w:lvl w:ilvl="4" w:tplc="20B8A066" w:tentative="1">
      <w:start w:val="1"/>
      <w:numFmt w:val="bullet"/>
      <w:lvlText w:val="•"/>
      <w:lvlJc w:val="left"/>
      <w:pPr>
        <w:tabs>
          <w:tab w:val="num" w:pos="3600"/>
        </w:tabs>
        <w:ind w:left="3600" w:hanging="360"/>
      </w:pPr>
      <w:rPr>
        <w:rFonts w:ascii="Arial" w:hAnsi="Arial" w:hint="default"/>
      </w:rPr>
    </w:lvl>
    <w:lvl w:ilvl="5" w:tplc="E4A2DBD0" w:tentative="1">
      <w:start w:val="1"/>
      <w:numFmt w:val="bullet"/>
      <w:lvlText w:val="•"/>
      <w:lvlJc w:val="left"/>
      <w:pPr>
        <w:tabs>
          <w:tab w:val="num" w:pos="4320"/>
        </w:tabs>
        <w:ind w:left="4320" w:hanging="360"/>
      </w:pPr>
      <w:rPr>
        <w:rFonts w:ascii="Arial" w:hAnsi="Arial" w:hint="default"/>
      </w:rPr>
    </w:lvl>
    <w:lvl w:ilvl="6" w:tplc="4DB43FDE" w:tentative="1">
      <w:start w:val="1"/>
      <w:numFmt w:val="bullet"/>
      <w:lvlText w:val="•"/>
      <w:lvlJc w:val="left"/>
      <w:pPr>
        <w:tabs>
          <w:tab w:val="num" w:pos="5040"/>
        </w:tabs>
        <w:ind w:left="5040" w:hanging="360"/>
      </w:pPr>
      <w:rPr>
        <w:rFonts w:ascii="Arial" w:hAnsi="Arial" w:hint="default"/>
      </w:rPr>
    </w:lvl>
    <w:lvl w:ilvl="7" w:tplc="9424BC1A" w:tentative="1">
      <w:start w:val="1"/>
      <w:numFmt w:val="bullet"/>
      <w:lvlText w:val="•"/>
      <w:lvlJc w:val="left"/>
      <w:pPr>
        <w:tabs>
          <w:tab w:val="num" w:pos="5760"/>
        </w:tabs>
        <w:ind w:left="5760" w:hanging="360"/>
      </w:pPr>
      <w:rPr>
        <w:rFonts w:ascii="Arial" w:hAnsi="Arial" w:hint="default"/>
      </w:rPr>
    </w:lvl>
    <w:lvl w:ilvl="8" w:tplc="A2785C2C" w:tentative="1">
      <w:start w:val="1"/>
      <w:numFmt w:val="bullet"/>
      <w:lvlText w:val="•"/>
      <w:lvlJc w:val="left"/>
      <w:pPr>
        <w:tabs>
          <w:tab w:val="num" w:pos="6480"/>
        </w:tabs>
        <w:ind w:left="6480" w:hanging="360"/>
      </w:pPr>
      <w:rPr>
        <w:rFonts w:ascii="Arial" w:hAnsi="Arial" w:hint="default"/>
      </w:rPr>
    </w:lvl>
  </w:abstractNum>
  <w:abstractNum w:abstractNumId="38">
    <w:nsid w:val="0EDB1553"/>
    <w:multiLevelType w:val="hybridMultilevel"/>
    <w:tmpl w:val="9F92487A"/>
    <w:lvl w:ilvl="0" w:tplc="FAF2DF10">
      <w:start w:val="1"/>
      <w:numFmt w:val="bullet"/>
      <w:lvlText w:val="•"/>
      <w:lvlJc w:val="left"/>
      <w:pPr>
        <w:tabs>
          <w:tab w:val="num" w:pos="720"/>
        </w:tabs>
        <w:ind w:left="720" w:hanging="360"/>
      </w:pPr>
      <w:rPr>
        <w:rFonts w:ascii="Arial" w:hAnsi="Arial" w:hint="default"/>
      </w:rPr>
    </w:lvl>
    <w:lvl w:ilvl="1" w:tplc="1C7665BE" w:tentative="1">
      <w:start w:val="1"/>
      <w:numFmt w:val="bullet"/>
      <w:lvlText w:val="•"/>
      <w:lvlJc w:val="left"/>
      <w:pPr>
        <w:tabs>
          <w:tab w:val="num" w:pos="1440"/>
        </w:tabs>
        <w:ind w:left="1440" w:hanging="360"/>
      </w:pPr>
      <w:rPr>
        <w:rFonts w:ascii="Arial" w:hAnsi="Arial" w:hint="default"/>
      </w:rPr>
    </w:lvl>
    <w:lvl w:ilvl="2" w:tplc="8384E4F2" w:tentative="1">
      <w:start w:val="1"/>
      <w:numFmt w:val="bullet"/>
      <w:lvlText w:val="•"/>
      <w:lvlJc w:val="left"/>
      <w:pPr>
        <w:tabs>
          <w:tab w:val="num" w:pos="2160"/>
        </w:tabs>
        <w:ind w:left="2160" w:hanging="360"/>
      </w:pPr>
      <w:rPr>
        <w:rFonts w:ascii="Arial" w:hAnsi="Arial" w:hint="default"/>
      </w:rPr>
    </w:lvl>
    <w:lvl w:ilvl="3" w:tplc="CF0809E6" w:tentative="1">
      <w:start w:val="1"/>
      <w:numFmt w:val="bullet"/>
      <w:lvlText w:val="•"/>
      <w:lvlJc w:val="left"/>
      <w:pPr>
        <w:tabs>
          <w:tab w:val="num" w:pos="2880"/>
        </w:tabs>
        <w:ind w:left="2880" w:hanging="360"/>
      </w:pPr>
      <w:rPr>
        <w:rFonts w:ascii="Arial" w:hAnsi="Arial" w:hint="default"/>
      </w:rPr>
    </w:lvl>
    <w:lvl w:ilvl="4" w:tplc="139472EC" w:tentative="1">
      <w:start w:val="1"/>
      <w:numFmt w:val="bullet"/>
      <w:lvlText w:val="•"/>
      <w:lvlJc w:val="left"/>
      <w:pPr>
        <w:tabs>
          <w:tab w:val="num" w:pos="3600"/>
        </w:tabs>
        <w:ind w:left="3600" w:hanging="360"/>
      </w:pPr>
      <w:rPr>
        <w:rFonts w:ascii="Arial" w:hAnsi="Arial" w:hint="default"/>
      </w:rPr>
    </w:lvl>
    <w:lvl w:ilvl="5" w:tplc="239EDA8C" w:tentative="1">
      <w:start w:val="1"/>
      <w:numFmt w:val="bullet"/>
      <w:lvlText w:val="•"/>
      <w:lvlJc w:val="left"/>
      <w:pPr>
        <w:tabs>
          <w:tab w:val="num" w:pos="4320"/>
        </w:tabs>
        <w:ind w:left="4320" w:hanging="360"/>
      </w:pPr>
      <w:rPr>
        <w:rFonts w:ascii="Arial" w:hAnsi="Arial" w:hint="default"/>
      </w:rPr>
    </w:lvl>
    <w:lvl w:ilvl="6" w:tplc="B9EE5E32" w:tentative="1">
      <w:start w:val="1"/>
      <w:numFmt w:val="bullet"/>
      <w:lvlText w:val="•"/>
      <w:lvlJc w:val="left"/>
      <w:pPr>
        <w:tabs>
          <w:tab w:val="num" w:pos="5040"/>
        </w:tabs>
        <w:ind w:left="5040" w:hanging="360"/>
      </w:pPr>
      <w:rPr>
        <w:rFonts w:ascii="Arial" w:hAnsi="Arial" w:hint="default"/>
      </w:rPr>
    </w:lvl>
    <w:lvl w:ilvl="7" w:tplc="1988B508" w:tentative="1">
      <w:start w:val="1"/>
      <w:numFmt w:val="bullet"/>
      <w:lvlText w:val="•"/>
      <w:lvlJc w:val="left"/>
      <w:pPr>
        <w:tabs>
          <w:tab w:val="num" w:pos="5760"/>
        </w:tabs>
        <w:ind w:left="5760" w:hanging="360"/>
      </w:pPr>
      <w:rPr>
        <w:rFonts w:ascii="Arial" w:hAnsi="Arial" w:hint="default"/>
      </w:rPr>
    </w:lvl>
    <w:lvl w:ilvl="8" w:tplc="982A1EEC" w:tentative="1">
      <w:start w:val="1"/>
      <w:numFmt w:val="bullet"/>
      <w:lvlText w:val="•"/>
      <w:lvlJc w:val="left"/>
      <w:pPr>
        <w:tabs>
          <w:tab w:val="num" w:pos="6480"/>
        </w:tabs>
        <w:ind w:left="6480" w:hanging="360"/>
      </w:pPr>
      <w:rPr>
        <w:rFonts w:ascii="Arial" w:hAnsi="Arial" w:hint="default"/>
      </w:rPr>
    </w:lvl>
  </w:abstractNum>
  <w:abstractNum w:abstractNumId="39">
    <w:nsid w:val="0F6D6C42"/>
    <w:multiLevelType w:val="hybridMultilevel"/>
    <w:tmpl w:val="D918EA1A"/>
    <w:lvl w:ilvl="0" w:tplc="844C009E">
      <w:start w:val="1"/>
      <w:numFmt w:val="bullet"/>
      <w:lvlText w:val=""/>
      <w:lvlJc w:val="left"/>
      <w:pPr>
        <w:tabs>
          <w:tab w:val="num" w:pos="720"/>
        </w:tabs>
        <w:ind w:left="720" w:hanging="360"/>
      </w:pPr>
      <w:rPr>
        <w:rFonts w:ascii="Wingdings 2" w:hAnsi="Wingdings 2" w:hint="default"/>
      </w:rPr>
    </w:lvl>
    <w:lvl w:ilvl="1" w:tplc="08EECED4" w:tentative="1">
      <w:start w:val="1"/>
      <w:numFmt w:val="bullet"/>
      <w:lvlText w:val=""/>
      <w:lvlJc w:val="left"/>
      <w:pPr>
        <w:tabs>
          <w:tab w:val="num" w:pos="1440"/>
        </w:tabs>
        <w:ind w:left="1440" w:hanging="360"/>
      </w:pPr>
      <w:rPr>
        <w:rFonts w:ascii="Wingdings 2" w:hAnsi="Wingdings 2" w:hint="default"/>
      </w:rPr>
    </w:lvl>
    <w:lvl w:ilvl="2" w:tplc="25C2E136" w:tentative="1">
      <w:start w:val="1"/>
      <w:numFmt w:val="bullet"/>
      <w:lvlText w:val=""/>
      <w:lvlJc w:val="left"/>
      <w:pPr>
        <w:tabs>
          <w:tab w:val="num" w:pos="2160"/>
        </w:tabs>
        <w:ind w:left="2160" w:hanging="360"/>
      </w:pPr>
      <w:rPr>
        <w:rFonts w:ascii="Wingdings 2" w:hAnsi="Wingdings 2" w:hint="default"/>
      </w:rPr>
    </w:lvl>
    <w:lvl w:ilvl="3" w:tplc="74207D5E" w:tentative="1">
      <w:start w:val="1"/>
      <w:numFmt w:val="bullet"/>
      <w:lvlText w:val=""/>
      <w:lvlJc w:val="left"/>
      <w:pPr>
        <w:tabs>
          <w:tab w:val="num" w:pos="2880"/>
        </w:tabs>
        <w:ind w:left="2880" w:hanging="360"/>
      </w:pPr>
      <w:rPr>
        <w:rFonts w:ascii="Wingdings 2" w:hAnsi="Wingdings 2" w:hint="default"/>
      </w:rPr>
    </w:lvl>
    <w:lvl w:ilvl="4" w:tplc="DC96EA42" w:tentative="1">
      <w:start w:val="1"/>
      <w:numFmt w:val="bullet"/>
      <w:lvlText w:val=""/>
      <w:lvlJc w:val="left"/>
      <w:pPr>
        <w:tabs>
          <w:tab w:val="num" w:pos="3600"/>
        </w:tabs>
        <w:ind w:left="3600" w:hanging="360"/>
      </w:pPr>
      <w:rPr>
        <w:rFonts w:ascii="Wingdings 2" w:hAnsi="Wingdings 2" w:hint="default"/>
      </w:rPr>
    </w:lvl>
    <w:lvl w:ilvl="5" w:tplc="97260DB8" w:tentative="1">
      <w:start w:val="1"/>
      <w:numFmt w:val="bullet"/>
      <w:lvlText w:val=""/>
      <w:lvlJc w:val="left"/>
      <w:pPr>
        <w:tabs>
          <w:tab w:val="num" w:pos="4320"/>
        </w:tabs>
        <w:ind w:left="4320" w:hanging="360"/>
      </w:pPr>
      <w:rPr>
        <w:rFonts w:ascii="Wingdings 2" w:hAnsi="Wingdings 2" w:hint="default"/>
      </w:rPr>
    </w:lvl>
    <w:lvl w:ilvl="6" w:tplc="87C61B1A" w:tentative="1">
      <w:start w:val="1"/>
      <w:numFmt w:val="bullet"/>
      <w:lvlText w:val=""/>
      <w:lvlJc w:val="left"/>
      <w:pPr>
        <w:tabs>
          <w:tab w:val="num" w:pos="5040"/>
        </w:tabs>
        <w:ind w:left="5040" w:hanging="360"/>
      </w:pPr>
      <w:rPr>
        <w:rFonts w:ascii="Wingdings 2" w:hAnsi="Wingdings 2" w:hint="default"/>
      </w:rPr>
    </w:lvl>
    <w:lvl w:ilvl="7" w:tplc="2C70429C" w:tentative="1">
      <w:start w:val="1"/>
      <w:numFmt w:val="bullet"/>
      <w:lvlText w:val=""/>
      <w:lvlJc w:val="left"/>
      <w:pPr>
        <w:tabs>
          <w:tab w:val="num" w:pos="5760"/>
        </w:tabs>
        <w:ind w:left="5760" w:hanging="360"/>
      </w:pPr>
      <w:rPr>
        <w:rFonts w:ascii="Wingdings 2" w:hAnsi="Wingdings 2" w:hint="default"/>
      </w:rPr>
    </w:lvl>
    <w:lvl w:ilvl="8" w:tplc="BD168E22" w:tentative="1">
      <w:start w:val="1"/>
      <w:numFmt w:val="bullet"/>
      <w:lvlText w:val=""/>
      <w:lvlJc w:val="left"/>
      <w:pPr>
        <w:tabs>
          <w:tab w:val="num" w:pos="6480"/>
        </w:tabs>
        <w:ind w:left="6480" w:hanging="360"/>
      </w:pPr>
      <w:rPr>
        <w:rFonts w:ascii="Wingdings 2" w:hAnsi="Wingdings 2" w:hint="default"/>
      </w:rPr>
    </w:lvl>
  </w:abstractNum>
  <w:abstractNum w:abstractNumId="40">
    <w:nsid w:val="10082B56"/>
    <w:multiLevelType w:val="hybridMultilevel"/>
    <w:tmpl w:val="805CE9B6"/>
    <w:lvl w:ilvl="0" w:tplc="898A0270">
      <w:start w:val="1"/>
      <w:numFmt w:val="decimal"/>
      <w:lvlText w:val="%1."/>
      <w:lvlJc w:val="left"/>
      <w:pPr>
        <w:tabs>
          <w:tab w:val="num" w:pos="720"/>
        </w:tabs>
        <w:ind w:left="720" w:hanging="360"/>
      </w:pPr>
    </w:lvl>
    <w:lvl w:ilvl="1" w:tplc="C39A7D7E">
      <w:numFmt w:val="bullet"/>
      <w:lvlText w:val="–"/>
      <w:lvlJc w:val="left"/>
      <w:pPr>
        <w:tabs>
          <w:tab w:val="num" w:pos="1440"/>
        </w:tabs>
        <w:ind w:left="1440" w:hanging="360"/>
      </w:pPr>
      <w:rPr>
        <w:rFonts w:ascii="Arial" w:hAnsi="Arial" w:hint="default"/>
      </w:rPr>
    </w:lvl>
    <w:lvl w:ilvl="2" w:tplc="B142A98E" w:tentative="1">
      <w:start w:val="1"/>
      <w:numFmt w:val="decimal"/>
      <w:lvlText w:val="%3."/>
      <w:lvlJc w:val="left"/>
      <w:pPr>
        <w:tabs>
          <w:tab w:val="num" w:pos="2160"/>
        </w:tabs>
        <w:ind w:left="2160" w:hanging="360"/>
      </w:pPr>
    </w:lvl>
    <w:lvl w:ilvl="3" w:tplc="57F0F6C8" w:tentative="1">
      <w:start w:val="1"/>
      <w:numFmt w:val="decimal"/>
      <w:lvlText w:val="%4."/>
      <w:lvlJc w:val="left"/>
      <w:pPr>
        <w:tabs>
          <w:tab w:val="num" w:pos="2880"/>
        </w:tabs>
        <w:ind w:left="2880" w:hanging="360"/>
      </w:pPr>
    </w:lvl>
    <w:lvl w:ilvl="4" w:tplc="DF8C921C" w:tentative="1">
      <w:start w:val="1"/>
      <w:numFmt w:val="decimal"/>
      <w:lvlText w:val="%5."/>
      <w:lvlJc w:val="left"/>
      <w:pPr>
        <w:tabs>
          <w:tab w:val="num" w:pos="3600"/>
        </w:tabs>
        <w:ind w:left="3600" w:hanging="360"/>
      </w:pPr>
    </w:lvl>
    <w:lvl w:ilvl="5" w:tplc="C868D064" w:tentative="1">
      <w:start w:val="1"/>
      <w:numFmt w:val="decimal"/>
      <w:lvlText w:val="%6."/>
      <w:lvlJc w:val="left"/>
      <w:pPr>
        <w:tabs>
          <w:tab w:val="num" w:pos="4320"/>
        </w:tabs>
        <w:ind w:left="4320" w:hanging="360"/>
      </w:pPr>
    </w:lvl>
    <w:lvl w:ilvl="6" w:tplc="3066029A" w:tentative="1">
      <w:start w:val="1"/>
      <w:numFmt w:val="decimal"/>
      <w:lvlText w:val="%7."/>
      <w:lvlJc w:val="left"/>
      <w:pPr>
        <w:tabs>
          <w:tab w:val="num" w:pos="5040"/>
        </w:tabs>
        <w:ind w:left="5040" w:hanging="360"/>
      </w:pPr>
    </w:lvl>
    <w:lvl w:ilvl="7" w:tplc="429823B2" w:tentative="1">
      <w:start w:val="1"/>
      <w:numFmt w:val="decimal"/>
      <w:lvlText w:val="%8."/>
      <w:lvlJc w:val="left"/>
      <w:pPr>
        <w:tabs>
          <w:tab w:val="num" w:pos="5760"/>
        </w:tabs>
        <w:ind w:left="5760" w:hanging="360"/>
      </w:pPr>
    </w:lvl>
    <w:lvl w:ilvl="8" w:tplc="D6D43FCE" w:tentative="1">
      <w:start w:val="1"/>
      <w:numFmt w:val="decimal"/>
      <w:lvlText w:val="%9."/>
      <w:lvlJc w:val="left"/>
      <w:pPr>
        <w:tabs>
          <w:tab w:val="num" w:pos="6480"/>
        </w:tabs>
        <w:ind w:left="6480" w:hanging="360"/>
      </w:pPr>
    </w:lvl>
  </w:abstractNum>
  <w:abstractNum w:abstractNumId="41">
    <w:nsid w:val="1179727A"/>
    <w:multiLevelType w:val="hybridMultilevel"/>
    <w:tmpl w:val="FF249620"/>
    <w:lvl w:ilvl="0" w:tplc="DF207306">
      <w:start w:val="1"/>
      <w:numFmt w:val="bullet"/>
      <w:lvlText w:val=""/>
      <w:lvlJc w:val="left"/>
      <w:pPr>
        <w:tabs>
          <w:tab w:val="num" w:pos="720"/>
        </w:tabs>
        <w:ind w:left="720" w:hanging="360"/>
      </w:pPr>
      <w:rPr>
        <w:rFonts w:ascii="Wingdings 2" w:hAnsi="Wingdings 2" w:hint="default"/>
      </w:rPr>
    </w:lvl>
    <w:lvl w:ilvl="1" w:tplc="30360338" w:tentative="1">
      <w:start w:val="1"/>
      <w:numFmt w:val="bullet"/>
      <w:lvlText w:val=""/>
      <w:lvlJc w:val="left"/>
      <w:pPr>
        <w:tabs>
          <w:tab w:val="num" w:pos="1440"/>
        </w:tabs>
        <w:ind w:left="1440" w:hanging="360"/>
      </w:pPr>
      <w:rPr>
        <w:rFonts w:ascii="Wingdings 2" w:hAnsi="Wingdings 2" w:hint="default"/>
      </w:rPr>
    </w:lvl>
    <w:lvl w:ilvl="2" w:tplc="E51CEF48" w:tentative="1">
      <w:start w:val="1"/>
      <w:numFmt w:val="bullet"/>
      <w:lvlText w:val=""/>
      <w:lvlJc w:val="left"/>
      <w:pPr>
        <w:tabs>
          <w:tab w:val="num" w:pos="2160"/>
        </w:tabs>
        <w:ind w:left="2160" w:hanging="360"/>
      </w:pPr>
      <w:rPr>
        <w:rFonts w:ascii="Wingdings 2" w:hAnsi="Wingdings 2" w:hint="default"/>
      </w:rPr>
    </w:lvl>
    <w:lvl w:ilvl="3" w:tplc="66A076A4" w:tentative="1">
      <w:start w:val="1"/>
      <w:numFmt w:val="bullet"/>
      <w:lvlText w:val=""/>
      <w:lvlJc w:val="left"/>
      <w:pPr>
        <w:tabs>
          <w:tab w:val="num" w:pos="2880"/>
        </w:tabs>
        <w:ind w:left="2880" w:hanging="360"/>
      </w:pPr>
      <w:rPr>
        <w:rFonts w:ascii="Wingdings 2" w:hAnsi="Wingdings 2" w:hint="default"/>
      </w:rPr>
    </w:lvl>
    <w:lvl w:ilvl="4" w:tplc="D91CA3F8" w:tentative="1">
      <w:start w:val="1"/>
      <w:numFmt w:val="bullet"/>
      <w:lvlText w:val=""/>
      <w:lvlJc w:val="left"/>
      <w:pPr>
        <w:tabs>
          <w:tab w:val="num" w:pos="3600"/>
        </w:tabs>
        <w:ind w:left="3600" w:hanging="360"/>
      </w:pPr>
      <w:rPr>
        <w:rFonts w:ascii="Wingdings 2" w:hAnsi="Wingdings 2" w:hint="default"/>
      </w:rPr>
    </w:lvl>
    <w:lvl w:ilvl="5" w:tplc="D4F8B210" w:tentative="1">
      <w:start w:val="1"/>
      <w:numFmt w:val="bullet"/>
      <w:lvlText w:val=""/>
      <w:lvlJc w:val="left"/>
      <w:pPr>
        <w:tabs>
          <w:tab w:val="num" w:pos="4320"/>
        </w:tabs>
        <w:ind w:left="4320" w:hanging="360"/>
      </w:pPr>
      <w:rPr>
        <w:rFonts w:ascii="Wingdings 2" w:hAnsi="Wingdings 2" w:hint="default"/>
      </w:rPr>
    </w:lvl>
    <w:lvl w:ilvl="6" w:tplc="8C32E95C" w:tentative="1">
      <w:start w:val="1"/>
      <w:numFmt w:val="bullet"/>
      <w:lvlText w:val=""/>
      <w:lvlJc w:val="left"/>
      <w:pPr>
        <w:tabs>
          <w:tab w:val="num" w:pos="5040"/>
        </w:tabs>
        <w:ind w:left="5040" w:hanging="360"/>
      </w:pPr>
      <w:rPr>
        <w:rFonts w:ascii="Wingdings 2" w:hAnsi="Wingdings 2" w:hint="default"/>
      </w:rPr>
    </w:lvl>
    <w:lvl w:ilvl="7" w:tplc="2EF86C54" w:tentative="1">
      <w:start w:val="1"/>
      <w:numFmt w:val="bullet"/>
      <w:lvlText w:val=""/>
      <w:lvlJc w:val="left"/>
      <w:pPr>
        <w:tabs>
          <w:tab w:val="num" w:pos="5760"/>
        </w:tabs>
        <w:ind w:left="5760" w:hanging="360"/>
      </w:pPr>
      <w:rPr>
        <w:rFonts w:ascii="Wingdings 2" w:hAnsi="Wingdings 2" w:hint="default"/>
      </w:rPr>
    </w:lvl>
    <w:lvl w:ilvl="8" w:tplc="6D4EB8EE" w:tentative="1">
      <w:start w:val="1"/>
      <w:numFmt w:val="bullet"/>
      <w:lvlText w:val=""/>
      <w:lvlJc w:val="left"/>
      <w:pPr>
        <w:tabs>
          <w:tab w:val="num" w:pos="6480"/>
        </w:tabs>
        <w:ind w:left="6480" w:hanging="360"/>
      </w:pPr>
      <w:rPr>
        <w:rFonts w:ascii="Wingdings 2" w:hAnsi="Wingdings 2" w:hint="default"/>
      </w:rPr>
    </w:lvl>
  </w:abstractNum>
  <w:abstractNum w:abstractNumId="42">
    <w:nsid w:val="121D0D68"/>
    <w:multiLevelType w:val="hybridMultilevel"/>
    <w:tmpl w:val="E086344A"/>
    <w:lvl w:ilvl="0" w:tplc="04090001">
      <w:start w:val="1"/>
      <w:numFmt w:val="bullet"/>
      <w:lvlText w:val=""/>
      <w:lvlJc w:val="left"/>
      <w:pPr>
        <w:tabs>
          <w:tab w:val="num" w:pos="720"/>
        </w:tabs>
        <w:ind w:left="720" w:hanging="360"/>
      </w:pPr>
      <w:rPr>
        <w:rFonts w:ascii="Symbol" w:hAnsi="Symbol" w:hint="default"/>
      </w:rPr>
    </w:lvl>
    <w:lvl w:ilvl="1" w:tplc="7CD21B1C">
      <w:numFmt w:val="bullet"/>
      <w:lvlText w:val="•"/>
      <w:lvlJc w:val="left"/>
      <w:pPr>
        <w:tabs>
          <w:tab w:val="num" w:pos="1440"/>
        </w:tabs>
        <w:ind w:left="1440" w:hanging="360"/>
      </w:pPr>
      <w:rPr>
        <w:rFonts w:ascii="Arial" w:hAnsi="Arial" w:hint="default"/>
      </w:rPr>
    </w:lvl>
    <w:lvl w:ilvl="2" w:tplc="7018A624" w:tentative="1">
      <w:start w:val="1"/>
      <w:numFmt w:val="decimal"/>
      <w:lvlText w:val="%3."/>
      <w:lvlJc w:val="left"/>
      <w:pPr>
        <w:tabs>
          <w:tab w:val="num" w:pos="2160"/>
        </w:tabs>
        <w:ind w:left="2160" w:hanging="360"/>
      </w:pPr>
    </w:lvl>
    <w:lvl w:ilvl="3" w:tplc="446C362C" w:tentative="1">
      <w:start w:val="1"/>
      <w:numFmt w:val="decimal"/>
      <w:lvlText w:val="%4."/>
      <w:lvlJc w:val="left"/>
      <w:pPr>
        <w:tabs>
          <w:tab w:val="num" w:pos="2880"/>
        </w:tabs>
        <w:ind w:left="2880" w:hanging="360"/>
      </w:pPr>
    </w:lvl>
    <w:lvl w:ilvl="4" w:tplc="8DD46A34" w:tentative="1">
      <w:start w:val="1"/>
      <w:numFmt w:val="decimal"/>
      <w:lvlText w:val="%5."/>
      <w:lvlJc w:val="left"/>
      <w:pPr>
        <w:tabs>
          <w:tab w:val="num" w:pos="3600"/>
        </w:tabs>
        <w:ind w:left="3600" w:hanging="360"/>
      </w:pPr>
    </w:lvl>
    <w:lvl w:ilvl="5" w:tplc="CBAAC808" w:tentative="1">
      <w:start w:val="1"/>
      <w:numFmt w:val="decimal"/>
      <w:lvlText w:val="%6."/>
      <w:lvlJc w:val="left"/>
      <w:pPr>
        <w:tabs>
          <w:tab w:val="num" w:pos="4320"/>
        </w:tabs>
        <w:ind w:left="4320" w:hanging="360"/>
      </w:pPr>
    </w:lvl>
    <w:lvl w:ilvl="6" w:tplc="72B2922C" w:tentative="1">
      <w:start w:val="1"/>
      <w:numFmt w:val="decimal"/>
      <w:lvlText w:val="%7."/>
      <w:lvlJc w:val="left"/>
      <w:pPr>
        <w:tabs>
          <w:tab w:val="num" w:pos="5040"/>
        </w:tabs>
        <w:ind w:left="5040" w:hanging="360"/>
      </w:pPr>
    </w:lvl>
    <w:lvl w:ilvl="7" w:tplc="17D8FDD8" w:tentative="1">
      <w:start w:val="1"/>
      <w:numFmt w:val="decimal"/>
      <w:lvlText w:val="%8."/>
      <w:lvlJc w:val="left"/>
      <w:pPr>
        <w:tabs>
          <w:tab w:val="num" w:pos="5760"/>
        </w:tabs>
        <w:ind w:left="5760" w:hanging="360"/>
      </w:pPr>
    </w:lvl>
    <w:lvl w:ilvl="8" w:tplc="091CD9CA" w:tentative="1">
      <w:start w:val="1"/>
      <w:numFmt w:val="decimal"/>
      <w:lvlText w:val="%9."/>
      <w:lvlJc w:val="left"/>
      <w:pPr>
        <w:tabs>
          <w:tab w:val="num" w:pos="6480"/>
        </w:tabs>
        <w:ind w:left="6480" w:hanging="360"/>
      </w:pPr>
    </w:lvl>
  </w:abstractNum>
  <w:abstractNum w:abstractNumId="43">
    <w:nsid w:val="13CB75B4"/>
    <w:multiLevelType w:val="hybridMultilevel"/>
    <w:tmpl w:val="7A18671E"/>
    <w:lvl w:ilvl="0" w:tplc="8300109A">
      <w:start w:val="1"/>
      <w:numFmt w:val="bullet"/>
      <w:lvlText w:val="•"/>
      <w:lvlJc w:val="left"/>
      <w:pPr>
        <w:tabs>
          <w:tab w:val="num" w:pos="720"/>
        </w:tabs>
        <w:ind w:left="720" w:hanging="360"/>
      </w:pPr>
      <w:rPr>
        <w:rFonts w:ascii="Arial" w:hAnsi="Arial" w:hint="default"/>
      </w:rPr>
    </w:lvl>
    <w:lvl w:ilvl="1" w:tplc="5F9A2900" w:tentative="1">
      <w:start w:val="1"/>
      <w:numFmt w:val="bullet"/>
      <w:lvlText w:val="•"/>
      <w:lvlJc w:val="left"/>
      <w:pPr>
        <w:tabs>
          <w:tab w:val="num" w:pos="1440"/>
        </w:tabs>
        <w:ind w:left="1440" w:hanging="360"/>
      </w:pPr>
      <w:rPr>
        <w:rFonts w:ascii="Arial" w:hAnsi="Arial" w:hint="default"/>
      </w:rPr>
    </w:lvl>
    <w:lvl w:ilvl="2" w:tplc="387C4882" w:tentative="1">
      <w:start w:val="1"/>
      <w:numFmt w:val="bullet"/>
      <w:lvlText w:val="•"/>
      <w:lvlJc w:val="left"/>
      <w:pPr>
        <w:tabs>
          <w:tab w:val="num" w:pos="2160"/>
        </w:tabs>
        <w:ind w:left="2160" w:hanging="360"/>
      </w:pPr>
      <w:rPr>
        <w:rFonts w:ascii="Arial" w:hAnsi="Arial" w:hint="default"/>
      </w:rPr>
    </w:lvl>
    <w:lvl w:ilvl="3" w:tplc="FA3C724A" w:tentative="1">
      <w:start w:val="1"/>
      <w:numFmt w:val="bullet"/>
      <w:lvlText w:val="•"/>
      <w:lvlJc w:val="left"/>
      <w:pPr>
        <w:tabs>
          <w:tab w:val="num" w:pos="2880"/>
        </w:tabs>
        <w:ind w:left="2880" w:hanging="360"/>
      </w:pPr>
      <w:rPr>
        <w:rFonts w:ascii="Arial" w:hAnsi="Arial" w:hint="default"/>
      </w:rPr>
    </w:lvl>
    <w:lvl w:ilvl="4" w:tplc="0FC41458" w:tentative="1">
      <w:start w:val="1"/>
      <w:numFmt w:val="bullet"/>
      <w:lvlText w:val="•"/>
      <w:lvlJc w:val="left"/>
      <w:pPr>
        <w:tabs>
          <w:tab w:val="num" w:pos="3600"/>
        </w:tabs>
        <w:ind w:left="3600" w:hanging="360"/>
      </w:pPr>
      <w:rPr>
        <w:rFonts w:ascii="Arial" w:hAnsi="Arial" w:hint="default"/>
      </w:rPr>
    </w:lvl>
    <w:lvl w:ilvl="5" w:tplc="DA7E8E22" w:tentative="1">
      <w:start w:val="1"/>
      <w:numFmt w:val="bullet"/>
      <w:lvlText w:val="•"/>
      <w:lvlJc w:val="left"/>
      <w:pPr>
        <w:tabs>
          <w:tab w:val="num" w:pos="4320"/>
        </w:tabs>
        <w:ind w:left="4320" w:hanging="360"/>
      </w:pPr>
      <w:rPr>
        <w:rFonts w:ascii="Arial" w:hAnsi="Arial" w:hint="default"/>
      </w:rPr>
    </w:lvl>
    <w:lvl w:ilvl="6" w:tplc="132008B4" w:tentative="1">
      <w:start w:val="1"/>
      <w:numFmt w:val="bullet"/>
      <w:lvlText w:val="•"/>
      <w:lvlJc w:val="left"/>
      <w:pPr>
        <w:tabs>
          <w:tab w:val="num" w:pos="5040"/>
        </w:tabs>
        <w:ind w:left="5040" w:hanging="360"/>
      </w:pPr>
      <w:rPr>
        <w:rFonts w:ascii="Arial" w:hAnsi="Arial" w:hint="default"/>
      </w:rPr>
    </w:lvl>
    <w:lvl w:ilvl="7" w:tplc="54AC9C68" w:tentative="1">
      <w:start w:val="1"/>
      <w:numFmt w:val="bullet"/>
      <w:lvlText w:val="•"/>
      <w:lvlJc w:val="left"/>
      <w:pPr>
        <w:tabs>
          <w:tab w:val="num" w:pos="5760"/>
        </w:tabs>
        <w:ind w:left="5760" w:hanging="360"/>
      </w:pPr>
      <w:rPr>
        <w:rFonts w:ascii="Arial" w:hAnsi="Arial" w:hint="default"/>
      </w:rPr>
    </w:lvl>
    <w:lvl w:ilvl="8" w:tplc="E878D4A8" w:tentative="1">
      <w:start w:val="1"/>
      <w:numFmt w:val="bullet"/>
      <w:lvlText w:val="•"/>
      <w:lvlJc w:val="left"/>
      <w:pPr>
        <w:tabs>
          <w:tab w:val="num" w:pos="6480"/>
        </w:tabs>
        <w:ind w:left="6480" w:hanging="360"/>
      </w:pPr>
      <w:rPr>
        <w:rFonts w:ascii="Arial" w:hAnsi="Arial" w:hint="default"/>
      </w:rPr>
    </w:lvl>
  </w:abstractNum>
  <w:abstractNum w:abstractNumId="44">
    <w:nsid w:val="150A5BFF"/>
    <w:multiLevelType w:val="hybridMultilevel"/>
    <w:tmpl w:val="20B08578"/>
    <w:lvl w:ilvl="0" w:tplc="E70C3358">
      <w:start w:val="1"/>
      <w:numFmt w:val="bullet"/>
      <w:lvlText w:val="•"/>
      <w:lvlJc w:val="left"/>
      <w:pPr>
        <w:tabs>
          <w:tab w:val="num" w:pos="720"/>
        </w:tabs>
        <w:ind w:left="720" w:hanging="360"/>
      </w:pPr>
      <w:rPr>
        <w:rFonts w:ascii="Arial" w:hAnsi="Arial" w:hint="default"/>
      </w:rPr>
    </w:lvl>
    <w:lvl w:ilvl="1" w:tplc="3A3EAD64" w:tentative="1">
      <w:start w:val="1"/>
      <w:numFmt w:val="bullet"/>
      <w:lvlText w:val="•"/>
      <w:lvlJc w:val="left"/>
      <w:pPr>
        <w:tabs>
          <w:tab w:val="num" w:pos="1440"/>
        </w:tabs>
        <w:ind w:left="1440" w:hanging="360"/>
      </w:pPr>
      <w:rPr>
        <w:rFonts w:ascii="Arial" w:hAnsi="Arial" w:hint="default"/>
      </w:rPr>
    </w:lvl>
    <w:lvl w:ilvl="2" w:tplc="8864F3F0" w:tentative="1">
      <w:start w:val="1"/>
      <w:numFmt w:val="bullet"/>
      <w:lvlText w:val="•"/>
      <w:lvlJc w:val="left"/>
      <w:pPr>
        <w:tabs>
          <w:tab w:val="num" w:pos="2160"/>
        </w:tabs>
        <w:ind w:left="2160" w:hanging="360"/>
      </w:pPr>
      <w:rPr>
        <w:rFonts w:ascii="Arial" w:hAnsi="Arial" w:hint="default"/>
      </w:rPr>
    </w:lvl>
    <w:lvl w:ilvl="3" w:tplc="C5283420" w:tentative="1">
      <w:start w:val="1"/>
      <w:numFmt w:val="bullet"/>
      <w:lvlText w:val="•"/>
      <w:lvlJc w:val="left"/>
      <w:pPr>
        <w:tabs>
          <w:tab w:val="num" w:pos="2880"/>
        </w:tabs>
        <w:ind w:left="2880" w:hanging="360"/>
      </w:pPr>
      <w:rPr>
        <w:rFonts w:ascii="Arial" w:hAnsi="Arial" w:hint="default"/>
      </w:rPr>
    </w:lvl>
    <w:lvl w:ilvl="4" w:tplc="26F01986" w:tentative="1">
      <w:start w:val="1"/>
      <w:numFmt w:val="bullet"/>
      <w:lvlText w:val="•"/>
      <w:lvlJc w:val="left"/>
      <w:pPr>
        <w:tabs>
          <w:tab w:val="num" w:pos="3600"/>
        </w:tabs>
        <w:ind w:left="3600" w:hanging="360"/>
      </w:pPr>
      <w:rPr>
        <w:rFonts w:ascii="Arial" w:hAnsi="Arial" w:hint="default"/>
      </w:rPr>
    </w:lvl>
    <w:lvl w:ilvl="5" w:tplc="938CC5B6" w:tentative="1">
      <w:start w:val="1"/>
      <w:numFmt w:val="bullet"/>
      <w:lvlText w:val="•"/>
      <w:lvlJc w:val="left"/>
      <w:pPr>
        <w:tabs>
          <w:tab w:val="num" w:pos="4320"/>
        </w:tabs>
        <w:ind w:left="4320" w:hanging="360"/>
      </w:pPr>
      <w:rPr>
        <w:rFonts w:ascii="Arial" w:hAnsi="Arial" w:hint="default"/>
      </w:rPr>
    </w:lvl>
    <w:lvl w:ilvl="6" w:tplc="81564898" w:tentative="1">
      <w:start w:val="1"/>
      <w:numFmt w:val="bullet"/>
      <w:lvlText w:val="•"/>
      <w:lvlJc w:val="left"/>
      <w:pPr>
        <w:tabs>
          <w:tab w:val="num" w:pos="5040"/>
        </w:tabs>
        <w:ind w:left="5040" w:hanging="360"/>
      </w:pPr>
      <w:rPr>
        <w:rFonts w:ascii="Arial" w:hAnsi="Arial" w:hint="default"/>
      </w:rPr>
    </w:lvl>
    <w:lvl w:ilvl="7" w:tplc="457AD172" w:tentative="1">
      <w:start w:val="1"/>
      <w:numFmt w:val="bullet"/>
      <w:lvlText w:val="•"/>
      <w:lvlJc w:val="left"/>
      <w:pPr>
        <w:tabs>
          <w:tab w:val="num" w:pos="5760"/>
        </w:tabs>
        <w:ind w:left="5760" w:hanging="360"/>
      </w:pPr>
      <w:rPr>
        <w:rFonts w:ascii="Arial" w:hAnsi="Arial" w:hint="default"/>
      </w:rPr>
    </w:lvl>
    <w:lvl w:ilvl="8" w:tplc="C30C2E9E" w:tentative="1">
      <w:start w:val="1"/>
      <w:numFmt w:val="bullet"/>
      <w:lvlText w:val="•"/>
      <w:lvlJc w:val="left"/>
      <w:pPr>
        <w:tabs>
          <w:tab w:val="num" w:pos="6480"/>
        </w:tabs>
        <w:ind w:left="6480" w:hanging="360"/>
      </w:pPr>
      <w:rPr>
        <w:rFonts w:ascii="Arial" w:hAnsi="Arial" w:hint="default"/>
      </w:rPr>
    </w:lvl>
  </w:abstractNum>
  <w:abstractNum w:abstractNumId="45">
    <w:nsid w:val="171E132F"/>
    <w:multiLevelType w:val="hybridMultilevel"/>
    <w:tmpl w:val="70A85D30"/>
    <w:lvl w:ilvl="0" w:tplc="5BC89850">
      <w:start w:val="1"/>
      <w:numFmt w:val="bullet"/>
      <w:lvlText w:val="•"/>
      <w:lvlJc w:val="left"/>
      <w:pPr>
        <w:tabs>
          <w:tab w:val="num" w:pos="720"/>
        </w:tabs>
        <w:ind w:left="720" w:hanging="360"/>
      </w:pPr>
      <w:rPr>
        <w:rFonts w:ascii="Arial" w:hAnsi="Arial" w:hint="default"/>
      </w:rPr>
    </w:lvl>
    <w:lvl w:ilvl="1" w:tplc="BCFECCB4" w:tentative="1">
      <w:start w:val="1"/>
      <w:numFmt w:val="bullet"/>
      <w:lvlText w:val="•"/>
      <w:lvlJc w:val="left"/>
      <w:pPr>
        <w:tabs>
          <w:tab w:val="num" w:pos="1440"/>
        </w:tabs>
        <w:ind w:left="1440" w:hanging="360"/>
      </w:pPr>
      <w:rPr>
        <w:rFonts w:ascii="Arial" w:hAnsi="Arial" w:hint="default"/>
      </w:rPr>
    </w:lvl>
    <w:lvl w:ilvl="2" w:tplc="8CC253A6" w:tentative="1">
      <w:start w:val="1"/>
      <w:numFmt w:val="bullet"/>
      <w:lvlText w:val="•"/>
      <w:lvlJc w:val="left"/>
      <w:pPr>
        <w:tabs>
          <w:tab w:val="num" w:pos="2160"/>
        </w:tabs>
        <w:ind w:left="2160" w:hanging="360"/>
      </w:pPr>
      <w:rPr>
        <w:rFonts w:ascii="Arial" w:hAnsi="Arial" w:hint="default"/>
      </w:rPr>
    </w:lvl>
    <w:lvl w:ilvl="3" w:tplc="875C705A" w:tentative="1">
      <w:start w:val="1"/>
      <w:numFmt w:val="bullet"/>
      <w:lvlText w:val="•"/>
      <w:lvlJc w:val="left"/>
      <w:pPr>
        <w:tabs>
          <w:tab w:val="num" w:pos="2880"/>
        </w:tabs>
        <w:ind w:left="2880" w:hanging="360"/>
      </w:pPr>
      <w:rPr>
        <w:rFonts w:ascii="Arial" w:hAnsi="Arial" w:hint="default"/>
      </w:rPr>
    </w:lvl>
    <w:lvl w:ilvl="4" w:tplc="BCF80920" w:tentative="1">
      <w:start w:val="1"/>
      <w:numFmt w:val="bullet"/>
      <w:lvlText w:val="•"/>
      <w:lvlJc w:val="left"/>
      <w:pPr>
        <w:tabs>
          <w:tab w:val="num" w:pos="3600"/>
        </w:tabs>
        <w:ind w:left="3600" w:hanging="360"/>
      </w:pPr>
      <w:rPr>
        <w:rFonts w:ascii="Arial" w:hAnsi="Arial" w:hint="default"/>
      </w:rPr>
    </w:lvl>
    <w:lvl w:ilvl="5" w:tplc="90522F40" w:tentative="1">
      <w:start w:val="1"/>
      <w:numFmt w:val="bullet"/>
      <w:lvlText w:val="•"/>
      <w:lvlJc w:val="left"/>
      <w:pPr>
        <w:tabs>
          <w:tab w:val="num" w:pos="4320"/>
        </w:tabs>
        <w:ind w:left="4320" w:hanging="360"/>
      </w:pPr>
      <w:rPr>
        <w:rFonts w:ascii="Arial" w:hAnsi="Arial" w:hint="default"/>
      </w:rPr>
    </w:lvl>
    <w:lvl w:ilvl="6" w:tplc="F0FA4F3A" w:tentative="1">
      <w:start w:val="1"/>
      <w:numFmt w:val="bullet"/>
      <w:lvlText w:val="•"/>
      <w:lvlJc w:val="left"/>
      <w:pPr>
        <w:tabs>
          <w:tab w:val="num" w:pos="5040"/>
        </w:tabs>
        <w:ind w:left="5040" w:hanging="360"/>
      </w:pPr>
      <w:rPr>
        <w:rFonts w:ascii="Arial" w:hAnsi="Arial" w:hint="default"/>
      </w:rPr>
    </w:lvl>
    <w:lvl w:ilvl="7" w:tplc="C068E920" w:tentative="1">
      <w:start w:val="1"/>
      <w:numFmt w:val="bullet"/>
      <w:lvlText w:val="•"/>
      <w:lvlJc w:val="left"/>
      <w:pPr>
        <w:tabs>
          <w:tab w:val="num" w:pos="5760"/>
        </w:tabs>
        <w:ind w:left="5760" w:hanging="360"/>
      </w:pPr>
      <w:rPr>
        <w:rFonts w:ascii="Arial" w:hAnsi="Arial" w:hint="default"/>
      </w:rPr>
    </w:lvl>
    <w:lvl w:ilvl="8" w:tplc="195A0D3C" w:tentative="1">
      <w:start w:val="1"/>
      <w:numFmt w:val="bullet"/>
      <w:lvlText w:val="•"/>
      <w:lvlJc w:val="left"/>
      <w:pPr>
        <w:tabs>
          <w:tab w:val="num" w:pos="6480"/>
        </w:tabs>
        <w:ind w:left="6480" w:hanging="360"/>
      </w:pPr>
      <w:rPr>
        <w:rFonts w:ascii="Arial" w:hAnsi="Arial" w:hint="default"/>
      </w:rPr>
    </w:lvl>
  </w:abstractNum>
  <w:abstractNum w:abstractNumId="46">
    <w:nsid w:val="18176983"/>
    <w:multiLevelType w:val="hybridMultilevel"/>
    <w:tmpl w:val="20F0F420"/>
    <w:lvl w:ilvl="0" w:tplc="F300CFB4">
      <w:start w:val="1"/>
      <w:numFmt w:val="bullet"/>
      <w:lvlText w:val="•"/>
      <w:lvlJc w:val="left"/>
      <w:pPr>
        <w:tabs>
          <w:tab w:val="num" w:pos="720"/>
        </w:tabs>
        <w:ind w:left="720" w:hanging="360"/>
      </w:pPr>
      <w:rPr>
        <w:rFonts w:ascii="Arial" w:hAnsi="Arial" w:hint="default"/>
      </w:rPr>
    </w:lvl>
    <w:lvl w:ilvl="1" w:tplc="BD6A2AA8" w:tentative="1">
      <w:start w:val="1"/>
      <w:numFmt w:val="bullet"/>
      <w:lvlText w:val="•"/>
      <w:lvlJc w:val="left"/>
      <w:pPr>
        <w:tabs>
          <w:tab w:val="num" w:pos="1440"/>
        </w:tabs>
        <w:ind w:left="1440" w:hanging="360"/>
      </w:pPr>
      <w:rPr>
        <w:rFonts w:ascii="Arial" w:hAnsi="Arial" w:hint="default"/>
      </w:rPr>
    </w:lvl>
    <w:lvl w:ilvl="2" w:tplc="C13A5A4E" w:tentative="1">
      <w:start w:val="1"/>
      <w:numFmt w:val="bullet"/>
      <w:lvlText w:val="•"/>
      <w:lvlJc w:val="left"/>
      <w:pPr>
        <w:tabs>
          <w:tab w:val="num" w:pos="2160"/>
        </w:tabs>
        <w:ind w:left="2160" w:hanging="360"/>
      </w:pPr>
      <w:rPr>
        <w:rFonts w:ascii="Arial" w:hAnsi="Arial" w:hint="default"/>
      </w:rPr>
    </w:lvl>
    <w:lvl w:ilvl="3" w:tplc="E4D8D58C" w:tentative="1">
      <w:start w:val="1"/>
      <w:numFmt w:val="bullet"/>
      <w:lvlText w:val="•"/>
      <w:lvlJc w:val="left"/>
      <w:pPr>
        <w:tabs>
          <w:tab w:val="num" w:pos="2880"/>
        </w:tabs>
        <w:ind w:left="2880" w:hanging="360"/>
      </w:pPr>
      <w:rPr>
        <w:rFonts w:ascii="Arial" w:hAnsi="Arial" w:hint="default"/>
      </w:rPr>
    </w:lvl>
    <w:lvl w:ilvl="4" w:tplc="12A0C866" w:tentative="1">
      <w:start w:val="1"/>
      <w:numFmt w:val="bullet"/>
      <w:lvlText w:val="•"/>
      <w:lvlJc w:val="left"/>
      <w:pPr>
        <w:tabs>
          <w:tab w:val="num" w:pos="3600"/>
        </w:tabs>
        <w:ind w:left="3600" w:hanging="360"/>
      </w:pPr>
      <w:rPr>
        <w:rFonts w:ascii="Arial" w:hAnsi="Arial" w:hint="default"/>
      </w:rPr>
    </w:lvl>
    <w:lvl w:ilvl="5" w:tplc="90D2609C" w:tentative="1">
      <w:start w:val="1"/>
      <w:numFmt w:val="bullet"/>
      <w:lvlText w:val="•"/>
      <w:lvlJc w:val="left"/>
      <w:pPr>
        <w:tabs>
          <w:tab w:val="num" w:pos="4320"/>
        </w:tabs>
        <w:ind w:left="4320" w:hanging="360"/>
      </w:pPr>
      <w:rPr>
        <w:rFonts w:ascii="Arial" w:hAnsi="Arial" w:hint="default"/>
      </w:rPr>
    </w:lvl>
    <w:lvl w:ilvl="6" w:tplc="BF025ACC" w:tentative="1">
      <w:start w:val="1"/>
      <w:numFmt w:val="bullet"/>
      <w:lvlText w:val="•"/>
      <w:lvlJc w:val="left"/>
      <w:pPr>
        <w:tabs>
          <w:tab w:val="num" w:pos="5040"/>
        </w:tabs>
        <w:ind w:left="5040" w:hanging="360"/>
      </w:pPr>
      <w:rPr>
        <w:rFonts w:ascii="Arial" w:hAnsi="Arial" w:hint="default"/>
      </w:rPr>
    </w:lvl>
    <w:lvl w:ilvl="7" w:tplc="B7E098AE" w:tentative="1">
      <w:start w:val="1"/>
      <w:numFmt w:val="bullet"/>
      <w:lvlText w:val="•"/>
      <w:lvlJc w:val="left"/>
      <w:pPr>
        <w:tabs>
          <w:tab w:val="num" w:pos="5760"/>
        </w:tabs>
        <w:ind w:left="5760" w:hanging="360"/>
      </w:pPr>
      <w:rPr>
        <w:rFonts w:ascii="Arial" w:hAnsi="Arial" w:hint="default"/>
      </w:rPr>
    </w:lvl>
    <w:lvl w:ilvl="8" w:tplc="F5BA9250" w:tentative="1">
      <w:start w:val="1"/>
      <w:numFmt w:val="bullet"/>
      <w:lvlText w:val="•"/>
      <w:lvlJc w:val="left"/>
      <w:pPr>
        <w:tabs>
          <w:tab w:val="num" w:pos="6480"/>
        </w:tabs>
        <w:ind w:left="6480" w:hanging="360"/>
      </w:pPr>
      <w:rPr>
        <w:rFonts w:ascii="Arial" w:hAnsi="Arial" w:hint="default"/>
      </w:rPr>
    </w:lvl>
  </w:abstractNum>
  <w:abstractNum w:abstractNumId="47">
    <w:nsid w:val="18325B0F"/>
    <w:multiLevelType w:val="hybridMultilevel"/>
    <w:tmpl w:val="44B66D54"/>
    <w:lvl w:ilvl="0" w:tplc="C59A5EDC">
      <w:start w:val="1"/>
      <w:numFmt w:val="bullet"/>
      <w:lvlText w:val="•"/>
      <w:lvlJc w:val="left"/>
      <w:pPr>
        <w:tabs>
          <w:tab w:val="num" w:pos="720"/>
        </w:tabs>
        <w:ind w:left="720" w:hanging="360"/>
      </w:pPr>
      <w:rPr>
        <w:rFonts w:ascii="Arial" w:hAnsi="Arial" w:hint="default"/>
      </w:rPr>
    </w:lvl>
    <w:lvl w:ilvl="1" w:tplc="8946D26E" w:tentative="1">
      <w:start w:val="1"/>
      <w:numFmt w:val="bullet"/>
      <w:lvlText w:val="•"/>
      <w:lvlJc w:val="left"/>
      <w:pPr>
        <w:tabs>
          <w:tab w:val="num" w:pos="1440"/>
        </w:tabs>
        <w:ind w:left="1440" w:hanging="360"/>
      </w:pPr>
      <w:rPr>
        <w:rFonts w:ascii="Arial" w:hAnsi="Arial" w:hint="default"/>
      </w:rPr>
    </w:lvl>
    <w:lvl w:ilvl="2" w:tplc="756081FA" w:tentative="1">
      <w:start w:val="1"/>
      <w:numFmt w:val="bullet"/>
      <w:lvlText w:val="•"/>
      <w:lvlJc w:val="left"/>
      <w:pPr>
        <w:tabs>
          <w:tab w:val="num" w:pos="2160"/>
        </w:tabs>
        <w:ind w:left="2160" w:hanging="360"/>
      </w:pPr>
      <w:rPr>
        <w:rFonts w:ascii="Arial" w:hAnsi="Arial" w:hint="default"/>
      </w:rPr>
    </w:lvl>
    <w:lvl w:ilvl="3" w:tplc="E19A7592" w:tentative="1">
      <w:start w:val="1"/>
      <w:numFmt w:val="bullet"/>
      <w:lvlText w:val="•"/>
      <w:lvlJc w:val="left"/>
      <w:pPr>
        <w:tabs>
          <w:tab w:val="num" w:pos="2880"/>
        </w:tabs>
        <w:ind w:left="2880" w:hanging="360"/>
      </w:pPr>
      <w:rPr>
        <w:rFonts w:ascii="Arial" w:hAnsi="Arial" w:hint="default"/>
      </w:rPr>
    </w:lvl>
    <w:lvl w:ilvl="4" w:tplc="F0D474F0" w:tentative="1">
      <w:start w:val="1"/>
      <w:numFmt w:val="bullet"/>
      <w:lvlText w:val="•"/>
      <w:lvlJc w:val="left"/>
      <w:pPr>
        <w:tabs>
          <w:tab w:val="num" w:pos="3600"/>
        </w:tabs>
        <w:ind w:left="3600" w:hanging="360"/>
      </w:pPr>
      <w:rPr>
        <w:rFonts w:ascii="Arial" w:hAnsi="Arial" w:hint="default"/>
      </w:rPr>
    </w:lvl>
    <w:lvl w:ilvl="5" w:tplc="9A6CB096" w:tentative="1">
      <w:start w:val="1"/>
      <w:numFmt w:val="bullet"/>
      <w:lvlText w:val="•"/>
      <w:lvlJc w:val="left"/>
      <w:pPr>
        <w:tabs>
          <w:tab w:val="num" w:pos="4320"/>
        </w:tabs>
        <w:ind w:left="4320" w:hanging="360"/>
      </w:pPr>
      <w:rPr>
        <w:rFonts w:ascii="Arial" w:hAnsi="Arial" w:hint="default"/>
      </w:rPr>
    </w:lvl>
    <w:lvl w:ilvl="6" w:tplc="187E0AF6" w:tentative="1">
      <w:start w:val="1"/>
      <w:numFmt w:val="bullet"/>
      <w:lvlText w:val="•"/>
      <w:lvlJc w:val="left"/>
      <w:pPr>
        <w:tabs>
          <w:tab w:val="num" w:pos="5040"/>
        </w:tabs>
        <w:ind w:left="5040" w:hanging="360"/>
      </w:pPr>
      <w:rPr>
        <w:rFonts w:ascii="Arial" w:hAnsi="Arial" w:hint="default"/>
      </w:rPr>
    </w:lvl>
    <w:lvl w:ilvl="7" w:tplc="C38C5242" w:tentative="1">
      <w:start w:val="1"/>
      <w:numFmt w:val="bullet"/>
      <w:lvlText w:val="•"/>
      <w:lvlJc w:val="left"/>
      <w:pPr>
        <w:tabs>
          <w:tab w:val="num" w:pos="5760"/>
        </w:tabs>
        <w:ind w:left="5760" w:hanging="360"/>
      </w:pPr>
      <w:rPr>
        <w:rFonts w:ascii="Arial" w:hAnsi="Arial" w:hint="default"/>
      </w:rPr>
    </w:lvl>
    <w:lvl w:ilvl="8" w:tplc="3FFAB2D4" w:tentative="1">
      <w:start w:val="1"/>
      <w:numFmt w:val="bullet"/>
      <w:lvlText w:val="•"/>
      <w:lvlJc w:val="left"/>
      <w:pPr>
        <w:tabs>
          <w:tab w:val="num" w:pos="6480"/>
        </w:tabs>
        <w:ind w:left="6480" w:hanging="360"/>
      </w:pPr>
      <w:rPr>
        <w:rFonts w:ascii="Arial" w:hAnsi="Arial" w:hint="default"/>
      </w:rPr>
    </w:lvl>
  </w:abstractNum>
  <w:abstractNum w:abstractNumId="48">
    <w:nsid w:val="1AED1E9E"/>
    <w:multiLevelType w:val="hybridMultilevel"/>
    <w:tmpl w:val="77BE2F54"/>
    <w:lvl w:ilvl="0" w:tplc="1BEEC3DA">
      <w:start w:val="4"/>
      <w:numFmt w:val="decimal"/>
      <w:lvlText w:val="%1."/>
      <w:lvlJc w:val="left"/>
      <w:pPr>
        <w:tabs>
          <w:tab w:val="num" w:pos="720"/>
        </w:tabs>
        <w:ind w:left="720" w:hanging="360"/>
      </w:pPr>
    </w:lvl>
    <w:lvl w:ilvl="1" w:tplc="294461CC">
      <w:numFmt w:val="bullet"/>
      <w:lvlText w:val="•"/>
      <w:lvlJc w:val="left"/>
      <w:pPr>
        <w:tabs>
          <w:tab w:val="num" w:pos="1440"/>
        </w:tabs>
        <w:ind w:left="1440" w:hanging="360"/>
      </w:pPr>
      <w:rPr>
        <w:rFonts w:ascii="Arial" w:hAnsi="Arial" w:hint="default"/>
      </w:rPr>
    </w:lvl>
    <w:lvl w:ilvl="2" w:tplc="501228BE" w:tentative="1">
      <w:start w:val="1"/>
      <w:numFmt w:val="decimal"/>
      <w:lvlText w:val="%3."/>
      <w:lvlJc w:val="left"/>
      <w:pPr>
        <w:tabs>
          <w:tab w:val="num" w:pos="2160"/>
        </w:tabs>
        <w:ind w:left="2160" w:hanging="360"/>
      </w:pPr>
    </w:lvl>
    <w:lvl w:ilvl="3" w:tplc="60D41C0E" w:tentative="1">
      <w:start w:val="1"/>
      <w:numFmt w:val="decimal"/>
      <w:lvlText w:val="%4."/>
      <w:lvlJc w:val="left"/>
      <w:pPr>
        <w:tabs>
          <w:tab w:val="num" w:pos="2880"/>
        </w:tabs>
        <w:ind w:left="2880" w:hanging="360"/>
      </w:pPr>
    </w:lvl>
    <w:lvl w:ilvl="4" w:tplc="CAE420A8" w:tentative="1">
      <w:start w:val="1"/>
      <w:numFmt w:val="decimal"/>
      <w:lvlText w:val="%5."/>
      <w:lvlJc w:val="left"/>
      <w:pPr>
        <w:tabs>
          <w:tab w:val="num" w:pos="3600"/>
        </w:tabs>
        <w:ind w:left="3600" w:hanging="360"/>
      </w:pPr>
    </w:lvl>
    <w:lvl w:ilvl="5" w:tplc="4830D600" w:tentative="1">
      <w:start w:val="1"/>
      <w:numFmt w:val="decimal"/>
      <w:lvlText w:val="%6."/>
      <w:lvlJc w:val="left"/>
      <w:pPr>
        <w:tabs>
          <w:tab w:val="num" w:pos="4320"/>
        </w:tabs>
        <w:ind w:left="4320" w:hanging="360"/>
      </w:pPr>
    </w:lvl>
    <w:lvl w:ilvl="6" w:tplc="76E83B9E" w:tentative="1">
      <w:start w:val="1"/>
      <w:numFmt w:val="decimal"/>
      <w:lvlText w:val="%7."/>
      <w:lvlJc w:val="left"/>
      <w:pPr>
        <w:tabs>
          <w:tab w:val="num" w:pos="5040"/>
        </w:tabs>
        <w:ind w:left="5040" w:hanging="360"/>
      </w:pPr>
    </w:lvl>
    <w:lvl w:ilvl="7" w:tplc="7C042EE6" w:tentative="1">
      <w:start w:val="1"/>
      <w:numFmt w:val="decimal"/>
      <w:lvlText w:val="%8."/>
      <w:lvlJc w:val="left"/>
      <w:pPr>
        <w:tabs>
          <w:tab w:val="num" w:pos="5760"/>
        </w:tabs>
        <w:ind w:left="5760" w:hanging="360"/>
      </w:pPr>
    </w:lvl>
    <w:lvl w:ilvl="8" w:tplc="842CF8CE" w:tentative="1">
      <w:start w:val="1"/>
      <w:numFmt w:val="decimal"/>
      <w:lvlText w:val="%9."/>
      <w:lvlJc w:val="left"/>
      <w:pPr>
        <w:tabs>
          <w:tab w:val="num" w:pos="6480"/>
        </w:tabs>
        <w:ind w:left="6480" w:hanging="360"/>
      </w:pPr>
    </w:lvl>
  </w:abstractNum>
  <w:abstractNum w:abstractNumId="49">
    <w:nsid w:val="1B182CC7"/>
    <w:multiLevelType w:val="hybridMultilevel"/>
    <w:tmpl w:val="285E0A78"/>
    <w:lvl w:ilvl="0" w:tplc="18EED3D8">
      <w:start w:val="1"/>
      <w:numFmt w:val="bullet"/>
      <w:lvlText w:val="•"/>
      <w:lvlJc w:val="left"/>
      <w:pPr>
        <w:tabs>
          <w:tab w:val="num" w:pos="720"/>
        </w:tabs>
        <w:ind w:left="720" w:hanging="360"/>
      </w:pPr>
      <w:rPr>
        <w:rFonts w:ascii="Arial" w:hAnsi="Arial" w:hint="default"/>
      </w:rPr>
    </w:lvl>
    <w:lvl w:ilvl="1" w:tplc="C27CBFEA" w:tentative="1">
      <w:start w:val="1"/>
      <w:numFmt w:val="bullet"/>
      <w:lvlText w:val="•"/>
      <w:lvlJc w:val="left"/>
      <w:pPr>
        <w:tabs>
          <w:tab w:val="num" w:pos="1440"/>
        </w:tabs>
        <w:ind w:left="1440" w:hanging="360"/>
      </w:pPr>
      <w:rPr>
        <w:rFonts w:ascii="Arial" w:hAnsi="Arial" w:hint="default"/>
      </w:rPr>
    </w:lvl>
    <w:lvl w:ilvl="2" w:tplc="27C41648" w:tentative="1">
      <w:start w:val="1"/>
      <w:numFmt w:val="bullet"/>
      <w:lvlText w:val="•"/>
      <w:lvlJc w:val="left"/>
      <w:pPr>
        <w:tabs>
          <w:tab w:val="num" w:pos="2160"/>
        </w:tabs>
        <w:ind w:left="2160" w:hanging="360"/>
      </w:pPr>
      <w:rPr>
        <w:rFonts w:ascii="Arial" w:hAnsi="Arial" w:hint="default"/>
      </w:rPr>
    </w:lvl>
    <w:lvl w:ilvl="3" w:tplc="262829E6" w:tentative="1">
      <w:start w:val="1"/>
      <w:numFmt w:val="bullet"/>
      <w:lvlText w:val="•"/>
      <w:lvlJc w:val="left"/>
      <w:pPr>
        <w:tabs>
          <w:tab w:val="num" w:pos="2880"/>
        </w:tabs>
        <w:ind w:left="2880" w:hanging="360"/>
      </w:pPr>
      <w:rPr>
        <w:rFonts w:ascii="Arial" w:hAnsi="Arial" w:hint="default"/>
      </w:rPr>
    </w:lvl>
    <w:lvl w:ilvl="4" w:tplc="BE7E62DC" w:tentative="1">
      <w:start w:val="1"/>
      <w:numFmt w:val="bullet"/>
      <w:lvlText w:val="•"/>
      <w:lvlJc w:val="left"/>
      <w:pPr>
        <w:tabs>
          <w:tab w:val="num" w:pos="3600"/>
        </w:tabs>
        <w:ind w:left="3600" w:hanging="360"/>
      </w:pPr>
      <w:rPr>
        <w:rFonts w:ascii="Arial" w:hAnsi="Arial" w:hint="default"/>
      </w:rPr>
    </w:lvl>
    <w:lvl w:ilvl="5" w:tplc="01A8F232" w:tentative="1">
      <w:start w:val="1"/>
      <w:numFmt w:val="bullet"/>
      <w:lvlText w:val="•"/>
      <w:lvlJc w:val="left"/>
      <w:pPr>
        <w:tabs>
          <w:tab w:val="num" w:pos="4320"/>
        </w:tabs>
        <w:ind w:left="4320" w:hanging="360"/>
      </w:pPr>
      <w:rPr>
        <w:rFonts w:ascii="Arial" w:hAnsi="Arial" w:hint="default"/>
      </w:rPr>
    </w:lvl>
    <w:lvl w:ilvl="6" w:tplc="29D2DA00" w:tentative="1">
      <w:start w:val="1"/>
      <w:numFmt w:val="bullet"/>
      <w:lvlText w:val="•"/>
      <w:lvlJc w:val="left"/>
      <w:pPr>
        <w:tabs>
          <w:tab w:val="num" w:pos="5040"/>
        </w:tabs>
        <w:ind w:left="5040" w:hanging="360"/>
      </w:pPr>
      <w:rPr>
        <w:rFonts w:ascii="Arial" w:hAnsi="Arial" w:hint="default"/>
      </w:rPr>
    </w:lvl>
    <w:lvl w:ilvl="7" w:tplc="D0D8A7D2" w:tentative="1">
      <w:start w:val="1"/>
      <w:numFmt w:val="bullet"/>
      <w:lvlText w:val="•"/>
      <w:lvlJc w:val="left"/>
      <w:pPr>
        <w:tabs>
          <w:tab w:val="num" w:pos="5760"/>
        </w:tabs>
        <w:ind w:left="5760" w:hanging="360"/>
      </w:pPr>
      <w:rPr>
        <w:rFonts w:ascii="Arial" w:hAnsi="Arial" w:hint="default"/>
      </w:rPr>
    </w:lvl>
    <w:lvl w:ilvl="8" w:tplc="9BE05B34" w:tentative="1">
      <w:start w:val="1"/>
      <w:numFmt w:val="bullet"/>
      <w:lvlText w:val="•"/>
      <w:lvlJc w:val="left"/>
      <w:pPr>
        <w:tabs>
          <w:tab w:val="num" w:pos="6480"/>
        </w:tabs>
        <w:ind w:left="6480" w:hanging="360"/>
      </w:pPr>
      <w:rPr>
        <w:rFonts w:ascii="Arial" w:hAnsi="Arial" w:hint="default"/>
      </w:rPr>
    </w:lvl>
  </w:abstractNum>
  <w:abstractNum w:abstractNumId="50">
    <w:nsid w:val="1B1B2223"/>
    <w:multiLevelType w:val="hybridMultilevel"/>
    <w:tmpl w:val="7CF686F0"/>
    <w:lvl w:ilvl="0" w:tplc="452AA764">
      <w:start w:val="1"/>
      <w:numFmt w:val="bullet"/>
      <w:lvlText w:val="•"/>
      <w:lvlJc w:val="left"/>
      <w:pPr>
        <w:tabs>
          <w:tab w:val="num" w:pos="720"/>
        </w:tabs>
        <w:ind w:left="720" w:hanging="360"/>
      </w:pPr>
      <w:rPr>
        <w:rFonts w:ascii="Arial" w:hAnsi="Arial" w:hint="default"/>
      </w:rPr>
    </w:lvl>
    <w:lvl w:ilvl="1" w:tplc="1338C65C" w:tentative="1">
      <w:start w:val="1"/>
      <w:numFmt w:val="bullet"/>
      <w:lvlText w:val="•"/>
      <w:lvlJc w:val="left"/>
      <w:pPr>
        <w:tabs>
          <w:tab w:val="num" w:pos="1440"/>
        </w:tabs>
        <w:ind w:left="1440" w:hanging="360"/>
      </w:pPr>
      <w:rPr>
        <w:rFonts w:ascii="Arial" w:hAnsi="Arial" w:hint="default"/>
      </w:rPr>
    </w:lvl>
    <w:lvl w:ilvl="2" w:tplc="671AACC2" w:tentative="1">
      <w:start w:val="1"/>
      <w:numFmt w:val="bullet"/>
      <w:lvlText w:val="•"/>
      <w:lvlJc w:val="left"/>
      <w:pPr>
        <w:tabs>
          <w:tab w:val="num" w:pos="2160"/>
        </w:tabs>
        <w:ind w:left="2160" w:hanging="360"/>
      </w:pPr>
      <w:rPr>
        <w:rFonts w:ascii="Arial" w:hAnsi="Arial" w:hint="default"/>
      </w:rPr>
    </w:lvl>
    <w:lvl w:ilvl="3" w:tplc="3C920550" w:tentative="1">
      <w:start w:val="1"/>
      <w:numFmt w:val="bullet"/>
      <w:lvlText w:val="•"/>
      <w:lvlJc w:val="left"/>
      <w:pPr>
        <w:tabs>
          <w:tab w:val="num" w:pos="2880"/>
        </w:tabs>
        <w:ind w:left="2880" w:hanging="360"/>
      </w:pPr>
      <w:rPr>
        <w:rFonts w:ascii="Arial" w:hAnsi="Arial" w:hint="default"/>
      </w:rPr>
    </w:lvl>
    <w:lvl w:ilvl="4" w:tplc="4028B880" w:tentative="1">
      <w:start w:val="1"/>
      <w:numFmt w:val="bullet"/>
      <w:lvlText w:val="•"/>
      <w:lvlJc w:val="left"/>
      <w:pPr>
        <w:tabs>
          <w:tab w:val="num" w:pos="3600"/>
        </w:tabs>
        <w:ind w:left="3600" w:hanging="360"/>
      </w:pPr>
      <w:rPr>
        <w:rFonts w:ascii="Arial" w:hAnsi="Arial" w:hint="default"/>
      </w:rPr>
    </w:lvl>
    <w:lvl w:ilvl="5" w:tplc="A962B6D0" w:tentative="1">
      <w:start w:val="1"/>
      <w:numFmt w:val="bullet"/>
      <w:lvlText w:val="•"/>
      <w:lvlJc w:val="left"/>
      <w:pPr>
        <w:tabs>
          <w:tab w:val="num" w:pos="4320"/>
        </w:tabs>
        <w:ind w:left="4320" w:hanging="360"/>
      </w:pPr>
      <w:rPr>
        <w:rFonts w:ascii="Arial" w:hAnsi="Arial" w:hint="default"/>
      </w:rPr>
    </w:lvl>
    <w:lvl w:ilvl="6" w:tplc="CFFC8B38" w:tentative="1">
      <w:start w:val="1"/>
      <w:numFmt w:val="bullet"/>
      <w:lvlText w:val="•"/>
      <w:lvlJc w:val="left"/>
      <w:pPr>
        <w:tabs>
          <w:tab w:val="num" w:pos="5040"/>
        </w:tabs>
        <w:ind w:left="5040" w:hanging="360"/>
      </w:pPr>
      <w:rPr>
        <w:rFonts w:ascii="Arial" w:hAnsi="Arial" w:hint="default"/>
      </w:rPr>
    </w:lvl>
    <w:lvl w:ilvl="7" w:tplc="5EB0D954" w:tentative="1">
      <w:start w:val="1"/>
      <w:numFmt w:val="bullet"/>
      <w:lvlText w:val="•"/>
      <w:lvlJc w:val="left"/>
      <w:pPr>
        <w:tabs>
          <w:tab w:val="num" w:pos="5760"/>
        </w:tabs>
        <w:ind w:left="5760" w:hanging="360"/>
      </w:pPr>
      <w:rPr>
        <w:rFonts w:ascii="Arial" w:hAnsi="Arial" w:hint="default"/>
      </w:rPr>
    </w:lvl>
    <w:lvl w:ilvl="8" w:tplc="1B04BB5A" w:tentative="1">
      <w:start w:val="1"/>
      <w:numFmt w:val="bullet"/>
      <w:lvlText w:val="•"/>
      <w:lvlJc w:val="left"/>
      <w:pPr>
        <w:tabs>
          <w:tab w:val="num" w:pos="6480"/>
        </w:tabs>
        <w:ind w:left="6480" w:hanging="360"/>
      </w:pPr>
      <w:rPr>
        <w:rFonts w:ascii="Arial" w:hAnsi="Arial" w:hint="default"/>
      </w:rPr>
    </w:lvl>
  </w:abstractNum>
  <w:abstractNum w:abstractNumId="51">
    <w:nsid w:val="1B1F1A92"/>
    <w:multiLevelType w:val="hybridMultilevel"/>
    <w:tmpl w:val="F6BE98E0"/>
    <w:lvl w:ilvl="0" w:tplc="65E43E68">
      <w:start w:val="1"/>
      <w:numFmt w:val="bullet"/>
      <w:lvlText w:val=""/>
      <w:lvlJc w:val="left"/>
      <w:pPr>
        <w:tabs>
          <w:tab w:val="num" w:pos="720"/>
        </w:tabs>
        <w:ind w:left="720" w:hanging="360"/>
      </w:pPr>
      <w:rPr>
        <w:rFonts w:ascii="Wingdings 2" w:hAnsi="Wingdings 2" w:hint="default"/>
      </w:rPr>
    </w:lvl>
    <w:lvl w:ilvl="1" w:tplc="7B480C7C" w:tentative="1">
      <w:start w:val="1"/>
      <w:numFmt w:val="bullet"/>
      <w:lvlText w:val=""/>
      <w:lvlJc w:val="left"/>
      <w:pPr>
        <w:tabs>
          <w:tab w:val="num" w:pos="1440"/>
        </w:tabs>
        <w:ind w:left="1440" w:hanging="360"/>
      </w:pPr>
      <w:rPr>
        <w:rFonts w:ascii="Wingdings 2" w:hAnsi="Wingdings 2" w:hint="default"/>
      </w:rPr>
    </w:lvl>
    <w:lvl w:ilvl="2" w:tplc="37C25B84" w:tentative="1">
      <w:start w:val="1"/>
      <w:numFmt w:val="bullet"/>
      <w:lvlText w:val=""/>
      <w:lvlJc w:val="left"/>
      <w:pPr>
        <w:tabs>
          <w:tab w:val="num" w:pos="2160"/>
        </w:tabs>
        <w:ind w:left="2160" w:hanging="360"/>
      </w:pPr>
      <w:rPr>
        <w:rFonts w:ascii="Wingdings 2" w:hAnsi="Wingdings 2" w:hint="default"/>
      </w:rPr>
    </w:lvl>
    <w:lvl w:ilvl="3" w:tplc="6212EC2C" w:tentative="1">
      <w:start w:val="1"/>
      <w:numFmt w:val="bullet"/>
      <w:lvlText w:val=""/>
      <w:lvlJc w:val="left"/>
      <w:pPr>
        <w:tabs>
          <w:tab w:val="num" w:pos="2880"/>
        </w:tabs>
        <w:ind w:left="2880" w:hanging="360"/>
      </w:pPr>
      <w:rPr>
        <w:rFonts w:ascii="Wingdings 2" w:hAnsi="Wingdings 2" w:hint="default"/>
      </w:rPr>
    </w:lvl>
    <w:lvl w:ilvl="4" w:tplc="E6BC6FA8" w:tentative="1">
      <w:start w:val="1"/>
      <w:numFmt w:val="bullet"/>
      <w:lvlText w:val=""/>
      <w:lvlJc w:val="left"/>
      <w:pPr>
        <w:tabs>
          <w:tab w:val="num" w:pos="3600"/>
        </w:tabs>
        <w:ind w:left="3600" w:hanging="360"/>
      </w:pPr>
      <w:rPr>
        <w:rFonts w:ascii="Wingdings 2" w:hAnsi="Wingdings 2" w:hint="default"/>
      </w:rPr>
    </w:lvl>
    <w:lvl w:ilvl="5" w:tplc="100AA0CE" w:tentative="1">
      <w:start w:val="1"/>
      <w:numFmt w:val="bullet"/>
      <w:lvlText w:val=""/>
      <w:lvlJc w:val="left"/>
      <w:pPr>
        <w:tabs>
          <w:tab w:val="num" w:pos="4320"/>
        </w:tabs>
        <w:ind w:left="4320" w:hanging="360"/>
      </w:pPr>
      <w:rPr>
        <w:rFonts w:ascii="Wingdings 2" w:hAnsi="Wingdings 2" w:hint="default"/>
      </w:rPr>
    </w:lvl>
    <w:lvl w:ilvl="6" w:tplc="94CE4C94" w:tentative="1">
      <w:start w:val="1"/>
      <w:numFmt w:val="bullet"/>
      <w:lvlText w:val=""/>
      <w:lvlJc w:val="left"/>
      <w:pPr>
        <w:tabs>
          <w:tab w:val="num" w:pos="5040"/>
        </w:tabs>
        <w:ind w:left="5040" w:hanging="360"/>
      </w:pPr>
      <w:rPr>
        <w:rFonts w:ascii="Wingdings 2" w:hAnsi="Wingdings 2" w:hint="default"/>
      </w:rPr>
    </w:lvl>
    <w:lvl w:ilvl="7" w:tplc="522CE13E" w:tentative="1">
      <w:start w:val="1"/>
      <w:numFmt w:val="bullet"/>
      <w:lvlText w:val=""/>
      <w:lvlJc w:val="left"/>
      <w:pPr>
        <w:tabs>
          <w:tab w:val="num" w:pos="5760"/>
        </w:tabs>
        <w:ind w:left="5760" w:hanging="360"/>
      </w:pPr>
      <w:rPr>
        <w:rFonts w:ascii="Wingdings 2" w:hAnsi="Wingdings 2" w:hint="default"/>
      </w:rPr>
    </w:lvl>
    <w:lvl w:ilvl="8" w:tplc="9282E9FA" w:tentative="1">
      <w:start w:val="1"/>
      <w:numFmt w:val="bullet"/>
      <w:lvlText w:val=""/>
      <w:lvlJc w:val="left"/>
      <w:pPr>
        <w:tabs>
          <w:tab w:val="num" w:pos="6480"/>
        </w:tabs>
        <w:ind w:left="6480" w:hanging="360"/>
      </w:pPr>
      <w:rPr>
        <w:rFonts w:ascii="Wingdings 2" w:hAnsi="Wingdings 2" w:hint="default"/>
      </w:rPr>
    </w:lvl>
  </w:abstractNum>
  <w:abstractNum w:abstractNumId="52">
    <w:nsid w:val="1B5261ED"/>
    <w:multiLevelType w:val="hybridMultilevel"/>
    <w:tmpl w:val="FD78986E"/>
    <w:lvl w:ilvl="0" w:tplc="291C7F40">
      <w:start w:val="1"/>
      <w:numFmt w:val="bullet"/>
      <w:lvlText w:val=""/>
      <w:lvlJc w:val="left"/>
      <w:pPr>
        <w:tabs>
          <w:tab w:val="num" w:pos="720"/>
        </w:tabs>
        <w:ind w:left="720" w:hanging="360"/>
      </w:pPr>
      <w:rPr>
        <w:rFonts w:ascii="Wingdings 3" w:hAnsi="Wingdings 3" w:hint="default"/>
      </w:rPr>
    </w:lvl>
    <w:lvl w:ilvl="1" w:tplc="4CE66D3E" w:tentative="1">
      <w:start w:val="1"/>
      <w:numFmt w:val="bullet"/>
      <w:lvlText w:val=""/>
      <w:lvlJc w:val="left"/>
      <w:pPr>
        <w:tabs>
          <w:tab w:val="num" w:pos="1440"/>
        </w:tabs>
        <w:ind w:left="1440" w:hanging="360"/>
      </w:pPr>
      <w:rPr>
        <w:rFonts w:ascii="Wingdings 3" w:hAnsi="Wingdings 3" w:hint="default"/>
      </w:rPr>
    </w:lvl>
    <w:lvl w:ilvl="2" w:tplc="6056452C" w:tentative="1">
      <w:start w:val="1"/>
      <w:numFmt w:val="bullet"/>
      <w:lvlText w:val=""/>
      <w:lvlJc w:val="left"/>
      <w:pPr>
        <w:tabs>
          <w:tab w:val="num" w:pos="2160"/>
        </w:tabs>
        <w:ind w:left="2160" w:hanging="360"/>
      </w:pPr>
      <w:rPr>
        <w:rFonts w:ascii="Wingdings 3" w:hAnsi="Wingdings 3" w:hint="default"/>
      </w:rPr>
    </w:lvl>
    <w:lvl w:ilvl="3" w:tplc="25EC5BD0" w:tentative="1">
      <w:start w:val="1"/>
      <w:numFmt w:val="bullet"/>
      <w:lvlText w:val=""/>
      <w:lvlJc w:val="left"/>
      <w:pPr>
        <w:tabs>
          <w:tab w:val="num" w:pos="2880"/>
        </w:tabs>
        <w:ind w:left="2880" w:hanging="360"/>
      </w:pPr>
      <w:rPr>
        <w:rFonts w:ascii="Wingdings 3" w:hAnsi="Wingdings 3" w:hint="default"/>
      </w:rPr>
    </w:lvl>
    <w:lvl w:ilvl="4" w:tplc="AE8CBA90" w:tentative="1">
      <w:start w:val="1"/>
      <w:numFmt w:val="bullet"/>
      <w:lvlText w:val=""/>
      <w:lvlJc w:val="left"/>
      <w:pPr>
        <w:tabs>
          <w:tab w:val="num" w:pos="3600"/>
        </w:tabs>
        <w:ind w:left="3600" w:hanging="360"/>
      </w:pPr>
      <w:rPr>
        <w:rFonts w:ascii="Wingdings 3" w:hAnsi="Wingdings 3" w:hint="default"/>
      </w:rPr>
    </w:lvl>
    <w:lvl w:ilvl="5" w:tplc="D8F0F6A8" w:tentative="1">
      <w:start w:val="1"/>
      <w:numFmt w:val="bullet"/>
      <w:lvlText w:val=""/>
      <w:lvlJc w:val="left"/>
      <w:pPr>
        <w:tabs>
          <w:tab w:val="num" w:pos="4320"/>
        </w:tabs>
        <w:ind w:left="4320" w:hanging="360"/>
      </w:pPr>
      <w:rPr>
        <w:rFonts w:ascii="Wingdings 3" w:hAnsi="Wingdings 3" w:hint="default"/>
      </w:rPr>
    </w:lvl>
    <w:lvl w:ilvl="6" w:tplc="2C0072BC" w:tentative="1">
      <w:start w:val="1"/>
      <w:numFmt w:val="bullet"/>
      <w:lvlText w:val=""/>
      <w:lvlJc w:val="left"/>
      <w:pPr>
        <w:tabs>
          <w:tab w:val="num" w:pos="5040"/>
        </w:tabs>
        <w:ind w:left="5040" w:hanging="360"/>
      </w:pPr>
      <w:rPr>
        <w:rFonts w:ascii="Wingdings 3" w:hAnsi="Wingdings 3" w:hint="default"/>
      </w:rPr>
    </w:lvl>
    <w:lvl w:ilvl="7" w:tplc="2DC428DC" w:tentative="1">
      <w:start w:val="1"/>
      <w:numFmt w:val="bullet"/>
      <w:lvlText w:val=""/>
      <w:lvlJc w:val="left"/>
      <w:pPr>
        <w:tabs>
          <w:tab w:val="num" w:pos="5760"/>
        </w:tabs>
        <w:ind w:left="5760" w:hanging="360"/>
      </w:pPr>
      <w:rPr>
        <w:rFonts w:ascii="Wingdings 3" w:hAnsi="Wingdings 3" w:hint="default"/>
      </w:rPr>
    </w:lvl>
    <w:lvl w:ilvl="8" w:tplc="D02EF2E2" w:tentative="1">
      <w:start w:val="1"/>
      <w:numFmt w:val="bullet"/>
      <w:lvlText w:val=""/>
      <w:lvlJc w:val="left"/>
      <w:pPr>
        <w:tabs>
          <w:tab w:val="num" w:pos="6480"/>
        </w:tabs>
        <w:ind w:left="6480" w:hanging="360"/>
      </w:pPr>
      <w:rPr>
        <w:rFonts w:ascii="Wingdings 3" w:hAnsi="Wingdings 3" w:hint="default"/>
      </w:rPr>
    </w:lvl>
  </w:abstractNum>
  <w:abstractNum w:abstractNumId="53">
    <w:nsid w:val="1BA95F11"/>
    <w:multiLevelType w:val="hybridMultilevel"/>
    <w:tmpl w:val="C17659BA"/>
    <w:lvl w:ilvl="0" w:tplc="96DCF02C">
      <w:start w:val="1"/>
      <w:numFmt w:val="bullet"/>
      <w:lvlText w:val="•"/>
      <w:lvlJc w:val="left"/>
      <w:pPr>
        <w:tabs>
          <w:tab w:val="num" w:pos="720"/>
        </w:tabs>
        <w:ind w:left="720" w:hanging="360"/>
      </w:pPr>
      <w:rPr>
        <w:rFonts w:ascii="Arial" w:hAnsi="Arial" w:hint="default"/>
      </w:rPr>
    </w:lvl>
    <w:lvl w:ilvl="1" w:tplc="65ACD7D0" w:tentative="1">
      <w:start w:val="1"/>
      <w:numFmt w:val="bullet"/>
      <w:lvlText w:val="•"/>
      <w:lvlJc w:val="left"/>
      <w:pPr>
        <w:tabs>
          <w:tab w:val="num" w:pos="1440"/>
        </w:tabs>
        <w:ind w:left="1440" w:hanging="360"/>
      </w:pPr>
      <w:rPr>
        <w:rFonts w:ascii="Arial" w:hAnsi="Arial" w:hint="default"/>
      </w:rPr>
    </w:lvl>
    <w:lvl w:ilvl="2" w:tplc="C4DE33C4" w:tentative="1">
      <w:start w:val="1"/>
      <w:numFmt w:val="bullet"/>
      <w:lvlText w:val="•"/>
      <w:lvlJc w:val="left"/>
      <w:pPr>
        <w:tabs>
          <w:tab w:val="num" w:pos="2160"/>
        </w:tabs>
        <w:ind w:left="2160" w:hanging="360"/>
      </w:pPr>
      <w:rPr>
        <w:rFonts w:ascii="Arial" w:hAnsi="Arial" w:hint="default"/>
      </w:rPr>
    </w:lvl>
    <w:lvl w:ilvl="3" w:tplc="36EA1C30" w:tentative="1">
      <w:start w:val="1"/>
      <w:numFmt w:val="bullet"/>
      <w:lvlText w:val="•"/>
      <w:lvlJc w:val="left"/>
      <w:pPr>
        <w:tabs>
          <w:tab w:val="num" w:pos="2880"/>
        </w:tabs>
        <w:ind w:left="2880" w:hanging="360"/>
      </w:pPr>
      <w:rPr>
        <w:rFonts w:ascii="Arial" w:hAnsi="Arial" w:hint="default"/>
      </w:rPr>
    </w:lvl>
    <w:lvl w:ilvl="4" w:tplc="CDBE8AD2" w:tentative="1">
      <w:start w:val="1"/>
      <w:numFmt w:val="bullet"/>
      <w:lvlText w:val="•"/>
      <w:lvlJc w:val="left"/>
      <w:pPr>
        <w:tabs>
          <w:tab w:val="num" w:pos="3600"/>
        </w:tabs>
        <w:ind w:left="3600" w:hanging="360"/>
      </w:pPr>
      <w:rPr>
        <w:rFonts w:ascii="Arial" w:hAnsi="Arial" w:hint="default"/>
      </w:rPr>
    </w:lvl>
    <w:lvl w:ilvl="5" w:tplc="FE9C2F30" w:tentative="1">
      <w:start w:val="1"/>
      <w:numFmt w:val="bullet"/>
      <w:lvlText w:val="•"/>
      <w:lvlJc w:val="left"/>
      <w:pPr>
        <w:tabs>
          <w:tab w:val="num" w:pos="4320"/>
        </w:tabs>
        <w:ind w:left="4320" w:hanging="360"/>
      </w:pPr>
      <w:rPr>
        <w:rFonts w:ascii="Arial" w:hAnsi="Arial" w:hint="default"/>
      </w:rPr>
    </w:lvl>
    <w:lvl w:ilvl="6" w:tplc="98E2A4E0" w:tentative="1">
      <w:start w:val="1"/>
      <w:numFmt w:val="bullet"/>
      <w:lvlText w:val="•"/>
      <w:lvlJc w:val="left"/>
      <w:pPr>
        <w:tabs>
          <w:tab w:val="num" w:pos="5040"/>
        </w:tabs>
        <w:ind w:left="5040" w:hanging="360"/>
      </w:pPr>
      <w:rPr>
        <w:rFonts w:ascii="Arial" w:hAnsi="Arial" w:hint="default"/>
      </w:rPr>
    </w:lvl>
    <w:lvl w:ilvl="7" w:tplc="B008CF0E" w:tentative="1">
      <w:start w:val="1"/>
      <w:numFmt w:val="bullet"/>
      <w:lvlText w:val="•"/>
      <w:lvlJc w:val="left"/>
      <w:pPr>
        <w:tabs>
          <w:tab w:val="num" w:pos="5760"/>
        </w:tabs>
        <w:ind w:left="5760" w:hanging="360"/>
      </w:pPr>
      <w:rPr>
        <w:rFonts w:ascii="Arial" w:hAnsi="Arial" w:hint="default"/>
      </w:rPr>
    </w:lvl>
    <w:lvl w:ilvl="8" w:tplc="F604BAEE" w:tentative="1">
      <w:start w:val="1"/>
      <w:numFmt w:val="bullet"/>
      <w:lvlText w:val="•"/>
      <w:lvlJc w:val="left"/>
      <w:pPr>
        <w:tabs>
          <w:tab w:val="num" w:pos="6480"/>
        </w:tabs>
        <w:ind w:left="6480" w:hanging="360"/>
      </w:pPr>
      <w:rPr>
        <w:rFonts w:ascii="Arial" w:hAnsi="Arial" w:hint="default"/>
      </w:rPr>
    </w:lvl>
  </w:abstractNum>
  <w:abstractNum w:abstractNumId="54">
    <w:nsid w:val="1DD65F53"/>
    <w:multiLevelType w:val="hybridMultilevel"/>
    <w:tmpl w:val="868077C8"/>
    <w:lvl w:ilvl="0" w:tplc="CF0A6306">
      <w:start w:val="1"/>
      <w:numFmt w:val="bullet"/>
      <w:lvlText w:val=""/>
      <w:lvlJc w:val="left"/>
      <w:pPr>
        <w:tabs>
          <w:tab w:val="num" w:pos="720"/>
        </w:tabs>
        <w:ind w:left="720" w:hanging="360"/>
      </w:pPr>
      <w:rPr>
        <w:rFonts w:ascii="Wingdings 3" w:hAnsi="Wingdings 3" w:hint="default"/>
      </w:rPr>
    </w:lvl>
    <w:lvl w:ilvl="1" w:tplc="5150CD3E">
      <w:numFmt w:val="bullet"/>
      <w:lvlText w:val=""/>
      <w:lvlJc w:val="left"/>
      <w:pPr>
        <w:tabs>
          <w:tab w:val="num" w:pos="1440"/>
        </w:tabs>
        <w:ind w:left="1440" w:hanging="360"/>
      </w:pPr>
      <w:rPr>
        <w:rFonts w:ascii="Wingdings 3" w:hAnsi="Wingdings 3" w:hint="default"/>
      </w:rPr>
    </w:lvl>
    <w:lvl w:ilvl="2" w:tplc="7BBA0370" w:tentative="1">
      <w:start w:val="1"/>
      <w:numFmt w:val="bullet"/>
      <w:lvlText w:val=""/>
      <w:lvlJc w:val="left"/>
      <w:pPr>
        <w:tabs>
          <w:tab w:val="num" w:pos="2160"/>
        </w:tabs>
        <w:ind w:left="2160" w:hanging="360"/>
      </w:pPr>
      <w:rPr>
        <w:rFonts w:ascii="Wingdings 3" w:hAnsi="Wingdings 3" w:hint="default"/>
      </w:rPr>
    </w:lvl>
    <w:lvl w:ilvl="3" w:tplc="3860428E" w:tentative="1">
      <w:start w:val="1"/>
      <w:numFmt w:val="bullet"/>
      <w:lvlText w:val=""/>
      <w:lvlJc w:val="left"/>
      <w:pPr>
        <w:tabs>
          <w:tab w:val="num" w:pos="2880"/>
        </w:tabs>
        <w:ind w:left="2880" w:hanging="360"/>
      </w:pPr>
      <w:rPr>
        <w:rFonts w:ascii="Wingdings 3" w:hAnsi="Wingdings 3" w:hint="default"/>
      </w:rPr>
    </w:lvl>
    <w:lvl w:ilvl="4" w:tplc="B4C8E7EC" w:tentative="1">
      <w:start w:val="1"/>
      <w:numFmt w:val="bullet"/>
      <w:lvlText w:val=""/>
      <w:lvlJc w:val="left"/>
      <w:pPr>
        <w:tabs>
          <w:tab w:val="num" w:pos="3600"/>
        </w:tabs>
        <w:ind w:left="3600" w:hanging="360"/>
      </w:pPr>
      <w:rPr>
        <w:rFonts w:ascii="Wingdings 3" w:hAnsi="Wingdings 3" w:hint="default"/>
      </w:rPr>
    </w:lvl>
    <w:lvl w:ilvl="5" w:tplc="080C3370" w:tentative="1">
      <w:start w:val="1"/>
      <w:numFmt w:val="bullet"/>
      <w:lvlText w:val=""/>
      <w:lvlJc w:val="left"/>
      <w:pPr>
        <w:tabs>
          <w:tab w:val="num" w:pos="4320"/>
        </w:tabs>
        <w:ind w:left="4320" w:hanging="360"/>
      </w:pPr>
      <w:rPr>
        <w:rFonts w:ascii="Wingdings 3" w:hAnsi="Wingdings 3" w:hint="default"/>
      </w:rPr>
    </w:lvl>
    <w:lvl w:ilvl="6" w:tplc="A79EF47E" w:tentative="1">
      <w:start w:val="1"/>
      <w:numFmt w:val="bullet"/>
      <w:lvlText w:val=""/>
      <w:lvlJc w:val="left"/>
      <w:pPr>
        <w:tabs>
          <w:tab w:val="num" w:pos="5040"/>
        </w:tabs>
        <w:ind w:left="5040" w:hanging="360"/>
      </w:pPr>
      <w:rPr>
        <w:rFonts w:ascii="Wingdings 3" w:hAnsi="Wingdings 3" w:hint="default"/>
      </w:rPr>
    </w:lvl>
    <w:lvl w:ilvl="7" w:tplc="26063F22" w:tentative="1">
      <w:start w:val="1"/>
      <w:numFmt w:val="bullet"/>
      <w:lvlText w:val=""/>
      <w:lvlJc w:val="left"/>
      <w:pPr>
        <w:tabs>
          <w:tab w:val="num" w:pos="5760"/>
        </w:tabs>
        <w:ind w:left="5760" w:hanging="360"/>
      </w:pPr>
      <w:rPr>
        <w:rFonts w:ascii="Wingdings 3" w:hAnsi="Wingdings 3" w:hint="default"/>
      </w:rPr>
    </w:lvl>
    <w:lvl w:ilvl="8" w:tplc="7CAEBF96" w:tentative="1">
      <w:start w:val="1"/>
      <w:numFmt w:val="bullet"/>
      <w:lvlText w:val=""/>
      <w:lvlJc w:val="left"/>
      <w:pPr>
        <w:tabs>
          <w:tab w:val="num" w:pos="6480"/>
        </w:tabs>
        <w:ind w:left="6480" w:hanging="360"/>
      </w:pPr>
      <w:rPr>
        <w:rFonts w:ascii="Wingdings 3" w:hAnsi="Wingdings 3" w:hint="default"/>
      </w:rPr>
    </w:lvl>
  </w:abstractNum>
  <w:abstractNum w:abstractNumId="55">
    <w:nsid w:val="1DFF6791"/>
    <w:multiLevelType w:val="hybridMultilevel"/>
    <w:tmpl w:val="FF46D716"/>
    <w:lvl w:ilvl="0" w:tplc="1ED8AF9C">
      <w:start w:val="1"/>
      <w:numFmt w:val="bullet"/>
      <w:lvlText w:val=""/>
      <w:lvlJc w:val="left"/>
      <w:pPr>
        <w:tabs>
          <w:tab w:val="num" w:pos="720"/>
        </w:tabs>
        <w:ind w:left="720" w:hanging="360"/>
      </w:pPr>
      <w:rPr>
        <w:rFonts w:ascii="Wingdings 3" w:hAnsi="Wingdings 3" w:hint="default"/>
      </w:rPr>
    </w:lvl>
    <w:lvl w:ilvl="1" w:tplc="6A3266B4" w:tentative="1">
      <w:start w:val="1"/>
      <w:numFmt w:val="bullet"/>
      <w:lvlText w:val=""/>
      <w:lvlJc w:val="left"/>
      <w:pPr>
        <w:tabs>
          <w:tab w:val="num" w:pos="1440"/>
        </w:tabs>
        <w:ind w:left="1440" w:hanging="360"/>
      </w:pPr>
      <w:rPr>
        <w:rFonts w:ascii="Wingdings 3" w:hAnsi="Wingdings 3" w:hint="default"/>
      </w:rPr>
    </w:lvl>
    <w:lvl w:ilvl="2" w:tplc="7DFEFB62" w:tentative="1">
      <w:start w:val="1"/>
      <w:numFmt w:val="bullet"/>
      <w:lvlText w:val=""/>
      <w:lvlJc w:val="left"/>
      <w:pPr>
        <w:tabs>
          <w:tab w:val="num" w:pos="2160"/>
        </w:tabs>
        <w:ind w:left="2160" w:hanging="360"/>
      </w:pPr>
      <w:rPr>
        <w:rFonts w:ascii="Wingdings 3" w:hAnsi="Wingdings 3" w:hint="default"/>
      </w:rPr>
    </w:lvl>
    <w:lvl w:ilvl="3" w:tplc="97EE17CE" w:tentative="1">
      <w:start w:val="1"/>
      <w:numFmt w:val="bullet"/>
      <w:lvlText w:val=""/>
      <w:lvlJc w:val="left"/>
      <w:pPr>
        <w:tabs>
          <w:tab w:val="num" w:pos="2880"/>
        </w:tabs>
        <w:ind w:left="2880" w:hanging="360"/>
      </w:pPr>
      <w:rPr>
        <w:rFonts w:ascii="Wingdings 3" w:hAnsi="Wingdings 3" w:hint="default"/>
      </w:rPr>
    </w:lvl>
    <w:lvl w:ilvl="4" w:tplc="8C480E02" w:tentative="1">
      <w:start w:val="1"/>
      <w:numFmt w:val="bullet"/>
      <w:lvlText w:val=""/>
      <w:lvlJc w:val="left"/>
      <w:pPr>
        <w:tabs>
          <w:tab w:val="num" w:pos="3600"/>
        </w:tabs>
        <w:ind w:left="3600" w:hanging="360"/>
      </w:pPr>
      <w:rPr>
        <w:rFonts w:ascii="Wingdings 3" w:hAnsi="Wingdings 3" w:hint="default"/>
      </w:rPr>
    </w:lvl>
    <w:lvl w:ilvl="5" w:tplc="CF1C0E9E" w:tentative="1">
      <w:start w:val="1"/>
      <w:numFmt w:val="bullet"/>
      <w:lvlText w:val=""/>
      <w:lvlJc w:val="left"/>
      <w:pPr>
        <w:tabs>
          <w:tab w:val="num" w:pos="4320"/>
        </w:tabs>
        <w:ind w:left="4320" w:hanging="360"/>
      </w:pPr>
      <w:rPr>
        <w:rFonts w:ascii="Wingdings 3" w:hAnsi="Wingdings 3" w:hint="default"/>
      </w:rPr>
    </w:lvl>
    <w:lvl w:ilvl="6" w:tplc="2D7C653E" w:tentative="1">
      <w:start w:val="1"/>
      <w:numFmt w:val="bullet"/>
      <w:lvlText w:val=""/>
      <w:lvlJc w:val="left"/>
      <w:pPr>
        <w:tabs>
          <w:tab w:val="num" w:pos="5040"/>
        </w:tabs>
        <w:ind w:left="5040" w:hanging="360"/>
      </w:pPr>
      <w:rPr>
        <w:rFonts w:ascii="Wingdings 3" w:hAnsi="Wingdings 3" w:hint="default"/>
      </w:rPr>
    </w:lvl>
    <w:lvl w:ilvl="7" w:tplc="7E6429C2" w:tentative="1">
      <w:start w:val="1"/>
      <w:numFmt w:val="bullet"/>
      <w:lvlText w:val=""/>
      <w:lvlJc w:val="left"/>
      <w:pPr>
        <w:tabs>
          <w:tab w:val="num" w:pos="5760"/>
        </w:tabs>
        <w:ind w:left="5760" w:hanging="360"/>
      </w:pPr>
      <w:rPr>
        <w:rFonts w:ascii="Wingdings 3" w:hAnsi="Wingdings 3" w:hint="default"/>
      </w:rPr>
    </w:lvl>
    <w:lvl w:ilvl="8" w:tplc="409E5D0A" w:tentative="1">
      <w:start w:val="1"/>
      <w:numFmt w:val="bullet"/>
      <w:lvlText w:val=""/>
      <w:lvlJc w:val="left"/>
      <w:pPr>
        <w:tabs>
          <w:tab w:val="num" w:pos="6480"/>
        </w:tabs>
        <w:ind w:left="6480" w:hanging="360"/>
      </w:pPr>
      <w:rPr>
        <w:rFonts w:ascii="Wingdings 3" w:hAnsi="Wingdings 3" w:hint="default"/>
      </w:rPr>
    </w:lvl>
  </w:abstractNum>
  <w:abstractNum w:abstractNumId="56">
    <w:nsid w:val="1E0F4D1A"/>
    <w:multiLevelType w:val="hybridMultilevel"/>
    <w:tmpl w:val="50E0292E"/>
    <w:lvl w:ilvl="0" w:tplc="122A1442">
      <w:start w:val="1"/>
      <w:numFmt w:val="bullet"/>
      <w:lvlText w:val=""/>
      <w:lvlJc w:val="left"/>
      <w:pPr>
        <w:tabs>
          <w:tab w:val="num" w:pos="720"/>
        </w:tabs>
        <w:ind w:left="720" w:hanging="360"/>
      </w:pPr>
      <w:rPr>
        <w:rFonts w:ascii="Wingdings 2" w:hAnsi="Wingdings 2" w:hint="default"/>
      </w:rPr>
    </w:lvl>
    <w:lvl w:ilvl="1" w:tplc="883E2C2E" w:tentative="1">
      <w:start w:val="1"/>
      <w:numFmt w:val="bullet"/>
      <w:lvlText w:val=""/>
      <w:lvlJc w:val="left"/>
      <w:pPr>
        <w:tabs>
          <w:tab w:val="num" w:pos="1440"/>
        </w:tabs>
        <w:ind w:left="1440" w:hanging="360"/>
      </w:pPr>
      <w:rPr>
        <w:rFonts w:ascii="Wingdings 2" w:hAnsi="Wingdings 2" w:hint="default"/>
      </w:rPr>
    </w:lvl>
    <w:lvl w:ilvl="2" w:tplc="6EC27E18" w:tentative="1">
      <w:start w:val="1"/>
      <w:numFmt w:val="bullet"/>
      <w:lvlText w:val=""/>
      <w:lvlJc w:val="left"/>
      <w:pPr>
        <w:tabs>
          <w:tab w:val="num" w:pos="2160"/>
        </w:tabs>
        <w:ind w:left="2160" w:hanging="360"/>
      </w:pPr>
      <w:rPr>
        <w:rFonts w:ascii="Wingdings 2" w:hAnsi="Wingdings 2" w:hint="default"/>
      </w:rPr>
    </w:lvl>
    <w:lvl w:ilvl="3" w:tplc="C70A883A" w:tentative="1">
      <w:start w:val="1"/>
      <w:numFmt w:val="bullet"/>
      <w:lvlText w:val=""/>
      <w:lvlJc w:val="left"/>
      <w:pPr>
        <w:tabs>
          <w:tab w:val="num" w:pos="2880"/>
        </w:tabs>
        <w:ind w:left="2880" w:hanging="360"/>
      </w:pPr>
      <w:rPr>
        <w:rFonts w:ascii="Wingdings 2" w:hAnsi="Wingdings 2" w:hint="default"/>
      </w:rPr>
    </w:lvl>
    <w:lvl w:ilvl="4" w:tplc="7E807644" w:tentative="1">
      <w:start w:val="1"/>
      <w:numFmt w:val="bullet"/>
      <w:lvlText w:val=""/>
      <w:lvlJc w:val="left"/>
      <w:pPr>
        <w:tabs>
          <w:tab w:val="num" w:pos="3600"/>
        </w:tabs>
        <w:ind w:left="3600" w:hanging="360"/>
      </w:pPr>
      <w:rPr>
        <w:rFonts w:ascii="Wingdings 2" w:hAnsi="Wingdings 2" w:hint="default"/>
      </w:rPr>
    </w:lvl>
    <w:lvl w:ilvl="5" w:tplc="AAEA6356" w:tentative="1">
      <w:start w:val="1"/>
      <w:numFmt w:val="bullet"/>
      <w:lvlText w:val=""/>
      <w:lvlJc w:val="left"/>
      <w:pPr>
        <w:tabs>
          <w:tab w:val="num" w:pos="4320"/>
        </w:tabs>
        <w:ind w:left="4320" w:hanging="360"/>
      </w:pPr>
      <w:rPr>
        <w:rFonts w:ascii="Wingdings 2" w:hAnsi="Wingdings 2" w:hint="default"/>
      </w:rPr>
    </w:lvl>
    <w:lvl w:ilvl="6" w:tplc="62C23808" w:tentative="1">
      <w:start w:val="1"/>
      <w:numFmt w:val="bullet"/>
      <w:lvlText w:val=""/>
      <w:lvlJc w:val="left"/>
      <w:pPr>
        <w:tabs>
          <w:tab w:val="num" w:pos="5040"/>
        </w:tabs>
        <w:ind w:left="5040" w:hanging="360"/>
      </w:pPr>
      <w:rPr>
        <w:rFonts w:ascii="Wingdings 2" w:hAnsi="Wingdings 2" w:hint="default"/>
      </w:rPr>
    </w:lvl>
    <w:lvl w:ilvl="7" w:tplc="1A742068" w:tentative="1">
      <w:start w:val="1"/>
      <w:numFmt w:val="bullet"/>
      <w:lvlText w:val=""/>
      <w:lvlJc w:val="left"/>
      <w:pPr>
        <w:tabs>
          <w:tab w:val="num" w:pos="5760"/>
        </w:tabs>
        <w:ind w:left="5760" w:hanging="360"/>
      </w:pPr>
      <w:rPr>
        <w:rFonts w:ascii="Wingdings 2" w:hAnsi="Wingdings 2" w:hint="default"/>
      </w:rPr>
    </w:lvl>
    <w:lvl w:ilvl="8" w:tplc="B44AE778" w:tentative="1">
      <w:start w:val="1"/>
      <w:numFmt w:val="bullet"/>
      <w:lvlText w:val=""/>
      <w:lvlJc w:val="left"/>
      <w:pPr>
        <w:tabs>
          <w:tab w:val="num" w:pos="6480"/>
        </w:tabs>
        <w:ind w:left="6480" w:hanging="360"/>
      </w:pPr>
      <w:rPr>
        <w:rFonts w:ascii="Wingdings 2" w:hAnsi="Wingdings 2" w:hint="default"/>
      </w:rPr>
    </w:lvl>
  </w:abstractNum>
  <w:abstractNum w:abstractNumId="57">
    <w:nsid w:val="1E943F0A"/>
    <w:multiLevelType w:val="hybridMultilevel"/>
    <w:tmpl w:val="3A46F68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nsid w:val="204C3063"/>
    <w:multiLevelType w:val="hybridMultilevel"/>
    <w:tmpl w:val="EDB4CA08"/>
    <w:lvl w:ilvl="0" w:tplc="2214A670">
      <w:start w:val="1"/>
      <w:numFmt w:val="decimal"/>
      <w:lvlText w:val="%1."/>
      <w:lvlJc w:val="left"/>
      <w:pPr>
        <w:tabs>
          <w:tab w:val="num" w:pos="720"/>
        </w:tabs>
        <w:ind w:left="720" w:hanging="360"/>
      </w:pPr>
    </w:lvl>
    <w:lvl w:ilvl="1" w:tplc="B658F712">
      <w:numFmt w:val="bullet"/>
      <w:lvlText w:val=""/>
      <w:lvlJc w:val="left"/>
      <w:pPr>
        <w:tabs>
          <w:tab w:val="num" w:pos="1440"/>
        </w:tabs>
        <w:ind w:left="1440" w:hanging="360"/>
      </w:pPr>
      <w:rPr>
        <w:rFonts w:ascii="Wingdings" w:hAnsi="Wingdings" w:hint="default"/>
      </w:rPr>
    </w:lvl>
    <w:lvl w:ilvl="2" w:tplc="0B727100" w:tentative="1">
      <w:start w:val="1"/>
      <w:numFmt w:val="decimal"/>
      <w:lvlText w:val="%3."/>
      <w:lvlJc w:val="left"/>
      <w:pPr>
        <w:tabs>
          <w:tab w:val="num" w:pos="2160"/>
        </w:tabs>
        <w:ind w:left="2160" w:hanging="360"/>
      </w:pPr>
    </w:lvl>
    <w:lvl w:ilvl="3" w:tplc="65700338" w:tentative="1">
      <w:start w:val="1"/>
      <w:numFmt w:val="decimal"/>
      <w:lvlText w:val="%4."/>
      <w:lvlJc w:val="left"/>
      <w:pPr>
        <w:tabs>
          <w:tab w:val="num" w:pos="2880"/>
        </w:tabs>
        <w:ind w:left="2880" w:hanging="360"/>
      </w:pPr>
    </w:lvl>
    <w:lvl w:ilvl="4" w:tplc="BA024F9C" w:tentative="1">
      <w:start w:val="1"/>
      <w:numFmt w:val="decimal"/>
      <w:lvlText w:val="%5."/>
      <w:lvlJc w:val="left"/>
      <w:pPr>
        <w:tabs>
          <w:tab w:val="num" w:pos="3600"/>
        </w:tabs>
        <w:ind w:left="3600" w:hanging="360"/>
      </w:pPr>
    </w:lvl>
    <w:lvl w:ilvl="5" w:tplc="6E308008" w:tentative="1">
      <w:start w:val="1"/>
      <w:numFmt w:val="decimal"/>
      <w:lvlText w:val="%6."/>
      <w:lvlJc w:val="left"/>
      <w:pPr>
        <w:tabs>
          <w:tab w:val="num" w:pos="4320"/>
        </w:tabs>
        <w:ind w:left="4320" w:hanging="360"/>
      </w:pPr>
    </w:lvl>
    <w:lvl w:ilvl="6" w:tplc="59FC95C4" w:tentative="1">
      <w:start w:val="1"/>
      <w:numFmt w:val="decimal"/>
      <w:lvlText w:val="%7."/>
      <w:lvlJc w:val="left"/>
      <w:pPr>
        <w:tabs>
          <w:tab w:val="num" w:pos="5040"/>
        </w:tabs>
        <w:ind w:left="5040" w:hanging="360"/>
      </w:pPr>
    </w:lvl>
    <w:lvl w:ilvl="7" w:tplc="E7C2B162" w:tentative="1">
      <w:start w:val="1"/>
      <w:numFmt w:val="decimal"/>
      <w:lvlText w:val="%8."/>
      <w:lvlJc w:val="left"/>
      <w:pPr>
        <w:tabs>
          <w:tab w:val="num" w:pos="5760"/>
        </w:tabs>
        <w:ind w:left="5760" w:hanging="360"/>
      </w:pPr>
    </w:lvl>
    <w:lvl w:ilvl="8" w:tplc="913E99B8" w:tentative="1">
      <w:start w:val="1"/>
      <w:numFmt w:val="decimal"/>
      <w:lvlText w:val="%9."/>
      <w:lvlJc w:val="left"/>
      <w:pPr>
        <w:tabs>
          <w:tab w:val="num" w:pos="6480"/>
        </w:tabs>
        <w:ind w:left="6480" w:hanging="360"/>
      </w:pPr>
    </w:lvl>
  </w:abstractNum>
  <w:abstractNum w:abstractNumId="59">
    <w:nsid w:val="205B0CC4"/>
    <w:multiLevelType w:val="hybridMultilevel"/>
    <w:tmpl w:val="DB1ECC42"/>
    <w:lvl w:ilvl="0" w:tplc="A04AD794">
      <w:start w:val="1"/>
      <w:numFmt w:val="bullet"/>
      <w:lvlText w:val="•"/>
      <w:lvlJc w:val="left"/>
      <w:pPr>
        <w:tabs>
          <w:tab w:val="num" w:pos="720"/>
        </w:tabs>
        <w:ind w:left="720" w:hanging="360"/>
      </w:pPr>
      <w:rPr>
        <w:rFonts w:ascii="Arial" w:hAnsi="Arial" w:hint="default"/>
      </w:rPr>
    </w:lvl>
    <w:lvl w:ilvl="1" w:tplc="D012F998" w:tentative="1">
      <w:start w:val="1"/>
      <w:numFmt w:val="bullet"/>
      <w:lvlText w:val="•"/>
      <w:lvlJc w:val="left"/>
      <w:pPr>
        <w:tabs>
          <w:tab w:val="num" w:pos="1440"/>
        </w:tabs>
        <w:ind w:left="1440" w:hanging="360"/>
      </w:pPr>
      <w:rPr>
        <w:rFonts w:ascii="Arial" w:hAnsi="Arial" w:hint="default"/>
      </w:rPr>
    </w:lvl>
    <w:lvl w:ilvl="2" w:tplc="CFAC8E42" w:tentative="1">
      <w:start w:val="1"/>
      <w:numFmt w:val="bullet"/>
      <w:lvlText w:val="•"/>
      <w:lvlJc w:val="left"/>
      <w:pPr>
        <w:tabs>
          <w:tab w:val="num" w:pos="2160"/>
        </w:tabs>
        <w:ind w:left="2160" w:hanging="360"/>
      </w:pPr>
      <w:rPr>
        <w:rFonts w:ascii="Arial" w:hAnsi="Arial" w:hint="default"/>
      </w:rPr>
    </w:lvl>
    <w:lvl w:ilvl="3" w:tplc="0B6C869C" w:tentative="1">
      <w:start w:val="1"/>
      <w:numFmt w:val="bullet"/>
      <w:lvlText w:val="•"/>
      <w:lvlJc w:val="left"/>
      <w:pPr>
        <w:tabs>
          <w:tab w:val="num" w:pos="2880"/>
        </w:tabs>
        <w:ind w:left="2880" w:hanging="360"/>
      </w:pPr>
      <w:rPr>
        <w:rFonts w:ascii="Arial" w:hAnsi="Arial" w:hint="default"/>
      </w:rPr>
    </w:lvl>
    <w:lvl w:ilvl="4" w:tplc="7512A9B0" w:tentative="1">
      <w:start w:val="1"/>
      <w:numFmt w:val="bullet"/>
      <w:lvlText w:val="•"/>
      <w:lvlJc w:val="left"/>
      <w:pPr>
        <w:tabs>
          <w:tab w:val="num" w:pos="3600"/>
        </w:tabs>
        <w:ind w:left="3600" w:hanging="360"/>
      </w:pPr>
      <w:rPr>
        <w:rFonts w:ascii="Arial" w:hAnsi="Arial" w:hint="default"/>
      </w:rPr>
    </w:lvl>
    <w:lvl w:ilvl="5" w:tplc="437650FE" w:tentative="1">
      <w:start w:val="1"/>
      <w:numFmt w:val="bullet"/>
      <w:lvlText w:val="•"/>
      <w:lvlJc w:val="left"/>
      <w:pPr>
        <w:tabs>
          <w:tab w:val="num" w:pos="4320"/>
        </w:tabs>
        <w:ind w:left="4320" w:hanging="360"/>
      </w:pPr>
      <w:rPr>
        <w:rFonts w:ascii="Arial" w:hAnsi="Arial" w:hint="default"/>
      </w:rPr>
    </w:lvl>
    <w:lvl w:ilvl="6" w:tplc="92D80612" w:tentative="1">
      <w:start w:val="1"/>
      <w:numFmt w:val="bullet"/>
      <w:lvlText w:val="•"/>
      <w:lvlJc w:val="left"/>
      <w:pPr>
        <w:tabs>
          <w:tab w:val="num" w:pos="5040"/>
        </w:tabs>
        <w:ind w:left="5040" w:hanging="360"/>
      </w:pPr>
      <w:rPr>
        <w:rFonts w:ascii="Arial" w:hAnsi="Arial" w:hint="default"/>
      </w:rPr>
    </w:lvl>
    <w:lvl w:ilvl="7" w:tplc="399C65E0" w:tentative="1">
      <w:start w:val="1"/>
      <w:numFmt w:val="bullet"/>
      <w:lvlText w:val="•"/>
      <w:lvlJc w:val="left"/>
      <w:pPr>
        <w:tabs>
          <w:tab w:val="num" w:pos="5760"/>
        </w:tabs>
        <w:ind w:left="5760" w:hanging="360"/>
      </w:pPr>
      <w:rPr>
        <w:rFonts w:ascii="Arial" w:hAnsi="Arial" w:hint="default"/>
      </w:rPr>
    </w:lvl>
    <w:lvl w:ilvl="8" w:tplc="A62A38CE" w:tentative="1">
      <w:start w:val="1"/>
      <w:numFmt w:val="bullet"/>
      <w:lvlText w:val="•"/>
      <w:lvlJc w:val="left"/>
      <w:pPr>
        <w:tabs>
          <w:tab w:val="num" w:pos="6480"/>
        </w:tabs>
        <w:ind w:left="6480" w:hanging="360"/>
      </w:pPr>
      <w:rPr>
        <w:rFonts w:ascii="Arial" w:hAnsi="Arial" w:hint="default"/>
      </w:rPr>
    </w:lvl>
  </w:abstractNum>
  <w:abstractNum w:abstractNumId="60">
    <w:nsid w:val="207A2216"/>
    <w:multiLevelType w:val="hybridMultilevel"/>
    <w:tmpl w:val="AD9A79F2"/>
    <w:lvl w:ilvl="0" w:tplc="9488BD28">
      <w:start w:val="9"/>
      <w:numFmt w:val="decimal"/>
      <w:lvlText w:val="%1."/>
      <w:lvlJc w:val="left"/>
      <w:pPr>
        <w:tabs>
          <w:tab w:val="num" w:pos="720"/>
        </w:tabs>
        <w:ind w:left="720" w:hanging="360"/>
      </w:pPr>
    </w:lvl>
    <w:lvl w:ilvl="1" w:tplc="556EEF4E">
      <w:numFmt w:val="bullet"/>
      <w:lvlText w:val="•"/>
      <w:lvlJc w:val="left"/>
      <w:pPr>
        <w:tabs>
          <w:tab w:val="num" w:pos="1440"/>
        </w:tabs>
        <w:ind w:left="1440" w:hanging="360"/>
      </w:pPr>
      <w:rPr>
        <w:rFonts w:ascii="Arial" w:hAnsi="Arial" w:hint="default"/>
      </w:rPr>
    </w:lvl>
    <w:lvl w:ilvl="2" w:tplc="1960F152" w:tentative="1">
      <w:start w:val="1"/>
      <w:numFmt w:val="decimal"/>
      <w:lvlText w:val="%3."/>
      <w:lvlJc w:val="left"/>
      <w:pPr>
        <w:tabs>
          <w:tab w:val="num" w:pos="2160"/>
        </w:tabs>
        <w:ind w:left="2160" w:hanging="360"/>
      </w:pPr>
    </w:lvl>
    <w:lvl w:ilvl="3" w:tplc="932A5C66" w:tentative="1">
      <w:start w:val="1"/>
      <w:numFmt w:val="decimal"/>
      <w:lvlText w:val="%4."/>
      <w:lvlJc w:val="left"/>
      <w:pPr>
        <w:tabs>
          <w:tab w:val="num" w:pos="2880"/>
        </w:tabs>
        <w:ind w:left="2880" w:hanging="360"/>
      </w:pPr>
    </w:lvl>
    <w:lvl w:ilvl="4" w:tplc="33C67DCE" w:tentative="1">
      <w:start w:val="1"/>
      <w:numFmt w:val="decimal"/>
      <w:lvlText w:val="%5."/>
      <w:lvlJc w:val="left"/>
      <w:pPr>
        <w:tabs>
          <w:tab w:val="num" w:pos="3600"/>
        </w:tabs>
        <w:ind w:left="3600" w:hanging="360"/>
      </w:pPr>
    </w:lvl>
    <w:lvl w:ilvl="5" w:tplc="D5B2B450" w:tentative="1">
      <w:start w:val="1"/>
      <w:numFmt w:val="decimal"/>
      <w:lvlText w:val="%6."/>
      <w:lvlJc w:val="left"/>
      <w:pPr>
        <w:tabs>
          <w:tab w:val="num" w:pos="4320"/>
        </w:tabs>
        <w:ind w:left="4320" w:hanging="360"/>
      </w:pPr>
    </w:lvl>
    <w:lvl w:ilvl="6" w:tplc="D86A005E" w:tentative="1">
      <w:start w:val="1"/>
      <w:numFmt w:val="decimal"/>
      <w:lvlText w:val="%7."/>
      <w:lvlJc w:val="left"/>
      <w:pPr>
        <w:tabs>
          <w:tab w:val="num" w:pos="5040"/>
        </w:tabs>
        <w:ind w:left="5040" w:hanging="360"/>
      </w:pPr>
    </w:lvl>
    <w:lvl w:ilvl="7" w:tplc="52D66FFE" w:tentative="1">
      <w:start w:val="1"/>
      <w:numFmt w:val="decimal"/>
      <w:lvlText w:val="%8."/>
      <w:lvlJc w:val="left"/>
      <w:pPr>
        <w:tabs>
          <w:tab w:val="num" w:pos="5760"/>
        </w:tabs>
        <w:ind w:left="5760" w:hanging="360"/>
      </w:pPr>
    </w:lvl>
    <w:lvl w:ilvl="8" w:tplc="BE4292BE" w:tentative="1">
      <w:start w:val="1"/>
      <w:numFmt w:val="decimal"/>
      <w:lvlText w:val="%9."/>
      <w:lvlJc w:val="left"/>
      <w:pPr>
        <w:tabs>
          <w:tab w:val="num" w:pos="6480"/>
        </w:tabs>
        <w:ind w:left="6480" w:hanging="360"/>
      </w:pPr>
    </w:lvl>
  </w:abstractNum>
  <w:abstractNum w:abstractNumId="61">
    <w:nsid w:val="21B604BE"/>
    <w:multiLevelType w:val="hybridMultilevel"/>
    <w:tmpl w:val="59385084"/>
    <w:lvl w:ilvl="0" w:tplc="269A56DC">
      <w:start w:val="1"/>
      <w:numFmt w:val="bullet"/>
      <w:lvlText w:val="•"/>
      <w:lvlJc w:val="left"/>
      <w:pPr>
        <w:tabs>
          <w:tab w:val="num" w:pos="720"/>
        </w:tabs>
        <w:ind w:left="720" w:hanging="360"/>
      </w:pPr>
      <w:rPr>
        <w:rFonts w:ascii="Arial" w:hAnsi="Arial" w:hint="default"/>
      </w:rPr>
    </w:lvl>
    <w:lvl w:ilvl="1" w:tplc="B88C4D2A" w:tentative="1">
      <w:start w:val="1"/>
      <w:numFmt w:val="bullet"/>
      <w:lvlText w:val="•"/>
      <w:lvlJc w:val="left"/>
      <w:pPr>
        <w:tabs>
          <w:tab w:val="num" w:pos="1440"/>
        </w:tabs>
        <w:ind w:left="1440" w:hanging="360"/>
      </w:pPr>
      <w:rPr>
        <w:rFonts w:ascii="Arial" w:hAnsi="Arial" w:hint="default"/>
      </w:rPr>
    </w:lvl>
    <w:lvl w:ilvl="2" w:tplc="A6CED02A" w:tentative="1">
      <w:start w:val="1"/>
      <w:numFmt w:val="bullet"/>
      <w:lvlText w:val="•"/>
      <w:lvlJc w:val="left"/>
      <w:pPr>
        <w:tabs>
          <w:tab w:val="num" w:pos="2160"/>
        </w:tabs>
        <w:ind w:left="2160" w:hanging="360"/>
      </w:pPr>
      <w:rPr>
        <w:rFonts w:ascii="Arial" w:hAnsi="Arial" w:hint="default"/>
      </w:rPr>
    </w:lvl>
    <w:lvl w:ilvl="3" w:tplc="786AE2C8" w:tentative="1">
      <w:start w:val="1"/>
      <w:numFmt w:val="bullet"/>
      <w:lvlText w:val="•"/>
      <w:lvlJc w:val="left"/>
      <w:pPr>
        <w:tabs>
          <w:tab w:val="num" w:pos="2880"/>
        </w:tabs>
        <w:ind w:left="2880" w:hanging="360"/>
      </w:pPr>
      <w:rPr>
        <w:rFonts w:ascii="Arial" w:hAnsi="Arial" w:hint="default"/>
      </w:rPr>
    </w:lvl>
    <w:lvl w:ilvl="4" w:tplc="95DA3EA4" w:tentative="1">
      <w:start w:val="1"/>
      <w:numFmt w:val="bullet"/>
      <w:lvlText w:val="•"/>
      <w:lvlJc w:val="left"/>
      <w:pPr>
        <w:tabs>
          <w:tab w:val="num" w:pos="3600"/>
        </w:tabs>
        <w:ind w:left="3600" w:hanging="360"/>
      </w:pPr>
      <w:rPr>
        <w:rFonts w:ascii="Arial" w:hAnsi="Arial" w:hint="default"/>
      </w:rPr>
    </w:lvl>
    <w:lvl w:ilvl="5" w:tplc="9D0C6E02" w:tentative="1">
      <w:start w:val="1"/>
      <w:numFmt w:val="bullet"/>
      <w:lvlText w:val="•"/>
      <w:lvlJc w:val="left"/>
      <w:pPr>
        <w:tabs>
          <w:tab w:val="num" w:pos="4320"/>
        </w:tabs>
        <w:ind w:left="4320" w:hanging="360"/>
      </w:pPr>
      <w:rPr>
        <w:rFonts w:ascii="Arial" w:hAnsi="Arial" w:hint="default"/>
      </w:rPr>
    </w:lvl>
    <w:lvl w:ilvl="6" w:tplc="9E5EF0A6" w:tentative="1">
      <w:start w:val="1"/>
      <w:numFmt w:val="bullet"/>
      <w:lvlText w:val="•"/>
      <w:lvlJc w:val="left"/>
      <w:pPr>
        <w:tabs>
          <w:tab w:val="num" w:pos="5040"/>
        </w:tabs>
        <w:ind w:left="5040" w:hanging="360"/>
      </w:pPr>
      <w:rPr>
        <w:rFonts w:ascii="Arial" w:hAnsi="Arial" w:hint="default"/>
      </w:rPr>
    </w:lvl>
    <w:lvl w:ilvl="7" w:tplc="A0AA475E" w:tentative="1">
      <w:start w:val="1"/>
      <w:numFmt w:val="bullet"/>
      <w:lvlText w:val="•"/>
      <w:lvlJc w:val="left"/>
      <w:pPr>
        <w:tabs>
          <w:tab w:val="num" w:pos="5760"/>
        </w:tabs>
        <w:ind w:left="5760" w:hanging="360"/>
      </w:pPr>
      <w:rPr>
        <w:rFonts w:ascii="Arial" w:hAnsi="Arial" w:hint="default"/>
      </w:rPr>
    </w:lvl>
    <w:lvl w:ilvl="8" w:tplc="47481698" w:tentative="1">
      <w:start w:val="1"/>
      <w:numFmt w:val="bullet"/>
      <w:lvlText w:val="•"/>
      <w:lvlJc w:val="left"/>
      <w:pPr>
        <w:tabs>
          <w:tab w:val="num" w:pos="6480"/>
        </w:tabs>
        <w:ind w:left="6480" w:hanging="360"/>
      </w:pPr>
      <w:rPr>
        <w:rFonts w:ascii="Arial" w:hAnsi="Arial" w:hint="default"/>
      </w:rPr>
    </w:lvl>
  </w:abstractNum>
  <w:abstractNum w:abstractNumId="62">
    <w:nsid w:val="223F7972"/>
    <w:multiLevelType w:val="hybridMultilevel"/>
    <w:tmpl w:val="A4ACDB42"/>
    <w:lvl w:ilvl="0" w:tplc="F9A83706">
      <w:start w:val="1"/>
      <w:numFmt w:val="bullet"/>
      <w:lvlText w:val="•"/>
      <w:lvlJc w:val="left"/>
      <w:pPr>
        <w:tabs>
          <w:tab w:val="num" w:pos="720"/>
        </w:tabs>
        <w:ind w:left="720" w:hanging="360"/>
      </w:pPr>
      <w:rPr>
        <w:rFonts w:ascii="Arial" w:hAnsi="Arial" w:hint="default"/>
      </w:rPr>
    </w:lvl>
    <w:lvl w:ilvl="1" w:tplc="4C12A9F6" w:tentative="1">
      <w:start w:val="1"/>
      <w:numFmt w:val="bullet"/>
      <w:lvlText w:val="•"/>
      <w:lvlJc w:val="left"/>
      <w:pPr>
        <w:tabs>
          <w:tab w:val="num" w:pos="1440"/>
        </w:tabs>
        <w:ind w:left="1440" w:hanging="360"/>
      </w:pPr>
      <w:rPr>
        <w:rFonts w:ascii="Arial" w:hAnsi="Arial" w:hint="default"/>
      </w:rPr>
    </w:lvl>
    <w:lvl w:ilvl="2" w:tplc="AFEC930E" w:tentative="1">
      <w:start w:val="1"/>
      <w:numFmt w:val="bullet"/>
      <w:lvlText w:val="•"/>
      <w:lvlJc w:val="left"/>
      <w:pPr>
        <w:tabs>
          <w:tab w:val="num" w:pos="2160"/>
        </w:tabs>
        <w:ind w:left="2160" w:hanging="360"/>
      </w:pPr>
      <w:rPr>
        <w:rFonts w:ascii="Arial" w:hAnsi="Arial" w:hint="default"/>
      </w:rPr>
    </w:lvl>
    <w:lvl w:ilvl="3" w:tplc="1AF6BDC0" w:tentative="1">
      <w:start w:val="1"/>
      <w:numFmt w:val="bullet"/>
      <w:lvlText w:val="•"/>
      <w:lvlJc w:val="left"/>
      <w:pPr>
        <w:tabs>
          <w:tab w:val="num" w:pos="2880"/>
        </w:tabs>
        <w:ind w:left="2880" w:hanging="360"/>
      </w:pPr>
      <w:rPr>
        <w:rFonts w:ascii="Arial" w:hAnsi="Arial" w:hint="default"/>
      </w:rPr>
    </w:lvl>
    <w:lvl w:ilvl="4" w:tplc="29D05436" w:tentative="1">
      <w:start w:val="1"/>
      <w:numFmt w:val="bullet"/>
      <w:lvlText w:val="•"/>
      <w:lvlJc w:val="left"/>
      <w:pPr>
        <w:tabs>
          <w:tab w:val="num" w:pos="3600"/>
        </w:tabs>
        <w:ind w:left="3600" w:hanging="360"/>
      </w:pPr>
      <w:rPr>
        <w:rFonts w:ascii="Arial" w:hAnsi="Arial" w:hint="default"/>
      </w:rPr>
    </w:lvl>
    <w:lvl w:ilvl="5" w:tplc="EC16B29A" w:tentative="1">
      <w:start w:val="1"/>
      <w:numFmt w:val="bullet"/>
      <w:lvlText w:val="•"/>
      <w:lvlJc w:val="left"/>
      <w:pPr>
        <w:tabs>
          <w:tab w:val="num" w:pos="4320"/>
        </w:tabs>
        <w:ind w:left="4320" w:hanging="360"/>
      </w:pPr>
      <w:rPr>
        <w:rFonts w:ascii="Arial" w:hAnsi="Arial" w:hint="default"/>
      </w:rPr>
    </w:lvl>
    <w:lvl w:ilvl="6" w:tplc="548858DC" w:tentative="1">
      <w:start w:val="1"/>
      <w:numFmt w:val="bullet"/>
      <w:lvlText w:val="•"/>
      <w:lvlJc w:val="left"/>
      <w:pPr>
        <w:tabs>
          <w:tab w:val="num" w:pos="5040"/>
        </w:tabs>
        <w:ind w:left="5040" w:hanging="360"/>
      </w:pPr>
      <w:rPr>
        <w:rFonts w:ascii="Arial" w:hAnsi="Arial" w:hint="default"/>
      </w:rPr>
    </w:lvl>
    <w:lvl w:ilvl="7" w:tplc="815AD812" w:tentative="1">
      <w:start w:val="1"/>
      <w:numFmt w:val="bullet"/>
      <w:lvlText w:val="•"/>
      <w:lvlJc w:val="left"/>
      <w:pPr>
        <w:tabs>
          <w:tab w:val="num" w:pos="5760"/>
        </w:tabs>
        <w:ind w:left="5760" w:hanging="360"/>
      </w:pPr>
      <w:rPr>
        <w:rFonts w:ascii="Arial" w:hAnsi="Arial" w:hint="default"/>
      </w:rPr>
    </w:lvl>
    <w:lvl w:ilvl="8" w:tplc="A1FA905C" w:tentative="1">
      <w:start w:val="1"/>
      <w:numFmt w:val="bullet"/>
      <w:lvlText w:val="•"/>
      <w:lvlJc w:val="left"/>
      <w:pPr>
        <w:tabs>
          <w:tab w:val="num" w:pos="6480"/>
        </w:tabs>
        <w:ind w:left="6480" w:hanging="360"/>
      </w:pPr>
      <w:rPr>
        <w:rFonts w:ascii="Arial" w:hAnsi="Arial" w:hint="default"/>
      </w:rPr>
    </w:lvl>
  </w:abstractNum>
  <w:abstractNum w:abstractNumId="63">
    <w:nsid w:val="22A70818"/>
    <w:multiLevelType w:val="hybridMultilevel"/>
    <w:tmpl w:val="4FC23DEC"/>
    <w:lvl w:ilvl="0" w:tplc="02A4A19E">
      <w:start w:val="6"/>
      <w:numFmt w:val="decimal"/>
      <w:lvlText w:val="%1."/>
      <w:lvlJc w:val="left"/>
      <w:pPr>
        <w:tabs>
          <w:tab w:val="num" w:pos="720"/>
        </w:tabs>
        <w:ind w:left="720" w:hanging="360"/>
      </w:pPr>
    </w:lvl>
    <w:lvl w:ilvl="1" w:tplc="C3EE333A">
      <w:numFmt w:val="bullet"/>
      <w:lvlText w:val="•"/>
      <w:lvlJc w:val="left"/>
      <w:pPr>
        <w:tabs>
          <w:tab w:val="num" w:pos="1440"/>
        </w:tabs>
        <w:ind w:left="1440" w:hanging="360"/>
      </w:pPr>
      <w:rPr>
        <w:rFonts w:ascii="Arial" w:hAnsi="Arial" w:hint="default"/>
      </w:rPr>
    </w:lvl>
    <w:lvl w:ilvl="2" w:tplc="BB868408" w:tentative="1">
      <w:start w:val="1"/>
      <w:numFmt w:val="decimal"/>
      <w:lvlText w:val="%3."/>
      <w:lvlJc w:val="left"/>
      <w:pPr>
        <w:tabs>
          <w:tab w:val="num" w:pos="2160"/>
        </w:tabs>
        <w:ind w:left="2160" w:hanging="360"/>
      </w:pPr>
    </w:lvl>
    <w:lvl w:ilvl="3" w:tplc="9F340836" w:tentative="1">
      <w:start w:val="1"/>
      <w:numFmt w:val="decimal"/>
      <w:lvlText w:val="%4."/>
      <w:lvlJc w:val="left"/>
      <w:pPr>
        <w:tabs>
          <w:tab w:val="num" w:pos="2880"/>
        </w:tabs>
        <w:ind w:left="2880" w:hanging="360"/>
      </w:pPr>
    </w:lvl>
    <w:lvl w:ilvl="4" w:tplc="59C42696" w:tentative="1">
      <w:start w:val="1"/>
      <w:numFmt w:val="decimal"/>
      <w:lvlText w:val="%5."/>
      <w:lvlJc w:val="left"/>
      <w:pPr>
        <w:tabs>
          <w:tab w:val="num" w:pos="3600"/>
        </w:tabs>
        <w:ind w:left="3600" w:hanging="360"/>
      </w:pPr>
    </w:lvl>
    <w:lvl w:ilvl="5" w:tplc="CC684484" w:tentative="1">
      <w:start w:val="1"/>
      <w:numFmt w:val="decimal"/>
      <w:lvlText w:val="%6."/>
      <w:lvlJc w:val="left"/>
      <w:pPr>
        <w:tabs>
          <w:tab w:val="num" w:pos="4320"/>
        </w:tabs>
        <w:ind w:left="4320" w:hanging="360"/>
      </w:pPr>
    </w:lvl>
    <w:lvl w:ilvl="6" w:tplc="F474CB84" w:tentative="1">
      <w:start w:val="1"/>
      <w:numFmt w:val="decimal"/>
      <w:lvlText w:val="%7."/>
      <w:lvlJc w:val="left"/>
      <w:pPr>
        <w:tabs>
          <w:tab w:val="num" w:pos="5040"/>
        </w:tabs>
        <w:ind w:left="5040" w:hanging="360"/>
      </w:pPr>
    </w:lvl>
    <w:lvl w:ilvl="7" w:tplc="15B62DC8" w:tentative="1">
      <w:start w:val="1"/>
      <w:numFmt w:val="decimal"/>
      <w:lvlText w:val="%8."/>
      <w:lvlJc w:val="left"/>
      <w:pPr>
        <w:tabs>
          <w:tab w:val="num" w:pos="5760"/>
        </w:tabs>
        <w:ind w:left="5760" w:hanging="360"/>
      </w:pPr>
    </w:lvl>
    <w:lvl w:ilvl="8" w:tplc="DF9E652E" w:tentative="1">
      <w:start w:val="1"/>
      <w:numFmt w:val="decimal"/>
      <w:lvlText w:val="%9."/>
      <w:lvlJc w:val="left"/>
      <w:pPr>
        <w:tabs>
          <w:tab w:val="num" w:pos="6480"/>
        </w:tabs>
        <w:ind w:left="6480" w:hanging="360"/>
      </w:pPr>
    </w:lvl>
  </w:abstractNum>
  <w:abstractNum w:abstractNumId="64">
    <w:nsid w:val="24AA3836"/>
    <w:multiLevelType w:val="hybridMultilevel"/>
    <w:tmpl w:val="4544A2C4"/>
    <w:lvl w:ilvl="0" w:tplc="DBDC2092">
      <w:start w:val="1"/>
      <w:numFmt w:val="bullet"/>
      <w:lvlText w:val="•"/>
      <w:lvlJc w:val="left"/>
      <w:pPr>
        <w:tabs>
          <w:tab w:val="num" w:pos="720"/>
        </w:tabs>
        <w:ind w:left="720" w:hanging="360"/>
      </w:pPr>
      <w:rPr>
        <w:rFonts w:ascii="Arial" w:hAnsi="Arial" w:hint="default"/>
      </w:rPr>
    </w:lvl>
    <w:lvl w:ilvl="1" w:tplc="C4125B2E" w:tentative="1">
      <w:start w:val="1"/>
      <w:numFmt w:val="bullet"/>
      <w:lvlText w:val="•"/>
      <w:lvlJc w:val="left"/>
      <w:pPr>
        <w:tabs>
          <w:tab w:val="num" w:pos="1440"/>
        </w:tabs>
        <w:ind w:left="1440" w:hanging="360"/>
      </w:pPr>
      <w:rPr>
        <w:rFonts w:ascii="Arial" w:hAnsi="Arial" w:hint="default"/>
      </w:rPr>
    </w:lvl>
    <w:lvl w:ilvl="2" w:tplc="5E44B080" w:tentative="1">
      <w:start w:val="1"/>
      <w:numFmt w:val="bullet"/>
      <w:lvlText w:val="•"/>
      <w:lvlJc w:val="left"/>
      <w:pPr>
        <w:tabs>
          <w:tab w:val="num" w:pos="2160"/>
        </w:tabs>
        <w:ind w:left="2160" w:hanging="360"/>
      </w:pPr>
      <w:rPr>
        <w:rFonts w:ascii="Arial" w:hAnsi="Arial" w:hint="default"/>
      </w:rPr>
    </w:lvl>
    <w:lvl w:ilvl="3" w:tplc="B2C0E302" w:tentative="1">
      <w:start w:val="1"/>
      <w:numFmt w:val="bullet"/>
      <w:lvlText w:val="•"/>
      <w:lvlJc w:val="left"/>
      <w:pPr>
        <w:tabs>
          <w:tab w:val="num" w:pos="2880"/>
        </w:tabs>
        <w:ind w:left="2880" w:hanging="360"/>
      </w:pPr>
      <w:rPr>
        <w:rFonts w:ascii="Arial" w:hAnsi="Arial" w:hint="default"/>
      </w:rPr>
    </w:lvl>
    <w:lvl w:ilvl="4" w:tplc="816C7014" w:tentative="1">
      <w:start w:val="1"/>
      <w:numFmt w:val="bullet"/>
      <w:lvlText w:val="•"/>
      <w:lvlJc w:val="left"/>
      <w:pPr>
        <w:tabs>
          <w:tab w:val="num" w:pos="3600"/>
        </w:tabs>
        <w:ind w:left="3600" w:hanging="360"/>
      </w:pPr>
      <w:rPr>
        <w:rFonts w:ascii="Arial" w:hAnsi="Arial" w:hint="default"/>
      </w:rPr>
    </w:lvl>
    <w:lvl w:ilvl="5" w:tplc="089CC150" w:tentative="1">
      <w:start w:val="1"/>
      <w:numFmt w:val="bullet"/>
      <w:lvlText w:val="•"/>
      <w:lvlJc w:val="left"/>
      <w:pPr>
        <w:tabs>
          <w:tab w:val="num" w:pos="4320"/>
        </w:tabs>
        <w:ind w:left="4320" w:hanging="360"/>
      </w:pPr>
      <w:rPr>
        <w:rFonts w:ascii="Arial" w:hAnsi="Arial" w:hint="default"/>
      </w:rPr>
    </w:lvl>
    <w:lvl w:ilvl="6" w:tplc="C53C1F34" w:tentative="1">
      <w:start w:val="1"/>
      <w:numFmt w:val="bullet"/>
      <w:lvlText w:val="•"/>
      <w:lvlJc w:val="left"/>
      <w:pPr>
        <w:tabs>
          <w:tab w:val="num" w:pos="5040"/>
        </w:tabs>
        <w:ind w:left="5040" w:hanging="360"/>
      </w:pPr>
      <w:rPr>
        <w:rFonts w:ascii="Arial" w:hAnsi="Arial" w:hint="default"/>
      </w:rPr>
    </w:lvl>
    <w:lvl w:ilvl="7" w:tplc="77208446" w:tentative="1">
      <w:start w:val="1"/>
      <w:numFmt w:val="bullet"/>
      <w:lvlText w:val="•"/>
      <w:lvlJc w:val="left"/>
      <w:pPr>
        <w:tabs>
          <w:tab w:val="num" w:pos="5760"/>
        </w:tabs>
        <w:ind w:left="5760" w:hanging="360"/>
      </w:pPr>
      <w:rPr>
        <w:rFonts w:ascii="Arial" w:hAnsi="Arial" w:hint="default"/>
      </w:rPr>
    </w:lvl>
    <w:lvl w:ilvl="8" w:tplc="0694CFF8" w:tentative="1">
      <w:start w:val="1"/>
      <w:numFmt w:val="bullet"/>
      <w:lvlText w:val="•"/>
      <w:lvlJc w:val="left"/>
      <w:pPr>
        <w:tabs>
          <w:tab w:val="num" w:pos="6480"/>
        </w:tabs>
        <w:ind w:left="6480" w:hanging="360"/>
      </w:pPr>
      <w:rPr>
        <w:rFonts w:ascii="Arial" w:hAnsi="Arial" w:hint="default"/>
      </w:rPr>
    </w:lvl>
  </w:abstractNum>
  <w:abstractNum w:abstractNumId="65">
    <w:nsid w:val="26C91999"/>
    <w:multiLevelType w:val="hybridMultilevel"/>
    <w:tmpl w:val="70C6C172"/>
    <w:lvl w:ilvl="0" w:tplc="E1AAD244">
      <w:start w:val="1"/>
      <w:numFmt w:val="bullet"/>
      <w:lvlText w:val=""/>
      <w:lvlJc w:val="left"/>
      <w:pPr>
        <w:tabs>
          <w:tab w:val="num" w:pos="720"/>
        </w:tabs>
        <w:ind w:left="720" w:hanging="360"/>
      </w:pPr>
      <w:rPr>
        <w:rFonts w:ascii="Wingdings 2" w:hAnsi="Wingdings 2" w:hint="default"/>
      </w:rPr>
    </w:lvl>
    <w:lvl w:ilvl="1" w:tplc="1FD486B8">
      <w:numFmt w:val="bullet"/>
      <w:lvlText w:val=""/>
      <w:lvlJc w:val="left"/>
      <w:pPr>
        <w:tabs>
          <w:tab w:val="num" w:pos="1440"/>
        </w:tabs>
        <w:ind w:left="1440" w:hanging="360"/>
      </w:pPr>
      <w:rPr>
        <w:rFonts w:ascii="Wingdings" w:hAnsi="Wingdings" w:hint="default"/>
      </w:rPr>
    </w:lvl>
    <w:lvl w:ilvl="2" w:tplc="A5C04D8C" w:tentative="1">
      <w:start w:val="1"/>
      <w:numFmt w:val="bullet"/>
      <w:lvlText w:val=""/>
      <w:lvlJc w:val="left"/>
      <w:pPr>
        <w:tabs>
          <w:tab w:val="num" w:pos="2160"/>
        </w:tabs>
        <w:ind w:left="2160" w:hanging="360"/>
      </w:pPr>
      <w:rPr>
        <w:rFonts w:ascii="Wingdings 2" w:hAnsi="Wingdings 2" w:hint="default"/>
      </w:rPr>
    </w:lvl>
    <w:lvl w:ilvl="3" w:tplc="504ABB76" w:tentative="1">
      <w:start w:val="1"/>
      <w:numFmt w:val="bullet"/>
      <w:lvlText w:val=""/>
      <w:lvlJc w:val="left"/>
      <w:pPr>
        <w:tabs>
          <w:tab w:val="num" w:pos="2880"/>
        </w:tabs>
        <w:ind w:left="2880" w:hanging="360"/>
      </w:pPr>
      <w:rPr>
        <w:rFonts w:ascii="Wingdings 2" w:hAnsi="Wingdings 2" w:hint="default"/>
      </w:rPr>
    </w:lvl>
    <w:lvl w:ilvl="4" w:tplc="21087C7A" w:tentative="1">
      <w:start w:val="1"/>
      <w:numFmt w:val="bullet"/>
      <w:lvlText w:val=""/>
      <w:lvlJc w:val="left"/>
      <w:pPr>
        <w:tabs>
          <w:tab w:val="num" w:pos="3600"/>
        </w:tabs>
        <w:ind w:left="3600" w:hanging="360"/>
      </w:pPr>
      <w:rPr>
        <w:rFonts w:ascii="Wingdings 2" w:hAnsi="Wingdings 2" w:hint="default"/>
      </w:rPr>
    </w:lvl>
    <w:lvl w:ilvl="5" w:tplc="CEA8BEA2" w:tentative="1">
      <w:start w:val="1"/>
      <w:numFmt w:val="bullet"/>
      <w:lvlText w:val=""/>
      <w:lvlJc w:val="left"/>
      <w:pPr>
        <w:tabs>
          <w:tab w:val="num" w:pos="4320"/>
        </w:tabs>
        <w:ind w:left="4320" w:hanging="360"/>
      </w:pPr>
      <w:rPr>
        <w:rFonts w:ascii="Wingdings 2" w:hAnsi="Wingdings 2" w:hint="default"/>
      </w:rPr>
    </w:lvl>
    <w:lvl w:ilvl="6" w:tplc="F74A7FE0" w:tentative="1">
      <w:start w:val="1"/>
      <w:numFmt w:val="bullet"/>
      <w:lvlText w:val=""/>
      <w:lvlJc w:val="left"/>
      <w:pPr>
        <w:tabs>
          <w:tab w:val="num" w:pos="5040"/>
        </w:tabs>
        <w:ind w:left="5040" w:hanging="360"/>
      </w:pPr>
      <w:rPr>
        <w:rFonts w:ascii="Wingdings 2" w:hAnsi="Wingdings 2" w:hint="default"/>
      </w:rPr>
    </w:lvl>
    <w:lvl w:ilvl="7" w:tplc="1A021EA4" w:tentative="1">
      <w:start w:val="1"/>
      <w:numFmt w:val="bullet"/>
      <w:lvlText w:val=""/>
      <w:lvlJc w:val="left"/>
      <w:pPr>
        <w:tabs>
          <w:tab w:val="num" w:pos="5760"/>
        </w:tabs>
        <w:ind w:left="5760" w:hanging="360"/>
      </w:pPr>
      <w:rPr>
        <w:rFonts w:ascii="Wingdings 2" w:hAnsi="Wingdings 2" w:hint="default"/>
      </w:rPr>
    </w:lvl>
    <w:lvl w:ilvl="8" w:tplc="E6A86238" w:tentative="1">
      <w:start w:val="1"/>
      <w:numFmt w:val="bullet"/>
      <w:lvlText w:val=""/>
      <w:lvlJc w:val="left"/>
      <w:pPr>
        <w:tabs>
          <w:tab w:val="num" w:pos="6480"/>
        </w:tabs>
        <w:ind w:left="6480" w:hanging="360"/>
      </w:pPr>
      <w:rPr>
        <w:rFonts w:ascii="Wingdings 2" w:hAnsi="Wingdings 2" w:hint="default"/>
      </w:rPr>
    </w:lvl>
  </w:abstractNum>
  <w:abstractNum w:abstractNumId="66">
    <w:nsid w:val="26F94A3D"/>
    <w:multiLevelType w:val="hybridMultilevel"/>
    <w:tmpl w:val="838C1B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A135C97"/>
    <w:multiLevelType w:val="hybridMultilevel"/>
    <w:tmpl w:val="ADF42044"/>
    <w:lvl w:ilvl="0" w:tplc="5B6CC984">
      <w:start w:val="1"/>
      <w:numFmt w:val="decimal"/>
      <w:lvlText w:val="%1."/>
      <w:lvlJc w:val="left"/>
      <w:pPr>
        <w:tabs>
          <w:tab w:val="num" w:pos="720"/>
        </w:tabs>
        <w:ind w:left="720" w:hanging="360"/>
      </w:pPr>
    </w:lvl>
    <w:lvl w:ilvl="1" w:tplc="41AE409C" w:tentative="1">
      <w:start w:val="1"/>
      <w:numFmt w:val="decimal"/>
      <w:lvlText w:val="%2."/>
      <w:lvlJc w:val="left"/>
      <w:pPr>
        <w:tabs>
          <w:tab w:val="num" w:pos="1440"/>
        </w:tabs>
        <w:ind w:left="1440" w:hanging="360"/>
      </w:pPr>
    </w:lvl>
    <w:lvl w:ilvl="2" w:tplc="2D50CE4E" w:tentative="1">
      <w:start w:val="1"/>
      <w:numFmt w:val="decimal"/>
      <w:lvlText w:val="%3."/>
      <w:lvlJc w:val="left"/>
      <w:pPr>
        <w:tabs>
          <w:tab w:val="num" w:pos="2160"/>
        </w:tabs>
        <w:ind w:left="2160" w:hanging="360"/>
      </w:pPr>
    </w:lvl>
    <w:lvl w:ilvl="3" w:tplc="14A6756A" w:tentative="1">
      <w:start w:val="1"/>
      <w:numFmt w:val="decimal"/>
      <w:lvlText w:val="%4."/>
      <w:lvlJc w:val="left"/>
      <w:pPr>
        <w:tabs>
          <w:tab w:val="num" w:pos="2880"/>
        </w:tabs>
        <w:ind w:left="2880" w:hanging="360"/>
      </w:pPr>
    </w:lvl>
    <w:lvl w:ilvl="4" w:tplc="0654063A" w:tentative="1">
      <w:start w:val="1"/>
      <w:numFmt w:val="decimal"/>
      <w:lvlText w:val="%5."/>
      <w:lvlJc w:val="left"/>
      <w:pPr>
        <w:tabs>
          <w:tab w:val="num" w:pos="3600"/>
        </w:tabs>
        <w:ind w:left="3600" w:hanging="360"/>
      </w:pPr>
    </w:lvl>
    <w:lvl w:ilvl="5" w:tplc="50B0EE86" w:tentative="1">
      <w:start w:val="1"/>
      <w:numFmt w:val="decimal"/>
      <w:lvlText w:val="%6."/>
      <w:lvlJc w:val="left"/>
      <w:pPr>
        <w:tabs>
          <w:tab w:val="num" w:pos="4320"/>
        </w:tabs>
        <w:ind w:left="4320" w:hanging="360"/>
      </w:pPr>
    </w:lvl>
    <w:lvl w:ilvl="6" w:tplc="38D2458A" w:tentative="1">
      <w:start w:val="1"/>
      <w:numFmt w:val="decimal"/>
      <w:lvlText w:val="%7."/>
      <w:lvlJc w:val="left"/>
      <w:pPr>
        <w:tabs>
          <w:tab w:val="num" w:pos="5040"/>
        </w:tabs>
        <w:ind w:left="5040" w:hanging="360"/>
      </w:pPr>
    </w:lvl>
    <w:lvl w:ilvl="7" w:tplc="43D49536" w:tentative="1">
      <w:start w:val="1"/>
      <w:numFmt w:val="decimal"/>
      <w:lvlText w:val="%8."/>
      <w:lvlJc w:val="left"/>
      <w:pPr>
        <w:tabs>
          <w:tab w:val="num" w:pos="5760"/>
        </w:tabs>
        <w:ind w:left="5760" w:hanging="360"/>
      </w:pPr>
    </w:lvl>
    <w:lvl w:ilvl="8" w:tplc="DF2649B8" w:tentative="1">
      <w:start w:val="1"/>
      <w:numFmt w:val="decimal"/>
      <w:lvlText w:val="%9."/>
      <w:lvlJc w:val="left"/>
      <w:pPr>
        <w:tabs>
          <w:tab w:val="num" w:pos="6480"/>
        </w:tabs>
        <w:ind w:left="6480" w:hanging="360"/>
      </w:pPr>
    </w:lvl>
  </w:abstractNum>
  <w:abstractNum w:abstractNumId="68">
    <w:nsid w:val="2C487B15"/>
    <w:multiLevelType w:val="hybridMultilevel"/>
    <w:tmpl w:val="597AF376"/>
    <w:lvl w:ilvl="0" w:tplc="8F7616B6">
      <w:start w:val="1"/>
      <w:numFmt w:val="bullet"/>
      <w:lvlText w:val="•"/>
      <w:lvlJc w:val="left"/>
      <w:pPr>
        <w:tabs>
          <w:tab w:val="num" w:pos="720"/>
        </w:tabs>
        <w:ind w:left="720" w:hanging="360"/>
      </w:pPr>
      <w:rPr>
        <w:rFonts w:ascii="Arial" w:hAnsi="Arial" w:hint="default"/>
      </w:rPr>
    </w:lvl>
    <w:lvl w:ilvl="1" w:tplc="C8EECB98" w:tentative="1">
      <w:start w:val="1"/>
      <w:numFmt w:val="bullet"/>
      <w:lvlText w:val="•"/>
      <w:lvlJc w:val="left"/>
      <w:pPr>
        <w:tabs>
          <w:tab w:val="num" w:pos="1440"/>
        </w:tabs>
        <w:ind w:left="1440" w:hanging="360"/>
      </w:pPr>
      <w:rPr>
        <w:rFonts w:ascii="Arial" w:hAnsi="Arial" w:hint="default"/>
      </w:rPr>
    </w:lvl>
    <w:lvl w:ilvl="2" w:tplc="FBC42F62" w:tentative="1">
      <w:start w:val="1"/>
      <w:numFmt w:val="bullet"/>
      <w:lvlText w:val="•"/>
      <w:lvlJc w:val="left"/>
      <w:pPr>
        <w:tabs>
          <w:tab w:val="num" w:pos="2160"/>
        </w:tabs>
        <w:ind w:left="2160" w:hanging="360"/>
      </w:pPr>
      <w:rPr>
        <w:rFonts w:ascii="Arial" w:hAnsi="Arial" w:hint="default"/>
      </w:rPr>
    </w:lvl>
    <w:lvl w:ilvl="3" w:tplc="0D804FBC" w:tentative="1">
      <w:start w:val="1"/>
      <w:numFmt w:val="bullet"/>
      <w:lvlText w:val="•"/>
      <w:lvlJc w:val="left"/>
      <w:pPr>
        <w:tabs>
          <w:tab w:val="num" w:pos="2880"/>
        </w:tabs>
        <w:ind w:left="2880" w:hanging="360"/>
      </w:pPr>
      <w:rPr>
        <w:rFonts w:ascii="Arial" w:hAnsi="Arial" w:hint="default"/>
      </w:rPr>
    </w:lvl>
    <w:lvl w:ilvl="4" w:tplc="32FAF292" w:tentative="1">
      <w:start w:val="1"/>
      <w:numFmt w:val="bullet"/>
      <w:lvlText w:val="•"/>
      <w:lvlJc w:val="left"/>
      <w:pPr>
        <w:tabs>
          <w:tab w:val="num" w:pos="3600"/>
        </w:tabs>
        <w:ind w:left="3600" w:hanging="360"/>
      </w:pPr>
      <w:rPr>
        <w:rFonts w:ascii="Arial" w:hAnsi="Arial" w:hint="default"/>
      </w:rPr>
    </w:lvl>
    <w:lvl w:ilvl="5" w:tplc="7D9C6A70" w:tentative="1">
      <w:start w:val="1"/>
      <w:numFmt w:val="bullet"/>
      <w:lvlText w:val="•"/>
      <w:lvlJc w:val="left"/>
      <w:pPr>
        <w:tabs>
          <w:tab w:val="num" w:pos="4320"/>
        </w:tabs>
        <w:ind w:left="4320" w:hanging="360"/>
      </w:pPr>
      <w:rPr>
        <w:rFonts w:ascii="Arial" w:hAnsi="Arial" w:hint="default"/>
      </w:rPr>
    </w:lvl>
    <w:lvl w:ilvl="6" w:tplc="B3229F94" w:tentative="1">
      <w:start w:val="1"/>
      <w:numFmt w:val="bullet"/>
      <w:lvlText w:val="•"/>
      <w:lvlJc w:val="left"/>
      <w:pPr>
        <w:tabs>
          <w:tab w:val="num" w:pos="5040"/>
        </w:tabs>
        <w:ind w:left="5040" w:hanging="360"/>
      </w:pPr>
      <w:rPr>
        <w:rFonts w:ascii="Arial" w:hAnsi="Arial" w:hint="default"/>
      </w:rPr>
    </w:lvl>
    <w:lvl w:ilvl="7" w:tplc="60E6F270" w:tentative="1">
      <w:start w:val="1"/>
      <w:numFmt w:val="bullet"/>
      <w:lvlText w:val="•"/>
      <w:lvlJc w:val="left"/>
      <w:pPr>
        <w:tabs>
          <w:tab w:val="num" w:pos="5760"/>
        </w:tabs>
        <w:ind w:left="5760" w:hanging="360"/>
      </w:pPr>
      <w:rPr>
        <w:rFonts w:ascii="Arial" w:hAnsi="Arial" w:hint="default"/>
      </w:rPr>
    </w:lvl>
    <w:lvl w:ilvl="8" w:tplc="5DF85A14" w:tentative="1">
      <w:start w:val="1"/>
      <w:numFmt w:val="bullet"/>
      <w:lvlText w:val="•"/>
      <w:lvlJc w:val="left"/>
      <w:pPr>
        <w:tabs>
          <w:tab w:val="num" w:pos="6480"/>
        </w:tabs>
        <w:ind w:left="6480" w:hanging="360"/>
      </w:pPr>
      <w:rPr>
        <w:rFonts w:ascii="Arial" w:hAnsi="Arial" w:hint="default"/>
      </w:rPr>
    </w:lvl>
  </w:abstractNum>
  <w:abstractNum w:abstractNumId="69">
    <w:nsid w:val="2C67303A"/>
    <w:multiLevelType w:val="hybridMultilevel"/>
    <w:tmpl w:val="DCD0D0E0"/>
    <w:lvl w:ilvl="0" w:tplc="E1702898">
      <w:start w:val="1"/>
      <w:numFmt w:val="bullet"/>
      <w:lvlText w:val="•"/>
      <w:lvlJc w:val="left"/>
      <w:pPr>
        <w:tabs>
          <w:tab w:val="num" w:pos="720"/>
        </w:tabs>
        <w:ind w:left="720" w:hanging="360"/>
      </w:pPr>
      <w:rPr>
        <w:rFonts w:ascii="Arial" w:hAnsi="Arial" w:hint="default"/>
      </w:rPr>
    </w:lvl>
    <w:lvl w:ilvl="1" w:tplc="9D66E8D0" w:tentative="1">
      <w:start w:val="1"/>
      <w:numFmt w:val="bullet"/>
      <w:lvlText w:val="•"/>
      <w:lvlJc w:val="left"/>
      <w:pPr>
        <w:tabs>
          <w:tab w:val="num" w:pos="1440"/>
        </w:tabs>
        <w:ind w:left="1440" w:hanging="360"/>
      </w:pPr>
      <w:rPr>
        <w:rFonts w:ascii="Arial" w:hAnsi="Arial" w:hint="default"/>
      </w:rPr>
    </w:lvl>
    <w:lvl w:ilvl="2" w:tplc="F04E93D6" w:tentative="1">
      <w:start w:val="1"/>
      <w:numFmt w:val="bullet"/>
      <w:lvlText w:val="•"/>
      <w:lvlJc w:val="left"/>
      <w:pPr>
        <w:tabs>
          <w:tab w:val="num" w:pos="2160"/>
        </w:tabs>
        <w:ind w:left="2160" w:hanging="360"/>
      </w:pPr>
      <w:rPr>
        <w:rFonts w:ascii="Arial" w:hAnsi="Arial" w:hint="default"/>
      </w:rPr>
    </w:lvl>
    <w:lvl w:ilvl="3" w:tplc="02AA6BE8" w:tentative="1">
      <w:start w:val="1"/>
      <w:numFmt w:val="bullet"/>
      <w:lvlText w:val="•"/>
      <w:lvlJc w:val="left"/>
      <w:pPr>
        <w:tabs>
          <w:tab w:val="num" w:pos="2880"/>
        </w:tabs>
        <w:ind w:left="2880" w:hanging="360"/>
      </w:pPr>
      <w:rPr>
        <w:rFonts w:ascii="Arial" w:hAnsi="Arial" w:hint="default"/>
      </w:rPr>
    </w:lvl>
    <w:lvl w:ilvl="4" w:tplc="2EC48CFE" w:tentative="1">
      <w:start w:val="1"/>
      <w:numFmt w:val="bullet"/>
      <w:lvlText w:val="•"/>
      <w:lvlJc w:val="left"/>
      <w:pPr>
        <w:tabs>
          <w:tab w:val="num" w:pos="3600"/>
        </w:tabs>
        <w:ind w:left="3600" w:hanging="360"/>
      </w:pPr>
      <w:rPr>
        <w:rFonts w:ascii="Arial" w:hAnsi="Arial" w:hint="default"/>
      </w:rPr>
    </w:lvl>
    <w:lvl w:ilvl="5" w:tplc="8458B938" w:tentative="1">
      <w:start w:val="1"/>
      <w:numFmt w:val="bullet"/>
      <w:lvlText w:val="•"/>
      <w:lvlJc w:val="left"/>
      <w:pPr>
        <w:tabs>
          <w:tab w:val="num" w:pos="4320"/>
        </w:tabs>
        <w:ind w:left="4320" w:hanging="360"/>
      </w:pPr>
      <w:rPr>
        <w:rFonts w:ascii="Arial" w:hAnsi="Arial" w:hint="default"/>
      </w:rPr>
    </w:lvl>
    <w:lvl w:ilvl="6" w:tplc="2512830A" w:tentative="1">
      <w:start w:val="1"/>
      <w:numFmt w:val="bullet"/>
      <w:lvlText w:val="•"/>
      <w:lvlJc w:val="left"/>
      <w:pPr>
        <w:tabs>
          <w:tab w:val="num" w:pos="5040"/>
        </w:tabs>
        <w:ind w:left="5040" w:hanging="360"/>
      </w:pPr>
      <w:rPr>
        <w:rFonts w:ascii="Arial" w:hAnsi="Arial" w:hint="default"/>
      </w:rPr>
    </w:lvl>
    <w:lvl w:ilvl="7" w:tplc="A4CA628C" w:tentative="1">
      <w:start w:val="1"/>
      <w:numFmt w:val="bullet"/>
      <w:lvlText w:val="•"/>
      <w:lvlJc w:val="left"/>
      <w:pPr>
        <w:tabs>
          <w:tab w:val="num" w:pos="5760"/>
        </w:tabs>
        <w:ind w:left="5760" w:hanging="360"/>
      </w:pPr>
      <w:rPr>
        <w:rFonts w:ascii="Arial" w:hAnsi="Arial" w:hint="default"/>
      </w:rPr>
    </w:lvl>
    <w:lvl w:ilvl="8" w:tplc="252EDC72" w:tentative="1">
      <w:start w:val="1"/>
      <w:numFmt w:val="bullet"/>
      <w:lvlText w:val="•"/>
      <w:lvlJc w:val="left"/>
      <w:pPr>
        <w:tabs>
          <w:tab w:val="num" w:pos="6480"/>
        </w:tabs>
        <w:ind w:left="6480" w:hanging="360"/>
      </w:pPr>
      <w:rPr>
        <w:rFonts w:ascii="Arial" w:hAnsi="Arial" w:hint="default"/>
      </w:rPr>
    </w:lvl>
  </w:abstractNum>
  <w:abstractNum w:abstractNumId="70">
    <w:nsid w:val="2DD5787C"/>
    <w:multiLevelType w:val="hybridMultilevel"/>
    <w:tmpl w:val="FE443AF0"/>
    <w:lvl w:ilvl="0" w:tplc="783E7C48">
      <w:start w:val="1"/>
      <w:numFmt w:val="bullet"/>
      <w:lvlText w:val="•"/>
      <w:lvlJc w:val="left"/>
      <w:pPr>
        <w:tabs>
          <w:tab w:val="num" w:pos="720"/>
        </w:tabs>
        <w:ind w:left="720" w:hanging="360"/>
      </w:pPr>
      <w:rPr>
        <w:rFonts w:ascii="Arial" w:hAnsi="Arial" w:hint="default"/>
      </w:rPr>
    </w:lvl>
    <w:lvl w:ilvl="1" w:tplc="74FC4A94" w:tentative="1">
      <w:start w:val="1"/>
      <w:numFmt w:val="bullet"/>
      <w:lvlText w:val="•"/>
      <w:lvlJc w:val="left"/>
      <w:pPr>
        <w:tabs>
          <w:tab w:val="num" w:pos="1440"/>
        </w:tabs>
        <w:ind w:left="1440" w:hanging="360"/>
      </w:pPr>
      <w:rPr>
        <w:rFonts w:ascii="Arial" w:hAnsi="Arial" w:hint="default"/>
      </w:rPr>
    </w:lvl>
    <w:lvl w:ilvl="2" w:tplc="89C0FB48" w:tentative="1">
      <w:start w:val="1"/>
      <w:numFmt w:val="bullet"/>
      <w:lvlText w:val="•"/>
      <w:lvlJc w:val="left"/>
      <w:pPr>
        <w:tabs>
          <w:tab w:val="num" w:pos="2160"/>
        </w:tabs>
        <w:ind w:left="2160" w:hanging="360"/>
      </w:pPr>
      <w:rPr>
        <w:rFonts w:ascii="Arial" w:hAnsi="Arial" w:hint="default"/>
      </w:rPr>
    </w:lvl>
    <w:lvl w:ilvl="3" w:tplc="8592946A" w:tentative="1">
      <w:start w:val="1"/>
      <w:numFmt w:val="bullet"/>
      <w:lvlText w:val="•"/>
      <w:lvlJc w:val="left"/>
      <w:pPr>
        <w:tabs>
          <w:tab w:val="num" w:pos="2880"/>
        </w:tabs>
        <w:ind w:left="2880" w:hanging="360"/>
      </w:pPr>
      <w:rPr>
        <w:rFonts w:ascii="Arial" w:hAnsi="Arial" w:hint="default"/>
      </w:rPr>
    </w:lvl>
    <w:lvl w:ilvl="4" w:tplc="551EDDD6" w:tentative="1">
      <w:start w:val="1"/>
      <w:numFmt w:val="bullet"/>
      <w:lvlText w:val="•"/>
      <w:lvlJc w:val="left"/>
      <w:pPr>
        <w:tabs>
          <w:tab w:val="num" w:pos="3600"/>
        </w:tabs>
        <w:ind w:left="3600" w:hanging="360"/>
      </w:pPr>
      <w:rPr>
        <w:rFonts w:ascii="Arial" w:hAnsi="Arial" w:hint="default"/>
      </w:rPr>
    </w:lvl>
    <w:lvl w:ilvl="5" w:tplc="FBC8DEA8" w:tentative="1">
      <w:start w:val="1"/>
      <w:numFmt w:val="bullet"/>
      <w:lvlText w:val="•"/>
      <w:lvlJc w:val="left"/>
      <w:pPr>
        <w:tabs>
          <w:tab w:val="num" w:pos="4320"/>
        </w:tabs>
        <w:ind w:left="4320" w:hanging="360"/>
      </w:pPr>
      <w:rPr>
        <w:rFonts w:ascii="Arial" w:hAnsi="Arial" w:hint="default"/>
      </w:rPr>
    </w:lvl>
    <w:lvl w:ilvl="6" w:tplc="4F524CC8" w:tentative="1">
      <w:start w:val="1"/>
      <w:numFmt w:val="bullet"/>
      <w:lvlText w:val="•"/>
      <w:lvlJc w:val="left"/>
      <w:pPr>
        <w:tabs>
          <w:tab w:val="num" w:pos="5040"/>
        </w:tabs>
        <w:ind w:left="5040" w:hanging="360"/>
      </w:pPr>
      <w:rPr>
        <w:rFonts w:ascii="Arial" w:hAnsi="Arial" w:hint="default"/>
      </w:rPr>
    </w:lvl>
    <w:lvl w:ilvl="7" w:tplc="FF96EB2C" w:tentative="1">
      <w:start w:val="1"/>
      <w:numFmt w:val="bullet"/>
      <w:lvlText w:val="•"/>
      <w:lvlJc w:val="left"/>
      <w:pPr>
        <w:tabs>
          <w:tab w:val="num" w:pos="5760"/>
        </w:tabs>
        <w:ind w:left="5760" w:hanging="360"/>
      </w:pPr>
      <w:rPr>
        <w:rFonts w:ascii="Arial" w:hAnsi="Arial" w:hint="default"/>
      </w:rPr>
    </w:lvl>
    <w:lvl w:ilvl="8" w:tplc="8520A8C2" w:tentative="1">
      <w:start w:val="1"/>
      <w:numFmt w:val="bullet"/>
      <w:lvlText w:val="•"/>
      <w:lvlJc w:val="left"/>
      <w:pPr>
        <w:tabs>
          <w:tab w:val="num" w:pos="6480"/>
        </w:tabs>
        <w:ind w:left="6480" w:hanging="360"/>
      </w:pPr>
      <w:rPr>
        <w:rFonts w:ascii="Arial" w:hAnsi="Arial" w:hint="default"/>
      </w:rPr>
    </w:lvl>
  </w:abstractNum>
  <w:abstractNum w:abstractNumId="71">
    <w:nsid w:val="2DFE338A"/>
    <w:multiLevelType w:val="hybridMultilevel"/>
    <w:tmpl w:val="D876BC84"/>
    <w:lvl w:ilvl="0" w:tplc="B8AE6A54">
      <w:start w:val="1"/>
      <w:numFmt w:val="bullet"/>
      <w:lvlText w:val="•"/>
      <w:lvlJc w:val="left"/>
      <w:pPr>
        <w:tabs>
          <w:tab w:val="num" w:pos="720"/>
        </w:tabs>
        <w:ind w:left="720" w:hanging="360"/>
      </w:pPr>
      <w:rPr>
        <w:rFonts w:ascii="Arial" w:hAnsi="Arial" w:hint="default"/>
      </w:rPr>
    </w:lvl>
    <w:lvl w:ilvl="1" w:tplc="A50A117C">
      <w:numFmt w:val="bullet"/>
      <w:lvlText w:val="–"/>
      <w:lvlJc w:val="left"/>
      <w:pPr>
        <w:tabs>
          <w:tab w:val="num" w:pos="1440"/>
        </w:tabs>
        <w:ind w:left="1440" w:hanging="360"/>
      </w:pPr>
      <w:rPr>
        <w:rFonts w:ascii="Arial" w:hAnsi="Arial" w:hint="default"/>
      </w:rPr>
    </w:lvl>
    <w:lvl w:ilvl="2" w:tplc="0B6CA208" w:tentative="1">
      <w:start w:val="1"/>
      <w:numFmt w:val="bullet"/>
      <w:lvlText w:val="•"/>
      <w:lvlJc w:val="left"/>
      <w:pPr>
        <w:tabs>
          <w:tab w:val="num" w:pos="2160"/>
        </w:tabs>
        <w:ind w:left="2160" w:hanging="360"/>
      </w:pPr>
      <w:rPr>
        <w:rFonts w:ascii="Arial" w:hAnsi="Arial" w:hint="default"/>
      </w:rPr>
    </w:lvl>
    <w:lvl w:ilvl="3" w:tplc="8B76BDF2" w:tentative="1">
      <w:start w:val="1"/>
      <w:numFmt w:val="bullet"/>
      <w:lvlText w:val="•"/>
      <w:lvlJc w:val="left"/>
      <w:pPr>
        <w:tabs>
          <w:tab w:val="num" w:pos="2880"/>
        </w:tabs>
        <w:ind w:left="2880" w:hanging="360"/>
      </w:pPr>
      <w:rPr>
        <w:rFonts w:ascii="Arial" w:hAnsi="Arial" w:hint="default"/>
      </w:rPr>
    </w:lvl>
    <w:lvl w:ilvl="4" w:tplc="7FB26E78" w:tentative="1">
      <w:start w:val="1"/>
      <w:numFmt w:val="bullet"/>
      <w:lvlText w:val="•"/>
      <w:lvlJc w:val="left"/>
      <w:pPr>
        <w:tabs>
          <w:tab w:val="num" w:pos="3600"/>
        </w:tabs>
        <w:ind w:left="3600" w:hanging="360"/>
      </w:pPr>
      <w:rPr>
        <w:rFonts w:ascii="Arial" w:hAnsi="Arial" w:hint="default"/>
      </w:rPr>
    </w:lvl>
    <w:lvl w:ilvl="5" w:tplc="7654F1EE" w:tentative="1">
      <w:start w:val="1"/>
      <w:numFmt w:val="bullet"/>
      <w:lvlText w:val="•"/>
      <w:lvlJc w:val="left"/>
      <w:pPr>
        <w:tabs>
          <w:tab w:val="num" w:pos="4320"/>
        </w:tabs>
        <w:ind w:left="4320" w:hanging="360"/>
      </w:pPr>
      <w:rPr>
        <w:rFonts w:ascii="Arial" w:hAnsi="Arial" w:hint="default"/>
      </w:rPr>
    </w:lvl>
    <w:lvl w:ilvl="6" w:tplc="FCB078F2" w:tentative="1">
      <w:start w:val="1"/>
      <w:numFmt w:val="bullet"/>
      <w:lvlText w:val="•"/>
      <w:lvlJc w:val="left"/>
      <w:pPr>
        <w:tabs>
          <w:tab w:val="num" w:pos="5040"/>
        </w:tabs>
        <w:ind w:left="5040" w:hanging="360"/>
      </w:pPr>
      <w:rPr>
        <w:rFonts w:ascii="Arial" w:hAnsi="Arial" w:hint="default"/>
      </w:rPr>
    </w:lvl>
    <w:lvl w:ilvl="7" w:tplc="6C126706" w:tentative="1">
      <w:start w:val="1"/>
      <w:numFmt w:val="bullet"/>
      <w:lvlText w:val="•"/>
      <w:lvlJc w:val="left"/>
      <w:pPr>
        <w:tabs>
          <w:tab w:val="num" w:pos="5760"/>
        </w:tabs>
        <w:ind w:left="5760" w:hanging="360"/>
      </w:pPr>
      <w:rPr>
        <w:rFonts w:ascii="Arial" w:hAnsi="Arial" w:hint="default"/>
      </w:rPr>
    </w:lvl>
    <w:lvl w:ilvl="8" w:tplc="ECA8661A" w:tentative="1">
      <w:start w:val="1"/>
      <w:numFmt w:val="bullet"/>
      <w:lvlText w:val="•"/>
      <w:lvlJc w:val="left"/>
      <w:pPr>
        <w:tabs>
          <w:tab w:val="num" w:pos="6480"/>
        </w:tabs>
        <w:ind w:left="6480" w:hanging="360"/>
      </w:pPr>
      <w:rPr>
        <w:rFonts w:ascii="Arial" w:hAnsi="Arial" w:hint="default"/>
      </w:rPr>
    </w:lvl>
  </w:abstractNum>
  <w:abstractNum w:abstractNumId="72">
    <w:nsid w:val="2FC13CC0"/>
    <w:multiLevelType w:val="hybridMultilevel"/>
    <w:tmpl w:val="A3EE6C32"/>
    <w:lvl w:ilvl="0" w:tplc="30AC8608">
      <w:start w:val="7"/>
      <w:numFmt w:val="decimal"/>
      <w:lvlText w:val="%1."/>
      <w:lvlJc w:val="left"/>
      <w:pPr>
        <w:tabs>
          <w:tab w:val="num" w:pos="720"/>
        </w:tabs>
        <w:ind w:left="720" w:hanging="360"/>
      </w:pPr>
    </w:lvl>
    <w:lvl w:ilvl="1" w:tplc="5EBCD986">
      <w:numFmt w:val="bullet"/>
      <w:lvlText w:val="•"/>
      <w:lvlJc w:val="left"/>
      <w:pPr>
        <w:tabs>
          <w:tab w:val="num" w:pos="1440"/>
        </w:tabs>
        <w:ind w:left="1440" w:hanging="360"/>
      </w:pPr>
      <w:rPr>
        <w:rFonts w:ascii="Arial" w:hAnsi="Arial" w:hint="default"/>
      </w:rPr>
    </w:lvl>
    <w:lvl w:ilvl="2" w:tplc="79E84D5C" w:tentative="1">
      <w:start w:val="1"/>
      <w:numFmt w:val="decimal"/>
      <w:lvlText w:val="%3."/>
      <w:lvlJc w:val="left"/>
      <w:pPr>
        <w:tabs>
          <w:tab w:val="num" w:pos="2160"/>
        </w:tabs>
        <w:ind w:left="2160" w:hanging="360"/>
      </w:pPr>
    </w:lvl>
    <w:lvl w:ilvl="3" w:tplc="3EE09CB0" w:tentative="1">
      <w:start w:val="1"/>
      <w:numFmt w:val="decimal"/>
      <w:lvlText w:val="%4."/>
      <w:lvlJc w:val="left"/>
      <w:pPr>
        <w:tabs>
          <w:tab w:val="num" w:pos="2880"/>
        </w:tabs>
        <w:ind w:left="2880" w:hanging="360"/>
      </w:pPr>
    </w:lvl>
    <w:lvl w:ilvl="4" w:tplc="84A2BD88" w:tentative="1">
      <w:start w:val="1"/>
      <w:numFmt w:val="decimal"/>
      <w:lvlText w:val="%5."/>
      <w:lvlJc w:val="left"/>
      <w:pPr>
        <w:tabs>
          <w:tab w:val="num" w:pos="3600"/>
        </w:tabs>
        <w:ind w:left="3600" w:hanging="360"/>
      </w:pPr>
    </w:lvl>
    <w:lvl w:ilvl="5" w:tplc="84182D2C" w:tentative="1">
      <w:start w:val="1"/>
      <w:numFmt w:val="decimal"/>
      <w:lvlText w:val="%6."/>
      <w:lvlJc w:val="left"/>
      <w:pPr>
        <w:tabs>
          <w:tab w:val="num" w:pos="4320"/>
        </w:tabs>
        <w:ind w:left="4320" w:hanging="360"/>
      </w:pPr>
    </w:lvl>
    <w:lvl w:ilvl="6" w:tplc="61624EFA" w:tentative="1">
      <w:start w:val="1"/>
      <w:numFmt w:val="decimal"/>
      <w:lvlText w:val="%7."/>
      <w:lvlJc w:val="left"/>
      <w:pPr>
        <w:tabs>
          <w:tab w:val="num" w:pos="5040"/>
        </w:tabs>
        <w:ind w:left="5040" w:hanging="360"/>
      </w:pPr>
    </w:lvl>
    <w:lvl w:ilvl="7" w:tplc="587267D6" w:tentative="1">
      <w:start w:val="1"/>
      <w:numFmt w:val="decimal"/>
      <w:lvlText w:val="%8."/>
      <w:lvlJc w:val="left"/>
      <w:pPr>
        <w:tabs>
          <w:tab w:val="num" w:pos="5760"/>
        </w:tabs>
        <w:ind w:left="5760" w:hanging="360"/>
      </w:pPr>
    </w:lvl>
    <w:lvl w:ilvl="8" w:tplc="FBB8707A" w:tentative="1">
      <w:start w:val="1"/>
      <w:numFmt w:val="decimal"/>
      <w:lvlText w:val="%9."/>
      <w:lvlJc w:val="left"/>
      <w:pPr>
        <w:tabs>
          <w:tab w:val="num" w:pos="6480"/>
        </w:tabs>
        <w:ind w:left="6480" w:hanging="360"/>
      </w:pPr>
    </w:lvl>
  </w:abstractNum>
  <w:abstractNum w:abstractNumId="73">
    <w:nsid w:val="30614560"/>
    <w:multiLevelType w:val="hybridMultilevel"/>
    <w:tmpl w:val="912CF0F4"/>
    <w:lvl w:ilvl="0" w:tplc="46DE2980">
      <w:start w:val="1"/>
      <w:numFmt w:val="bullet"/>
      <w:lvlText w:val="•"/>
      <w:lvlJc w:val="left"/>
      <w:pPr>
        <w:tabs>
          <w:tab w:val="num" w:pos="720"/>
        </w:tabs>
        <w:ind w:left="720" w:hanging="360"/>
      </w:pPr>
      <w:rPr>
        <w:rFonts w:ascii="Arial" w:hAnsi="Arial" w:hint="default"/>
      </w:rPr>
    </w:lvl>
    <w:lvl w:ilvl="1" w:tplc="77849B4E" w:tentative="1">
      <w:start w:val="1"/>
      <w:numFmt w:val="bullet"/>
      <w:lvlText w:val="•"/>
      <w:lvlJc w:val="left"/>
      <w:pPr>
        <w:tabs>
          <w:tab w:val="num" w:pos="1440"/>
        </w:tabs>
        <w:ind w:left="1440" w:hanging="360"/>
      </w:pPr>
      <w:rPr>
        <w:rFonts w:ascii="Arial" w:hAnsi="Arial" w:hint="default"/>
      </w:rPr>
    </w:lvl>
    <w:lvl w:ilvl="2" w:tplc="8A1011B0" w:tentative="1">
      <w:start w:val="1"/>
      <w:numFmt w:val="bullet"/>
      <w:lvlText w:val="•"/>
      <w:lvlJc w:val="left"/>
      <w:pPr>
        <w:tabs>
          <w:tab w:val="num" w:pos="2160"/>
        </w:tabs>
        <w:ind w:left="2160" w:hanging="360"/>
      </w:pPr>
      <w:rPr>
        <w:rFonts w:ascii="Arial" w:hAnsi="Arial" w:hint="default"/>
      </w:rPr>
    </w:lvl>
    <w:lvl w:ilvl="3" w:tplc="05F0256C" w:tentative="1">
      <w:start w:val="1"/>
      <w:numFmt w:val="bullet"/>
      <w:lvlText w:val="•"/>
      <w:lvlJc w:val="left"/>
      <w:pPr>
        <w:tabs>
          <w:tab w:val="num" w:pos="2880"/>
        </w:tabs>
        <w:ind w:left="2880" w:hanging="360"/>
      </w:pPr>
      <w:rPr>
        <w:rFonts w:ascii="Arial" w:hAnsi="Arial" w:hint="default"/>
      </w:rPr>
    </w:lvl>
    <w:lvl w:ilvl="4" w:tplc="1C1E09DA" w:tentative="1">
      <w:start w:val="1"/>
      <w:numFmt w:val="bullet"/>
      <w:lvlText w:val="•"/>
      <w:lvlJc w:val="left"/>
      <w:pPr>
        <w:tabs>
          <w:tab w:val="num" w:pos="3600"/>
        </w:tabs>
        <w:ind w:left="3600" w:hanging="360"/>
      </w:pPr>
      <w:rPr>
        <w:rFonts w:ascii="Arial" w:hAnsi="Arial" w:hint="default"/>
      </w:rPr>
    </w:lvl>
    <w:lvl w:ilvl="5" w:tplc="65169A56" w:tentative="1">
      <w:start w:val="1"/>
      <w:numFmt w:val="bullet"/>
      <w:lvlText w:val="•"/>
      <w:lvlJc w:val="left"/>
      <w:pPr>
        <w:tabs>
          <w:tab w:val="num" w:pos="4320"/>
        </w:tabs>
        <w:ind w:left="4320" w:hanging="360"/>
      </w:pPr>
      <w:rPr>
        <w:rFonts w:ascii="Arial" w:hAnsi="Arial" w:hint="default"/>
      </w:rPr>
    </w:lvl>
    <w:lvl w:ilvl="6" w:tplc="55727C82" w:tentative="1">
      <w:start w:val="1"/>
      <w:numFmt w:val="bullet"/>
      <w:lvlText w:val="•"/>
      <w:lvlJc w:val="left"/>
      <w:pPr>
        <w:tabs>
          <w:tab w:val="num" w:pos="5040"/>
        </w:tabs>
        <w:ind w:left="5040" w:hanging="360"/>
      </w:pPr>
      <w:rPr>
        <w:rFonts w:ascii="Arial" w:hAnsi="Arial" w:hint="default"/>
      </w:rPr>
    </w:lvl>
    <w:lvl w:ilvl="7" w:tplc="09E0237A" w:tentative="1">
      <w:start w:val="1"/>
      <w:numFmt w:val="bullet"/>
      <w:lvlText w:val="•"/>
      <w:lvlJc w:val="left"/>
      <w:pPr>
        <w:tabs>
          <w:tab w:val="num" w:pos="5760"/>
        </w:tabs>
        <w:ind w:left="5760" w:hanging="360"/>
      </w:pPr>
      <w:rPr>
        <w:rFonts w:ascii="Arial" w:hAnsi="Arial" w:hint="default"/>
      </w:rPr>
    </w:lvl>
    <w:lvl w:ilvl="8" w:tplc="72489392" w:tentative="1">
      <w:start w:val="1"/>
      <w:numFmt w:val="bullet"/>
      <w:lvlText w:val="•"/>
      <w:lvlJc w:val="left"/>
      <w:pPr>
        <w:tabs>
          <w:tab w:val="num" w:pos="6480"/>
        </w:tabs>
        <w:ind w:left="6480" w:hanging="360"/>
      </w:pPr>
      <w:rPr>
        <w:rFonts w:ascii="Arial" w:hAnsi="Arial" w:hint="default"/>
      </w:rPr>
    </w:lvl>
  </w:abstractNum>
  <w:abstractNum w:abstractNumId="74">
    <w:nsid w:val="320E776E"/>
    <w:multiLevelType w:val="hybridMultilevel"/>
    <w:tmpl w:val="1A6044F4"/>
    <w:lvl w:ilvl="0" w:tplc="C4104AD2">
      <w:start w:val="1"/>
      <w:numFmt w:val="bullet"/>
      <w:lvlText w:val="•"/>
      <w:lvlJc w:val="left"/>
      <w:pPr>
        <w:tabs>
          <w:tab w:val="num" w:pos="720"/>
        </w:tabs>
        <w:ind w:left="720" w:hanging="360"/>
      </w:pPr>
      <w:rPr>
        <w:rFonts w:ascii="Arial" w:hAnsi="Arial" w:hint="default"/>
      </w:rPr>
    </w:lvl>
    <w:lvl w:ilvl="1" w:tplc="F0D0E4EE" w:tentative="1">
      <w:start w:val="1"/>
      <w:numFmt w:val="bullet"/>
      <w:lvlText w:val="•"/>
      <w:lvlJc w:val="left"/>
      <w:pPr>
        <w:tabs>
          <w:tab w:val="num" w:pos="1440"/>
        </w:tabs>
        <w:ind w:left="1440" w:hanging="360"/>
      </w:pPr>
      <w:rPr>
        <w:rFonts w:ascii="Arial" w:hAnsi="Arial" w:hint="default"/>
      </w:rPr>
    </w:lvl>
    <w:lvl w:ilvl="2" w:tplc="0B4A85D4" w:tentative="1">
      <w:start w:val="1"/>
      <w:numFmt w:val="bullet"/>
      <w:lvlText w:val="•"/>
      <w:lvlJc w:val="left"/>
      <w:pPr>
        <w:tabs>
          <w:tab w:val="num" w:pos="2160"/>
        </w:tabs>
        <w:ind w:left="2160" w:hanging="360"/>
      </w:pPr>
      <w:rPr>
        <w:rFonts w:ascii="Arial" w:hAnsi="Arial" w:hint="default"/>
      </w:rPr>
    </w:lvl>
    <w:lvl w:ilvl="3" w:tplc="AEEABFEC" w:tentative="1">
      <w:start w:val="1"/>
      <w:numFmt w:val="bullet"/>
      <w:lvlText w:val="•"/>
      <w:lvlJc w:val="left"/>
      <w:pPr>
        <w:tabs>
          <w:tab w:val="num" w:pos="2880"/>
        </w:tabs>
        <w:ind w:left="2880" w:hanging="360"/>
      </w:pPr>
      <w:rPr>
        <w:rFonts w:ascii="Arial" w:hAnsi="Arial" w:hint="default"/>
      </w:rPr>
    </w:lvl>
    <w:lvl w:ilvl="4" w:tplc="6D98CE44" w:tentative="1">
      <w:start w:val="1"/>
      <w:numFmt w:val="bullet"/>
      <w:lvlText w:val="•"/>
      <w:lvlJc w:val="left"/>
      <w:pPr>
        <w:tabs>
          <w:tab w:val="num" w:pos="3600"/>
        </w:tabs>
        <w:ind w:left="3600" w:hanging="360"/>
      </w:pPr>
      <w:rPr>
        <w:rFonts w:ascii="Arial" w:hAnsi="Arial" w:hint="default"/>
      </w:rPr>
    </w:lvl>
    <w:lvl w:ilvl="5" w:tplc="B96CF6EE" w:tentative="1">
      <w:start w:val="1"/>
      <w:numFmt w:val="bullet"/>
      <w:lvlText w:val="•"/>
      <w:lvlJc w:val="left"/>
      <w:pPr>
        <w:tabs>
          <w:tab w:val="num" w:pos="4320"/>
        </w:tabs>
        <w:ind w:left="4320" w:hanging="360"/>
      </w:pPr>
      <w:rPr>
        <w:rFonts w:ascii="Arial" w:hAnsi="Arial" w:hint="default"/>
      </w:rPr>
    </w:lvl>
    <w:lvl w:ilvl="6" w:tplc="8F623C4C" w:tentative="1">
      <w:start w:val="1"/>
      <w:numFmt w:val="bullet"/>
      <w:lvlText w:val="•"/>
      <w:lvlJc w:val="left"/>
      <w:pPr>
        <w:tabs>
          <w:tab w:val="num" w:pos="5040"/>
        </w:tabs>
        <w:ind w:left="5040" w:hanging="360"/>
      </w:pPr>
      <w:rPr>
        <w:rFonts w:ascii="Arial" w:hAnsi="Arial" w:hint="default"/>
      </w:rPr>
    </w:lvl>
    <w:lvl w:ilvl="7" w:tplc="91EEE43A" w:tentative="1">
      <w:start w:val="1"/>
      <w:numFmt w:val="bullet"/>
      <w:lvlText w:val="•"/>
      <w:lvlJc w:val="left"/>
      <w:pPr>
        <w:tabs>
          <w:tab w:val="num" w:pos="5760"/>
        </w:tabs>
        <w:ind w:left="5760" w:hanging="360"/>
      </w:pPr>
      <w:rPr>
        <w:rFonts w:ascii="Arial" w:hAnsi="Arial" w:hint="default"/>
      </w:rPr>
    </w:lvl>
    <w:lvl w:ilvl="8" w:tplc="3A1EF080" w:tentative="1">
      <w:start w:val="1"/>
      <w:numFmt w:val="bullet"/>
      <w:lvlText w:val="•"/>
      <w:lvlJc w:val="left"/>
      <w:pPr>
        <w:tabs>
          <w:tab w:val="num" w:pos="6480"/>
        </w:tabs>
        <w:ind w:left="6480" w:hanging="360"/>
      </w:pPr>
      <w:rPr>
        <w:rFonts w:ascii="Arial" w:hAnsi="Arial" w:hint="default"/>
      </w:rPr>
    </w:lvl>
  </w:abstractNum>
  <w:abstractNum w:abstractNumId="75">
    <w:nsid w:val="325F1201"/>
    <w:multiLevelType w:val="hybridMultilevel"/>
    <w:tmpl w:val="E8440A36"/>
    <w:lvl w:ilvl="0" w:tplc="3ED845BC">
      <w:start w:val="1"/>
      <w:numFmt w:val="bullet"/>
      <w:lvlText w:val=""/>
      <w:lvlJc w:val="left"/>
      <w:pPr>
        <w:tabs>
          <w:tab w:val="num" w:pos="720"/>
        </w:tabs>
        <w:ind w:left="720" w:hanging="360"/>
      </w:pPr>
      <w:rPr>
        <w:rFonts w:ascii="Wingdings 2" w:hAnsi="Wingdings 2" w:hint="default"/>
      </w:rPr>
    </w:lvl>
    <w:lvl w:ilvl="1" w:tplc="ADCCDE94" w:tentative="1">
      <w:start w:val="1"/>
      <w:numFmt w:val="bullet"/>
      <w:lvlText w:val=""/>
      <w:lvlJc w:val="left"/>
      <w:pPr>
        <w:tabs>
          <w:tab w:val="num" w:pos="1440"/>
        </w:tabs>
        <w:ind w:left="1440" w:hanging="360"/>
      </w:pPr>
      <w:rPr>
        <w:rFonts w:ascii="Wingdings 2" w:hAnsi="Wingdings 2" w:hint="default"/>
      </w:rPr>
    </w:lvl>
    <w:lvl w:ilvl="2" w:tplc="636A71D2" w:tentative="1">
      <w:start w:val="1"/>
      <w:numFmt w:val="bullet"/>
      <w:lvlText w:val=""/>
      <w:lvlJc w:val="left"/>
      <w:pPr>
        <w:tabs>
          <w:tab w:val="num" w:pos="2160"/>
        </w:tabs>
        <w:ind w:left="2160" w:hanging="360"/>
      </w:pPr>
      <w:rPr>
        <w:rFonts w:ascii="Wingdings 2" w:hAnsi="Wingdings 2" w:hint="default"/>
      </w:rPr>
    </w:lvl>
    <w:lvl w:ilvl="3" w:tplc="E53CBFC2" w:tentative="1">
      <w:start w:val="1"/>
      <w:numFmt w:val="bullet"/>
      <w:lvlText w:val=""/>
      <w:lvlJc w:val="left"/>
      <w:pPr>
        <w:tabs>
          <w:tab w:val="num" w:pos="2880"/>
        </w:tabs>
        <w:ind w:left="2880" w:hanging="360"/>
      </w:pPr>
      <w:rPr>
        <w:rFonts w:ascii="Wingdings 2" w:hAnsi="Wingdings 2" w:hint="default"/>
      </w:rPr>
    </w:lvl>
    <w:lvl w:ilvl="4" w:tplc="E61A2D94" w:tentative="1">
      <w:start w:val="1"/>
      <w:numFmt w:val="bullet"/>
      <w:lvlText w:val=""/>
      <w:lvlJc w:val="left"/>
      <w:pPr>
        <w:tabs>
          <w:tab w:val="num" w:pos="3600"/>
        </w:tabs>
        <w:ind w:left="3600" w:hanging="360"/>
      </w:pPr>
      <w:rPr>
        <w:rFonts w:ascii="Wingdings 2" w:hAnsi="Wingdings 2" w:hint="default"/>
      </w:rPr>
    </w:lvl>
    <w:lvl w:ilvl="5" w:tplc="E04A1618" w:tentative="1">
      <w:start w:val="1"/>
      <w:numFmt w:val="bullet"/>
      <w:lvlText w:val=""/>
      <w:lvlJc w:val="left"/>
      <w:pPr>
        <w:tabs>
          <w:tab w:val="num" w:pos="4320"/>
        </w:tabs>
        <w:ind w:left="4320" w:hanging="360"/>
      </w:pPr>
      <w:rPr>
        <w:rFonts w:ascii="Wingdings 2" w:hAnsi="Wingdings 2" w:hint="default"/>
      </w:rPr>
    </w:lvl>
    <w:lvl w:ilvl="6" w:tplc="F9BC58D2" w:tentative="1">
      <w:start w:val="1"/>
      <w:numFmt w:val="bullet"/>
      <w:lvlText w:val=""/>
      <w:lvlJc w:val="left"/>
      <w:pPr>
        <w:tabs>
          <w:tab w:val="num" w:pos="5040"/>
        </w:tabs>
        <w:ind w:left="5040" w:hanging="360"/>
      </w:pPr>
      <w:rPr>
        <w:rFonts w:ascii="Wingdings 2" w:hAnsi="Wingdings 2" w:hint="default"/>
      </w:rPr>
    </w:lvl>
    <w:lvl w:ilvl="7" w:tplc="C93EDB3C" w:tentative="1">
      <w:start w:val="1"/>
      <w:numFmt w:val="bullet"/>
      <w:lvlText w:val=""/>
      <w:lvlJc w:val="left"/>
      <w:pPr>
        <w:tabs>
          <w:tab w:val="num" w:pos="5760"/>
        </w:tabs>
        <w:ind w:left="5760" w:hanging="360"/>
      </w:pPr>
      <w:rPr>
        <w:rFonts w:ascii="Wingdings 2" w:hAnsi="Wingdings 2" w:hint="default"/>
      </w:rPr>
    </w:lvl>
    <w:lvl w:ilvl="8" w:tplc="114AC80E" w:tentative="1">
      <w:start w:val="1"/>
      <w:numFmt w:val="bullet"/>
      <w:lvlText w:val=""/>
      <w:lvlJc w:val="left"/>
      <w:pPr>
        <w:tabs>
          <w:tab w:val="num" w:pos="6480"/>
        </w:tabs>
        <w:ind w:left="6480" w:hanging="360"/>
      </w:pPr>
      <w:rPr>
        <w:rFonts w:ascii="Wingdings 2" w:hAnsi="Wingdings 2" w:hint="default"/>
      </w:rPr>
    </w:lvl>
  </w:abstractNum>
  <w:abstractNum w:abstractNumId="76">
    <w:nsid w:val="32B473EF"/>
    <w:multiLevelType w:val="hybridMultilevel"/>
    <w:tmpl w:val="D4AA2DAC"/>
    <w:lvl w:ilvl="0" w:tplc="9258E536">
      <w:start w:val="1"/>
      <w:numFmt w:val="bullet"/>
      <w:lvlText w:val=""/>
      <w:lvlJc w:val="left"/>
      <w:pPr>
        <w:tabs>
          <w:tab w:val="num" w:pos="720"/>
        </w:tabs>
        <w:ind w:left="720" w:hanging="360"/>
      </w:pPr>
      <w:rPr>
        <w:rFonts w:ascii="Wingdings 2" w:hAnsi="Wingdings 2" w:hint="default"/>
      </w:rPr>
    </w:lvl>
    <w:lvl w:ilvl="1" w:tplc="F4A27824">
      <w:numFmt w:val="bullet"/>
      <w:lvlText w:val=""/>
      <w:lvlJc w:val="left"/>
      <w:pPr>
        <w:tabs>
          <w:tab w:val="num" w:pos="1440"/>
        </w:tabs>
        <w:ind w:left="1440" w:hanging="360"/>
      </w:pPr>
      <w:rPr>
        <w:rFonts w:ascii="Wingdings 2" w:hAnsi="Wingdings 2" w:hint="default"/>
      </w:rPr>
    </w:lvl>
    <w:lvl w:ilvl="2" w:tplc="5F9C66F0" w:tentative="1">
      <w:start w:val="1"/>
      <w:numFmt w:val="bullet"/>
      <w:lvlText w:val=""/>
      <w:lvlJc w:val="left"/>
      <w:pPr>
        <w:tabs>
          <w:tab w:val="num" w:pos="2160"/>
        </w:tabs>
        <w:ind w:left="2160" w:hanging="360"/>
      </w:pPr>
      <w:rPr>
        <w:rFonts w:ascii="Wingdings 2" w:hAnsi="Wingdings 2" w:hint="default"/>
      </w:rPr>
    </w:lvl>
    <w:lvl w:ilvl="3" w:tplc="92DEB3B2" w:tentative="1">
      <w:start w:val="1"/>
      <w:numFmt w:val="bullet"/>
      <w:lvlText w:val=""/>
      <w:lvlJc w:val="left"/>
      <w:pPr>
        <w:tabs>
          <w:tab w:val="num" w:pos="2880"/>
        </w:tabs>
        <w:ind w:left="2880" w:hanging="360"/>
      </w:pPr>
      <w:rPr>
        <w:rFonts w:ascii="Wingdings 2" w:hAnsi="Wingdings 2" w:hint="default"/>
      </w:rPr>
    </w:lvl>
    <w:lvl w:ilvl="4" w:tplc="2EC0F932" w:tentative="1">
      <w:start w:val="1"/>
      <w:numFmt w:val="bullet"/>
      <w:lvlText w:val=""/>
      <w:lvlJc w:val="left"/>
      <w:pPr>
        <w:tabs>
          <w:tab w:val="num" w:pos="3600"/>
        </w:tabs>
        <w:ind w:left="3600" w:hanging="360"/>
      </w:pPr>
      <w:rPr>
        <w:rFonts w:ascii="Wingdings 2" w:hAnsi="Wingdings 2" w:hint="default"/>
      </w:rPr>
    </w:lvl>
    <w:lvl w:ilvl="5" w:tplc="C054038E" w:tentative="1">
      <w:start w:val="1"/>
      <w:numFmt w:val="bullet"/>
      <w:lvlText w:val=""/>
      <w:lvlJc w:val="left"/>
      <w:pPr>
        <w:tabs>
          <w:tab w:val="num" w:pos="4320"/>
        </w:tabs>
        <w:ind w:left="4320" w:hanging="360"/>
      </w:pPr>
      <w:rPr>
        <w:rFonts w:ascii="Wingdings 2" w:hAnsi="Wingdings 2" w:hint="default"/>
      </w:rPr>
    </w:lvl>
    <w:lvl w:ilvl="6" w:tplc="AEEE7422" w:tentative="1">
      <w:start w:val="1"/>
      <w:numFmt w:val="bullet"/>
      <w:lvlText w:val=""/>
      <w:lvlJc w:val="left"/>
      <w:pPr>
        <w:tabs>
          <w:tab w:val="num" w:pos="5040"/>
        </w:tabs>
        <w:ind w:left="5040" w:hanging="360"/>
      </w:pPr>
      <w:rPr>
        <w:rFonts w:ascii="Wingdings 2" w:hAnsi="Wingdings 2" w:hint="default"/>
      </w:rPr>
    </w:lvl>
    <w:lvl w:ilvl="7" w:tplc="D376141A" w:tentative="1">
      <w:start w:val="1"/>
      <w:numFmt w:val="bullet"/>
      <w:lvlText w:val=""/>
      <w:lvlJc w:val="left"/>
      <w:pPr>
        <w:tabs>
          <w:tab w:val="num" w:pos="5760"/>
        </w:tabs>
        <w:ind w:left="5760" w:hanging="360"/>
      </w:pPr>
      <w:rPr>
        <w:rFonts w:ascii="Wingdings 2" w:hAnsi="Wingdings 2" w:hint="default"/>
      </w:rPr>
    </w:lvl>
    <w:lvl w:ilvl="8" w:tplc="8ED89A38" w:tentative="1">
      <w:start w:val="1"/>
      <w:numFmt w:val="bullet"/>
      <w:lvlText w:val=""/>
      <w:lvlJc w:val="left"/>
      <w:pPr>
        <w:tabs>
          <w:tab w:val="num" w:pos="6480"/>
        </w:tabs>
        <w:ind w:left="6480" w:hanging="360"/>
      </w:pPr>
      <w:rPr>
        <w:rFonts w:ascii="Wingdings 2" w:hAnsi="Wingdings 2" w:hint="default"/>
      </w:rPr>
    </w:lvl>
  </w:abstractNum>
  <w:abstractNum w:abstractNumId="77">
    <w:nsid w:val="343877B8"/>
    <w:multiLevelType w:val="hybridMultilevel"/>
    <w:tmpl w:val="4942C5A8"/>
    <w:lvl w:ilvl="0" w:tplc="336AD72E">
      <w:start w:val="10"/>
      <w:numFmt w:val="decimal"/>
      <w:lvlText w:val="%1."/>
      <w:lvlJc w:val="left"/>
      <w:pPr>
        <w:tabs>
          <w:tab w:val="num" w:pos="720"/>
        </w:tabs>
        <w:ind w:left="720" w:hanging="360"/>
      </w:pPr>
    </w:lvl>
    <w:lvl w:ilvl="1" w:tplc="7CD21B1C">
      <w:numFmt w:val="bullet"/>
      <w:lvlText w:val="•"/>
      <w:lvlJc w:val="left"/>
      <w:pPr>
        <w:tabs>
          <w:tab w:val="num" w:pos="1440"/>
        </w:tabs>
        <w:ind w:left="1440" w:hanging="360"/>
      </w:pPr>
      <w:rPr>
        <w:rFonts w:ascii="Arial" w:hAnsi="Arial" w:hint="default"/>
      </w:rPr>
    </w:lvl>
    <w:lvl w:ilvl="2" w:tplc="7018A624" w:tentative="1">
      <w:start w:val="1"/>
      <w:numFmt w:val="decimal"/>
      <w:lvlText w:val="%3."/>
      <w:lvlJc w:val="left"/>
      <w:pPr>
        <w:tabs>
          <w:tab w:val="num" w:pos="2160"/>
        </w:tabs>
        <w:ind w:left="2160" w:hanging="360"/>
      </w:pPr>
    </w:lvl>
    <w:lvl w:ilvl="3" w:tplc="446C362C" w:tentative="1">
      <w:start w:val="1"/>
      <w:numFmt w:val="decimal"/>
      <w:lvlText w:val="%4."/>
      <w:lvlJc w:val="left"/>
      <w:pPr>
        <w:tabs>
          <w:tab w:val="num" w:pos="2880"/>
        </w:tabs>
        <w:ind w:left="2880" w:hanging="360"/>
      </w:pPr>
    </w:lvl>
    <w:lvl w:ilvl="4" w:tplc="8DD46A34" w:tentative="1">
      <w:start w:val="1"/>
      <w:numFmt w:val="decimal"/>
      <w:lvlText w:val="%5."/>
      <w:lvlJc w:val="left"/>
      <w:pPr>
        <w:tabs>
          <w:tab w:val="num" w:pos="3600"/>
        </w:tabs>
        <w:ind w:left="3600" w:hanging="360"/>
      </w:pPr>
    </w:lvl>
    <w:lvl w:ilvl="5" w:tplc="CBAAC808" w:tentative="1">
      <w:start w:val="1"/>
      <w:numFmt w:val="decimal"/>
      <w:lvlText w:val="%6."/>
      <w:lvlJc w:val="left"/>
      <w:pPr>
        <w:tabs>
          <w:tab w:val="num" w:pos="4320"/>
        </w:tabs>
        <w:ind w:left="4320" w:hanging="360"/>
      </w:pPr>
    </w:lvl>
    <w:lvl w:ilvl="6" w:tplc="72B2922C" w:tentative="1">
      <w:start w:val="1"/>
      <w:numFmt w:val="decimal"/>
      <w:lvlText w:val="%7."/>
      <w:lvlJc w:val="left"/>
      <w:pPr>
        <w:tabs>
          <w:tab w:val="num" w:pos="5040"/>
        </w:tabs>
        <w:ind w:left="5040" w:hanging="360"/>
      </w:pPr>
    </w:lvl>
    <w:lvl w:ilvl="7" w:tplc="17D8FDD8" w:tentative="1">
      <w:start w:val="1"/>
      <w:numFmt w:val="decimal"/>
      <w:lvlText w:val="%8."/>
      <w:lvlJc w:val="left"/>
      <w:pPr>
        <w:tabs>
          <w:tab w:val="num" w:pos="5760"/>
        </w:tabs>
        <w:ind w:left="5760" w:hanging="360"/>
      </w:pPr>
    </w:lvl>
    <w:lvl w:ilvl="8" w:tplc="091CD9CA" w:tentative="1">
      <w:start w:val="1"/>
      <w:numFmt w:val="decimal"/>
      <w:lvlText w:val="%9."/>
      <w:lvlJc w:val="left"/>
      <w:pPr>
        <w:tabs>
          <w:tab w:val="num" w:pos="6480"/>
        </w:tabs>
        <w:ind w:left="6480" w:hanging="360"/>
      </w:pPr>
    </w:lvl>
  </w:abstractNum>
  <w:abstractNum w:abstractNumId="78">
    <w:nsid w:val="34D75429"/>
    <w:multiLevelType w:val="hybridMultilevel"/>
    <w:tmpl w:val="0658BAA6"/>
    <w:lvl w:ilvl="0" w:tplc="27BCC982">
      <w:start w:val="1"/>
      <w:numFmt w:val="bullet"/>
      <w:lvlText w:val="•"/>
      <w:lvlJc w:val="left"/>
      <w:pPr>
        <w:tabs>
          <w:tab w:val="num" w:pos="720"/>
        </w:tabs>
        <w:ind w:left="720" w:hanging="360"/>
      </w:pPr>
      <w:rPr>
        <w:rFonts w:ascii="Arial" w:hAnsi="Arial" w:hint="default"/>
      </w:rPr>
    </w:lvl>
    <w:lvl w:ilvl="1" w:tplc="390A7D1A">
      <w:numFmt w:val="bullet"/>
      <w:lvlText w:val="–"/>
      <w:lvlJc w:val="left"/>
      <w:pPr>
        <w:tabs>
          <w:tab w:val="num" w:pos="1440"/>
        </w:tabs>
        <w:ind w:left="1440" w:hanging="360"/>
      </w:pPr>
      <w:rPr>
        <w:rFonts w:ascii="Arial" w:hAnsi="Arial" w:hint="default"/>
      </w:rPr>
    </w:lvl>
    <w:lvl w:ilvl="2" w:tplc="D6C83F10" w:tentative="1">
      <w:start w:val="1"/>
      <w:numFmt w:val="bullet"/>
      <w:lvlText w:val="•"/>
      <w:lvlJc w:val="left"/>
      <w:pPr>
        <w:tabs>
          <w:tab w:val="num" w:pos="2160"/>
        </w:tabs>
        <w:ind w:left="2160" w:hanging="360"/>
      </w:pPr>
      <w:rPr>
        <w:rFonts w:ascii="Arial" w:hAnsi="Arial" w:hint="default"/>
      </w:rPr>
    </w:lvl>
    <w:lvl w:ilvl="3" w:tplc="D9CAA38E" w:tentative="1">
      <w:start w:val="1"/>
      <w:numFmt w:val="bullet"/>
      <w:lvlText w:val="•"/>
      <w:lvlJc w:val="left"/>
      <w:pPr>
        <w:tabs>
          <w:tab w:val="num" w:pos="2880"/>
        </w:tabs>
        <w:ind w:left="2880" w:hanging="360"/>
      </w:pPr>
      <w:rPr>
        <w:rFonts w:ascii="Arial" w:hAnsi="Arial" w:hint="default"/>
      </w:rPr>
    </w:lvl>
    <w:lvl w:ilvl="4" w:tplc="FED6DF52" w:tentative="1">
      <w:start w:val="1"/>
      <w:numFmt w:val="bullet"/>
      <w:lvlText w:val="•"/>
      <w:lvlJc w:val="left"/>
      <w:pPr>
        <w:tabs>
          <w:tab w:val="num" w:pos="3600"/>
        </w:tabs>
        <w:ind w:left="3600" w:hanging="360"/>
      </w:pPr>
      <w:rPr>
        <w:rFonts w:ascii="Arial" w:hAnsi="Arial" w:hint="default"/>
      </w:rPr>
    </w:lvl>
    <w:lvl w:ilvl="5" w:tplc="11761BA4" w:tentative="1">
      <w:start w:val="1"/>
      <w:numFmt w:val="bullet"/>
      <w:lvlText w:val="•"/>
      <w:lvlJc w:val="left"/>
      <w:pPr>
        <w:tabs>
          <w:tab w:val="num" w:pos="4320"/>
        </w:tabs>
        <w:ind w:left="4320" w:hanging="360"/>
      </w:pPr>
      <w:rPr>
        <w:rFonts w:ascii="Arial" w:hAnsi="Arial" w:hint="default"/>
      </w:rPr>
    </w:lvl>
    <w:lvl w:ilvl="6" w:tplc="CEEA724E" w:tentative="1">
      <w:start w:val="1"/>
      <w:numFmt w:val="bullet"/>
      <w:lvlText w:val="•"/>
      <w:lvlJc w:val="left"/>
      <w:pPr>
        <w:tabs>
          <w:tab w:val="num" w:pos="5040"/>
        </w:tabs>
        <w:ind w:left="5040" w:hanging="360"/>
      </w:pPr>
      <w:rPr>
        <w:rFonts w:ascii="Arial" w:hAnsi="Arial" w:hint="default"/>
      </w:rPr>
    </w:lvl>
    <w:lvl w:ilvl="7" w:tplc="9A38EA5A" w:tentative="1">
      <w:start w:val="1"/>
      <w:numFmt w:val="bullet"/>
      <w:lvlText w:val="•"/>
      <w:lvlJc w:val="left"/>
      <w:pPr>
        <w:tabs>
          <w:tab w:val="num" w:pos="5760"/>
        </w:tabs>
        <w:ind w:left="5760" w:hanging="360"/>
      </w:pPr>
      <w:rPr>
        <w:rFonts w:ascii="Arial" w:hAnsi="Arial" w:hint="default"/>
      </w:rPr>
    </w:lvl>
    <w:lvl w:ilvl="8" w:tplc="0750D4A0" w:tentative="1">
      <w:start w:val="1"/>
      <w:numFmt w:val="bullet"/>
      <w:lvlText w:val="•"/>
      <w:lvlJc w:val="left"/>
      <w:pPr>
        <w:tabs>
          <w:tab w:val="num" w:pos="6480"/>
        </w:tabs>
        <w:ind w:left="6480" w:hanging="360"/>
      </w:pPr>
      <w:rPr>
        <w:rFonts w:ascii="Arial" w:hAnsi="Arial" w:hint="default"/>
      </w:rPr>
    </w:lvl>
  </w:abstractNum>
  <w:abstractNum w:abstractNumId="79">
    <w:nsid w:val="351934E9"/>
    <w:multiLevelType w:val="hybridMultilevel"/>
    <w:tmpl w:val="1BEC8A32"/>
    <w:lvl w:ilvl="0" w:tplc="29A6123E">
      <w:start w:val="1"/>
      <w:numFmt w:val="bullet"/>
      <w:lvlText w:val=""/>
      <w:lvlJc w:val="left"/>
      <w:pPr>
        <w:tabs>
          <w:tab w:val="num" w:pos="720"/>
        </w:tabs>
        <w:ind w:left="720" w:hanging="360"/>
      </w:pPr>
      <w:rPr>
        <w:rFonts w:ascii="Wingdings 2" w:hAnsi="Wingdings 2" w:hint="default"/>
      </w:rPr>
    </w:lvl>
    <w:lvl w:ilvl="1" w:tplc="4814ABB2" w:tentative="1">
      <w:start w:val="1"/>
      <w:numFmt w:val="bullet"/>
      <w:lvlText w:val=""/>
      <w:lvlJc w:val="left"/>
      <w:pPr>
        <w:tabs>
          <w:tab w:val="num" w:pos="1440"/>
        </w:tabs>
        <w:ind w:left="1440" w:hanging="360"/>
      </w:pPr>
      <w:rPr>
        <w:rFonts w:ascii="Wingdings 2" w:hAnsi="Wingdings 2" w:hint="default"/>
      </w:rPr>
    </w:lvl>
    <w:lvl w:ilvl="2" w:tplc="5BA64314" w:tentative="1">
      <w:start w:val="1"/>
      <w:numFmt w:val="bullet"/>
      <w:lvlText w:val=""/>
      <w:lvlJc w:val="left"/>
      <w:pPr>
        <w:tabs>
          <w:tab w:val="num" w:pos="2160"/>
        </w:tabs>
        <w:ind w:left="2160" w:hanging="360"/>
      </w:pPr>
      <w:rPr>
        <w:rFonts w:ascii="Wingdings 2" w:hAnsi="Wingdings 2" w:hint="default"/>
      </w:rPr>
    </w:lvl>
    <w:lvl w:ilvl="3" w:tplc="E23838E0" w:tentative="1">
      <w:start w:val="1"/>
      <w:numFmt w:val="bullet"/>
      <w:lvlText w:val=""/>
      <w:lvlJc w:val="left"/>
      <w:pPr>
        <w:tabs>
          <w:tab w:val="num" w:pos="2880"/>
        </w:tabs>
        <w:ind w:left="2880" w:hanging="360"/>
      </w:pPr>
      <w:rPr>
        <w:rFonts w:ascii="Wingdings 2" w:hAnsi="Wingdings 2" w:hint="default"/>
      </w:rPr>
    </w:lvl>
    <w:lvl w:ilvl="4" w:tplc="7952DE0A" w:tentative="1">
      <w:start w:val="1"/>
      <w:numFmt w:val="bullet"/>
      <w:lvlText w:val=""/>
      <w:lvlJc w:val="left"/>
      <w:pPr>
        <w:tabs>
          <w:tab w:val="num" w:pos="3600"/>
        </w:tabs>
        <w:ind w:left="3600" w:hanging="360"/>
      </w:pPr>
      <w:rPr>
        <w:rFonts w:ascii="Wingdings 2" w:hAnsi="Wingdings 2" w:hint="default"/>
      </w:rPr>
    </w:lvl>
    <w:lvl w:ilvl="5" w:tplc="BF906C68" w:tentative="1">
      <w:start w:val="1"/>
      <w:numFmt w:val="bullet"/>
      <w:lvlText w:val=""/>
      <w:lvlJc w:val="left"/>
      <w:pPr>
        <w:tabs>
          <w:tab w:val="num" w:pos="4320"/>
        </w:tabs>
        <w:ind w:left="4320" w:hanging="360"/>
      </w:pPr>
      <w:rPr>
        <w:rFonts w:ascii="Wingdings 2" w:hAnsi="Wingdings 2" w:hint="default"/>
      </w:rPr>
    </w:lvl>
    <w:lvl w:ilvl="6" w:tplc="623E714E" w:tentative="1">
      <w:start w:val="1"/>
      <w:numFmt w:val="bullet"/>
      <w:lvlText w:val=""/>
      <w:lvlJc w:val="left"/>
      <w:pPr>
        <w:tabs>
          <w:tab w:val="num" w:pos="5040"/>
        </w:tabs>
        <w:ind w:left="5040" w:hanging="360"/>
      </w:pPr>
      <w:rPr>
        <w:rFonts w:ascii="Wingdings 2" w:hAnsi="Wingdings 2" w:hint="default"/>
      </w:rPr>
    </w:lvl>
    <w:lvl w:ilvl="7" w:tplc="274E39F2" w:tentative="1">
      <w:start w:val="1"/>
      <w:numFmt w:val="bullet"/>
      <w:lvlText w:val=""/>
      <w:lvlJc w:val="left"/>
      <w:pPr>
        <w:tabs>
          <w:tab w:val="num" w:pos="5760"/>
        </w:tabs>
        <w:ind w:left="5760" w:hanging="360"/>
      </w:pPr>
      <w:rPr>
        <w:rFonts w:ascii="Wingdings 2" w:hAnsi="Wingdings 2" w:hint="default"/>
      </w:rPr>
    </w:lvl>
    <w:lvl w:ilvl="8" w:tplc="510CD412" w:tentative="1">
      <w:start w:val="1"/>
      <w:numFmt w:val="bullet"/>
      <w:lvlText w:val=""/>
      <w:lvlJc w:val="left"/>
      <w:pPr>
        <w:tabs>
          <w:tab w:val="num" w:pos="6480"/>
        </w:tabs>
        <w:ind w:left="6480" w:hanging="360"/>
      </w:pPr>
      <w:rPr>
        <w:rFonts w:ascii="Wingdings 2" w:hAnsi="Wingdings 2" w:hint="default"/>
      </w:rPr>
    </w:lvl>
  </w:abstractNum>
  <w:abstractNum w:abstractNumId="80">
    <w:nsid w:val="366750F5"/>
    <w:multiLevelType w:val="hybridMultilevel"/>
    <w:tmpl w:val="168C57C2"/>
    <w:lvl w:ilvl="0" w:tplc="FFC49E6C">
      <w:start w:val="1"/>
      <w:numFmt w:val="bullet"/>
      <w:lvlText w:val="•"/>
      <w:lvlJc w:val="left"/>
      <w:pPr>
        <w:tabs>
          <w:tab w:val="num" w:pos="720"/>
        </w:tabs>
        <w:ind w:left="720" w:hanging="360"/>
      </w:pPr>
      <w:rPr>
        <w:rFonts w:ascii="Arial" w:hAnsi="Arial" w:hint="default"/>
      </w:rPr>
    </w:lvl>
    <w:lvl w:ilvl="1" w:tplc="1BDADBCC" w:tentative="1">
      <w:start w:val="1"/>
      <w:numFmt w:val="bullet"/>
      <w:lvlText w:val="•"/>
      <w:lvlJc w:val="left"/>
      <w:pPr>
        <w:tabs>
          <w:tab w:val="num" w:pos="1440"/>
        </w:tabs>
        <w:ind w:left="1440" w:hanging="360"/>
      </w:pPr>
      <w:rPr>
        <w:rFonts w:ascii="Arial" w:hAnsi="Arial" w:hint="default"/>
      </w:rPr>
    </w:lvl>
    <w:lvl w:ilvl="2" w:tplc="B922F228" w:tentative="1">
      <w:start w:val="1"/>
      <w:numFmt w:val="bullet"/>
      <w:lvlText w:val="•"/>
      <w:lvlJc w:val="left"/>
      <w:pPr>
        <w:tabs>
          <w:tab w:val="num" w:pos="2160"/>
        </w:tabs>
        <w:ind w:left="2160" w:hanging="360"/>
      </w:pPr>
      <w:rPr>
        <w:rFonts w:ascii="Arial" w:hAnsi="Arial" w:hint="default"/>
      </w:rPr>
    </w:lvl>
    <w:lvl w:ilvl="3" w:tplc="6B283CE2" w:tentative="1">
      <w:start w:val="1"/>
      <w:numFmt w:val="bullet"/>
      <w:lvlText w:val="•"/>
      <w:lvlJc w:val="left"/>
      <w:pPr>
        <w:tabs>
          <w:tab w:val="num" w:pos="2880"/>
        </w:tabs>
        <w:ind w:left="2880" w:hanging="360"/>
      </w:pPr>
      <w:rPr>
        <w:rFonts w:ascii="Arial" w:hAnsi="Arial" w:hint="default"/>
      </w:rPr>
    </w:lvl>
    <w:lvl w:ilvl="4" w:tplc="3B36FAE0" w:tentative="1">
      <w:start w:val="1"/>
      <w:numFmt w:val="bullet"/>
      <w:lvlText w:val="•"/>
      <w:lvlJc w:val="left"/>
      <w:pPr>
        <w:tabs>
          <w:tab w:val="num" w:pos="3600"/>
        </w:tabs>
        <w:ind w:left="3600" w:hanging="360"/>
      </w:pPr>
      <w:rPr>
        <w:rFonts w:ascii="Arial" w:hAnsi="Arial" w:hint="default"/>
      </w:rPr>
    </w:lvl>
    <w:lvl w:ilvl="5" w:tplc="F7122904" w:tentative="1">
      <w:start w:val="1"/>
      <w:numFmt w:val="bullet"/>
      <w:lvlText w:val="•"/>
      <w:lvlJc w:val="left"/>
      <w:pPr>
        <w:tabs>
          <w:tab w:val="num" w:pos="4320"/>
        </w:tabs>
        <w:ind w:left="4320" w:hanging="360"/>
      </w:pPr>
      <w:rPr>
        <w:rFonts w:ascii="Arial" w:hAnsi="Arial" w:hint="default"/>
      </w:rPr>
    </w:lvl>
    <w:lvl w:ilvl="6" w:tplc="062642D4" w:tentative="1">
      <w:start w:val="1"/>
      <w:numFmt w:val="bullet"/>
      <w:lvlText w:val="•"/>
      <w:lvlJc w:val="left"/>
      <w:pPr>
        <w:tabs>
          <w:tab w:val="num" w:pos="5040"/>
        </w:tabs>
        <w:ind w:left="5040" w:hanging="360"/>
      </w:pPr>
      <w:rPr>
        <w:rFonts w:ascii="Arial" w:hAnsi="Arial" w:hint="default"/>
      </w:rPr>
    </w:lvl>
    <w:lvl w:ilvl="7" w:tplc="330A7F9C" w:tentative="1">
      <w:start w:val="1"/>
      <w:numFmt w:val="bullet"/>
      <w:lvlText w:val="•"/>
      <w:lvlJc w:val="left"/>
      <w:pPr>
        <w:tabs>
          <w:tab w:val="num" w:pos="5760"/>
        </w:tabs>
        <w:ind w:left="5760" w:hanging="360"/>
      </w:pPr>
      <w:rPr>
        <w:rFonts w:ascii="Arial" w:hAnsi="Arial" w:hint="default"/>
      </w:rPr>
    </w:lvl>
    <w:lvl w:ilvl="8" w:tplc="168EA27C" w:tentative="1">
      <w:start w:val="1"/>
      <w:numFmt w:val="bullet"/>
      <w:lvlText w:val="•"/>
      <w:lvlJc w:val="left"/>
      <w:pPr>
        <w:tabs>
          <w:tab w:val="num" w:pos="6480"/>
        </w:tabs>
        <w:ind w:left="6480" w:hanging="360"/>
      </w:pPr>
      <w:rPr>
        <w:rFonts w:ascii="Arial" w:hAnsi="Arial" w:hint="default"/>
      </w:rPr>
    </w:lvl>
  </w:abstractNum>
  <w:abstractNum w:abstractNumId="81">
    <w:nsid w:val="36A75E9A"/>
    <w:multiLevelType w:val="hybridMultilevel"/>
    <w:tmpl w:val="0DC0D384"/>
    <w:lvl w:ilvl="0" w:tplc="F6A8470A">
      <w:start w:val="1"/>
      <w:numFmt w:val="bullet"/>
      <w:lvlText w:val=""/>
      <w:lvlJc w:val="left"/>
      <w:pPr>
        <w:tabs>
          <w:tab w:val="num" w:pos="720"/>
        </w:tabs>
        <w:ind w:left="720" w:hanging="360"/>
      </w:pPr>
      <w:rPr>
        <w:rFonts w:ascii="Wingdings 2" w:hAnsi="Wingdings 2" w:hint="default"/>
      </w:rPr>
    </w:lvl>
    <w:lvl w:ilvl="1" w:tplc="B6C6537A" w:tentative="1">
      <w:start w:val="1"/>
      <w:numFmt w:val="bullet"/>
      <w:lvlText w:val=""/>
      <w:lvlJc w:val="left"/>
      <w:pPr>
        <w:tabs>
          <w:tab w:val="num" w:pos="1440"/>
        </w:tabs>
        <w:ind w:left="1440" w:hanging="360"/>
      </w:pPr>
      <w:rPr>
        <w:rFonts w:ascii="Wingdings 2" w:hAnsi="Wingdings 2" w:hint="default"/>
      </w:rPr>
    </w:lvl>
    <w:lvl w:ilvl="2" w:tplc="E0F489E8" w:tentative="1">
      <w:start w:val="1"/>
      <w:numFmt w:val="bullet"/>
      <w:lvlText w:val=""/>
      <w:lvlJc w:val="left"/>
      <w:pPr>
        <w:tabs>
          <w:tab w:val="num" w:pos="2160"/>
        </w:tabs>
        <w:ind w:left="2160" w:hanging="360"/>
      </w:pPr>
      <w:rPr>
        <w:rFonts w:ascii="Wingdings 2" w:hAnsi="Wingdings 2" w:hint="default"/>
      </w:rPr>
    </w:lvl>
    <w:lvl w:ilvl="3" w:tplc="FC9453D8" w:tentative="1">
      <w:start w:val="1"/>
      <w:numFmt w:val="bullet"/>
      <w:lvlText w:val=""/>
      <w:lvlJc w:val="left"/>
      <w:pPr>
        <w:tabs>
          <w:tab w:val="num" w:pos="2880"/>
        </w:tabs>
        <w:ind w:left="2880" w:hanging="360"/>
      </w:pPr>
      <w:rPr>
        <w:rFonts w:ascii="Wingdings 2" w:hAnsi="Wingdings 2" w:hint="default"/>
      </w:rPr>
    </w:lvl>
    <w:lvl w:ilvl="4" w:tplc="ECDA1590" w:tentative="1">
      <w:start w:val="1"/>
      <w:numFmt w:val="bullet"/>
      <w:lvlText w:val=""/>
      <w:lvlJc w:val="left"/>
      <w:pPr>
        <w:tabs>
          <w:tab w:val="num" w:pos="3600"/>
        </w:tabs>
        <w:ind w:left="3600" w:hanging="360"/>
      </w:pPr>
      <w:rPr>
        <w:rFonts w:ascii="Wingdings 2" w:hAnsi="Wingdings 2" w:hint="default"/>
      </w:rPr>
    </w:lvl>
    <w:lvl w:ilvl="5" w:tplc="AB00BB98" w:tentative="1">
      <w:start w:val="1"/>
      <w:numFmt w:val="bullet"/>
      <w:lvlText w:val=""/>
      <w:lvlJc w:val="left"/>
      <w:pPr>
        <w:tabs>
          <w:tab w:val="num" w:pos="4320"/>
        </w:tabs>
        <w:ind w:left="4320" w:hanging="360"/>
      </w:pPr>
      <w:rPr>
        <w:rFonts w:ascii="Wingdings 2" w:hAnsi="Wingdings 2" w:hint="default"/>
      </w:rPr>
    </w:lvl>
    <w:lvl w:ilvl="6" w:tplc="5A20D51A" w:tentative="1">
      <w:start w:val="1"/>
      <w:numFmt w:val="bullet"/>
      <w:lvlText w:val=""/>
      <w:lvlJc w:val="left"/>
      <w:pPr>
        <w:tabs>
          <w:tab w:val="num" w:pos="5040"/>
        </w:tabs>
        <w:ind w:left="5040" w:hanging="360"/>
      </w:pPr>
      <w:rPr>
        <w:rFonts w:ascii="Wingdings 2" w:hAnsi="Wingdings 2" w:hint="default"/>
      </w:rPr>
    </w:lvl>
    <w:lvl w:ilvl="7" w:tplc="02A25ECE" w:tentative="1">
      <w:start w:val="1"/>
      <w:numFmt w:val="bullet"/>
      <w:lvlText w:val=""/>
      <w:lvlJc w:val="left"/>
      <w:pPr>
        <w:tabs>
          <w:tab w:val="num" w:pos="5760"/>
        </w:tabs>
        <w:ind w:left="5760" w:hanging="360"/>
      </w:pPr>
      <w:rPr>
        <w:rFonts w:ascii="Wingdings 2" w:hAnsi="Wingdings 2" w:hint="default"/>
      </w:rPr>
    </w:lvl>
    <w:lvl w:ilvl="8" w:tplc="847CFB14" w:tentative="1">
      <w:start w:val="1"/>
      <w:numFmt w:val="bullet"/>
      <w:lvlText w:val=""/>
      <w:lvlJc w:val="left"/>
      <w:pPr>
        <w:tabs>
          <w:tab w:val="num" w:pos="6480"/>
        </w:tabs>
        <w:ind w:left="6480" w:hanging="360"/>
      </w:pPr>
      <w:rPr>
        <w:rFonts w:ascii="Wingdings 2" w:hAnsi="Wingdings 2" w:hint="default"/>
      </w:rPr>
    </w:lvl>
  </w:abstractNum>
  <w:abstractNum w:abstractNumId="82">
    <w:nsid w:val="36E7718B"/>
    <w:multiLevelType w:val="hybridMultilevel"/>
    <w:tmpl w:val="8746FF38"/>
    <w:lvl w:ilvl="0" w:tplc="9ECED592">
      <w:start w:val="1"/>
      <w:numFmt w:val="decimal"/>
      <w:lvlText w:val="%1."/>
      <w:lvlJc w:val="left"/>
      <w:pPr>
        <w:tabs>
          <w:tab w:val="num" w:pos="720"/>
        </w:tabs>
        <w:ind w:left="720" w:hanging="360"/>
      </w:pPr>
    </w:lvl>
    <w:lvl w:ilvl="1" w:tplc="B90807FC">
      <w:numFmt w:val="bullet"/>
      <w:lvlText w:val="•"/>
      <w:lvlJc w:val="left"/>
      <w:pPr>
        <w:tabs>
          <w:tab w:val="num" w:pos="1440"/>
        </w:tabs>
        <w:ind w:left="1440" w:hanging="360"/>
      </w:pPr>
      <w:rPr>
        <w:rFonts w:ascii="Arial" w:hAnsi="Arial" w:hint="default"/>
      </w:rPr>
    </w:lvl>
    <w:lvl w:ilvl="2" w:tplc="96DAB1E8" w:tentative="1">
      <w:start w:val="1"/>
      <w:numFmt w:val="decimal"/>
      <w:lvlText w:val="%3."/>
      <w:lvlJc w:val="left"/>
      <w:pPr>
        <w:tabs>
          <w:tab w:val="num" w:pos="2160"/>
        </w:tabs>
        <w:ind w:left="2160" w:hanging="360"/>
      </w:pPr>
    </w:lvl>
    <w:lvl w:ilvl="3" w:tplc="858CE4EA" w:tentative="1">
      <w:start w:val="1"/>
      <w:numFmt w:val="decimal"/>
      <w:lvlText w:val="%4."/>
      <w:lvlJc w:val="left"/>
      <w:pPr>
        <w:tabs>
          <w:tab w:val="num" w:pos="2880"/>
        </w:tabs>
        <w:ind w:left="2880" w:hanging="360"/>
      </w:pPr>
    </w:lvl>
    <w:lvl w:ilvl="4" w:tplc="6922B890" w:tentative="1">
      <w:start w:val="1"/>
      <w:numFmt w:val="decimal"/>
      <w:lvlText w:val="%5."/>
      <w:lvlJc w:val="left"/>
      <w:pPr>
        <w:tabs>
          <w:tab w:val="num" w:pos="3600"/>
        </w:tabs>
        <w:ind w:left="3600" w:hanging="360"/>
      </w:pPr>
    </w:lvl>
    <w:lvl w:ilvl="5" w:tplc="226A9F02" w:tentative="1">
      <w:start w:val="1"/>
      <w:numFmt w:val="decimal"/>
      <w:lvlText w:val="%6."/>
      <w:lvlJc w:val="left"/>
      <w:pPr>
        <w:tabs>
          <w:tab w:val="num" w:pos="4320"/>
        </w:tabs>
        <w:ind w:left="4320" w:hanging="360"/>
      </w:pPr>
    </w:lvl>
    <w:lvl w:ilvl="6" w:tplc="BB564C78" w:tentative="1">
      <w:start w:val="1"/>
      <w:numFmt w:val="decimal"/>
      <w:lvlText w:val="%7."/>
      <w:lvlJc w:val="left"/>
      <w:pPr>
        <w:tabs>
          <w:tab w:val="num" w:pos="5040"/>
        </w:tabs>
        <w:ind w:left="5040" w:hanging="360"/>
      </w:pPr>
    </w:lvl>
    <w:lvl w:ilvl="7" w:tplc="07FC8E0A" w:tentative="1">
      <w:start w:val="1"/>
      <w:numFmt w:val="decimal"/>
      <w:lvlText w:val="%8."/>
      <w:lvlJc w:val="left"/>
      <w:pPr>
        <w:tabs>
          <w:tab w:val="num" w:pos="5760"/>
        </w:tabs>
        <w:ind w:left="5760" w:hanging="360"/>
      </w:pPr>
    </w:lvl>
    <w:lvl w:ilvl="8" w:tplc="8EE679C8" w:tentative="1">
      <w:start w:val="1"/>
      <w:numFmt w:val="decimal"/>
      <w:lvlText w:val="%9."/>
      <w:lvlJc w:val="left"/>
      <w:pPr>
        <w:tabs>
          <w:tab w:val="num" w:pos="6480"/>
        </w:tabs>
        <w:ind w:left="6480" w:hanging="360"/>
      </w:pPr>
    </w:lvl>
  </w:abstractNum>
  <w:abstractNum w:abstractNumId="83">
    <w:nsid w:val="37A44484"/>
    <w:multiLevelType w:val="hybridMultilevel"/>
    <w:tmpl w:val="AA70052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nsid w:val="3ADA045F"/>
    <w:multiLevelType w:val="hybridMultilevel"/>
    <w:tmpl w:val="BCD27AA2"/>
    <w:lvl w:ilvl="0" w:tplc="29227646">
      <w:start w:val="1"/>
      <w:numFmt w:val="bullet"/>
      <w:lvlText w:val="•"/>
      <w:lvlJc w:val="left"/>
      <w:pPr>
        <w:tabs>
          <w:tab w:val="num" w:pos="720"/>
        </w:tabs>
        <w:ind w:left="720" w:hanging="360"/>
      </w:pPr>
      <w:rPr>
        <w:rFonts w:ascii="Arial" w:hAnsi="Arial" w:hint="default"/>
      </w:rPr>
    </w:lvl>
    <w:lvl w:ilvl="1" w:tplc="E3AA9FDA" w:tentative="1">
      <w:start w:val="1"/>
      <w:numFmt w:val="bullet"/>
      <w:lvlText w:val="•"/>
      <w:lvlJc w:val="left"/>
      <w:pPr>
        <w:tabs>
          <w:tab w:val="num" w:pos="1440"/>
        </w:tabs>
        <w:ind w:left="1440" w:hanging="360"/>
      </w:pPr>
      <w:rPr>
        <w:rFonts w:ascii="Arial" w:hAnsi="Arial" w:hint="default"/>
      </w:rPr>
    </w:lvl>
    <w:lvl w:ilvl="2" w:tplc="0DF4B908" w:tentative="1">
      <w:start w:val="1"/>
      <w:numFmt w:val="bullet"/>
      <w:lvlText w:val="•"/>
      <w:lvlJc w:val="left"/>
      <w:pPr>
        <w:tabs>
          <w:tab w:val="num" w:pos="2160"/>
        </w:tabs>
        <w:ind w:left="2160" w:hanging="360"/>
      </w:pPr>
      <w:rPr>
        <w:rFonts w:ascii="Arial" w:hAnsi="Arial" w:hint="default"/>
      </w:rPr>
    </w:lvl>
    <w:lvl w:ilvl="3" w:tplc="0E46EF04" w:tentative="1">
      <w:start w:val="1"/>
      <w:numFmt w:val="bullet"/>
      <w:lvlText w:val="•"/>
      <w:lvlJc w:val="left"/>
      <w:pPr>
        <w:tabs>
          <w:tab w:val="num" w:pos="2880"/>
        </w:tabs>
        <w:ind w:left="2880" w:hanging="360"/>
      </w:pPr>
      <w:rPr>
        <w:rFonts w:ascii="Arial" w:hAnsi="Arial" w:hint="default"/>
      </w:rPr>
    </w:lvl>
    <w:lvl w:ilvl="4" w:tplc="1316997C" w:tentative="1">
      <w:start w:val="1"/>
      <w:numFmt w:val="bullet"/>
      <w:lvlText w:val="•"/>
      <w:lvlJc w:val="left"/>
      <w:pPr>
        <w:tabs>
          <w:tab w:val="num" w:pos="3600"/>
        </w:tabs>
        <w:ind w:left="3600" w:hanging="360"/>
      </w:pPr>
      <w:rPr>
        <w:rFonts w:ascii="Arial" w:hAnsi="Arial" w:hint="default"/>
      </w:rPr>
    </w:lvl>
    <w:lvl w:ilvl="5" w:tplc="C2F49338" w:tentative="1">
      <w:start w:val="1"/>
      <w:numFmt w:val="bullet"/>
      <w:lvlText w:val="•"/>
      <w:lvlJc w:val="left"/>
      <w:pPr>
        <w:tabs>
          <w:tab w:val="num" w:pos="4320"/>
        </w:tabs>
        <w:ind w:left="4320" w:hanging="360"/>
      </w:pPr>
      <w:rPr>
        <w:rFonts w:ascii="Arial" w:hAnsi="Arial" w:hint="default"/>
      </w:rPr>
    </w:lvl>
    <w:lvl w:ilvl="6" w:tplc="5F047330" w:tentative="1">
      <w:start w:val="1"/>
      <w:numFmt w:val="bullet"/>
      <w:lvlText w:val="•"/>
      <w:lvlJc w:val="left"/>
      <w:pPr>
        <w:tabs>
          <w:tab w:val="num" w:pos="5040"/>
        </w:tabs>
        <w:ind w:left="5040" w:hanging="360"/>
      </w:pPr>
      <w:rPr>
        <w:rFonts w:ascii="Arial" w:hAnsi="Arial" w:hint="default"/>
      </w:rPr>
    </w:lvl>
    <w:lvl w:ilvl="7" w:tplc="557E5914" w:tentative="1">
      <w:start w:val="1"/>
      <w:numFmt w:val="bullet"/>
      <w:lvlText w:val="•"/>
      <w:lvlJc w:val="left"/>
      <w:pPr>
        <w:tabs>
          <w:tab w:val="num" w:pos="5760"/>
        </w:tabs>
        <w:ind w:left="5760" w:hanging="360"/>
      </w:pPr>
      <w:rPr>
        <w:rFonts w:ascii="Arial" w:hAnsi="Arial" w:hint="default"/>
      </w:rPr>
    </w:lvl>
    <w:lvl w:ilvl="8" w:tplc="EB1ADCC4" w:tentative="1">
      <w:start w:val="1"/>
      <w:numFmt w:val="bullet"/>
      <w:lvlText w:val="•"/>
      <w:lvlJc w:val="left"/>
      <w:pPr>
        <w:tabs>
          <w:tab w:val="num" w:pos="6480"/>
        </w:tabs>
        <w:ind w:left="6480" w:hanging="360"/>
      </w:pPr>
      <w:rPr>
        <w:rFonts w:ascii="Arial" w:hAnsi="Arial" w:hint="default"/>
      </w:rPr>
    </w:lvl>
  </w:abstractNum>
  <w:abstractNum w:abstractNumId="85">
    <w:nsid w:val="3C413C27"/>
    <w:multiLevelType w:val="hybridMultilevel"/>
    <w:tmpl w:val="D34A4416"/>
    <w:lvl w:ilvl="0" w:tplc="8E5E5518">
      <w:start w:val="2"/>
      <w:numFmt w:val="decimal"/>
      <w:lvlText w:val="%1."/>
      <w:lvlJc w:val="left"/>
      <w:pPr>
        <w:tabs>
          <w:tab w:val="num" w:pos="720"/>
        </w:tabs>
        <w:ind w:left="720" w:hanging="360"/>
      </w:pPr>
    </w:lvl>
    <w:lvl w:ilvl="1" w:tplc="06C2B21A">
      <w:numFmt w:val="bullet"/>
      <w:lvlText w:val=""/>
      <w:lvlJc w:val="left"/>
      <w:pPr>
        <w:tabs>
          <w:tab w:val="num" w:pos="1440"/>
        </w:tabs>
        <w:ind w:left="1440" w:hanging="360"/>
      </w:pPr>
      <w:rPr>
        <w:rFonts w:ascii="Wingdings" w:hAnsi="Wingdings" w:hint="default"/>
      </w:rPr>
    </w:lvl>
    <w:lvl w:ilvl="2" w:tplc="2732306C" w:tentative="1">
      <w:start w:val="1"/>
      <w:numFmt w:val="decimal"/>
      <w:lvlText w:val="%3."/>
      <w:lvlJc w:val="left"/>
      <w:pPr>
        <w:tabs>
          <w:tab w:val="num" w:pos="2160"/>
        </w:tabs>
        <w:ind w:left="2160" w:hanging="360"/>
      </w:pPr>
    </w:lvl>
    <w:lvl w:ilvl="3" w:tplc="E46CA384" w:tentative="1">
      <w:start w:val="1"/>
      <w:numFmt w:val="decimal"/>
      <w:lvlText w:val="%4."/>
      <w:lvlJc w:val="left"/>
      <w:pPr>
        <w:tabs>
          <w:tab w:val="num" w:pos="2880"/>
        </w:tabs>
        <w:ind w:left="2880" w:hanging="360"/>
      </w:pPr>
    </w:lvl>
    <w:lvl w:ilvl="4" w:tplc="6AEEA782" w:tentative="1">
      <w:start w:val="1"/>
      <w:numFmt w:val="decimal"/>
      <w:lvlText w:val="%5."/>
      <w:lvlJc w:val="left"/>
      <w:pPr>
        <w:tabs>
          <w:tab w:val="num" w:pos="3600"/>
        </w:tabs>
        <w:ind w:left="3600" w:hanging="360"/>
      </w:pPr>
    </w:lvl>
    <w:lvl w:ilvl="5" w:tplc="D6ECCA60" w:tentative="1">
      <w:start w:val="1"/>
      <w:numFmt w:val="decimal"/>
      <w:lvlText w:val="%6."/>
      <w:lvlJc w:val="left"/>
      <w:pPr>
        <w:tabs>
          <w:tab w:val="num" w:pos="4320"/>
        </w:tabs>
        <w:ind w:left="4320" w:hanging="360"/>
      </w:pPr>
    </w:lvl>
    <w:lvl w:ilvl="6" w:tplc="6136EEEC" w:tentative="1">
      <w:start w:val="1"/>
      <w:numFmt w:val="decimal"/>
      <w:lvlText w:val="%7."/>
      <w:lvlJc w:val="left"/>
      <w:pPr>
        <w:tabs>
          <w:tab w:val="num" w:pos="5040"/>
        </w:tabs>
        <w:ind w:left="5040" w:hanging="360"/>
      </w:pPr>
    </w:lvl>
    <w:lvl w:ilvl="7" w:tplc="7BAE2358" w:tentative="1">
      <w:start w:val="1"/>
      <w:numFmt w:val="decimal"/>
      <w:lvlText w:val="%8."/>
      <w:lvlJc w:val="left"/>
      <w:pPr>
        <w:tabs>
          <w:tab w:val="num" w:pos="5760"/>
        </w:tabs>
        <w:ind w:left="5760" w:hanging="360"/>
      </w:pPr>
    </w:lvl>
    <w:lvl w:ilvl="8" w:tplc="521C5000" w:tentative="1">
      <w:start w:val="1"/>
      <w:numFmt w:val="decimal"/>
      <w:lvlText w:val="%9."/>
      <w:lvlJc w:val="left"/>
      <w:pPr>
        <w:tabs>
          <w:tab w:val="num" w:pos="6480"/>
        </w:tabs>
        <w:ind w:left="6480" w:hanging="360"/>
      </w:pPr>
    </w:lvl>
  </w:abstractNum>
  <w:abstractNum w:abstractNumId="86">
    <w:nsid w:val="3F1962D8"/>
    <w:multiLevelType w:val="hybridMultilevel"/>
    <w:tmpl w:val="97F289E2"/>
    <w:lvl w:ilvl="0" w:tplc="1996EA5A">
      <w:start w:val="1"/>
      <w:numFmt w:val="bullet"/>
      <w:lvlText w:val=""/>
      <w:lvlJc w:val="left"/>
      <w:pPr>
        <w:tabs>
          <w:tab w:val="num" w:pos="720"/>
        </w:tabs>
        <w:ind w:left="720" w:hanging="360"/>
      </w:pPr>
      <w:rPr>
        <w:rFonts w:ascii="Wingdings 2" w:hAnsi="Wingdings 2" w:hint="default"/>
      </w:rPr>
    </w:lvl>
    <w:lvl w:ilvl="1" w:tplc="09D6C7AC">
      <w:numFmt w:val="bullet"/>
      <w:lvlText w:val=""/>
      <w:lvlJc w:val="left"/>
      <w:pPr>
        <w:tabs>
          <w:tab w:val="num" w:pos="1440"/>
        </w:tabs>
        <w:ind w:left="1440" w:hanging="360"/>
      </w:pPr>
      <w:rPr>
        <w:rFonts w:ascii="Wingdings" w:hAnsi="Wingdings" w:hint="default"/>
      </w:rPr>
    </w:lvl>
    <w:lvl w:ilvl="2" w:tplc="875085DA" w:tentative="1">
      <w:start w:val="1"/>
      <w:numFmt w:val="bullet"/>
      <w:lvlText w:val=""/>
      <w:lvlJc w:val="left"/>
      <w:pPr>
        <w:tabs>
          <w:tab w:val="num" w:pos="2160"/>
        </w:tabs>
        <w:ind w:left="2160" w:hanging="360"/>
      </w:pPr>
      <w:rPr>
        <w:rFonts w:ascii="Wingdings 2" w:hAnsi="Wingdings 2" w:hint="default"/>
      </w:rPr>
    </w:lvl>
    <w:lvl w:ilvl="3" w:tplc="8CECC38A" w:tentative="1">
      <w:start w:val="1"/>
      <w:numFmt w:val="bullet"/>
      <w:lvlText w:val=""/>
      <w:lvlJc w:val="left"/>
      <w:pPr>
        <w:tabs>
          <w:tab w:val="num" w:pos="2880"/>
        </w:tabs>
        <w:ind w:left="2880" w:hanging="360"/>
      </w:pPr>
      <w:rPr>
        <w:rFonts w:ascii="Wingdings 2" w:hAnsi="Wingdings 2" w:hint="default"/>
      </w:rPr>
    </w:lvl>
    <w:lvl w:ilvl="4" w:tplc="0C7E9802" w:tentative="1">
      <w:start w:val="1"/>
      <w:numFmt w:val="bullet"/>
      <w:lvlText w:val=""/>
      <w:lvlJc w:val="left"/>
      <w:pPr>
        <w:tabs>
          <w:tab w:val="num" w:pos="3600"/>
        </w:tabs>
        <w:ind w:left="3600" w:hanging="360"/>
      </w:pPr>
      <w:rPr>
        <w:rFonts w:ascii="Wingdings 2" w:hAnsi="Wingdings 2" w:hint="default"/>
      </w:rPr>
    </w:lvl>
    <w:lvl w:ilvl="5" w:tplc="22380C20" w:tentative="1">
      <w:start w:val="1"/>
      <w:numFmt w:val="bullet"/>
      <w:lvlText w:val=""/>
      <w:lvlJc w:val="left"/>
      <w:pPr>
        <w:tabs>
          <w:tab w:val="num" w:pos="4320"/>
        </w:tabs>
        <w:ind w:left="4320" w:hanging="360"/>
      </w:pPr>
      <w:rPr>
        <w:rFonts w:ascii="Wingdings 2" w:hAnsi="Wingdings 2" w:hint="default"/>
      </w:rPr>
    </w:lvl>
    <w:lvl w:ilvl="6" w:tplc="8E4A583E" w:tentative="1">
      <w:start w:val="1"/>
      <w:numFmt w:val="bullet"/>
      <w:lvlText w:val=""/>
      <w:lvlJc w:val="left"/>
      <w:pPr>
        <w:tabs>
          <w:tab w:val="num" w:pos="5040"/>
        </w:tabs>
        <w:ind w:left="5040" w:hanging="360"/>
      </w:pPr>
      <w:rPr>
        <w:rFonts w:ascii="Wingdings 2" w:hAnsi="Wingdings 2" w:hint="default"/>
      </w:rPr>
    </w:lvl>
    <w:lvl w:ilvl="7" w:tplc="DD5C9F70" w:tentative="1">
      <w:start w:val="1"/>
      <w:numFmt w:val="bullet"/>
      <w:lvlText w:val=""/>
      <w:lvlJc w:val="left"/>
      <w:pPr>
        <w:tabs>
          <w:tab w:val="num" w:pos="5760"/>
        </w:tabs>
        <w:ind w:left="5760" w:hanging="360"/>
      </w:pPr>
      <w:rPr>
        <w:rFonts w:ascii="Wingdings 2" w:hAnsi="Wingdings 2" w:hint="default"/>
      </w:rPr>
    </w:lvl>
    <w:lvl w:ilvl="8" w:tplc="38A09AC8" w:tentative="1">
      <w:start w:val="1"/>
      <w:numFmt w:val="bullet"/>
      <w:lvlText w:val=""/>
      <w:lvlJc w:val="left"/>
      <w:pPr>
        <w:tabs>
          <w:tab w:val="num" w:pos="6480"/>
        </w:tabs>
        <w:ind w:left="6480" w:hanging="360"/>
      </w:pPr>
      <w:rPr>
        <w:rFonts w:ascii="Wingdings 2" w:hAnsi="Wingdings 2" w:hint="default"/>
      </w:rPr>
    </w:lvl>
  </w:abstractNum>
  <w:abstractNum w:abstractNumId="87">
    <w:nsid w:val="3F8806F4"/>
    <w:multiLevelType w:val="hybridMultilevel"/>
    <w:tmpl w:val="E55A4974"/>
    <w:lvl w:ilvl="0" w:tplc="38DCA9C6">
      <w:start w:val="1"/>
      <w:numFmt w:val="bullet"/>
      <w:lvlText w:val="•"/>
      <w:lvlJc w:val="left"/>
      <w:pPr>
        <w:tabs>
          <w:tab w:val="num" w:pos="720"/>
        </w:tabs>
        <w:ind w:left="720" w:hanging="360"/>
      </w:pPr>
      <w:rPr>
        <w:rFonts w:ascii="Arial" w:hAnsi="Arial" w:hint="default"/>
      </w:rPr>
    </w:lvl>
    <w:lvl w:ilvl="1" w:tplc="B3963580">
      <w:start w:val="1"/>
      <w:numFmt w:val="bullet"/>
      <w:lvlText w:val="•"/>
      <w:lvlJc w:val="left"/>
      <w:pPr>
        <w:tabs>
          <w:tab w:val="num" w:pos="1440"/>
        </w:tabs>
        <w:ind w:left="1440" w:hanging="360"/>
      </w:pPr>
      <w:rPr>
        <w:rFonts w:ascii="Arial" w:hAnsi="Arial" w:hint="default"/>
      </w:rPr>
    </w:lvl>
    <w:lvl w:ilvl="2" w:tplc="E4EE21B4" w:tentative="1">
      <w:start w:val="1"/>
      <w:numFmt w:val="bullet"/>
      <w:lvlText w:val="•"/>
      <w:lvlJc w:val="left"/>
      <w:pPr>
        <w:tabs>
          <w:tab w:val="num" w:pos="2160"/>
        </w:tabs>
        <w:ind w:left="2160" w:hanging="360"/>
      </w:pPr>
      <w:rPr>
        <w:rFonts w:ascii="Arial" w:hAnsi="Arial" w:hint="default"/>
      </w:rPr>
    </w:lvl>
    <w:lvl w:ilvl="3" w:tplc="653AFC7A" w:tentative="1">
      <w:start w:val="1"/>
      <w:numFmt w:val="bullet"/>
      <w:lvlText w:val="•"/>
      <w:lvlJc w:val="left"/>
      <w:pPr>
        <w:tabs>
          <w:tab w:val="num" w:pos="2880"/>
        </w:tabs>
        <w:ind w:left="2880" w:hanging="360"/>
      </w:pPr>
      <w:rPr>
        <w:rFonts w:ascii="Arial" w:hAnsi="Arial" w:hint="default"/>
      </w:rPr>
    </w:lvl>
    <w:lvl w:ilvl="4" w:tplc="64D25AA4" w:tentative="1">
      <w:start w:val="1"/>
      <w:numFmt w:val="bullet"/>
      <w:lvlText w:val="•"/>
      <w:lvlJc w:val="left"/>
      <w:pPr>
        <w:tabs>
          <w:tab w:val="num" w:pos="3600"/>
        </w:tabs>
        <w:ind w:left="3600" w:hanging="360"/>
      </w:pPr>
      <w:rPr>
        <w:rFonts w:ascii="Arial" w:hAnsi="Arial" w:hint="default"/>
      </w:rPr>
    </w:lvl>
    <w:lvl w:ilvl="5" w:tplc="BFA6EBC2" w:tentative="1">
      <w:start w:val="1"/>
      <w:numFmt w:val="bullet"/>
      <w:lvlText w:val="•"/>
      <w:lvlJc w:val="left"/>
      <w:pPr>
        <w:tabs>
          <w:tab w:val="num" w:pos="4320"/>
        </w:tabs>
        <w:ind w:left="4320" w:hanging="360"/>
      </w:pPr>
      <w:rPr>
        <w:rFonts w:ascii="Arial" w:hAnsi="Arial" w:hint="default"/>
      </w:rPr>
    </w:lvl>
    <w:lvl w:ilvl="6" w:tplc="2E4EAAE8" w:tentative="1">
      <w:start w:val="1"/>
      <w:numFmt w:val="bullet"/>
      <w:lvlText w:val="•"/>
      <w:lvlJc w:val="left"/>
      <w:pPr>
        <w:tabs>
          <w:tab w:val="num" w:pos="5040"/>
        </w:tabs>
        <w:ind w:left="5040" w:hanging="360"/>
      </w:pPr>
      <w:rPr>
        <w:rFonts w:ascii="Arial" w:hAnsi="Arial" w:hint="default"/>
      </w:rPr>
    </w:lvl>
    <w:lvl w:ilvl="7" w:tplc="12966AF2" w:tentative="1">
      <w:start w:val="1"/>
      <w:numFmt w:val="bullet"/>
      <w:lvlText w:val="•"/>
      <w:lvlJc w:val="left"/>
      <w:pPr>
        <w:tabs>
          <w:tab w:val="num" w:pos="5760"/>
        </w:tabs>
        <w:ind w:left="5760" w:hanging="360"/>
      </w:pPr>
      <w:rPr>
        <w:rFonts w:ascii="Arial" w:hAnsi="Arial" w:hint="default"/>
      </w:rPr>
    </w:lvl>
    <w:lvl w:ilvl="8" w:tplc="4A18F780" w:tentative="1">
      <w:start w:val="1"/>
      <w:numFmt w:val="bullet"/>
      <w:lvlText w:val="•"/>
      <w:lvlJc w:val="left"/>
      <w:pPr>
        <w:tabs>
          <w:tab w:val="num" w:pos="6480"/>
        </w:tabs>
        <w:ind w:left="6480" w:hanging="360"/>
      </w:pPr>
      <w:rPr>
        <w:rFonts w:ascii="Arial" w:hAnsi="Arial" w:hint="default"/>
      </w:rPr>
    </w:lvl>
  </w:abstractNum>
  <w:abstractNum w:abstractNumId="88">
    <w:nsid w:val="412736F1"/>
    <w:multiLevelType w:val="hybridMultilevel"/>
    <w:tmpl w:val="EB4C52CE"/>
    <w:lvl w:ilvl="0" w:tplc="18804DB8">
      <w:start w:val="1"/>
      <w:numFmt w:val="bullet"/>
      <w:lvlText w:val=""/>
      <w:lvlJc w:val="left"/>
      <w:pPr>
        <w:tabs>
          <w:tab w:val="num" w:pos="720"/>
        </w:tabs>
        <w:ind w:left="720" w:hanging="360"/>
      </w:pPr>
      <w:rPr>
        <w:rFonts w:ascii="Wingdings 2" w:hAnsi="Wingdings 2" w:hint="default"/>
      </w:rPr>
    </w:lvl>
    <w:lvl w:ilvl="1" w:tplc="DEAAB674">
      <w:numFmt w:val="bullet"/>
      <w:lvlText w:val=""/>
      <w:lvlJc w:val="left"/>
      <w:pPr>
        <w:tabs>
          <w:tab w:val="num" w:pos="1440"/>
        </w:tabs>
        <w:ind w:left="1440" w:hanging="360"/>
      </w:pPr>
      <w:rPr>
        <w:rFonts w:ascii="Wingdings 2" w:hAnsi="Wingdings 2" w:hint="default"/>
      </w:rPr>
    </w:lvl>
    <w:lvl w:ilvl="2" w:tplc="240894F0" w:tentative="1">
      <w:start w:val="1"/>
      <w:numFmt w:val="bullet"/>
      <w:lvlText w:val=""/>
      <w:lvlJc w:val="left"/>
      <w:pPr>
        <w:tabs>
          <w:tab w:val="num" w:pos="2160"/>
        </w:tabs>
        <w:ind w:left="2160" w:hanging="360"/>
      </w:pPr>
      <w:rPr>
        <w:rFonts w:ascii="Wingdings 2" w:hAnsi="Wingdings 2" w:hint="default"/>
      </w:rPr>
    </w:lvl>
    <w:lvl w:ilvl="3" w:tplc="4A74C798" w:tentative="1">
      <w:start w:val="1"/>
      <w:numFmt w:val="bullet"/>
      <w:lvlText w:val=""/>
      <w:lvlJc w:val="left"/>
      <w:pPr>
        <w:tabs>
          <w:tab w:val="num" w:pos="2880"/>
        </w:tabs>
        <w:ind w:left="2880" w:hanging="360"/>
      </w:pPr>
      <w:rPr>
        <w:rFonts w:ascii="Wingdings 2" w:hAnsi="Wingdings 2" w:hint="default"/>
      </w:rPr>
    </w:lvl>
    <w:lvl w:ilvl="4" w:tplc="AEFA3738" w:tentative="1">
      <w:start w:val="1"/>
      <w:numFmt w:val="bullet"/>
      <w:lvlText w:val=""/>
      <w:lvlJc w:val="left"/>
      <w:pPr>
        <w:tabs>
          <w:tab w:val="num" w:pos="3600"/>
        </w:tabs>
        <w:ind w:left="3600" w:hanging="360"/>
      </w:pPr>
      <w:rPr>
        <w:rFonts w:ascii="Wingdings 2" w:hAnsi="Wingdings 2" w:hint="default"/>
      </w:rPr>
    </w:lvl>
    <w:lvl w:ilvl="5" w:tplc="ECBEF406" w:tentative="1">
      <w:start w:val="1"/>
      <w:numFmt w:val="bullet"/>
      <w:lvlText w:val=""/>
      <w:lvlJc w:val="left"/>
      <w:pPr>
        <w:tabs>
          <w:tab w:val="num" w:pos="4320"/>
        </w:tabs>
        <w:ind w:left="4320" w:hanging="360"/>
      </w:pPr>
      <w:rPr>
        <w:rFonts w:ascii="Wingdings 2" w:hAnsi="Wingdings 2" w:hint="default"/>
      </w:rPr>
    </w:lvl>
    <w:lvl w:ilvl="6" w:tplc="0DE2FD3C" w:tentative="1">
      <w:start w:val="1"/>
      <w:numFmt w:val="bullet"/>
      <w:lvlText w:val=""/>
      <w:lvlJc w:val="left"/>
      <w:pPr>
        <w:tabs>
          <w:tab w:val="num" w:pos="5040"/>
        </w:tabs>
        <w:ind w:left="5040" w:hanging="360"/>
      </w:pPr>
      <w:rPr>
        <w:rFonts w:ascii="Wingdings 2" w:hAnsi="Wingdings 2" w:hint="default"/>
      </w:rPr>
    </w:lvl>
    <w:lvl w:ilvl="7" w:tplc="A0EE5E6C" w:tentative="1">
      <w:start w:val="1"/>
      <w:numFmt w:val="bullet"/>
      <w:lvlText w:val=""/>
      <w:lvlJc w:val="left"/>
      <w:pPr>
        <w:tabs>
          <w:tab w:val="num" w:pos="5760"/>
        </w:tabs>
        <w:ind w:left="5760" w:hanging="360"/>
      </w:pPr>
      <w:rPr>
        <w:rFonts w:ascii="Wingdings 2" w:hAnsi="Wingdings 2" w:hint="default"/>
      </w:rPr>
    </w:lvl>
    <w:lvl w:ilvl="8" w:tplc="C92C4EE8" w:tentative="1">
      <w:start w:val="1"/>
      <w:numFmt w:val="bullet"/>
      <w:lvlText w:val=""/>
      <w:lvlJc w:val="left"/>
      <w:pPr>
        <w:tabs>
          <w:tab w:val="num" w:pos="6480"/>
        </w:tabs>
        <w:ind w:left="6480" w:hanging="360"/>
      </w:pPr>
      <w:rPr>
        <w:rFonts w:ascii="Wingdings 2" w:hAnsi="Wingdings 2" w:hint="default"/>
      </w:rPr>
    </w:lvl>
  </w:abstractNum>
  <w:abstractNum w:abstractNumId="89">
    <w:nsid w:val="416616C6"/>
    <w:multiLevelType w:val="hybridMultilevel"/>
    <w:tmpl w:val="E2268118"/>
    <w:lvl w:ilvl="0" w:tplc="F5F69074">
      <w:start w:val="1"/>
      <w:numFmt w:val="bullet"/>
      <w:lvlText w:val=""/>
      <w:lvlJc w:val="left"/>
      <w:pPr>
        <w:tabs>
          <w:tab w:val="num" w:pos="720"/>
        </w:tabs>
        <w:ind w:left="720" w:hanging="360"/>
      </w:pPr>
      <w:rPr>
        <w:rFonts w:ascii="Wingdings 3" w:hAnsi="Wingdings 3" w:hint="default"/>
      </w:rPr>
    </w:lvl>
    <w:lvl w:ilvl="1" w:tplc="3ECA3AB4">
      <w:numFmt w:val="bullet"/>
      <w:lvlText w:val=""/>
      <w:lvlJc w:val="left"/>
      <w:pPr>
        <w:tabs>
          <w:tab w:val="num" w:pos="1440"/>
        </w:tabs>
        <w:ind w:left="1440" w:hanging="360"/>
      </w:pPr>
      <w:rPr>
        <w:rFonts w:ascii="Wingdings 3" w:hAnsi="Wingdings 3" w:hint="default"/>
      </w:rPr>
    </w:lvl>
    <w:lvl w:ilvl="2" w:tplc="54A256AE" w:tentative="1">
      <w:start w:val="1"/>
      <w:numFmt w:val="bullet"/>
      <w:lvlText w:val=""/>
      <w:lvlJc w:val="left"/>
      <w:pPr>
        <w:tabs>
          <w:tab w:val="num" w:pos="2160"/>
        </w:tabs>
        <w:ind w:left="2160" w:hanging="360"/>
      </w:pPr>
      <w:rPr>
        <w:rFonts w:ascii="Wingdings 3" w:hAnsi="Wingdings 3" w:hint="default"/>
      </w:rPr>
    </w:lvl>
    <w:lvl w:ilvl="3" w:tplc="E6E2EE3E" w:tentative="1">
      <w:start w:val="1"/>
      <w:numFmt w:val="bullet"/>
      <w:lvlText w:val=""/>
      <w:lvlJc w:val="left"/>
      <w:pPr>
        <w:tabs>
          <w:tab w:val="num" w:pos="2880"/>
        </w:tabs>
        <w:ind w:left="2880" w:hanging="360"/>
      </w:pPr>
      <w:rPr>
        <w:rFonts w:ascii="Wingdings 3" w:hAnsi="Wingdings 3" w:hint="default"/>
      </w:rPr>
    </w:lvl>
    <w:lvl w:ilvl="4" w:tplc="80D4C922" w:tentative="1">
      <w:start w:val="1"/>
      <w:numFmt w:val="bullet"/>
      <w:lvlText w:val=""/>
      <w:lvlJc w:val="left"/>
      <w:pPr>
        <w:tabs>
          <w:tab w:val="num" w:pos="3600"/>
        </w:tabs>
        <w:ind w:left="3600" w:hanging="360"/>
      </w:pPr>
      <w:rPr>
        <w:rFonts w:ascii="Wingdings 3" w:hAnsi="Wingdings 3" w:hint="default"/>
      </w:rPr>
    </w:lvl>
    <w:lvl w:ilvl="5" w:tplc="C69849F2" w:tentative="1">
      <w:start w:val="1"/>
      <w:numFmt w:val="bullet"/>
      <w:lvlText w:val=""/>
      <w:lvlJc w:val="left"/>
      <w:pPr>
        <w:tabs>
          <w:tab w:val="num" w:pos="4320"/>
        </w:tabs>
        <w:ind w:left="4320" w:hanging="360"/>
      </w:pPr>
      <w:rPr>
        <w:rFonts w:ascii="Wingdings 3" w:hAnsi="Wingdings 3" w:hint="default"/>
      </w:rPr>
    </w:lvl>
    <w:lvl w:ilvl="6" w:tplc="1CF4140C" w:tentative="1">
      <w:start w:val="1"/>
      <w:numFmt w:val="bullet"/>
      <w:lvlText w:val=""/>
      <w:lvlJc w:val="left"/>
      <w:pPr>
        <w:tabs>
          <w:tab w:val="num" w:pos="5040"/>
        </w:tabs>
        <w:ind w:left="5040" w:hanging="360"/>
      </w:pPr>
      <w:rPr>
        <w:rFonts w:ascii="Wingdings 3" w:hAnsi="Wingdings 3" w:hint="default"/>
      </w:rPr>
    </w:lvl>
    <w:lvl w:ilvl="7" w:tplc="57B06EF8" w:tentative="1">
      <w:start w:val="1"/>
      <w:numFmt w:val="bullet"/>
      <w:lvlText w:val=""/>
      <w:lvlJc w:val="left"/>
      <w:pPr>
        <w:tabs>
          <w:tab w:val="num" w:pos="5760"/>
        </w:tabs>
        <w:ind w:left="5760" w:hanging="360"/>
      </w:pPr>
      <w:rPr>
        <w:rFonts w:ascii="Wingdings 3" w:hAnsi="Wingdings 3" w:hint="default"/>
      </w:rPr>
    </w:lvl>
    <w:lvl w:ilvl="8" w:tplc="7E7843CC" w:tentative="1">
      <w:start w:val="1"/>
      <w:numFmt w:val="bullet"/>
      <w:lvlText w:val=""/>
      <w:lvlJc w:val="left"/>
      <w:pPr>
        <w:tabs>
          <w:tab w:val="num" w:pos="6480"/>
        </w:tabs>
        <w:ind w:left="6480" w:hanging="360"/>
      </w:pPr>
      <w:rPr>
        <w:rFonts w:ascii="Wingdings 3" w:hAnsi="Wingdings 3" w:hint="default"/>
      </w:rPr>
    </w:lvl>
  </w:abstractNum>
  <w:abstractNum w:abstractNumId="90">
    <w:nsid w:val="43445324"/>
    <w:multiLevelType w:val="hybridMultilevel"/>
    <w:tmpl w:val="9E4A0BDC"/>
    <w:lvl w:ilvl="0" w:tplc="4B22DB24">
      <w:start w:val="1"/>
      <w:numFmt w:val="decimalEnclosedCircle"/>
      <w:lvlText w:val="%1"/>
      <w:lvlJc w:val="left"/>
      <w:pPr>
        <w:tabs>
          <w:tab w:val="num" w:pos="720"/>
        </w:tabs>
        <w:ind w:left="720" w:hanging="360"/>
      </w:pPr>
    </w:lvl>
    <w:lvl w:ilvl="1" w:tplc="9D9290E0" w:tentative="1">
      <w:start w:val="1"/>
      <w:numFmt w:val="decimalEnclosedCircle"/>
      <w:lvlText w:val="%2"/>
      <w:lvlJc w:val="left"/>
      <w:pPr>
        <w:tabs>
          <w:tab w:val="num" w:pos="1440"/>
        </w:tabs>
        <w:ind w:left="1440" w:hanging="360"/>
      </w:pPr>
    </w:lvl>
    <w:lvl w:ilvl="2" w:tplc="8A9E71B0" w:tentative="1">
      <w:start w:val="1"/>
      <w:numFmt w:val="decimalEnclosedCircle"/>
      <w:lvlText w:val="%3"/>
      <w:lvlJc w:val="left"/>
      <w:pPr>
        <w:tabs>
          <w:tab w:val="num" w:pos="2160"/>
        </w:tabs>
        <w:ind w:left="2160" w:hanging="360"/>
      </w:pPr>
    </w:lvl>
    <w:lvl w:ilvl="3" w:tplc="CFEC2844" w:tentative="1">
      <w:start w:val="1"/>
      <w:numFmt w:val="decimalEnclosedCircle"/>
      <w:lvlText w:val="%4"/>
      <w:lvlJc w:val="left"/>
      <w:pPr>
        <w:tabs>
          <w:tab w:val="num" w:pos="2880"/>
        </w:tabs>
        <w:ind w:left="2880" w:hanging="360"/>
      </w:pPr>
    </w:lvl>
    <w:lvl w:ilvl="4" w:tplc="118EF310" w:tentative="1">
      <w:start w:val="1"/>
      <w:numFmt w:val="decimalEnclosedCircle"/>
      <w:lvlText w:val="%5"/>
      <w:lvlJc w:val="left"/>
      <w:pPr>
        <w:tabs>
          <w:tab w:val="num" w:pos="3600"/>
        </w:tabs>
        <w:ind w:left="3600" w:hanging="360"/>
      </w:pPr>
    </w:lvl>
    <w:lvl w:ilvl="5" w:tplc="4CFA6440" w:tentative="1">
      <w:start w:val="1"/>
      <w:numFmt w:val="decimalEnclosedCircle"/>
      <w:lvlText w:val="%6"/>
      <w:lvlJc w:val="left"/>
      <w:pPr>
        <w:tabs>
          <w:tab w:val="num" w:pos="4320"/>
        </w:tabs>
        <w:ind w:left="4320" w:hanging="360"/>
      </w:pPr>
    </w:lvl>
    <w:lvl w:ilvl="6" w:tplc="820EF506" w:tentative="1">
      <w:start w:val="1"/>
      <w:numFmt w:val="decimalEnclosedCircle"/>
      <w:lvlText w:val="%7"/>
      <w:lvlJc w:val="left"/>
      <w:pPr>
        <w:tabs>
          <w:tab w:val="num" w:pos="5040"/>
        </w:tabs>
        <w:ind w:left="5040" w:hanging="360"/>
      </w:pPr>
    </w:lvl>
    <w:lvl w:ilvl="7" w:tplc="B240F1F6" w:tentative="1">
      <w:start w:val="1"/>
      <w:numFmt w:val="decimalEnclosedCircle"/>
      <w:lvlText w:val="%8"/>
      <w:lvlJc w:val="left"/>
      <w:pPr>
        <w:tabs>
          <w:tab w:val="num" w:pos="5760"/>
        </w:tabs>
        <w:ind w:left="5760" w:hanging="360"/>
      </w:pPr>
    </w:lvl>
    <w:lvl w:ilvl="8" w:tplc="0FC8BBB4" w:tentative="1">
      <w:start w:val="1"/>
      <w:numFmt w:val="decimalEnclosedCircle"/>
      <w:lvlText w:val="%9"/>
      <w:lvlJc w:val="left"/>
      <w:pPr>
        <w:tabs>
          <w:tab w:val="num" w:pos="6480"/>
        </w:tabs>
        <w:ind w:left="6480" w:hanging="360"/>
      </w:pPr>
    </w:lvl>
  </w:abstractNum>
  <w:abstractNum w:abstractNumId="91">
    <w:nsid w:val="43DB5F04"/>
    <w:multiLevelType w:val="hybridMultilevel"/>
    <w:tmpl w:val="E76CDC04"/>
    <w:lvl w:ilvl="0" w:tplc="47EEDC46">
      <w:start w:val="1"/>
      <w:numFmt w:val="bullet"/>
      <w:lvlText w:val="•"/>
      <w:lvlJc w:val="left"/>
      <w:pPr>
        <w:tabs>
          <w:tab w:val="num" w:pos="720"/>
        </w:tabs>
        <w:ind w:left="720" w:hanging="360"/>
      </w:pPr>
      <w:rPr>
        <w:rFonts w:ascii="Arial" w:hAnsi="Arial" w:hint="default"/>
      </w:rPr>
    </w:lvl>
    <w:lvl w:ilvl="1" w:tplc="1902C1F8" w:tentative="1">
      <w:start w:val="1"/>
      <w:numFmt w:val="bullet"/>
      <w:lvlText w:val="•"/>
      <w:lvlJc w:val="left"/>
      <w:pPr>
        <w:tabs>
          <w:tab w:val="num" w:pos="1440"/>
        </w:tabs>
        <w:ind w:left="1440" w:hanging="360"/>
      </w:pPr>
      <w:rPr>
        <w:rFonts w:ascii="Arial" w:hAnsi="Arial" w:hint="default"/>
      </w:rPr>
    </w:lvl>
    <w:lvl w:ilvl="2" w:tplc="CCE020FA" w:tentative="1">
      <w:start w:val="1"/>
      <w:numFmt w:val="bullet"/>
      <w:lvlText w:val="•"/>
      <w:lvlJc w:val="left"/>
      <w:pPr>
        <w:tabs>
          <w:tab w:val="num" w:pos="2160"/>
        </w:tabs>
        <w:ind w:left="2160" w:hanging="360"/>
      </w:pPr>
      <w:rPr>
        <w:rFonts w:ascii="Arial" w:hAnsi="Arial" w:hint="default"/>
      </w:rPr>
    </w:lvl>
    <w:lvl w:ilvl="3" w:tplc="6DC45B7A" w:tentative="1">
      <w:start w:val="1"/>
      <w:numFmt w:val="bullet"/>
      <w:lvlText w:val="•"/>
      <w:lvlJc w:val="left"/>
      <w:pPr>
        <w:tabs>
          <w:tab w:val="num" w:pos="2880"/>
        </w:tabs>
        <w:ind w:left="2880" w:hanging="360"/>
      </w:pPr>
      <w:rPr>
        <w:rFonts w:ascii="Arial" w:hAnsi="Arial" w:hint="default"/>
      </w:rPr>
    </w:lvl>
    <w:lvl w:ilvl="4" w:tplc="D17E4820" w:tentative="1">
      <w:start w:val="1"/>
      <w:numFmt w:val="bullet"/>
      <w:lvlText w:val="•"/>
      <w:lvlJc w:val="left"/>
      <w:pPr>
        <w:tabs>
          <w:tab w:val="num" w:pos="3600"/>
        </w:tabs>
        <w:ind w:left="3600" w:hanging="360"/>
      </w:pPr>
      <w:rPr>
        <w:rFonts w:ascii="Arial" w:hAnsi="Arial" w:hint="default"/>
      </w:rPr>
    </w:lvl>
    <w:lvl w:ilvl="5" w:tplc="59E4D582" w:tentative="1">
      <w:start w:val="1"/>
      <w:numFmt w:val="bullet"/>
      <w:lvlText w:val="•"/>
      <w:lvlJc w:val="left"/>
      <w:pPr>
        <w:tabs>
          <w:tab w:val="num" w:pos="4320"/>
        </w:tabs>
        <w:ind w:left="4320" w:hanging="360"/>
      </w:pPr>
      <w:rPr>
        <w:rFonts w:ascii="Arial" w:hAnsi="Arial" w:hint="default"/>
      </w:rPr>
    </w:lvl>
    <w:lvl w:ilvl="6" w:tplc="604C974E" w:tentative="1">
      <w:start w:val="1"/>
      <w:numFmt w:val="bullet"/>
      <w:lvlText w:val="•"/>
      <w:lvlJc w:val="left"/>
      <w:pPr>
        <w:tabs>
          <w:tab w:val="num" w:pos="5040"/>
        </w:tabs>
        <w:ind w:left="5040" w:hanging="360"/>
      </w:pPr>
      <w:rPr>
        <w:rFonts w:ascii="Arial" w:hAnsi="Arial" w:hint="default"/>
      </w:rPr>
    </w:lvl>
    <w:lvl w:ilvl="7" w:tplc="18CEE608" w:tentative="1">
      <w:start w:val="1"/>
      <w:numFmt w:val="bullet"/>
      <w:lvlText w:val="•"/>
      <w:lvlJc w:val="left"/>
      <w:pPr>
        <w:tabs>
          <w:tab w:val="num" w:pos="5760"/>
        </w:tabs>
        <w:ind w:left="5760" w:hanging="360"/>
      </w:pPr>
      <w:rPr>
        <w:rFonts w:ascii="Arial" w:hAnsi="Arial" w:hint="default"/>
      </w:rPr>
    </w:lvl>
    <w:lvl w:ilvl="8" w:tplc="731A4FD0" w:tentative="1">
      <w:start w:val="1"/>
      <w:numFmt w:val="bullet"/>
      <w:lvlText w:val="•"/>
      <w:lvlJc w:val="left"/>
      <w:pPr>
        <w:tabs>
          <w:tab w:val="num" w:pos="6480"/>
        </w:tabs>
        <w:ind w:left="6480" w:hanging="360"/>
      </w:pPr>
      <w:rPr>
        <w:rFonts w:ascii="Arial" w:hAnsi="Arial" w:hint="default"/>
      </w:rPr>
    </w:lvl>
  </w:abstractNum>
  <w:abstractNum w:abstractNumId="92">
    <w:nsid w:val="449C5893"/>
    <w:multiLevelType w:val="hybridMultilevel"/>
    <w:tmpl w:val="8546755E"/>
    <w:lvl w:ilvl="0" w:tplc="1ACAFC4C">
      <w:start w:val="1"/>
      <w:numFmt w:val="decimal"/>
      <w:lvlText w:val="%1."/>
      <w:lvlJc w:val="left"/>
      <w:pPr>
        <w:tabs>
          <w:tab w:val="num" w:pos="720"/>
        </w:tabs>
        <w:ind w:left="720" w:hanging="360"/>
      </w:pPr>
    </w:lvl>
    <w:lvl w:ilvl="1" w:tplc="ADF62112" w:tentative="1">
      <w:start w:val="1"/>
      <w:numFmt w:val="decimal"/>
      <w:lvlText w:val="%2."/>
      <w:lvlJc w:val="left"/>
      <w:pPr>
        <w:tabs>
          <w:tab w:val="num" w:pos="1440"/>
        </w:tabs>
        <w:ind w:left="1440" w:hanging="360"/>
      </w:pPr>
    </w:lvl>
    <w:lvl w:ilvl="2" w:tplc="24AADC4C" w:tentative="1">
      <w:start w:val="1"/>
      <w:numFmt w:val="decimal"/>
      <w:lvlText w:val="%3."/>
      <w:lvlJc w:val="left"/>
      <w:pPr>
        <w:tabs>
          <w:tab w:val="num" w:pos="2160"/>
        </w:tabs>
        <w:ind w:left="2160" w:hanging="360"/>
      </w:pPr>
    </w:lvl>
    <w:lvl w:ilvl="3" w:tplc="EC08903A" w:tentative="1">
      <w:start w:val="1"/>
      <w:numFmt w:val="decimal"/>
      <w:lvlText w:val="%4."/>
      <w:lvlJc w:val="left"/>
      <w:pPr>
        <w:tabs>
          <w:tab w:val="num" w:pos="2880"/>
        </w:tabs>
        <w:ind w:left="2880" w:hanging="360"/>
      </w:pPr>
    </w:lvl>
    <w:lvl w:ilvl="4" w:tplc="A79EDD0A" w:tentative="1">
      <w:start w:val="1"/>
      <w:numFmt w:val="decimal"/>
      <w:lvlText w:val="%5."/>
      <w:lvlJc w:val="left"/>
      <w:pPr>
        <w:tabs>
          <w:tab w:val="num" w:pos="3600"/>
        </w:tabs>
        <w:ind w:left="3600" w:hanging="360"/>
      </w:pPr>
    </w:lvl>
    <w:lvl w:ilvl="5" w:tplc="7920478E" w:tentative="1">
      <w:start w:val="1"/>
      <w:numFmt w:val="decimal"/>
      <w:lvlText w:val="%6."/>
      <w:lvlJc w:val="left"/>
      <w:pPr>
        <w:tabs>
          <w:tab w:val="num" w:pos="4320"/>
        </w:tabs>
        <w:ind w:left="4320" w:hanging="360"/>
      </w:pPr>
    </w:lvl>
    <w:lvl w:ilvl="6" w:tplc="9D3EC800" w:tentative="1">
      <w:start w:val="1"/>
      <w:numFmt w:val="decimal"/>
      <w:lvlText w:val="%7."/>
      <w:lvlJc w:val="left"/>
      <w:pPr>
        <w:tabs>
          <w:tab w:val="num" w:pos="5040"/>
        </w:tabs>
        <w:ind w:left="5040" w:hanging="360"/>
      </w:pPr>
    </w:lvl>
    <w:lvl w:ilvl="7" w:tplc="5BB6AD04" w:tentative="1">
      <w:start w:val="1"/>
      <w:numFmt w:val="decimal"/>
      <w:lvlText w:val="%8."/>
      <w:lvlJc w:val="left"/>
      <w:pPr>
        <w:tabs>
          <w:tab w:val="num" w:pos="5760"/>
        </w:tabs>
        <w:ind w:left="5760" w:hanging="360"/>
      </w:pPr>
    </w:lvl>
    <w:lvl w:ilvl="8" w:tplc="EF808CD6" w:tentative="1">
      <w:start w:val="1"/>
      <w:numFmt w:val="decimal"/>
      <w:lvlText w:val="%9."/>
      <w:lvlJc w:val="left"/>
      <w:pPr>
        <w:tabs>
          <w:tab w:val="num" w:pos="6480"/>
        </w:tabs>
        <w:ind w:left="6480" w:hanging="360"/>
      </w:pPr>
    </w:lvl>
  </w:abstractNum>
  <w:abstractNum w:abstractNumId="93">
    <w:nsid w:val="470979C5"/>
    <w:multiLevelType w:val="hybridMultilevel"/>
    <w:tmpl w:val="B79EC8E4"/>
    <w:lvl w:ilvl="0" w:tplc="7708F328">
      <w:start w:val="1"/>
      <w:numFmt w:val="bullet"/>
      <w:lvlText w:val="•"/>
      <w:lvlJc w:val="left"/>
      <w:pPr>
        <w:tabs>
          <w:tab w:val="num" w:pos="720"/>
        </w:tabs>
        <w:ind w:left="720" w:hanging="360"/>
      </w:pPr>
      <w:rPr>
        <w:rFonts w:ascii="Arial" w:hAnsi="Arial" w:hint="default"/>
      </w:rPr>
    </w:lvl>
    <w:lvl w:ilvl="1" w:tplc="EF1C97D4" w:tentative="1">
      <w:start w:val="1"/>
      <w:numFmt w:val="bullet"/>
      <w:lvlText w:val="•"/>
      <w:lvlJc w:val="left"/>
      <w:pPr>
        <w:tabs>
          <w:tab w:val="num" w:pos="1440"/>
        </w:tabs>
        <w:ind w:left="1440" w:hanging="360"/>
      </w:pPr>
      <w:rPr>
        <w:rFonts w:ascii="Arial" w:hAnsi="Arial" w:hint="default"/>
      </w:rPr>
    </w:lvl>
    <w:lvl w:ilvl="2" w:tplc="46CEDFE2" w:tentative="1">
      <w:start w:val="1"/>
      <w:numFmt w:val="bullet"/>
      <w:lvlText w:val="•"/>
      <w:lvlJc w:val="left"/>
      <w:pPr>
        <w:tabs>
          <w:tab w:val="num" w:pos="2160"/>
        </w:tabs>
        <w:ind w:left="2160" w:hanging="360"/>
      </w:pPr>
      <w:rPr>
        <w:rFonts w:ascii="Arial" w:hAnsi="Arial" w:hint="default"/>
      </w:rPr>
    </w:lvl>
    <w:lvl w:ilvl="3" w:tplc="784802B8" w:tentative="1">
      <w:start w:val="1"/>
      <w:numFmt w:val="bullet"/>
      <w:lvlText w:val="•"/>
      <w:lvlJc w:val="left"/>
      <w:pPr>
        <w:tabs>
          <w:tab w:val="num" w:pos="2880"/>
        </w:tabs>
        <w:ind w:left="2880" w:hanging="360"/>
      </w:pPr>
      <w:rPr>
        <w:rFonts w:ascii="Arial" w:hAnsi="Arial" w:hint="default"/>
      </w:rPr>
    </w:lvl>
    <w:lvl w:ilvl="4" w:tplc="9628EF6C" w:tentative="1">
      <w:start w:val="1"/>
      <w:numFmt w:val="bullet"/>
      <w:lvlText w:val="•"/>
      <w:lvlJc w:val="left"/>
      <w:pPr>
        <w:tabs>
          <w:tab w:val="num" w:pos="3600"/>
        </w:tabs>
        <w:ind w:left="3600" w:hanging="360"/>
      </w:pPr>
      <w:rPr>
        <w:rFonts w:ascii="Arial" w:hAnsi="Arial" w:hint="default"/>
      </w:rPr>
    </w:lvl>
    <w:lvl w:ilvl="5" w:tplc="A39289A6" w:tentative="1">
      <w:start w:val="1"/>
      <w:numFmt w:val="bullet"/>
      <w:lvlText w:val="•"/>
      <w:lvlJc w:val="left"/>
      <w:pPr>
        <w:tabs>
          <w:tab w:val="num" w:pos="4320"/>
        </w:tabs>
        <w:ind w:left="4320" w:hanging="360"/>
      </w:pPr>
      <w:rPr>
        <w:rFonts w:ascii="Arial" w:hAnsi="Arial" w:hint="default"/>
      </w:rPr>
    </w:lvl>
    <w:lvl w:ilvl="6" w:tplc="3C46CE58" w:tentative="1">
      <w:start w:val="1"/>
      <w:numFmt w:val="bullet"/>
      <w:lvlText w:val="•"/>
      <w:lvlJc w:val="left"/>
      <w:pPr>
        <w:tabs>
          <w:tab w:val="num" w:pos="5040"/>
        </w:tabs>
        <w:ind w:left="5040" w:hanging="360"/>
      </w:pPr>
      <w:rPr>
        <w:rFonts w:ascii="Arial" w:hAnsi="Arial" w:hint="default"/>
      </w:rPr>
    </w:lvl>
    <w:lvl w:ilvl="7" w:tplc="A38EE9EE" w:tentative="1">
      <w:start w:val="1"/>
      <w:numFmt w:val="bullet"/>
      <w:lvlText w:val="•"/>
      <w:lvlJc w:val="left"/>
      <w:pPr>
        <w:tabs>
          <w:tab w:val="num" w:pos="5760"/>
        </w:tabs>
        <w:ind w:left="5760" w:hanging="360"/>
      </w:pPr>
      <w:rPr>
        <w:rFonts w:ascii="Arial" w:hAnsi="Arial" w:hint="default"/>
      </w:rPr>
    </w:lvl>
    <w:lvl w:ilvl="8" w:tplc="0C48A326" w:tentative="1">
      <w:start w:val="1"/>
      <w:numFmt w:val="bullet"/>
      <w:lvlText w:val="•"/>
      <w:lvlJc w:val="left"/>
      <w:pPr>
        <w:tabs>
          <w:tab w:val="num" w:pos="6480"/>
        </w:tabs>
        <w:ind w:left="6480" w:hanging="360"/>
      </w:pPr>
      <w:rPr>
        <w:rFonts w:ascii="Arial" w:hAnsi="Arial" w:hint="default"/>
      </w:rPr>
    </w:lvl>
  </w:abstractNum>
  <w:abstractNum w:abstractNumId="94">
    <w:nsid w:val="4A124A90"/>
    <w:multiLevelType w:val="hybridMultilevel"/>
    <w:tmpl w:val="6D049434"/>
    <w:lvl w:ilvl="0" w:tplc="096242C0">
      <w:start w:val="1"/>
      <w:numFmt w:val="bullet"/>
      <w:lvlText w:val="•"/>
      <w:lvlJc w:val="left"/>
      <w:pPr>
        <w:tabs>
          <w:tab w:val="num" w:pos="720"/>
        </w:tabs>
        <w:ind w:left="720" w:hanging="360"/>
      </w:pPr>
      <w:rPr>
        <w:rFonts w:ascii="Arial" w:hAnsi="Arial" w:hint="default"/>
      </w:rPr>
    </w:lvl>
    <w:lvl w:ilvl="1" w:tplc="5296CA3A" w:tentative="1">
      <w:start w:val="1"/>
      <w:numFmt w:val="bullet"/>
      <w:lvlText w:val="•"/>
      <w:lvlJc w:val="left"/>
      <w:pPr>
        <w:tabs>
          <w:tab w:val="num" w:pos="1440"/>
        </w:tabs>
        <w:ind w:left="1440" w:hanging="360"/>
      </w:pPr>
      <w:rPr>
        <w:rFonts w:ascii="Arial" w:hAnsi="Arial" w:hint="default"/>
      </w:rPr>
    </w:lvl>
    <w:lvl w:ilvl="2" w:tplc="BCC8B96C" w:tentative="1">
      <w:start w:val="1"/>
      <w:numFmt w:val="bullet"/>
      <w:lvlText w:val="•"/>
      <w:lvlJc w:val="left"/>
      <w:pPr>
        <w:tabs>
          <w:tab w:val="num" w:pos="2160"/>
        </w:tabs>
        <w:ind w:left="2160" w:hanging="360"/>
      </w:pPr>
      <w:rPr>
        <w:rFonts w:ascii="Arial" w:hAnsi="Arial" w:hint="default"/>
      </w:rPr>
    </w:lvl>
    <w:lvl w:ilvl="3" w:tplc="E140F85E" w:tentative="1">
      <w:start w:val="1"/>
      <w:numFmt w:val="bullet"/>
      <w:lvlText w:val="•"/>
      <w:lvlJc w:val="left"/>
      <w:pPr>
        <w:tabs>
          <w:tab w:val="num" w:pos="2880"/>
        </w:tabs>
        <w:ind w:left="2880" w:hanging="360"/>
      </w:pPr>
      <w:rPr>
        <w:rFonts w:ascii="Arial" w:hAnsi="Arial" w:hint="default"/>
      </w:rPr>
    </w:lvl>
    <w:lvl w:ilvl="4" w:tplc="B3262834" w:tentative="1">
      <w:start w:val="1"/>
      <w:numFmt w:val="bullet"/>
      <w:lvlText w:val="•"/>
      <w:lvlJc w:val="left"/>
      <w:pPr>
        <w:tabs>
          <w:tab w:val="num" w:pos="3600"/>
        </w:tabs>
        <w:ind w:left="3600" w:hanging="360"/>
      </w:pPr>
      <w:rPr>
        <w:rFonts w:ascii="Arial" w:hAnsi="Arial" w:hint="default"/>
      </w:rPr>
    </w:lvl>
    <w:lvl w:ilvl="5" w:tplc="D58280F0" w:tentative="1">
      <w:start w:val="1"/>
      <w:numFmt w:val="bullet"/>
      <w:lvlText w:val="•"/>
      <w:lvlJc w:val="left"/>
      <w:pPr>
        <w:tabs>
          <w:tab w:val="num" w:pos="4320"/>
        </w:tabs>
        <w:ind w:left="4320" w:hanging="360"/>
      </w:pPr>
      <w:rPr>
        <w:rFonts w:ascii="Arial" w:hAnsi="Arial" w:hint="default"/>
      </w:rPr>
    </w:lvl>
    <w:lvl w:ilvl="6" w:tplc="14F8C204" w:tentative="1">
      <w:start w:val="1"/>
      <w:numFmt w:val="bullet"/>
      <w:lvlText w:val="•"/>
      <w:lvlJc w:val="left"/>
      <w:pPr>
        <w:tabs>
          <w:tab w:val="num" w:pos="5040"/>
        </w:tabs>
        <w:ind w:left="5040" w:hanging="360"/>
      </w:pPr>
      <w:rPr>
        <w:rFonts w:ascii="Arial" w:hAnsi="Arial" w:hint="default"/>
      </w:rPr>
    </w:lvl>
    <w:lvl w:ilvl="7" w:tplc="C6D68FA2" w:tentative="1">
      <w:start w:val="1"/>
      <w:numFmt w:val="bullet"/>
      <w:lvlText w:val="•"/>
      <w:lvlJc w:val="left"/>
      <w:pPr>
        <w:tabs>
          <w:tab w:val="num" w:pos="5760"/>
        </w:tabs>
        <w:ind w:left="5760" w:hanging="360"/>
      </w:pPr>
      <w:rPr>
        <w:rFonts w:ascii="Arial" w:hAnsi="Arial" w:hint="default"/>
      </w:rPr>
    </w:lvl>
    <w:lvl w:ilvl="8" w:tplc="A25C1BDC" w:tentative="1">
      <w:start w:val="1"/>
      <w:numFmt w:val="bullet"/>
      <w:lvlText w:val="•"/>
      <w:lvlJc w:val="left"/>
      <w:pPr>
        <w:tabs>
          <w:tab w:val="num" w:pos="6480"/>
        </w:tabs>
        <w:ind w:left="6480" w:hanging="360"/>
      </w:pPr>
      <w:rPr>
        <w:rFonts w:ascii="Arial" w:hAnsi="Arial" w:hint="default"/>
      </w:rPr>
    </w:lvl>
  </w:abstractNum>
  <w:abstractNum w:abstractNumId="95">
    <w:nsid w:val="4D68558A"/>
    <w:multiLevelType w:val="hybridMultilevel"/>
    <w:tmpl w:val="AC8E5714"/>
    <w:lvl w:ilvl="0" w:tplc="11B8FD34">
      <w:start w:val="1"/>
      <w:numFmt w:val="bullet"/>
      <w:lvlText w:val="•"/>
      <w:lvlJc w:val="left"/>
      <w:pPr>
        <w:tabs>
          <w:tab w:val="num" w:pos="720"/>
        </w:tabs>
        <w:ind w:left="720" w:hanging="360"/>
      </w:pPr>
      <w:rPr>
        <w:rFonts w:ascii="Arial" w:hAnsi="Arial" w:hint="default"/>
      </w:rPr>
    </w:lvl>
    <w:lvl w:ilvl="1" w:tplc="668EBA90" w:tentative="1">
      <w:start w:val="1"/>
      <w:numFmt w:val="bullet"/>
      <w:lvlText w:val="•"/>
      <w:lvlJc w:val="left"/>
      <w:pPr>
        <w:tabs>
          <w:tab w:val="num" w:pos="1440"/>
        </w:tabs>
        <w:ind w:left="1440" w:hanging="360"/>
      </w:pPr>
      <w:rPr>
        <w:rFonts w:ascii="Arial" w:hAnsi="Arial" w:hint="default"/>
      </w:rPr>
    </w:lvl>
    <w:lvl w:ilvl="2" w:tplc="B5B46DB6" w:tentative="1">
      <w:start w:val="1"/>
      <w:numFmt w:val="bullet"/>
      <w:lvlText w:val="•"/>
      <w:lvlJc w:val="left"/>
      <w:pPr>
        <w:tabs>
          <w:tab w:val="num" w:pos="2160"/>
        </w:tabs>
        <w:ind w:left="2160" w:hanging="360"/>
      </w:pPr>
      <w:rPr>
        <w:rFonts w:ascii="Arial" w:hAnsi="Arial" w:hint="default"/>
      </w:rPr>
    </w:lvl>
    <w:lvl w:ilvl="3" w:tplc="6380C314" w:tentative="1">
      <w:start w:val="1"/>
      <w:numFmt w:val="bullet"/>
      <w:lvlText w:val="•"/>
      <w:lvlJc w:val="left"/>
      <w:pPr>
        <w:tabs>
          <w:tab w:val="num" w:pos="2880"/>
        </w:tabs>
        <w:ind w:left="2880" w:hanging="360"/>
      </w:pPr>
      <w:rPr>
        <w:rFonts w:ascii="Arial" w:hAnsi="Arial" w:hint="default"/>
      </w:rPr>
    </w:lvl>
    <w:lvl w:ilvl="4" w:tplc="676C30BA" w:tentative="1">
      <w:start w:val="1"/>
      <w:numFmt w:val="bullet"/>
      <w:lvlText w:val="•"/>
      <w:lvlJc w:val="left"/>
      <w:pPr>
        <w:tabs>
          <w:tab w:val="num" w:pos="3600"/>
        </w:tabs>
        <w:ind w:left="3600" w:hanging="360"/>
      </w:pPr>
      <w:rPr>
        <w:rFonts w:ascii="Arial" w:hAnsi="Arial" w:hint="default"/>
      </w:rPr>
    </w:lvl>
    <w:lvl w:ilvl="5" w:tplc="D998507E" w:tentative="1">
      <w:start w:val="1"/>
      <w:numFmt w:val="bullet"/>
      <w:lvlText w:val="•"/>
      <w:lvlJc w:val="left"/>
      <w:pPr>
        <w:tabs>
          <w:tab w:val="num" w:pos="4320"/>
        </w:tabs>
        <w:ind w:left="4320" w:hanging="360"/>
      </w:pPr>
      <w:rPr>
        <w:rFonts w:ascii="Arial" w:hAnsi="Arial" w:hint="default"/>
      </w:rPr>
    </w:lvl>
    <w:lvl w:ilvl="6" w:tplc="7530390E" w:tentative="1">
      <w:start w:val="1"/>
      <w:numFmt w:val="bullet"/>
      <w:lvlText w:val="•"/>
      <w:lvlJc w:val="left"/>
      <w:pPr>
        <w:tabs>
          <w:tab w:val="num" w:pos="5040"/>
        </w:tabs>
        <w:ind w:left="5040" w:hanging="360"/>
      </w:pPr>
      <w:rPr>
        <w:rFonts w:ascii="Arial" w:hAnsi="Arial" w:hint="default"/>
      </w:rPr>
    </w:lvl>
    <w:lvl w:ilvl="7" w:tplc="458A4E38" w:tentative="1">
      <w:start w:val="1"/>
      <w:numFmt w:val="bullet"/>
      <w:lvlText w:val="•"/>
      <w:lvlJc w:val="left"/>
      <w:pPr>
        <w:tabs>
          <w:tab w:val="num" w:pos="5760"/>
        </w:tabs>
        <w:ind w:left="5760" w:hanging="360"/>
      </w:pPr>
      <w:rPr>
        <w:rFonts w:ascii="Arial" w:hAnsi="Arial" w:hint="default"/>
      </w:rPr>
    </w:lvl>
    <w:lvl w:ilvl="8" w:tplc="3646913A" w:tentative="1">
      <w:start w:val="1"/>
      <w:numFmt w:val="bullet"/>
      <w:lvlText w:val="•"/>
      <w:lvlJc w:val="left"/>
      <w:pPr>
        <w:tabs>
          <w:tab w:val="num" w:pos="6480"/>
        </w:tabs>
        <w:ind w:left="6480" w:hanging="360"/>
      </w:pPr>
      <w:rPr>
        <w:rFonts w:ascii="Arial" w:hAnsi="Arial" w:hint="default"/>
      </w:rPr>
    </w:lvl>
  </w:abstractNum>
  <w:abstractNum w:abstractNumId="96">
    <w:nsid w:val="4D963CEA"/>
    <w:multiLevelType w:val="hybridMultilevel"/>
    <w:tmpl w:val="3D62584C"/>
    <w:lvl w:ilvl="0" w:tplc="AD9A81C0">
      <w:start w:val="1"/>
      <w:numFmt w:val="bullet"/>
      <w:lvlText w:val="•"/>
      <w:lvlJc w:val="left"/>
      <w:pPr>
        <w:tabs>
          <w:tab w:val="num" w:pos="720"/>
        </w:tabs>
        <w:ind w:left="720" w:hanging="360"/>
      </w:pPr>
      <w:rPr>
        <w:rFonts w:ascii="Arial" w:hAnsi="Arial" w:hint="default"/>
      </w:rPr>
    </w:lvl>
    <w:lvl w:ilvl="1" w:tplc="20220AC4" w:tentative="1">
      <w:start w:val="1"/>
      <w:numFmt w:val="bullet"/>
      <w:lvlText w:val="•"/>
      <w:lvlJc w:val="left"/>
      <w:pPr>
        <w:tabs>
          <w:tab w:val="num" w:pos="1440"/>
        </w:tabs>
        <w:ind w:left="1440" w:hanging="360"/>
      </w:pPr>
      <w:rPr>
        <w:rFonts w:ascii="Arial" w:hAnsi="Arial" w:hint="default"/>
      </w:rPr>
    </w:lvl>
    <w:lvl w:ilvl="2" w:tplc="839C553A" w:tentative="1">
      <w:start w:val="1"/>
      <w:numFmt w:val="bullet"/>
      <w:lvlText w:val="•"/>
      <w:lvlJc w:val="left"/>
      <w:pPr>
        <w:tabs>
          <w:tab w:val="num" w:pos="2160"/>
        </w:tabs>
        <w:ind w:left="2160" w:hanging="360"/>
      </w:pPr>
      <w:rPr>
        <w:rFonts w:ascii="Arial" w:hAnsi="Arial" w:hint="default"/>
      </w:rPr>
    </w:lvl>
    <w:lvl w:ilvl="3" w:tplc="FC421C34" w:tentative="1">
      <w:start w:val="1"/>
      <w:numFmt w:val="bullet"/>
      <w:lvlText w:val="•"/>
      <w:lvlJc w:val="left"/>
      <w:pPr>
        <w:tabs>
          <w:tab w:val="num" w:pos="2880"/>
        </w:tabs>
        <w:ind w:left="2880" w:hanging="360"/>
      </w:pPr>
      <w:rPr>
        <w:rFonts w:ascii="Arial" w:hAnsi="Arial" w:hint="default"/>
      </w:rPr>
    </w:lvl>
    <w:lvl w:ilvl="4" w:tplc="3FC6D97E" w:tentative="1">
      <w:start w:val="1"/>
      <w:numFmt w:val="bullet"/>
      <w:lvlText w:val="•"/>
      <w:lvlJc w:val="left"/>
      <w:pPr>
        <w:tabs>
          <w:tab w:val="num" w:pos="3600"/>
        </w:tabs>
        <w:ind w:left="3600" w:hanging="360"/>
      </w:pPr>
      <w:rPr>
        <w:rFonts w:ascii="Arial" w:hAnsi="Arial" w:hint="default"/>
      </w:rPr>
    </w:lvl>
    <w:lvl w:ilvl="5" w:tplc="2ED61A68" w:tentative="1">
      <w:start w:val="1"/>
      <w:numFmt w:val="bullet"/>
      <w:lvlText w:val="•"/>
      <w:lvlJc w:val="left"/>
      <w:pPr>
        <w:tabs>
          <w:tab w:val="num" w:pos="4320"/>
        </w:tabs>
        <w:ind w:left="4320" w:hanging="360"/>
      </w:pPr>
      <w:rPr>
        <w:rFonts w:ascii="Arial" w:hAnsi="Arial" w:hint="default"/>
      </w:rPr>
    </w:lvl>
    <w:lvl w:ilvl="6" w:tplc="48CAC086" w:tentative="1">
      <w:start w:val="1"/>
      <w:numFmt w:val="bullet"/>
      <w:lvlText w:val="•"/>
      <w:lvlJc w:val="left"/>
      <w:pPr>
        <w:tabs>
          <w:tab w:val="num" w:pos="5040"/>
        </w:tabs>
        <w:ind w:left="5040" w:hanging="360"/>
      </w:pPr>
      <w:rPr>
        <w:rFonts w:ascii="Arial" w:hAnsi="Arial" w:hint="default"/>
      </w:rPr>
    </w:lvl>
    <w:lvl w:ilvl="7" w:tplc="71F8A808" w:tentative="1">
      <w:start w:val="1"/>
      <w:numFmt w:val="bullet"/>
      <w:lvlText w:val="•"/>
      <w:lvlJc w:val="left"/>
      <w:pPr>
        <w:tabs>
          <w:tab w:val="num" w:pos="5760"/>
        </w:tabs>
        <w:ind w:left="5760" w:hanging="360"/>
      </w:pPr>
      <w:rPr>
        <w:rFonts w:ascii="Arial" w:hAnsi="Arial" w:hint="default"/>
      </w:rPr>
    </w:lvl>
    <w:lvl w:ilvl="8" w:tplc="BB46003C" w:tentative="1">
      <w:start w:val="1"/>
      <w:numFmt w:val="bullet"/>
      <w:lvlText w:val="•"/>
      <w:lvlJc w:val="left"/>
      <w:pPr>
        <w:tabs>
          <w:tab w:val="num" w:pos="6480"/>
        </w:tabs>
        <w:ind w:left="6480" w:hanging="360"/>
      </w:pPr>
      <w:rPr>
        <w:rFonts w:ascii="Arial" w:hAnsi="Arial" w:hint="default"/>
      </w:rPr>
    </w:lvl>
  </w:abstractNum>
  <w:abstractNum w:abstractNumId="97">
    <w:nsid w:val="4F280468"/>
    <w:multiLevelType w:val="hybridMultilevel"/>
    <w:tmpl w:val="9210D88C"/>
    <w:lvl w:ilvl="0" w:tplc="297A708E">
      <w:start w:val="1"/>
      <w:numFmt w:val="bullet"/>
      <w:lvlText w:val=""/>
      <w:lvlJc w:val="left"/>
      <w:pPr>
        <w:tabs>
          <w:tab w:val="num" w:pos="720"/>
        </w:tabs>
        <w:ind w:left="720" w:hanging="360"/>
      </w:pPr>
      <w:rPr>
        <w:rFonts w:ascii="Wingdings 3" w:hAnsi="Wingdings 3" w:hint="default"/>
      </w:rPr>
    </w:lvl>
    <w:lvl w:ilvl="1" w:tplc="4FCEFD6A">
      <w:start w:val="1"/>
      <w:numFmt w:val="bullet"/>
      <w:lvlText w:val=""/>
      <w:lvlJc w:val="left"/>
      <w:pPr>
        <w:tabs>
          <w:tab w:val="num" w:pos="1440"/>
        </w:tabs>
        <w:ind w:left="1440" w:hanging="360"/>
      </w:pPr>
      <w:rPr>
        <w:rFonts w:ascii="Wingdings 3" w:hAnsi="Wingdings 3" w:hint="default"/>
      </w:rPr>
    </w:lvl>
    <w:lvl w:ilvl="2" w:tplc="908CCA8E" w:tentative="1">
      <w:start w:val="1"/>
      <w:numFmt w:val="bullet"/>
      <w:lvlText w:val=""/>
      <w:lvlJc w:val="left"/>
      <w:pPr>
        <w:tabs>
          <w:tab w:val="num" w:pos="2160"/>
        </w:tabs>
        <w:ind w:left="2160" w:hanging="360"/>
      </w:pPr>
      <w:rPr>
        <w:rFonts w:ascii="Wingdings 3" w:hAnsi="Wingdings 3" w:hint="default"/>
      </w:rPr>
    </w:lvl>
    <w:lvl w:ilvl="3" w:tplc="67AA753C" w:tentative="1">
      <w:start w:val="1"/>
      <w:numFmt w:val="bullet"/>
      <w:lvlText w:val=""/>
      <w:lvlJc w:val="left"/>
      <w:pPr>
        <w:tabs>
          <w:tab w:val="num" w:pos="2880"/>
        </w:tabs>
        <w:ind w:left="2880" w:hanging="360"/>
      </w:pPr>
      <w:rPr>
        <w:rFonts w:ascii="Wingdings 3" w:hAnsi="Wingdings 3" w:hint="default"/>
      </w:rPr>
    </w:lvl>
    <w:lvl w:ilvl="4" w:tplc="EEEA1C88" w:tentative="1">
      <w:start w:val="1"/>
      <w:numFmt w:val="bullet"/>
      <w:lvlText w:val=""/>
      <w:lvlJc w:val="left"/>
      <w:pPr>
        <w:tabs>
          <w:tab w:val="num" w:pos="3600"/>
        </w:tabs>
        <w:ind w:left="3600" w:hanging="360"/>
      </w:pPr>
      <w:rPr>
        <w:rFonts w:ascii="Wingdings 3" w:hAnsi="Wingdings 3" w:hint="default"/>
      </w:rPr>
    </w:lvl>
    <w:lvl w:ilvl="5" w:tplc="17E627F4" w:tentative="1">
      <w:start w:val="1"/>
      <w:numFmt w:val="bullet"/>
      <w:lvlText w:val=""/>
      <w:lvlJc w:val="left"/>
      <w:pPr>
        <w:tabs>
          <w:tab w:val="num" w:pos="4320"/>
        </w:tabs>
        <w:ind w:left="4320" w:hanging="360"/>
      </w:pPr>
      <w:rPr>
        <w:rFonts w:ascii="Wingdings 3" w:hAnsi="Wingdings 3" w:hint="default"/>
      </w:rPr>
    </w:lvl>
    <w:lvl w:ilvl="6" w:tplc="01A8C366" w:tentative="1">
      <w:start w:val="1"/>
      <w:numFmt w:val="bullet"/>
      <w:lvlText w:val=""/>
      <w:lvlJc w:val="left"/>
      <w:pPr>
        <w:tabs>
          <w:tab w:val="num" w:pos="5040"/>
        </w:tabs>
        <w:ind w:left="5040" w:hanging="360"/>
      </w:pPr>
      <w:rPr>
        <w:rFonts w:ascii="Wingdings 3" w:hAnsi="Wingdings 3" w:hint="default"/>
      </w:rPr>
    </w:lvl>
    <w:lvl w:ilvl="7" w:tplc="9E06EE10" w:tentative="1">
      <w:start w:val="1"/>
      <w:numFmt w:val="bullet"/>
      <w:lvlText w:val=""/>
      <w:lvlJc w:val="left"/>
      <w:pPr>
        <w:tabs>
          <w:tab w:val="num" w:pos="5760"/>
        </w:tabs>
        <w:ind w:left="5760" w:hanging="360"/>
      </w:pPr>
      <w:rPr>
        <w:rFonts w:ascii="Wingdings 3" w:hAnsi="Wingdings 3" w:hint="default"/>
      </w:rPr>
    </w:lvl>
    <w:lvl w:ilvl="8" w:tplc="9C283A84" w:tentative="1">
      <w:start w:val="1"/>
      <w:numFmt w:val="bullet"/>
      <w:lvlText w:val=""/>
      <w:lvlJc w:val="left"/>
      <w:pPr>
        <w:tabs>
          <w:tab w:val="num" w:pos="6480"/>
        </w:tabs>
        <w:ind w:left="6480" w:hanging="360"/>
      </w:pPr>
      <w:rPr>
        <w:rFonts w:ascii="Wingdings 3" w:hAnsi="Wingdings 3" w:hint="default"/>
      </w:rPr>
    </w:lvl>
  </w:abstractNum>
  <w:abstractNum w:abstractNumId="98">
    <w:nsid w:val="50BB508B"/>
    <w:multiLevelType w:val="hybridMultilevel"/>
    <w:tmpl w:val="41CC8F1A"/>
    <w:lvl w:ilvl="0" w:tplc="816C7B3C">
      <w:start w:val="1"/>
      <w:numFmt w:val="bullet"/>
      <w:lvlText w:val="•"/>
      <w:lvlJc w:val="left"/>
      <w:pPr>
        <w:tabs>
          <w:tab w:val="num" w:pos="720"/>
        </w:tabs>
        <w:ind w:left="720" w:hanging="360"/>
      </w:pPr>
      <w:rPr>
        <w:rFonts w:ascii="Arial" w:hAnsi="Arial" w:hint="default"/>
      </w:rPr>
    </w:lvl>
    <w:lvl w:ilvl="1" w:tplc="500A1134" w:tentative="1">
      <w:start w:val="1"/>
      <w:numFmt w:val="bullet"/>
      <w:lvlText w:val="•"/>
      <w:lvlJc w:val="left"/>
      <w:pPr>
        <w:tabs>
          <w:tab w:val="num" w:pos="1440"/>
        </w:tabs>
        <w:ind w:left="1440" w:hanging="360"/>
      </w:pPr>
      <w:rPr>
        <w:rFonts w:ascii="Arial" w:hAnsi="Arial" w:hint="default"/>
      </w:rPr>
    </w:lvl>
    <w:lvl w:ilvl="2" w:tplc="5EC040A2" w:tentative="1">
      <w:start w:val="1"/>
      <w:numFmt w:val="bullet"/>
      <w:lvlText w:val="•"/>
      <w:lvlJc w:val="left"/>
      <w:pPr>
        <w:tabs>
          <w:tab w:val="num" w:pos="2160"/>
        </w:tabs>
        <w:ind w:left="2160" w:hanging="360"/>
      </w:pPr>
      <w:rPr>
        <w:rFonts w:ascii="Arial" w:hAnsi="Arial" w:hint="default"/>
      </w:rPr>
    </w:lvl>
    <w:lvl w:ilvl="3" w:tplc="EBA26D08" w:tentative="1">
      <w:start w:val="1"/>
      <w:numFmt w:val="bullet"/>
      <w:lvlText w:val="•"/>
      <w:lvlJc w:val="left"/>
      <w:pPr>
        <w:tabs>
          <w:tab w:val="num" w:pos="2880"/>
        </w:tabs>
        <w:ind w:left="2880" w:hanging="360"/>
      </w:pPr>
      <w:rPr>
        <w:rFonts w:ascii="Arial" w:hAnsi="Arial" w:hint="default"/>
      </w:rPr>
    </w:lvl>
    <w:lvl w:ilvl="4" w:tplc="4738A496" w:tentative="1">
      <w:start w:val="1"/>
      <w:numFmt w:val="bullet"/>
      <w:lvlText w:val="•"/>
      <w:lvlJc w:val="left"/>
      <w:pPr>
        <w:tabs>
          <w:tab w:val="num" w:pos="3600"/>
        </w:tabs>
        <w:ind w:left="3600" w:hanging="360"/>
      </w:pPr>
      <w:rPr>
        <w:rFonts w:ascii="Arial" w:hAnsi="Arial" w:hint="default"/>
      </w:rPr>
    </w:lvl>
    <w:lvl w:ilvl="5" w:tplc="BF547B00" w:tentative="1">
      <w:start w:val="1"/>
      <w:numFmt w:val="bullet"/>
      <w:lvlText w:val="•"/>
      <w:lvlJc w:val="left"/>
      <w:pPr>
        <w:tabs>
          <w:tab w:val="num" w:pos="4320"/>
        </w:tabs>
        <w:ind w:left="4320" w:hanging="360"/>
      </w:pPr>
      <w:rPr>
        <w:rFonts w:ascii="Arial" w:hAnsi="Arial" w:hint="default"/>
      </w:rPr>
    </w:lvl>
    <w:lvl w:ilvl="6" w:tplc="475862DC" w:tentative="1">
      <w:start w:val="1"/>
      <w:numFmt w:val="bullet"/>
      <w:lvlText w:val="•"/>
      <w:lvlJc w:val="left"/>
      <w:pPr>
        <w:tabs>
          <w:tab w:val="num" w:pos="5040"/>
        </w:tabs>
        <w:ind w:left="5040" w:hanging="360"/>
      </w:pPr>
      <w:rPr>
        <w:rFonts w:ascii="Arial" w:hAnsi="Arial" w:hint="default"/>
      </w:rPr>
    </w:lvl>
    <w:lvl w:ilvl="7" w:tplc="F62CC042" w:tentative="1">
      <w:start w:val="1"/>
      <w:numFmt w:val="bullet"/>
      <w:lvlText w:val="•"/>
      <w:lvlJc w:val="left"/>
      <w:pPr>
        <w:tabs>
          <w:tab w:val="num" w:pos="5760"/>
        </w:tabs>
        <w:ind w:left="5760" w:hanging="360"/>
      </w:pPr>
      <w:rPr>
        <w:rFonts w:ascii="Arial" w:hAnsi="Arial" w:hint="default"/>
      </w:rPr>
    </w:lvl>
    <w:lvl w:ilvl="8" w:tplc="2C923234" w:tentative="1">
      <w:start w:val="1"/>
      <w:numFmt w:val="bullet"/>
      <w:lvlText w:val="•"/>
      <w:lvlJc w:val="left"/>
      <w:pPr>
        <w:tabs>
          <w:tab w:val="num" w:pos="6480"/>
        </w:tabs>
        <w:ind w:left="6480" w:hanging="360"/>
      </w:pPr>
      <w:rPr>
        <w:rFonts w:ascii="Arial" w:hAnsi="Arial" w:hint="default"/>
      </w:rPr>
    </w:lvl>
  </w:abstractNum>
  <w:abstractNum w:abstractNumId="99">
    <w:nsid w:val="511D01F6"/>
    <w:multiLevelType w:val="hybridMultilevel"/>
    <w:tmpl w:val="E67A7EE4"/>
    <w:lvl w:ilvl="0" w:tplc="76AE4DB6">
      <w:start w:val="1"/>
      <w:numFmt w:val="bullet"/>
      <w:lvlText w:val="•"/>
      <w:lvlJc w:val="left"/>
      <w:pPr>
        <w:tabs>
          <w:tab w:val="num" w:pos="720"/>
        </w:tabs>
        <w:ind w:left="720" w:hanging="360"/>
      </w:pPr>
      <w:rPr>
        <w:rFonts w:ascii="Arial" w:hAnsi="Arial" w:hint="default"/>
      </w:rPr>
    </w:lvl>
    <w:lvl w:ilvl="1" w:tplc="D81659BC" w:tentative="1">
      <w:start w:val="1"/>
      <w:numFmt w:val="bullet"/>
      <w:lvlText w:val="•"/>
      <w:lvlJc w:val="left"/>
      <w:pPr>
        <w:tabs>
          <w:tab w:val="num" w:pos="1440"/>
        </w:tabs>
        <w:ind w:left="1440" w:hanging="360"/>
      </w:pPr>
      <w:rPr>
        <w:rFonts w:ascii="Arial" w:hAnsi="Arial" w:hint="default"/>
      </w:rPr>
    </w:lvl>
    <w:lvl w:ilvl="2" w:tplc="16924BC8" w:tentative="1">
      <w:start w:val="1"/>
      <w:numFmt w:val="bullet"/>
      <w:lvlText w:val="•"/>
      <w:lvlJc w:val="left"/>
      <w:pPr>
        <w:tabs>
          <w:tab w:val="num" w:pos="2160"/>
        </w:tabs>
        <w:ind w:left="2160" w:hanging="360"/>
      </w:pPr>
      <w:rPr>
        <w:rFonts w:ascii="Arial" w:hAnsi="Arial" w:hint="default"/>
      </w:rPr>
    </w:lvl>
    <w:lvl w:ilvl="3" w:tplc="8570A3B4" w:tentative="1">
      <w:start w:val="1"/>
      <w:numFmt w:val="bullet"/>
      <w:lvlText w:val="•"/>
      <w:lvlJc w:val="left"/>
      <w:pPr>
        <w:tabs>
          <w:tab w:val="num" w:pos="2880"/>
        </w:tabs>
        <w:ind w:left="2880" w:hanging="360"/>
      </w:pPr>
      <w:rPr>
        <w:rFonts w:ascii="Arial" w:hAnsi="Arial" w:hint="default"/>
      </w:rPr>
    </w:lvl>
    <w:lvl w:ilvl="4" w:tplc="B1EC4A56" w:tentative="1">
      <w:start w:val="1"/>
      <w:numFmt w:val="bullet"/>
      <w:lvlText w:val="•"/>
      <w:lvlJc w:val="left"/>
      <w:pPr>
        <w:tabs>
          <w:tab w:val="num" w:pos="3600"/>
        </w:tabs>
        <w:ind w:left="3600" w:hanging="360"/>
      </w:pPr>
      <w:rPr>
        <w:rFonts w:ascii="Arial" w:hAnsi="Arial" w:hint="default"/>
      </w:rPr>
    </w:lvl>
    <w:lvl w:ilvl="5" w:tplc="5B9A912E" w:tentative="1">
      <w:start w:val="1"/>
      <w:numFmt w:val="bullet"/>
      <w:lvlText w:val="•"/>
      <w:lvlJc w:val="left"/>
      <w:pPr>
        <w:tabs>
          <w:tab w:val="num" w:pos="4320"/>
        </w:tabs>
        <w:ind w:left="4320" w:hanging="360"/>
      </w:pPr>
      <w:rPr>
        <w:rFonts w:ascii="Arial" w:hAnsi="Arial" w:hint="default"/>
      </w:rPr>
    </w:lvl>
    <w:lvl w:ilvl="6" w:tplc="F6BE65CA" w:tentative="1">
      <w:start w:val="1"/>
      <w:numFmt w:val="bullet"/>
      <w:lvlText w:val="•"/>
      <w:lvlJc w:val="left"/>
      <w:pPr>
        <w:tabs>
          <w:tab w:val="num" w:pos="5040"/>
        </w:tabs>
        <w:ind w:left="5040" w:hanging="360"/>
      </w:pPr>
      <w:rPr>
        <w:rFonts w:ascii="Arial" w:hAnsi="Arial" w:hint="default"/>
      </w:rPr>
    </w:lvl>
    <w:lvl w:ilvl="7" w:tplc="57C81224" w:tentative="1">
      <w:start w:val="1"/>
      <w:numFmt w:val="bullet"/>
      <w:lvlText w:val="•"/>
      <w:lvlJc w:val="left"/>
      <w:pPr>
        <w:tabs>
          <w:tab w:val="num" w:pos="5760"/>
        </w:tabs>
        <w:ind w:left="5760" w:hanging="360"/>
      </w:pPr>
      <w:rPr>
        <w:rFonts w:ascii="Arial" w:hAnsi="Arial" w:hint="default"/>
      </w:rPr>
    </w:lvl>
    <w:lvl w:ilvl="8" w:tplc="73502AC4" w:tentative="1">
      <w:start w:val="1"/>
      <w:numFmt w:val="bullet"/>
      <w:lvlText w:val="•"/>
      <w:lvlJc w:val="left"/>
      <w:pPr>
        <w:tabs>
          <w:tab w:val="num" w:pos="6480"/>
        </w:tabs>
        <w:ind w:left="6480" w:hanging="360"/>
      </w:pPr>
      <w:rPr>
        <w:rFonts w:ascii="Arial" w:hAnsi="Arial" w:hint="default"/>
      </w:rPr>
    </w:lvl>
  </w:abstractNum>
  <w:abstractNum w:abstractNumId="100">
    <w:nsid w:val="52007F79"/>
    <w:multiLevelType w:val="hybridMultilevel"/>
    <w:tmpl w:val="4BAA4BFE"/>
    <w:lvl w:ilvl="0" w:tplc="C6B6E158">
      <w:start w:val="1"/>
      <w:numFmt w:val="bullet"/>
      <w:lvlText w:val="•"/>
      <w:lvlJc w:val="left"/>
      <w:pPr>
        <w:tabs>
          <w:tab w:val="num" w:pos="720"/>
        </w:tabs>
        <w:ind w:left="720" w:hanging="360"/>
      </w:pPr>
      <w:rPr>
        <w:rFonts w:ascii="Arial" w:hAnsi="Arial" w:hint="default"/>
      </w:rPr>
    </w:lvl>
    <w:lvl w:ilvl="1" w:tplc="74541B72" w:tentative="1">
      <w:start w:val="1"/>
      <w:numFmt w:val="bullet"/>
      <w:lvlText w:val="•"/>
      <w:lvlJc w:val="left"/>
      <w:pPr>
        <w:tabs>
          <w:tab w:val="num" w:pos="1440"/>
        </w:tabs>
        <w:ind w:left="1440" w:hanging="360"/>
      </w:pPr>
      <w:rPr>
        <w:rFonts w:ascii="Arial" w:hAnsi="Arial" w:hint="default"/>
      </w:rPr>
    </w:lvl>
    <w:lvl w:ilvl="2" w:tplc="632CF0F8" w:tentative="1">
      <w:start w:val="1"/>
      <w:numFmt w:val="bullet"/>
      <w:lvlText w:val="•"/>
      <w:lvlJc w:val="left"/>
      <w:pPr>
        <w:tabs>
          <w:tab w:val="num" w:pos="2160"/>
        </w:tabs>
        <w:ind w:left="2160" w:hanging="360"/>
      </w:pPr>
      <w:rPr>
        <w:rFonts w:ascii="Arial" w:hAnsi="Arial" w:hint="default"/>
      </w:rPr>
    </w:lvl>
    <w:lvl w:ilvl="3" w:tplc="DC762F72" w:tentative="1">
      <w:start w:val="1"/>
      <w:numFmt w:val="bullet"/>
      <w:lvlText w:val="•"/>
      <w:lvlJc w:val="left"/>
      <w:pPr>
        <w:tabs>
          <w:tab w:val="num" w:pos="2880"/>
        </w:tabs>
        <w:ind w:left="2880" w:hanging="360"/>
      </w:pPr>
      <w:rPr>
        <w:rFonts w:ascii="Arial" w:hAnsi="Arial" w:hint="default"/>
      </w:rPr>
    </w:lvl>
    <w:lvl w:ilvl="4" w:tplc="6D92EE82" w:tentative="1">
      <w:start w:val="1"/>
      <w:numFmt w:val="bullet"/>
      <w:lvlText w:val="•"/>
      <w:lvlJc w:val="left"/>
      <w:pPr>
        <w:tabs>
          <w:tab w:val="num" w:pos="3600"/>
        </w:tabs>
        <w:ind w:left="3600" w:hanging="360"/>
      </w:pPr>
      <w:rPr>
        <w:rFonts w:ascii="Arial" w:hAnsi="Arial" w:hint="default"/>
      </w:rPr>
    </w:lvl>
    <w:lvl w:ilvl="5" w:tplc="AB08E092" w:tentative="1">
      <w:start w:val="1"/>
      <w:numFmt w:val="bullet"/>
      <w:lvlText w:val="•"/>
      <w:lvlJc w:val="left"/>
      <w:pPr>
        <w:tabs>
          <w:tab w:val="num" w:pos="4320"/>
        </w:tabs>
        <w:ind w:left="4320" w:hanging="360"/>
      </w:pPr>
      <w:rPr>
        <w:rFonts w:ascii="Arial" w:hAnsi="Arial" w:hint="default"/>
      </w:rPr>
    </w:lvl>
    <w:lvl w:ilvl="6" w:tplc="C70E1B3C" w:tentative="1">
      <w:start w:val="1"/>
      <w:numFmt w:val="bullet"/>
      <w:lvlText w:val="•"/>
      <w:lvlJc w:val="left"/>
      <w:pPr>
        <w:tabs>
          <w:tab w:val="num" w:pos="5040"/>
        </w:tabs>
        <w:ind w:left="5040" w:hanging="360"/>
      </w:pPr>
      <w:rPr>
        <w:rFonts w:ascii="Arial" w:hAnsi="Arial" w:hint="default"/>
      </w:rPr>
    </w:lvl>
    <w:lvl w:ilvl="7" w:tplc="4650CFA0" w:tentative="1">
      <w:start w:val="1"/>
      <w:numFmt w:val="bullet"/>
      <w:lvlText w:val="•"/>
      <w:lvlJc w:val="left"/>
      <w:pPr>
        <w:tabs>
          <w:tab w:val="num" w:pos="5760"/>
        </w:tabs>
        <w:ind w:left="5760" w:hanging="360"/>
      </w:pPr>
      <w:rPr>
        <w:rFonts w:ascii="Arial" w:hAnsi="Arial" w:hint="default"/>
      </w:rPr>
    </w:lvl>
    <w:lvl w:ilvl="8" w:tplc="B600C7AE" w:tentative="1">
      <w:start w:val="1"/>
      <w:numFmt w:val="bullet"/>
      <w:lvlText w:val="•"/>
      <w:lvlJc w:val="left"/>
      <w:pPr>
        <w:tabs>
          <w:tab w:val="num" w:pos="6480"/>
        </w:tabs>
        <w:ind w:left="6480" w:hanging="360"/>
      </w:pPr>
      <w:rPr>
        <w:rFonts w:ascii="Arial" w:hAnsi="Arial" w:hint="default"/>
      </w:rPr>
    </w:lvl>
  </w:abstractNum>
  <w:abstractNum w:abstractNumId="101">
    <w:nsid w:val="52B52C97"/>
    <w:multiLevelType w:val="hybridMultilevel"/>
    <w:tmpl w:val="8D7405B2"/>
    <w:lvl w:ilvl="0" w:tplc="E438B694">
      <w:start w:val="1"/>
      <w:numFmt w:val="bullet"/>
      <w:lvlText w:val="•"/>
      <w:lvlJc w:val="left"/>
      <w:pPr>
        <w:tabs>
          <w:tab w:val="num" w:pos="720"/>
        </w:tabs>
        <w:ind w:left="720" w:hanging="360"/>
      </w:pPr>
      <w:rPr>
        <w:rFonts w:ascii="Arial" w:hAnsi="Arial" w:hint="default"/>
      </w:rPr>
    </w:lvl>
    <w:lvl w:ilvl="1" w:tplc="BACEE4DA">
      <w:numFmt w:val="bullet"/>
      <w:lvlText w:val="–"/>
      <w:lvlJc w:val="left"/>
      <w:pPr>
        <w:tabs>
          <w:tab w:val="num" w:pos="1440"/>
        </w:tabs>
        <w:ind w:left="1440" w:hanging="360"/>
      </w:pPr>
      <w:rPr>
        <w:rFonts w:ascii="Arial" w:hAnsi="Arial" w:hint="default"/>
      </w:rPr>
    </w:lvl>
    <w:lvl w:ilvl="2" w:tplc="FB92D770" w:tentative="1">
      <w:start w:val="1"/>
      <w:numFmt w:val="bullet"/>
      <w:lvlText w:val="•"/>
      <w:lvlJc w:val="left"/>
      <w:pPr>
        <w:tabs>
          <w:tab w:val="num" w:pos="2160"/>
        </w:tabs>
        <w:ind w:left="2160" w:hanging="360"/>
      </w:pPr>
      <w:rPr>
        <w:rFonts w:ascii="Arial" w:hAnsi="Arial" w:hint="default"/>
      </w:rPr>
    </w:lvl>
    <w:lvl w:ilvl="3" w:tplc="8E2478E4" w:tentative="1">
      <w:start w:val="1"/>
      <w:numFmt w:val="bullet"/>
      <w:lvlText w:val="•"/>
      <w:lvlJc w:val="left"/>
      <w:pPr>
        <w:tabs>
          <w:tab w:val="num" w:pos="2880"/>
        </w:tabs>
        <w:ind w:left="2880" w:hanging="360"/>
      </w:pPr>
      <w:rPr>
        <w:rFonts w:ascii="Arial" w:hAnsi="Arial" w:hint="default"/>
      </w:rPr>
    </w:lvl>
    <w:lvl w:ilvl="4" w:tplc="58F4E84C" w:tentative="1">
      <w:start w:val="1"/>
      <w:numFmt w:val="bullet"/>
      <w:lvlText w:val="•"/>
      <w:lvlJc w:val="left"/>
      <w:pPr>
        <w:tabs>
          <w:tab w:val="num" w:pos="3600"/>
        </w:tabs>
        <w:ind w:left="3600" w:hanging="360"/>
      </w:pPr>
      <w:rPr>
        <w:rFonts w:ascii="Arial" w:hAnsi="Arial" w:hint="default"/>
      </w:rPr>
    </w:lvl>
    <w:lvl w:ilvl="5" w:tplc="35AECFB8" w:tentative="1">
      <w:start w:val="1"/>
      <w:numFmt w:val="bullet"/>
      <w:lvlText w:val="•"/>
      <w:lvlJc w:val="left"/>
      <w:pPr>
        <w:tabs>
          <w:tab w:val="num" w:pos="4320"/>
        </w:tabs>
        <w:ind w:left="4320" w:hanging="360"/>
      </w:pPr>
      <w:rPr>
        <w:rFonts w:ascii="Arial" w:hAnsi="Arial" w:hint="default"/>
      </w:rPr>
    </w:lvl>
    <w:lvl w:ilvl="6" w:tplc="698EE816" w:tentative="1">
      <w:start w:val="1"/>
      <w:numFmt w:val="bullet"/>
      <w:lvlText w:val="•"/>
      <w:lvlJc w:val="left"/>
      <w:pPr>
        <w:tabs>
          <w:tab w:val="num" w:pos="5040"/>
        </w:tabs>
        <w:ind w:left="5040" w:hanging="360"/>
      </w:pPr>
      <w:rPr>
        <w:rFonts w:ascii="Arial" w:hAnsi="Arial" w:hint="default"/>
      </w:rPr>
    </w:lvl>
    <w:lvl w:ilvl="7" w:tplc="3A482B04" w:tentative="1">
      <w:start w:val="1"/>
      <w:numFmt w:val="bullet"/>
      <w:lvlText w:val="•"/>
      <w:lvlJc w:val="left"/>
      <w:pPr>
        <w:tabs>
          <w:tab w:val="num" w:pos="5760"/>
        </w:tabs>
        <w:ind w:left="5760" w:hanging="360"/>
      </w:pPr>
      <w:rPr>
        <w:rFonts w:ascii="Arial" w:hAnsi="Arial" w:hint="default"/>
      </w:rPr>
    </w:lvl>
    <w:lvl w:ilvl="8" w:tplc="9F82B430" w:tentative="1">
      <w:start w:val="1"/>
      <w:numFmt w:val="bullet"/>
      <w:lvlText w:val="•"/>
      <w:lvlJc w:val="left"/>
      <w:pPr>
        <w:tabs>
          <w:tab w:val="num" w:pos="6480"/>
        </w:tabs>
        <w:ind w:left="6480" w:hanging="360"/>
      </w:pPr>
      <w:rPr>
        <w:rFonts w:ascii="Arial" w:hAnsi="Arial" w:hint="default"/>
      </w:rPr>
    </w:lvl>
  </w:abstractNum>
  <w:abstractNum w:abstractNumId="102">
    <w:nsid w:val="52D91F4A"/>
    <w:multiLevelType w:val="hybridMultilevel"/>
    <w:tmpl w:val="FCF02C6C"/>
    <w:lvl w:ilvl="0" w:tplc="B71EA810">
      <w:start w:val="1"/>
      <w:numFmt w:val="bullet"/>
      <w:lvlText w:val=""/>
      <w:lvlJc w:val="left"/>
      <w:pPr>
        <w:tabs>
          <w:tab w:val="num" w:pos="720"/>
        </w:tabs>
        <w:ind w:left="720" w:hanging="360"/>
      </w:pPr>
      <w:rPr>
        <w:rFonts w:ascii="Wingdings 2" w:hAnsi="Wingdings 2" w:hint="default"/>
      </w:rPr>
    </w:lvl>
    <w:lvl w:ilvl="1" w:tplc="15B649DC" w:tentative="1">
      <w:start w:val="1"/>
      <w:numFmt w:val="bullet"/>
      <w:lvlText w:val=""/>
      <w:lvlJc w:val="left"/>
      <w:pPr>
        <w:tabs>
          <w:tab w:val="num" w:pos="1440"/>
        </w:tabs>
        <w:ind w:left="1440" w:hanging="360"/>
      </w:pPr>
      <w:rPr>
        <w:rFonts w:ascii="Wingdings 2" w:hAnsi="Wingdings 2" w:hint="default"/>
      </w:rPr>
    </w:lvl>
    <w:lvl w:ilvl="2" w:tplc="DA34BAB6" w:tentative="1">
      <w:start w:val="1"/>
      <w:numFmt w:val="bullet"/>
      <w:lvlText w:val=""/>
      <w:lvlJc w:val="left"/>
      <w:pPr>
        <w:tabs>
          <w:tab w:val="num" w:pos="2160"/>
        </w:tabs>
        <w:ind w:left="2160" w:hanging="360"/>
      </w:pPr>
      <w:rPr>
        <w:rFonts w:ascii="Wingdings 2" w:hAnsi="Wingdings 2" w:hint="default"/>
      </w:rPr>
    </w:lvl>
    <w:lvl w:ilvl="3" w:tplc="69C2A266" w:tentative="1">
      <w:start w:val="1"/>
      <w:numFmt w:val="bullet"/>
      <w:lvlText w:val=""/>
      <w:lvlJc w:val="left"/>
      <w:pPr>
        <w:tabs>
          <w:tab w:val="num" w:pos="2880"/>
        </w:tabs>
        <w:ind w:left="2880" w:hanging="360"/>
      </w:pPr>
      <w:rPr>
        <w:rFonts w:ascii="Wingdings 2" w:hAnsi="Wingdings 2" w:hint="default"/>
      </w:rPr>
    </w:lvl>
    <w:lvl w:ilvl="4" w:tplc="A112BF10" w:tentative="1">
      <w:start w:val="1"/>
      <w:numFmt w:val="bullet"/>
      <w:lvlText w:val=""/>
      <w:lvlJc w:val="left"/>
      <w:pPr>
        <w:tabs>
          <w:tab w:val="num" w:pos="3600"/>
        </w:tabs>
        <w:ind w:left="3600" w:hanging="360"/>
      </w:pPr>
      <w:rPr>
        <w:rFonts w:ascii="Wingdings 2" w:hAnsi="Wingdings 2" w:hint="default"/>
      </w:rPr>
    </w:lvl>
    <w:lvl w:ilvl="5" w:tplc="76EC9BB4" w:tentative="1">
      <w:start w:val="1"/>
      <w:numFmt w:val="bullet"/>
      <w:lvlText w:val=""/>
      <w:lvlJc w:val="left"/>
      <w:pPr>
        <w:tabs>
          <w:tab w:val="num" w:pos="4320"/>
        </w:tabs>
        <w:ind w:left="4320" w:hanging="360"/>
      </w:pPr>
      <w:rPr>
        <w:rFonts w:ascii="Wingdings 2" w:hAnsi="Wingdings 2" w:hint="default"/>
      </w:rPr>
    </w:lvl>
    <w:lvl w:ilvl="6" w:tplc="D73EF27E" w:tentative="1">
      <w:start w:val="1"/>
      <w:numFmt w:val="bullet"/>
      <w:lvlText w:val=""/>
      <w:lvlJc w:val="left"/>
      <w:pPr>
        <w:tabs>
          <w:tab w:val="num" w:pos="5040"/>
        </w:tabs>
        <w:ind w:left="5040" w:hanging="360"/>
      </w:pPr>
      <w:rPr>
        <w:rFonts w:ascii="Wingdings 2" w:hAnsi="Wingdings 2" w:hint="default"/>
      </w:rPr>
    </w:lvl>
    <w:lvl w:ilvl="7" w:tplc="7CC2BE90" w:tentative="1">
      <w:start w:val="1"/>
      <w:numFmt w:val="bullet"/>
      <w:lvlText w:val=""/>
      <w:lvlJc w:val="left"/>
      <w:pPr>
        <w:tabs>
          <w:tab w:val="num" w:pos="5760"/>
        </w:tabs>
        <w:ind w:left="5760" w:hanging="360"/>
      </w:pPr>
      <w:rPr>
        <w:rFonts w:ascii="Wingdings 2" w:hAnsi="Wingdings 2" w:hint="default"/>
      </w:rPr>
    </w:lvl>
    <w:lvl w:ilvl="8" w:tplc="20DCF098" w:tentative="1">
      <w:start w:val="1"/>
      <w:numFmt w:val="bullet"/>
      <w:lvlText w:val=""/>
      <w:lvlJc w:val="left"/>
      <w:pPr>
        <w:tabs>
          <w:tab w:val="num" w:pos="6480"/>
        </w:tabs>
        <w:ind w:left="6480" w:hanging="360"/>
      </w:pPr>
      <w:rPr>
        <w:rFonts w:ascii="Wingdings 2" w:hAnsi="Wingdings 2" w:hint="default"/>
      </w:rPr>
    </w:lvl>
  </w:abstractNum>
  <w:abstractNum w:abstractNumId="103">
    <w:nsid w:val="532337C0"/>
    <w:multiLevelType w:val="hybridMultilevel"/>
    <w:tmpl w:val="23B64BD4"/>
    <w:lvl w:ilvl="0" w:tplc="68FE4202">
      <w:start w:val="1"/>
      <w:numFmt w:val="bullet"/>
      <w:lvlText w:val="•"/>
      <w:lvlJc w:val="left"/>
      <w:pPr>
        <w:tabs>
          <w:tab w:val="num" w:pos="720"/>
        </w:tabs>
        <w:ind w:left="720" w:hanging="360"/>
      </w:pPr>
      <w:rPr>
        <w:rFonts w:ascii="Arial" w:hAnsi="Arial" w:hint="default"/>
      </w:rPr>
    </w:lvl>
    <w:lvl w:ilvl="1" w:tplc="D18C85D4" w:tentative="1">
      <w:start w:val="1"/>
      <w:numFmt w:val="bullet"/>
      <w:lvlText w:val="•"/>
      <w:lvlJc w:val="left"/>
      <w:pPr>
        <w:tabs>
          <w:tab w:val="num" w:pos="1440"/>
        </w:tabs>
        <w:ind w:left="1440" w:hanging="360"/>
      </w:pPr>
      <w:rPr>
        <w:rFonts w:ascii="Arial" w:hAnsi="Arial" w:hint="default"/>
      </w:rPr>
    </w:lvl>
    <w:lvl w:ilvl="2" w:tplc="959C1F7A" w:tentative="1">
      <w:start w:val="1"/>
      <w:numFmt w:val="bullet"/>
      <w:lvlText w:val="•"/>
      <w:lvlJc w:val="left"/>
      <w:pPr>
        <w:tabs>
          <w:tab w:val="num" w:pos="2160"/>
        </w:tabs>
        <w:ind w:left="2160" w:hanging="360"/>
      </w:pPr>
      <w:rPr>
        <w:rFonts w:ascii="Arial" w:hAnsi="Arial" w:hint="default"/>
      </w:rPr>
    </w:lvl>
    <w:lvl w:ilvl="3" w:tplc="0B9CAF40" w:tentative="1">
      <w:start w:val="1"/>
      <w:numFmt w:val="bullet"/>
      <w:lvlText w:val="•"/>
      <w:lvlJc w:val="left"/>
      <w:pPr>
        <w:tabs>
          <w:tab w:val="num" w:pos="2880"/>
        </w:tabs>
        <w:ind w:left="2880" w:hanging="360"/>
      </w:pPr>
      <w:rPr>
        <w:rFonts w:ascii="Arial" w:hAnsi="Arial" w:hint="default"/>
      </w:rPr>
    </w:lvl>
    <w:lvl w:ilvl="4" w:tplc="A2922332" w:tentative="1">
      <w:start w:val="1"/>
      <w:numFmt w:val="bullet"/>
      <w:lvlText w:val="•"/>
      <w:lvlJc w:val="left"/>
      <w:pPr>
        <w:tabs>
          <w:tab w:val="num" w:pos="3600"/>
        </w:tabs>
        <w:ind w:left="3600" w:hanging="360"/>
      </w:pPr>
      <w:rPr>
        <w:rFonts w:ascii="Arial" w:hAnsi="Arial" w:hint="default"/>
      </w:rPr>
    </w:lvl>
    <w:lvl w:ilvl="5" w:tplc="976A3A02" w:tentative="1">
      <w:start w:val="1"/>
      <w:numFmt w:val="bullet"/>
      <w:lvlText w:val="•"/>
      <w:lvlJc w:val="left"/>
      <w:pPr>
        <w:tabs>
          <w:tab w:val="num" w:pos="4320"/>
        </w:tabs>
        <w:ind w:left="4320" w:hanging="360"/>
      </w:pPr>
      <w:rPr>
        <w:rFonts w:ascii="Arial" w:hAnsi="Arial" w:hint="default"/>
      </w:rPr>
    </w:lvl>
    <w:lvl w:ilvl="6" w:tplc="D28C0390" w:tentative="1">
      <w:start w:val="1"/>
      <w:numFmt w:val="bullet"/>
      <w:lvlText w:val="•"/>
      <w:lvlJc w:val="left"/>
      <w:pPr>
        <w:tabs>
          <w:tab w:val="num" w:pos="5040"/>
        </w:tabs>
        <w:ind w:left="5040" w:hanging="360"/>
      </w:pPr>
      <w:rPr>
        <w:rFonts w:ascii="Arial" w:hAnsi="Arial" w:hint="default"/>
      </w:rPr>
    </w:lvl>
    <w:lvl w:ilvl="7" w:tplc="F89293EC" w:tentative="1">
      <w:start w:val="1"/>
      <w:numFmt w:val="bullet"/>
      <w:lvlText w:val="•"/>
      <w:lvlJc w:val="left"/>
      <w:pPr>
        <w:tabs>
          <w:tab w:val="num" w:pos="5760"/>
        </w:tabs>
        <w:ind w:left="5760" w:hanging="360"/>
      </w:pPr>
      <w:rPr>
        <w:rFonts w:ascii="Arial" w:hAnsi="Arial" w:hint="default"/>
      </w:rPr>
    </w:lvl>
    <w:lvl w:ilvl="8" w:tplc="63FAF078" w:tentative="1">
      <w:start w:val="1"/>
      <w:numFmt w:val="bullet"/>
      <w:lvlText w:val="•"/>
      <w:lvlJc w:val="left"/>
      <w:pPr>
        <w:tabs>
          <w:tab w:val="num" w:pos="6480"/>
        </w:tabs>
        <w:ind w:left="6480" w:hanging="360"/>
      </w:pPr>
      <w:rPr>
        <w:rFonts w:ascii="Arial" w:hAnsi="Arial" w:hint="default"/>
      </w:rPr>
    </w:lvl>
  </w:abstractNum>
  <w:abstractNum w:abstractNumId="104">
    <w:nsid w:val="53413D46"/>
    <w:multiLevelType w:val="hybridMultilevel"/>
    <w:tmpl w:val="D656214E"/>
    <w:lvl w:ilvl="0" w:tplc="26B8BB82">
      <w:start w:val="1"/>
      <w:numFmt w:val="bullet"/>
      <w:lvlText w:val="•"/>
      <w:lvlJc w:val="left"/>
      <w:pPr>
        <w:tabs>
          <w:tab w:val="num" w:pos="720"/>
        </w:tabs>
        <w:ind w:left="720" w:hanging="360"/>
      </w:pPr>
      <w:rPr>
        <w:rFonts w:ascii="Arial" w:hAnsi="Arial" w:hint="default"/>
      </w:rPr>
    </w:lvl>
    <w:lvl w:ilvl="1" w:tplc="EE780D1C" w:tentative="1">
      <w:start w:val="1"/>
      <w:numFmt w:val="bullet"/>
      <w:lvlText w:val="•"/>
      <w:lvlJc w:val="left"/>
      <w:pPr>
        <w:tabs>
          <w:tab w:val="num" w:pos="1440"/>
        </w:tabs>
        <w:ind w:left="1440" w:hanging="360"/>
      </w:pPr>
      <w:rPr>
        <w:rFonts w:ascii="Arial" w:hAnsi="Arial" w:hint="default"/>
      </w:rPr>
    </w:lvl>
    <w:lvl w:ilvl="2" w:tplc="2ECCCDDE" w:tentative="1">
      <w:start w:val="1"/>
      <w:numFmt w:val="bullet"/>
      <w:lvlText w:val="•"/>
      <w:lvlJc w:val="left"/>
      <w:pPr>
        <w:tabs>
          <w:tab w:val="num" w:pos="2160"/>
        </w:tabs>
        <w:ind w:left="2160" w:hanging="360"/>
      </w:pPr>
      <w:rPr>
        <w:rFonts w:ascii="Arial" w:hAnsi="Arial" w:hint="default"/>
      </w:rPr>
    </w:lvl>
    <w:lvl w:ilvl="3" w:tplc="49E68354" w:tentative="1">
      <w:start w:val="1"/>
      <w:numFmt w:val="bullet"/>
      <w:lvlText w:val="•"/>
      <w:lvlJc w:val="left"/>
      <w:pPr>
        <w:tabs>
          <w:tab w:val="num" w:pos="2880"/>
        </w:tabs>
        <w:ind w:left="2880" w:hanging="360"/>
      </w:pPr>
      <w:rPr>
        <w:rFonts w:ascii="Arial" w:hAnsi="Arial" w:hint="default"/>
      </w:rPr>
    </w:lvl>
    <w:lvl w:ilvl="4" w:tplc="B026559C" w:tentative="1">
      <w:start w:val="1"/>
      <w:numFmt w:val="bullet"/>
      <w:lvlText w:val="•"/>
      <w:lvlJc w:val="left"/>
      <w:pPr>
        <w:tabs>
          <w:tab w:val="num" w:pos="3600"/>
        </w:tabs>
        <w:ind w:left="3600" w:hanging="360"/>
      </w:pPr>
      <w:rPr>
        <w:rFonts w:ascii="Arial" w:hAnsi="Arial" w:hint="default"/>
      </w:rPr>
    </w:lvl>
    <w:lvl w:ilvl="5" w:tplc="9924679C" w:tentative="1">
      <w:start w:val="1"/>
      <w:numFmt w:val="bullet"/>
      <w:lvlText w:val="•"/>
      <w:lvlJc w:val="left"/>
      <w:pPr>
        <w:tabs>
          <w:tab w:val="num" w:pos="4320"/>
        </w:tabs>
        <w:ind w:left="4320" w:hanging="360"/>
      </w:pPr>
      <w:rPr>
        <w:rFonts w:ascii="Arial" w:hAnsi="Arial" w:hint="default"/>
      </w:rPr>
    </w:lvl>
    <w:lvl w:ilvl="6" w:tplc="460A71A0" w:tentative="1">
      <w:start w:val="1"/>
      <w:numFmt w:val="bullet"/>
      <w:lvlText w:val="•"/>
      <w:lvlJc w:val="left"/>
      <w:pPr>
        <w:tabs>
          <w:tab w:val="num" w:pos="5040"/>
        </w:tabs>
        <w:ind w:left="5040" w:hanging="360"/>
      </w:pPr>
      <w:rPr>
        <w:rFonts w:ascii="Arial" w:hAnsi="Arial" w:hint="default"/>
      </w:rPr>
    </w:lvl>
    <w:lvl w:ilvl="7" w:tplc="92A67814" w:tentative="1">
      <w:start w:val="1"/>
      <w:numFmt w:val="bullet"/>
      <w:lvlText w:val="•"/>
      <w:lvlJc w:val="left"/>
      <w:pPr>
        <w:tabs>
          <w:tab w:val="num" w:pos="5760"/>
        </w:tabs>
        <w:ind w:left="5760" w:hanging="360"/>
      </w:pPr>
      <w:rPr>
        <w:rFonts w:ascii="Arial" w:hAnsi="Arial" w:hint="default"/>
      </w:rPr>
    </w:lvl>
    <w:lvl w:ilvl="8" w:tplc="358800CC" w:tentative="1">
      <w:start w:val="1"/>
      <w:numFmt w:val="bullet"/>
      <w:lvlText w:val="•"/>
      <w:lvlJc w:val="left"/>
      <w:pPr>
        <w:tabs>
          <w:tab w:val="num" w:pos="6480"/>
        </w:tabs>
        <w:ind w:left="6480" w:hanging="360"/>
      </w:pPr>
      <w:rPr>
        <w:rFonts w:ascii="Arial" w:hAnsi="Arial" w:hint="default"/>
      </w:rPr>
    </w:lvl>
  </w:abstractNum>
  <w:abstractNum w:abstractNumId="105">
    <w:nsid w:val="53FB1C95"/>
    <w:multiLevelType w:val="hybridMultilevel"/>
    <w:tmpl w:val="E8F23D0E"/>
    <w:lvl w:ilvl="0" w:tplc="DD2C9E28">
      <w:start w:val="1"/>
      <w:numFmt w:val="bullet"/>
      <w:lvlText w:val=""/>
      <w:lvlJc w:val="left"/>
      <w:pPr>
        <w:tabs>
          <w:tab w:val="num" w:pos="720"/>
        </w:tabs>
        <w:ind w:left="720" w:hanging="360"/>
      </w:pPr>
      <w:rPr>
        <w:rFonts w:ascii="Wingdings 3" w:hAnsi="Wingdings 3" w:hint="default"/>
      </w:rPr>
    </w:lvl>
    <w:lvl w:ilvl="1" w:tplc="D1064C22">
      <w:start w:val="1"/>
      <w:numFmt w:val="bullet"/>
      <w:lvlText w:val=""/>
      <w:lvlJc w:val="left"/>
      <w:pPr>
        <w:tabs>
          <w:tab w:val="num" w:pos="1440"/>
        </w:tabs>
        <w:ind w:left="1440" w:hanging="360"/>
      </w:pPr>
      <w:rPr>
        <w:rFonts w:ascii="Wingdings 3" w:hAnsi="Wingdings 3" w:hint="default"/>
      </w:rPr>
    </w:lvl>
    <w:lvl w:ilvl="2" w:tplc="0F3E3266" w:tentative="1">
      <w:start w:val="1"/>
      <w:numFmt w:val="bullet"/>
      <w:lvlText w:val=""/>
      <w:lvlJc w:val="left"/>
      <w:pPr>
        <w:tabs>
          <w:tab w:val="num" w:pos="2160"/>
        </w:tabs>
        <w:ind w:left="2160" w:hanging="360"/>
      </w:pPr>
      <w:rPr>
        <w:rFonts w:ascii="Wingdings 3" w:hAnsi="Wingdings 3" w:hint="default"/>
      </w:rPr>
    </w:lvl>
    <w:lvl w:ilvl="3" w:tplc="F500B664" w:tentative="1">
      <w:start w:val="1"/>
      <w:numFmt w:val="bullet"/>
      <w:lvlText w:val=""/>
      <w:lvlJc w:val="left"/>
      <w:pPr>
        <w:tabs>
          <w:tab w:val="num" w:pos="2880"/>
        </w:tabs>
        <w:ind w:left="2880" w:hanging="360"/>
      </w:pPr>
      <w:rPr>
        <w:rFonts w:ascii="Wingdings 3" w:hAnsi="Wingdings 3" w:hint="default"/>
      </w:rPr>
    </w:lvl>
    <w:lvl w:ilvl="4" w:tplc="9FF87444" w:tentative="1">
      <w:start w:val="1"/>
      <w:numFmt w:val="bullet"/>
      <w:lvlText w:val=""/>
      <w:lvlJc w:val="left"/>
      <w:pPr>
        <w:tabs>
          <w:tab w:val="num" w:pos="3600"/>
        </w:tabs>
        <w:ind w:left="3600" w:hanging="360"/>
      </w:pPr>
      <w:rPr>
        <w:rFonts w:ascii="Wingdings 3" w:hAnsi="Wingdings 3" w:hint="default"/>
      </w:rPr>
    </w:lvl>
    <w:lvl w:ilvl="5" w:tplc="F89037FA" w:tentative="1">
      <w:start w:val="1"/>
      <w:numFmt w:val="bullet"/>
      <w:lvlText w:val=""/>
      <w:lvlJc w:val="left"/>
      <w:pPr>
        <w:tabs>
          <w:tab w:val="num" w:pos="4320"/>
        </w:tabs>
        <w:ind w:left="4320" w:hanging="360"/>
      </w:pPr>
      <w:rPr>
        <w:rFonts w:ascii="Wingdings 3" w:hAnsi="Wingdings 3" w:hint="default"/>
      </w:rPr>
    </w:lvl>
    <w:lvl w:ilvl="6" w:tplc="EF4002BE" w:tentative="1">
      <w:start w:val="1"/>
      <w:numFmt w:val="bullet"/>
      <w:lvlText w:val=""/>
      <w:lvlJc w:val="left"/>
      <w:pPr>
        <w:tabs>
          <w:tab w:val="num" w:pos="5040"/>
        </w:tabs>
        <w:ind w:left="5040" w:hanging="360"/>
      </w:pPr>
      <w:rPr>
        <w:rFonts w:ascii="Wingdings 3" w:hAnsi="Wingdings 3" w:hint="default"/>
      </w:rPr>
    </w:lvl>
    <w:lvl w:ilvl="7" w:tplc="94420AD0" w:tentative="1">
      <w:start w:val="1"/>
      <w:numFmt w:val="bullet"/>
      <w:lvlText w:val=""/>
      <w:lvlJc w:val="left"/>
      <w:pPr>
        <w:tabs>
          <w:tab w:val="num" w:pos="5760"/>
        </w:tabs>
        <w:ind w:left="5760" w:hanging="360"/>
      </w:pPr>
      <w:rPr>
        <w:rFonts w:ascii="Wingdings 3" w:hAnsi="Wingdings 3" w:hint="default"/>
      </w:rPr>
    </w:lvl>
    <w:lvl w:ilvl="8" w:tplc="214E0EE8" w:tentative="1">
      <w:start w:val="1"/>
      <w:numFmt w:val="bullet"/>
      <w:lvlText w:val=""/>
      <w:lvlJc w:val="left"/>
      <w:pPr>
        <w:tabs>
          <w:tab w:val="num" w:pos="6480"/>
        </w:tabs>
        <w:ind w:left="6480" w:hanging="360"/>
      </w:pPr>
      <w:rPr>
        <w:rFonts w:ascii="Wingdings 3" w:hAnsi="Wingdings 3" w:hint="default"/>
      </w:rPr>
    </w:lvl>
  </w:abstractNum>
  <w:abstractNum w:abstractNumId="106">
    <w:nsid w:val="5446392D"/>
    <w:multiLevelType w:val="hybridMultilevel"/>
    <w:tmpl w:val="4B845BC2"/>
    <w:lvl w:ilvl="0" w:tplc="AB963432">
      <w:start w:val="1"/>
      <w:numFmt w:val="bullet"/>
      <w:lvlText w:val=""/>
      <w:lvlJc w:val="left"/>
      <w:pPr>
        <w:tabs>
          <w:tab w:val="num" w:pos="720"/>
        </w:tabs>
        <w:ind w:left="720" w:hanging="360"/>
      </w:pPr>
      <w:rPr>
        <w:rFonts w:ascii="Wingdings 3" w:hAnsi="Wingdings 3" w:hint="default"/>
      </w:rPr>
    </w:lvl>
    <w:lvl w:ilvl="1" w:tplc="EC6C9A62" w:tentative="1">
      <w:start w:val="1"/>
      <w:numFmt w:val="bullet"/>
      <w:lvlText w:val=""/>
      <w:lvlJc w:val="left"/>
      <w:pPr>
        <w:tabs>
          <w:tab w:val="num" w:pos="1440"/>
        </w:tabs>
        <w:ind w:left="1440" w:hanging="360"/>
      </w:pPr>
      <w:rPr>
        <w:rFonts w:ascii="Wingdings 3" w:hAnsi="Wingdings 3" w:hint="default"/>
      </w:rPr>
    </w:lvl>
    <w:lvl w:ilvl="2" w:tplc="51EE7726" w:tentative="1">
      <w:start w:val="1"/>
      <w:numFmt w:val="bullet"/>
      <w:lvlText w:val=""/>
      <w:lvlJc w:val="left"/>
      <w:pPr>
        <w:tabs>
          <w:tab w:val="num" w:pos="2160"/>
        </w:tabs>
        <w:ind w:left="2160" w:hanging="360"/>
      </w:pPr>
      <w:rPr>
        <w:rFonts w:ascii="Wingdings 3" w:hAnsi="Wingdings 3" w:hint="default"/>
      </w:rPr>
    </w:lvl>
    <w:lvl w:ilvl="3" w:tplc="814E2E2A" w:tentative="1">
      <w:start w:val="1"/>
      <w:numFmt w:val="bullet"/>
      <w:lvlText w:val=""/>
      <w:lvlJc w:val="left"/>
      <w:pPr>
        <w:tabs>
          <w:tab w:val="num" w:pos="2880"/>
        </w:tabs>
        <w:ind w:left="2880" w:hanging="360"/>
      </w:pPr>
      <w:rPr>
        <w:rFonts w:ascii="Wingdings 3" w:hAnsi="Wingdings 3" w:hint="default"/>
      </w:rPr>
    </w:lvl>
    <w:lvl w:ilvl="4" w:tplc="5E86C028" w:tentative="1">
      <w:start w:val="1"/>
      <w:numFmt w:val="bullet"/>
      <w:lvlText w:val=""/>
      <w:lvlJc w:val="left"/>
      <w:pPr>
        <w:tabs>
          <w:tab w:val="num" w:pos="3600"/>
        </w:tabs>
        <w:ind w:left="3600" w:hanging="360"/>
      </w:pPr>
      <w:rPr>
        <w:rFonts w:ascii="Wingdings 3" w:hAnsi="Wingdings 3" w:hint="default"/>
      </w:rPr>
    </w:lvl>
    <w:lvl w:ilvl="5" w:tplc="7430B25A" w:tentative="1">
      <w:start w:val="1"/>
      <w:numFmt w:val="bullet"/>
      <w:lvlText w:val=""/>
      <w:lvlJc w:val="left"/>
      <w:pPr>
        <w:tabs>
          <w:tab w:val="num" w:pos="4320"/>
        </w:tabs>
        <w:ind w:left="4320" w:hanging="360"/>
      </w:pPr>
      <w:rPr>
        <w:rFonts w:ascii="Wingdings 3" w:hAnsi="Wingdings 3" w:hint="default"/>
      </w:rPr>
    </w:lvl>
    <w:lvl w:ilvl="6" w:tplc="C9485604" w:tentative="1">
      <w:start w:val="1"/>
      <w:numFmt w:val="bullet"/>
      <w:lvlText w:val=""/>
      <w:lvlJc w:val="left"/>
      <w:pPr>
        <w:tabs>
          <w:tab w:val="num" w:pos="5040"/>
        </w:tabs>
        <w:ind w:left="5040" w:hanging="360"/>
      </w:pPr>
      <w:rPr>
        <w:rFonts w:ascii="Wingdings 3" w:hAnsi="Wingdings 3" w:hint="default"/>
      </w:rPr>
    </w:lvl>
    <w:lvl w:ilvl="7" w:tplc="2A569318" w:tentative="1">
      <w:start w:val="1"/>
      <w:numFmt w:val="bullet"/>
      <w:lvlText w:val=""/>
      <w:lvlJc w:val="left"/>
      <w:pPr>
        <w:tabs>
          <w:tab w:val="num" w:pos="5760"/>
        </w:tabs>
        <w:ind w:left="5760" w:hanging="360"/>
      </w:pPr>
      <w:rPr>
        <w:rFonts w:ascii="Wingdings 3" w:hAnsi="Wingdings 3" w:hint="default"/>
      </w:rPr>
    </w:lvl>
    <w:lvl w:ilvl="8" w:tplc="98EE5660" w:tentative="1">
      <w:start w:val="1"/>
      <w:numFmt w:val="bullet"/>
      <w:lvlText w:val=""/>
      <w:lvlJc w:val="left"/>
      <w:pPr>
        <w:tabs>
          <w:tab w:val="num" w:pos="6480"/>
        </w:tabs>
        <w:ind w:left="6480" w:hanging="360"/>
      </w:pPr>
      <w:rPr>
        <w:rFonts w:ascii="Wingdings 3" w:hAnsi="Wingdings 3" w:hint="default"/>
      </w:rPr>
    </w:lvl>
  </w:abstractNum>
  <w:abstractNum w:abstractNumId="107">
    <w:nsid w:val="55D062F7"/>
    <w:multiLevelType w:val="hybridMultilevel"/>
    <w:tmpl w:val="C61A77E0"/>
    <w:lvl w:ilvl="0" w:tplc="632E6C74">
      <w:start w:val="1"/>
      <w:numFmt w:val="bullet"/>
      <w:lvlText w:val=""/>
      <w:lvlJc w:val="left"/>
      <w:pPr>
        <w:tabs>
          <w:tab w:val="num" w:pos="720"/>
        </w:tabs>
        <w:ind w:left="720" w:hanging="360"/>
      </w:pPr>
      <w:rPr>
        <w:rFonts w:ascii="Wingdings 2" w:hAnsi="Wingdings 2" w:hint="default"/>
      </w:rPr>
    </w:lvl>
    <w:lvl w:ilvl="1" w:tplc="27009AE6">
      <w:numFmt w:val="bullet"/>
      <w:lvlText w:val=""/>
      <w:lvlJc w:val="left"/>
      <w:pPr>
        <w:tabs>
          <w:tab w:val="num" w:pos="1440"/>
        </w:tabs>
        <w:ind w:left="1440" w:hanging="360"/>
      </w:pPr>
      <w:rPr>
        <w:rFonts w:ascii="Wingdings" w:hAnsi="Wingdings" w:hint="default"/>
      </w:rPr>
    </w:lvl>
    <w:lvl w:ilvl="2" w:tplc="105E625E" w:tentative="1">
      <w:start w:val="1"/>
      <w:numFmt w:val="bullet"/>
      <w:lvlText w:val=""/>
      <w:lvlJc w:val="left"/>
      <w:pPr>
        <w:tabs>
          <w:tab w:val="num" w:pos="2160"/>
        </w:tabs>
        <w:ind w:left="2160" w:hanging="360"/>
      </w:pPr>
      <w:rPr>
        <w:rFonts w:ascii="Wingdings 2" w:hAnsi="Wingdings 2" w:hint="default"/>
      </w:rPr>
    </w:lvl>
    <w:lvl w:ilvl="3" w:tplc="0AC6A91A" w:tentative="1">
      <w:start w:val="1"/>
      <w:numFmt w:val="bullet"/>
      <w:lvlText w:val=""/>
      <w:lvlJc w:val="left"/>
      <w:pPr>
        <w:tabs>
          <w:tab w:val="num" w:pos="2880"/>
        </w:tabs>
        <w:ind w:left="2880" w:hanging="360"/>
      </w:pPr>
      <w:rPr>
        <w:rFonts w:ascii="Wingdings 2" w:hAnsi="Wingdings 2" w:hint="default"/>
      </w:rPr>
    </w:lvl>
    <w:lvl w:ilvl="4" w:tplc="C3BA6008" w:tentative="1">
      <w:start w:val="1"/>
      <w:numFmt w:val="bullet"/>
      <w:lvlText w:val=""/>
      <w:lvlJc w:val="left"/>
      <w:pPr>
        <w:tabs>
          <w:tab w:val="num" w:pos="3600"/>
        </w:tabs>
        <w:ind w:left="3600" w:hanging="360"/>
      </w:pPr>
      <w:rPr>
        <w:rFonts w:ascii="Wingdings 2" w:hAnsi="Wingdings 2" w:hint="default"/>
      </w:rPr>
    </w:lvl>
    <w:lvl w:ilvl="5" w:tplc="9A40F7FE" w:tentative="1">
      <w:start w:val="1"/>
      <w:numFmt w:val="bullet"/>
      <w:lvlText w:val=""/>
      <w:lvlJc w:val="left"/>
      <w:pPr>
        <w:tabs>
          <w:tab w:val="num" w:pos="4320"/>
        </w:tabs>
        <w:ind w:left="4320" w:hanging="360"/>
      </w:pPr>
      <w:rPr>
        <w:rFonts w:ascii="Wingdings 2" w:hAnsi="Wingdings 2" w:hint="default"/>
      </w:rPr>
    </w:lvl>
    <w:lvl w:ilvl="6" w:tplc="680CF77E" w:tentative="1">
      <w:start w:val="1"/>
      <w:numFmt w:val="bullet"/>
      <w:lvlText w:val=""/>
      <w:lvlJc w:val="left"/>
      <w:pPr>
        <w:tabs>
          <w:tab w:val="num" w:pos="5040"/>
        </w:tabs>
        <w:ind w:left="5040" w:hanging="360"/>
      </w:pPr>
      <w:rPr>
        <w:rFonts w:ascii="Wingdings 2" w:hAnsi="Wingdings 2" w:hint="default"/>
      </w:rPr>
    </w:lvl>
    <w:lvl w:ilvl="7" w:tplc="680886F6" w:tentative="1">
      <w:start w:val="1"/>
      <w:numFmt w:val="bullet"/>
      <w:lvlText w:val=""/>
      <w:lvlJc w:val="left"/>
      <w:pPr>
        <w:tabs>
          <w:tab w:val="num" w:pos="5760"/>
        </w:tabs>
        <w:ind w:left="5760" w:hanging="360"/>
      </w:pPr>
      <w:rPr>
        <w:rFonts w:ascii="Wingdings 2" w:hAnsi="Wingdings 2" w:hint="default"/>
      </w:rPr>
    </w:lvl>
    <w:lvl w:ilvl="8" w:tplc="16087ECC" w:tentative="1">
      <w:start w:val="1"/>
      <w:numFmt w:val="bullet"/>
      <w:lvlText w:val=""/>
      <w:lvlJc w:val="left"/>
      <w:pPr>
        <w:tabs>
          <w:tab w:val="num" w:pos="6480"/>
        </w:tabs>
        <w:ind w:left="6480" w:hanging="360"/>
      </w:pPr>
      <w:rPr>
        <w:rFonts w:ascii="Wingdings 2" w:hAnsi="Wingdings 2" w:hint="default"/>
      </w:rPr>
    </w:lvl>
  </w:abstractNum>
  <w:abstractNum w:abstractNumId="108">
    <w:nsid w:val="563F06E1"/>
    <w:multiLevelType w:val="hybridMultilevel"/>
    <w:tmpl w:val="4288D672"/>
    <w:lvl w:ilvl="0" w:tplc="90AEF0BA">
      <w:start w:val="1"/>
      <w:numFmt w:val="decimal"/>
      <w:lvlText w:val="%1."/>
      <w:lvlJc w:val="left"/>
      <w:pPr>
        <w:tabs>
          <w:tab w:val="num" w:pos="720"/>
        </w:tabs>
        <w:ind w:left="720" w:hanging="360"/>
      </w:pPr>
    </w:lvl>
    <w:lvl w:ilvl="1" w:tplc="BE9AAE78">
      <w:numFmt w:val="bullet"/>
      <w:lvlText w:val="•"/>
      <w:lvlJc w:val="left"/>
      <w:pPr>
        <w:tabs>
          <w:tab w:val="num" w:pos="1440"/>
        </w:tabs>
        <w:ind w:left="1440" w:hanging="360"/>
      </w:pPr>
      <w:rPr>
        <w:rFonts w:ascii="Arial" w:hAnsi="Arial" w:hint="default"/>
      </w:rPr>
    </w:lvl>
    <w:lvl w:ilvl="2" w:tplc="AF40DCEA" w:tentative="1">
      <w:start w:val="1"/>
      <w:numFmt w:val="decimal"/>
      <w:lvlText w:val="%3."/>
      <w:lvlJc w:val="left"/>
      <w:pPr>
        <w:tabs>
          <w:tab w:val="num" w:pos="2160"/>
        </w:tabs>
        <w:ind w:left="2160" w:hanging="360"/>
      </w:pPr>
    </w:lvl>
    <w:lvl w:ilvl="3" w:tplc="833E7AA6" w:tentative="1">
      <w:start w:val="1"/>
      <w:numFmt w:val="decimal"/>
      <w:lvlText w:val="%4."/>
      <w:lvlJc w:val="left"/>
      <w:pPr>
        <w:tabs>
          <w:tab w:val="num" w:pos="2880"/>
        </w:tabs>
        <w:ind w:left="2880" w:hanging="360"/>
      </w:pPr>
    </w:lvl>
    <w:lvl w:ilvl="4" w:tplc="C67AB998" w:tentative="1">
      <w:start w:val="1"/>
      <w:numFmt w:val="decimal"/>
      <w:lvlText w:val="%5."/>
      <w:lvlJc w:val="left"/>
      <w:pPr>
        <w:tabs>
          <w:tab w:val="num" w:pos="3600"/>
        </w:tabs>
        <w:ind w:left="3600" w:hanging="360"/>
      </w:pPr>
    </w:lvl>
    <w:lvl w:ilvl="5" w:tplc="9572CC80" w:tentative="1">
      <w:start w:val="1"/>
      <w:numFmt w:val="decimal"/>
      <w:lvlText w:val="%6."/>
      <w:lvlJc w:val="left"/>
      <w:pPr>
        <w:tabs>
          <w:tab w:val="num" w:pos="4320"/>
        </w:tabs>
        <w:ind w:left="4320" w:hanging="360"/>
      </w:pPr>
    </w:lvl>
    <w:lvl w:ilvl="6" w:tplc="C5A4CC50" w:tentative="1">
      <w:start w:val="1"/>
      <w:numFmt w:val="decimal"/>
      <w:lvlText w:val="%7."/>
      <w:lvlJc w:val="left"/>
      <w:pPr>
        <w:tabs>
          <w:tab w:val="num" w:pos="5040"/>
        </w:tabs>
        <w:ind w:left="5040" w:hanging="360"/>
      </w:pPr>
    </w:lvl>
    <w:lvl w:ilvl="7" w:tplc="A08EE508" w:tentative="1">
      <w:start w:val="1"/>
      <w:numFmt w:val="decimal"/>
      <w:lvlText w:val="%8."/>
      <w:lvlJc w:val="left"/>
      <w:pPr>
        <w:tabs>
          <w:tab w:val="num" w:pos="5760"/>
        </w:tabs>
        <w:ind w:left="5760" w:hanging="360"/>
      </w:pPr>
    </w:lvl>
    <w:lvl w:ilvl="8" w:tplc="E3EED6F4" w:tentative="1">
      <w:start w:val="1"/>
      <w:numFmt w:val="decimal"/>
      <w:lvlText w:val="%9."/>
      <w:lvlJc w:val="left"/>
      <w:pPr>
        <w:tabs>
          <w:tab w:val="num" w:pos="6480"/>
        </w:tabs>
        <w:ind w:left="6480" w:hanging="360"/>
      </w:pPr>
    </w:lvl>
  </w:abstractNum>
  <w:abstractNum w:abstractNumId="109">
    <w:nsid w:val="57E5221E"/>
    <w:multiLevelType w:val="hybridMultilevel"/>
    <w:tmpl w:val="0518CE7A"/>
    <w:lvl w:ilvl="0" w:tplc="D284B216">
      <w:start w:val="1"/>
      <w:numFmt w:val="bullet"/>
      <w:lvlText w:val=""/>
      <w:lvlJc w:val="left"/>
      <w:pPr>
        <w:tabs>
          <w:tab w:val="num" w:pos="720"/>
        </w:tabs>
        <w:ind w:left="720" w:hanging="360"/>
      </w:pPr>
      <w:rPr>
        <w:rFonts w:ascii="Wingdings 3" w:hAnsi="Wingdings 3" w:hint="default"/>
      </w:rPr>
    </w:lvl>
    <w:lvl w:ilvl="1" w:tplc="A8FC5F3C" w:tentative="1">
      <w:start w:val="1"/>
      <w:numFmt w:val="bullet"/>
      <w:lvlText w:val=""/>
      <w:lvlJc w:val="left"/>
      <w:pPr>
        <w:tabs>
          <w:tab w:val="num" w:pos="1440"/>
        </w:tabs>
        <w:ind w:left="1440" w:hanging="360"/>
      </w:pPr>
      <w:rPr>
        <w:rFonts w:ascii="Wingdings 3" w:hAnsi="Wingdings 3" w:hint="default"/>
      </w:rPr>
    </w:lvl>
    <w:lvl w:ilvl="2" w:tplc="DCFA06E2" w:tentative="1">
      <w:start w:val="1"/>
      <w:numFmt w:val="bullet"/>
      <w:lvlText w:val=""/>
      <w:lvlJc w:val="left"/>
      <w:pPr>
        <w:tabs>
          <w:tab w:val="num" w:pos="2160"/>
        </w:tabs>
        <w:ind w:left="2160" w:hanging="360"/>
      </w:pPr>
      <w:rPr>
        <w:rFonts w:ascii="Wingdings 3" w:hAnsi="Wingdings 3" w:hint="default"/>
      </w:rPr>
    </w:lvl>
    <w:lvl w:ilvl="3" w:tplc="4CCA6D1C" w:tentative="1">
      <w:start w:val="1"/>
      <w:numFmt w:val="bullet"/>
      <w:lvlText w:val=""/>
      <w:lvlJc w:val="left"/>
      <w:pPr>
        <w:tabs>
          <w:tab w:val="num" w:pos="2880"/>
        </w:tabs>
        <w:ind w:left="2880" w:hanging="360"/>
      </w:pPr>
      <w:rPr>
        <w:rFonts w:ascii="Wingdings 3" w:hAnsi="Wingdings 3" w:hint="default"/>
      </w:rPr>
    </w:lvl>
    <w:lvl w:ilvl="4" w:tplc="4B265A18" w:tentative="1">
      <w:start w:val="1"/>
      <w:numFmt w:val="bullet"/>
      <w:lvlText w:val=""/>
      <w:lvlJc w:val="left"/>
      <w:pPr>
        <w:tabs>
          <w:tab w:val="num" w:pos="3600"/>
        </w:tabs>
        <w:ind w:left="3600" w:hanging="360"/>
      </w:pPr>
      <w:rPr>
        <w:rFonts w:ascii="Wingdings 3" w:hAnsi="Wingdings 3" w:hint="default"/>
      </w:rPr>
    </w:lvl>
    <w:lvl w:ilvl="5" w:tplc="DCD8DC58" w:tentative="1">
      <w:start w:val="1"/>
      <w:numFmt w:val="bullet"/>
      <w:lvlText w:val=""/>
      <w:lvlJc w:val="left"/>
      <w:pPr>
        <w:tabs>
          <w:tab w:val="num" w:pos="4320"/>
        </w:tabs>
        <w:ind w:left="4320" w:hanging="360"/>
      </w:pPr>
      <w:rPr>
        <w:rFonts w:ascii="Wingdings 3" w:hAnsi="Wingdings 3" w:hint="default"/>
      </w:rPr>
    </w:lvl>
    <w:lvl w:ilvl="6" w:tplc="C8F01278" w:tentative="1">
      <w:start w:val="1"/>
      <w:numFmt w:val="bullet"/>
      <w:lvlText w:val=""/>
      <w:lvlJc w:val="left"/>
      <w:pPr>
        <w:tabs>
          <w:tab w:val="num" w:pos="5040"/>
        </w:tabs>
        <w:ind w:left="5040" w:hanging="360"/>
      </w:pPr>
      <w:rPr>
        <w:rFonts w:ascii="Wingdings 3" w:hAnsi="Wingdings 3" w:hint="default"/>
      </w:rPr>
    </w:lvl>
    <w:lvl w:ilvl="7" w:tplc="CC6CF1E2" w:tentative="1">
      <w:start w:val="1"/>
      <w:numFmt w:val="bullet"/>
      <w:lvlText w:val=""/>
      <w:lvlJc w:val="left"/>
      <w:pPr>
        <w:tabs>
          <w:tab w:val="num" w:pos="5760"/>
        </w:tabs>
        <w:ind w:left="5760" w:hanging="360"/>
      </w:pPr>
      <w:rPr>
        <w:rFonts w:ascii="Wingdings 3" w:hAnsi="Wingdings 3" w:hint="default"/>
      </w:rPr>
    </w:lvl>
    <w:lvl w:ilvl="8" w:tplc="2F206008" w:tentative="1">
      <w:start w:val="1"/>
      <w:numFmt w:val="bullet"/>
      <w:lvlText w:val=""/>
      <w:lvlJc w:val="left"/>
      <w:pPr>
        <w:tabs>
          <w:tab w:val="num" w:pos="6480"/>
        </w:tabs>
        <w:ind w:left="6480" w:hanging="360"/>
      </w:pPr>
      <w:rPr>
        <w:rFonts w:ascii="Wingdings 3" w:hAnsi="Wingdings 3" w:hint="default"/>
      </w:rPr>
    </w:lvl>
  </w:abstractNum>
  <w:abstractNum w:abstractNumId="110">
    <w:nsid w:val="58F625FB"/>
    <w:multiLevelType w:val="hybridMultilevel"/>
    <w:tmpl w:val="9350CE6E"/>
    <w:lvl w:ilvl="0" w:tplc="E2440AE4">
      <w:start w:val="1"/>
      <w:numFmt w:val="bullet"/>
      <w:lvlText w:val=""/>
      <w:lvlJc w:val="left"/>
      <w:pPr>
        <w:tabs>
          <w:tab w:val="num" w:pos="720"/>
        </w:tabs>
        <w:ind w:left="720" w:hanging="360"/>
      </w:pPr>
      <w:rPr>
        <w:rFonts w:ascii="Wingdings 2" w:hAnsi="Wingdings 2" w:hint="default"/>
      </w:rPr>
    </w:lvl>
    <w:lvl w:ilvl="1" w:tplc="22BCFA28" w:tentative="1">
      <w:start w:val="1"/>
      <w:numFmt w:val="bullet"/>
      <w:lvlText w:val=""/>
      <w:lvlJc w:val="left"/>
      <w:pPr>
        <w:tabs>
          <w:tab w:val="num" w:pos="1440"/>
        </w:tabs>
        <w:ind w:left="1440" w:hanging="360"/>
      </w:pPr>
      <w:rPr>
        <w:rFonts w:ascii="Wingdings 2" w:hAnsi="Wingdings 2" w:hint="default"/>
      </w:rPr>
    </w:lvl>
    <w:lvl w:ilvl="2" w:tplc="88C8FBCA" w:tentative="1">
      <w:start w:val="1"/>
      <w:numFmt w:val="bullet"/>
      <w:lvlText w:val=""/>
      <w:lvlJc w:val="left"/>
      <w:pPr>
        <w:tabs>
          <w:tab w:val="num" w:pos="2160"/>
        </w:tabs>
        <w:ind w:left="2160" w:hanging="360"/>
      </w:pPr>
      <w:rPr>
        <w:rFonts w:ascii="Wingdings 2" w:hAnsi="Wingdings 2" w:hint="default"/>
      </w:rPr>
    </w:lvl>
    <w:lvl w:ilvl="3" w:tplc="2F8A0E1E" w:tentative="1">
      <w:start w:val="1"/>
      <w:numFmt w:val="bullet"/>
      <w:lvlText w:val=""/>
      <w:lvlJc w:val="left"/>
      <w:pPr>
        <w:tabs>
          <w:tab w:val="num" w:pos="2880"/>
        </w:tabs>
        <w:ind w:left="2880" w:hanging="360"/>
      </w:pPr>
      <w:rPr>
        <w:rFonts w:ascii="Wingdings 2" w:hAnsi="Wingdings 2" w:hint="default"/>
      </w:rPr>
    </w:lvl>
    <w:lvl w:ilvl="4" w:tplc="F4F27C4A" w:tentative="1">
      <w:start w:val="1"/>
      <w:numFmt w:val="bullet"/>
      <w:lvlText w:val=""/>
      <w:lvlJc w:val="left"/>
      <w:pPr>
        <w:tabs>
          <w:tab w:val="num" w:pos="3600"/>
        </w:tabs>
        <w:ind w:left="3600" w:hanging="360"/>
      </w:pPr>
      <w:rPr>
        <w:rFonts w:ascii="Wingdings 2" w:hAnsi="Wingdings 2" w:hint="default"/>
      </w:rPr>
    </w:lvl>
    <w:lvl w:ilvl="5" w:tplc="B8BCB6F4" w:tentative="1">
      <w:start w:val="1"/>
      <w:numFmt w:val="bullet"/>
      <w:lvlText w:val=""/>
      <w:lvlJc w:val="left"/>
      <w:pPr>
        <w:tabs>
          <w:tab w:val="num" w:pos="4320"/>
        </w:tabs>
        <w:ind w:left="4320" w:hanging="360"/>
      </w:pPr>
      <w:rPr>
        <w:rFonts w:ascii="Wingdings 2" w:hAnsi="Wingdings 2" w:hint="default"/>
      </w:rPr>
    </w:lvl>
    <w:lvl w:ilvl="6" w:tplc="4594AFA2" w:tentative="1">
      <w:start w:val="1"/>
      <w:numFmt w:val="bullet"/>
      <w:lvlText w:val=""/>
      <w:lvlJc w:val="left"/>
      <w:pPr>
        <w:tabs>
          <w:tab w:val="num" w:pos="5040"/>
        </w:tabs>
        <w:ind w:left="5040" w:hanging="360"/>
      </w:pPr>
      <w:rPr>
        <w:rFonts w:ascii="Wingdings 2" w:hAnsi="Wingdings 2" w:hint="default"/>
      </w:rPr>
    </w:lvl>
    <w:lvl w:ilvl="7" w:tplc="89142694" w:tentative="1">
      <w:start w:val="1"/>
      <w:numFmt w:val="bullet"/>
      <w:lvlText w:val=""/>
      <w:lvlJc w:val="left"/>
      <w:pPr>
        <w:tabs>
          <w:tab w:val="num" w:pos="5760"/>
        </w:tabs>
        <w:ind w:left="5760" w:hanging="360"/>
      </w:pPr>
      <w:rPr>
        <w:rFonts w:ascii="Wingdings 2" w:hAnsi="Wingdings 2" w:hint="default"/>
      </w:rPr>
    </w:lvl>
    <w:lvl w:ilvl="8" w:tplc="5B0E9056" w:tentative="1">
      <w:start w:val="1"/>
      <w:numFmt w:val="bullet"/>
      <w:lvlText w:val=""/>
      <w:lvlJc w:val="left"/>
      <w:pPr>
        <w:tabs>
          <w:tab w:val="num" w:pos="6480"/>
        </w:tabs>
        <w:ind w:left="6480" w:hanging="360"/>
      </w:pPr>
      <w:rPr>
        <w:rFonts w:ascii="Wingdings 2" w:hAnsi="Wingdings 2" w:hint="default"/>
      </w:rPr>
    </w:lvl>
  </w:abstractNum>
  <w:abstractNum w:abstractNumId="111">
    <w:nsid w:val="5ABB704B"/>
    <w:multiLevelType w:val="hybridMultilevel"/>
    <w:tmpl w:val="5E3A4E44"/>
    <w:lvl w:ilvl="0" w:tplc="179624BC">
      <w:start w:val="1"/>
      <w:numFmt w:val="bullet"/>
      <w:lvlText w:val=""/>
      <w:lvlJc w:val="left"/>
      <w:pPr>
        <w:tabs>
          <w:tab w:val="num" w:pos="720"/>
        </w:tabs>
        <w:ind w:left="720" w:hanging="360"/>
      </w:pPr>
      <w:rPr>
        <w:rFonts w:ascii="Wingdings 3" w:hAnsi="Wingdings 3" w:hint="default"/>
      </w:rPr>
    </w:lvl>
    <w:lvl w:ilvl="1" w:tplc="91C2550A">
      <w:numFmt w:val="bullet"/>
      <w:lvlText w:val="•"/>
      <w:lvlJc w:val="left"/>
      <w:pPr>
        <w:tabs>
          <w:tab w:val="num" w:pos="1440"/>
        </w:tabs>
        <w:ind w:left="1440" w:hanging="360"/>
      </w:pPr>
      <w:rPr>
        <w:rFonts w:ascii="Arial" w:hAnsi="Arial" w:hint="default"/>
      </w:rPr>
    </w:lvl>
    <w:lvl w:ilvl="2" w:tplc="EF509A7C" w:tentative="1">
      <w:start w:val="1"/>
      <w:numFmt w:val="bullet"/>
      <w:lvlText w:val=""/>
      <w:lvlJc w:val="left"/>
      <w:pPr>
        <w:tabs>
          <w:tab w:val="num" w:pos="2160"/>
        </w:tabs>
        <w:ind w:left="2160" w:hanging="360"/>
      </w:pPr>
      <w:rPr>
        <w:rFonts w:ascii="Wingdings 3" w:hAnsi="Wingdings 3" w:hint="default"/>
      </w:rPr>
    </w:lvl>
    <w:lvl w:ilvl="3" w:tplc="FBC66BCE" w:tentative="1">
      <w:start w:val="1"/>
      <w:numFmt w:val="bullet"/>
      <w:lvlText w:val=""/>
      <w:lvlJc w:val="left"/>
      <w:pPr>
        <w:tabs>
          <w:tab w:val="num" w:pos="2880"/>
        </w:tabs>
        <w:ind w:left="2880" w:hanging="360"/>
      </w:pPr>
      <w:rPr>
        <w:rFonts w:ascii="Wingdings 3" w:hAnsi="Wingdings 3" w:hint="default"/>
      </w:rPr>
    </w:lvl>
    <w:lvl w:ilvl="4" w:tplc="19B6BB56" w:tentative="1">
      <w:start w:val="1"/>
      <w:numFmt w:val="bullet"/>
      <w:lvlText w:val=""/>
      <w:lvlJc w:val="left"/>
      <w:pPr>
        <w:tabs>
          <w:tab w:val="num" w:pos="3600"/>
        </w:tabs>
        <w:ind w:left="3600" w:hanging="360"/>
      </w:pPr>
      <w:rPr>
        <w:rFonts w:ascii="Wingdings 3" w:hAnsi="Wingdings 3" w:hint="default"/>
      </w:rPr>
    </w:lvl>
    <w:lvl w:ilvl="5" w:tplc="79BA4B9C" w:tentative="1">
      <w:start w:val="1"/>
      <w:numFmt w:val="bullet"/>
      <w:lvlText w:val=""/>
      <w:lvlJc w:val="left"/>
      <w:pPr>
        <w:tabs>
          <w:tab w:val="num" w:pos="4320"/>
        </w:tabs>
        <w:ind w:left="4320" w:hanging="360"/>
      </w:pPr>
      <w:rPr>
        <w:rFonts w:ascii="Wingdings 3" w:hAnsi="Wingdings 3" w:hint="default"/>
      </w:rPr>
    </w:lvl>
    <w:lvl w:ilvl="6" w:tplc="FE94245E" w:tentative="1">
      <w:start w:val="1"/>
      <w:numFmt w:val="bullet"/>
      <w:lvlText w:val=""/>
      <w:lvlJc w:val="left"/>
      <w:pPr>
        <w:tabs>
          <w:tab w:val="num" w:pos="5040"/>
        </w:tabs>
        <w:ind w:left="5040" w:hanging="360"/>
      </w:pPr>
      <w:rPr>
        <w:rFonts w:ascii="Wingdings 3" w:hAnsi="Wingdings 3" w:hint="default"/>
      </w:rPr>
    </w:lvl>
    <w:lvl w:ilvl="7" w:tplc="85581A9A" w:tentative="1">
      <w:start w:val="1"/>
      <w:numFmt w:val="bullet"/>
      <w:lvlText w:val=""/>
      <w:lvlJc w:val="left"/>
      <w:pPr>
        <w:tabs>
          <w:tab w:val="num" w:pos="5760"/>
        </w:tabs>
        <w:ind w:left="5760" w:hanging="360"/>
      </w:pPr>
      <w:rPr>
        <w:rFonts w:ascii="Wingdings 3" w:hAnsi="Wingdings 3" w:hint="default"/>
      </w:rPr>
    </w:lvl>
    <w:lvl w:ilvl="8" w:tplc="D6BEDCE4" w:tentative="1">
      <w:start w:val="1"/>
      <w:numFmt w:val="bullet"/>
      <w:lvlText w:val=""/>
      <w:lvlJc w:val="left"/>
      <w:pPr>
        <w:tabs>
          <w:tab w:val="num" w:pos="6480"/>
        </w:tabs>
        <w:ind w:left="6480" w:hanging="360"/>
      </w:pPr>
      <w:rPr>
        <w:rFonts w:ascii="Wingdings 3" w:hAnsi="Wingdings 3" w:hint="default"/>
      </w:rPr>
    </w:lvl>
  </w:abstractNum>
  <w:abstractNum w:abstractNumId="112">
    <w:nsid w:val="5B297CDC"/>
    <w:multiLevelType w:val="hybridMultilevel"/>
    <w:tmpl w:val="C298CFEA"/>
    <w:lvl w:ilvl="0" w:tplc="C2A6125E">
      <w:start w:val="1"/>
      <w:numFmt w:val="bullet"/>
      <w:lvlText w:val=""/>
      <w:lvlJc w:val="left"/>
      <w:pPr>
        <w:tabs>
          <w:tab w:val="num" w:pos="720"/>
        </w:tabs>
        <w:ind w:left="720" w:hanging="360"/>
      </w:pPr>
      <w:rPr>
        <w:rFonts w:ascii="Wingdings 3" w:hAnsi="Wingdings 3" w:hint="default"/>
      </w:rPr>
    </w:lvl>
    <w:lvl w:ilvl="1" w:tplc="1EF6101C" w:tentative="1">
      <w:start w:val="1"/>
      <w:numFmt w:val="bullet"/>
      <w:lvlText w:val=""/>
      <w:lvlJc w:val="left"/>
      <w:pPr>
        <w:tabs>
          <w:tab w:val="num" w:pos="1440"/>
        </w:tabs>
        <w:ind w:left="1440" w:hanging="360"/>
      </w:pPr>
      <w:rPr>
        <w:rFonts w:ascii="Wingdings 3" w:hAnsi="Wingdings 3" w:hint="default"/>
      </w:rPr>
    </w:lvl>
    <w:lvl w:ilvl="2" w:tplc="430694C4" w:tentative="1">
      <w:start w:val="1"/>
      <w:numFmt w:val="bullet"/>
      <w:lvlText w:val=""/>
      <w:lvlJc w:val="left"/>
      <w:pPr>
        <w:tabs>
          <w:tab w:val="num" w:pos="2160"/>
        </w:tabs>
        <w:ind w:left="2160" w:hanging="360"/>
      </w:pPr>
      <w:rPr>
        <w:rFonts w:ascii="Wingdings 3" w:hAnsi="Wingdings 3" w:hint="default"/>
      </w:rPr>
    </w:lvl>
    <w:lvl w:ilvl="3" w:tplc="CD861AAA" w:tentative="1">
      <w:start w:val="1"/>
      <w:numFmt w:val="bullet"/>
      <w:lvlText w:val=""/>
      <w:lvlJc w:val="left"/>
      <w:pPr>
        <w:tabs>
          <w:tab w:val="num" w:pos="2880"/>
        </w:tabs>
        <w:ind w:left="2880" w:hanging="360"/>
      </w:pPr>
      <w:rPr>
        <w:rFonts w:ascii="Wingdings 3" w:hAnsi="Wingdings 3" w:hint="default"/>
      </w:rPr>
    </w:lvl>
    <w:lvl w:ilvl="4" w:tplc="2B9A3D6A" w:tentative="1">
      <w:start w:val="1"/>
      <w:numFmt w:val="bullet"/>
      <w:lvlText w:val=""/>
      <w:lvlJc w:val="left"/>
      <w:pPr>
        <w:tabs>
          <w:tab w:val="num" w:pos="3600"/>
        </w:tabs>
        <w:ind w:left="3600" w:hanging="360"/>
      </w:pPr>
      <w:rPr>
        <w:rFonts w:ascii="Wingdings 3" w:hAnsi="Wingdings 3" w:hint="default"/>
      </w:rPr>
    </w:lvl>
    <w:lvl w:ilvl="5" w:tplc="69CAE840" w:tentative="1">
      <w:start w:val="1"/>
      <w:numFmt w:val="bullet"/>
      <w:lvlText w:val=""/>
      <w:lvlJc w:val="left"/>
      <w:pPr>
        <w:tabs>
          <w:tab w:val="num" w:pos="4320"/>
        </w:tabs>
        <w:ind w:left="4320" w:hanging="360"/>
      </w:pPr>
      <w:rPr>
        <w:rFonts w:ascii="Wingdings 3" w:hAnsi="Wingdings 3" w:hint="default"/>
      </w:rPr>
    </w:lvl>
    <w:lvl w:ilvl="6" w:tplc="682A836C" w:tentative="1">
      <w:start w:val="1"/>
      <w:numFmt w:val="bullet"/>
      <w:lvlText w:val=""/>
      <w:lvlJc w:val="left"/>
      <w:pPr>
        <w:tabs>
          <w:tab w:val="num" w:pos="5040"/>
        </w:tabs>
        <w:ind w:left="5040" w:hanging="360"/>
      </w:pPr>
      <w:rPr>
        <w:rFonts w:ascii="Wingdings 3" w:hAnsi="Wingdings 3" w:hint="default"/>
      </w:rPr>
    </w:lvl>
    <w:lvl w:ilvl="7" w:tplc="6658CAD2" w:tentative="1">
      <w:start w:val="1"/>
      <w:numFmt w:val="bullet"/>
      <w:lvlText w:val=""/>
      <w:lvlJc w:val="left"/>
      <w:pPr>
        <w:tabs>
          <w:tab w:val="num" w:pos="5760"/>
        </w:tabs>
        <w:ind w:left="5760" w:hanging="360"/>
      </w:pPr>
      <w:rPr>
        <w:rFonts w:ascii="Wingdings 3" w:hAnsi="Wingdings 3" w:hint="default"/>
      </w:rPr>
    </w:lvl>
    <w:lvl w:ilvl="8" w:tplc="9716C704" w:tentative="1">
      <w:start w:val="1"/>
      <w:numFmt w:val="bullet"/>
      <w:lvlText w:val=""/>
      <w:lvlJc w:val="left"/>
      <w:pPr>
        <w:tabs>
          <w:tab w:val="num" w:pos="6480"/>
        </w:tabs>
        <w:ind w:left="6480" w:hanging="360"/>
      </w:pPr>
      <w:rPr>
        <w:rFonts w:ascii="Wingdings 3" w:hAnsi="Wingdings 3" w:hint="default"/>
      </w:rPr>
    </w:lvl>
  </w:abstractNum>
  <w:abstractNum w:abstractNumId="113">
    <w:nsid w:val="5CC0701F"/>
    <w:multiLevelType w:val="hybridMultilevel"/>
    <w:tmpl w:val="3E2438EC"/>
    <w:lvl w:ilvl="0" w:tplc="286C363A">
      <w:start w:val="1"/>
      <w:numFmt w:val="bullet"/>
      <w:lvlText w:val="•"/>
      <w:lvlJc w:val="left"/>
      <w:pPr>
        <w:tabs>
          <w:tab w:val="num" w:pos="720"/>
        </w:tabs>
        <w:ind w:left="720" w:hanging="360"/>
      </w:pPr>
      <w:rPr>
        <w:rFonts w:ascii="Arial" w:hAnsi="Arial" w:hint="default"/>
      </w:rPr>
    </w:lvl>
    <w:lvl w:ilvl="1" w:tplc="ABDEE316">
      <w:numFmt w:val="bullet"/>
      <w:lvlText w:val="•"/>
      <w:lvlJc w:val="left"/>
      <w:pPr>
        <w:tabs>
          <w:tab w:val="num" w:pos="1440"/>
        </w:tabs>
        <w:ind w:left="1440" w:hanging="360"/>
      </w:pPr>
      <w:rPr>
        <w:rFonts w:ascii="Arial" w:hAnsi="Arial" w:hint="default"/>
      </w:rPr>
    </w:lvl>
    <w:lvl w:ilvl="2" w:tplc="6AE2C6EA" w:tentative="1">
      <w:start w:val="1"/>
      <w:numFmt w:val="bullet"/>
      <w:lvlText w:val="•"/>
      <w:lvlJc w:val="left"/>
      <w:pPr>
        <w:tabs>
          <w:tab w:val="num" w:pos="2160"/>
        </w:tabs>
        <w:ind w:left="2160" w:hanging="360"/>
      </w:pPr>
      <w:rPr>
        <w:rFonts w:ascii="Arial" w:hAnsi="Arial" w:hint="default"/>
      </w:rPr>
    </w:lvl>
    <w:lvl w:ilvl="3" w:tplc="A9C6B302" w:tentative="1">
      <w:start w:val="1"/>
      <w:numFmt w:val="bullet"/>
      <w:lvlText w:val="•"/>
      <w:lvlJc w:val="left"/>
      <w:pPr>
        <w:tabs>
          <w:tab w:val="num" w:pos="2880"/>
        </w:tabs>
        <w:ind w:left="2880" w:hanging="360"/>
      </w:pPr>
      <w:rPr>
        <w:rFonts w:ascii="Arial" w:hAnsi="Arial" w:hint="default"/>
      </w:rPr>
    </w:lvl>
    <w:lvl w:ilvl="4" w:tplc="FE7C97F4" w:tentative="1">
      <w:start w:val="1"/>
      <w:numFmt w:val="bullet"/>
      <w:lvlText w:val="•"/>
      <w:lvlJc w:val="left"/>
      <w:pPr>
        <w:tabs>
          <w:tab w:val="num" w:pos="3600"/>
        </w:tabs>
        <w:ind w:left="3600" w:hanging="360"/>
      </w:pPr>
      <w:rPr>
        <w:rFonts w:ascii="Arial" w:hAnsi="Arial" w:hint="default"/>
      </w:rPr>
    </w:lvl>
    <w:lvl w:ilvl="5" w:tplc="0CA0BED2" w:tentative="1">
      <w:start w:val="1"/>
      <w:numFmt w:val="bullet"/>
      <w:lvlText w:val="•"/>
      <w:lvlJc w:val="left"/>
      <w:pPr>
        <w:tabs>
          <w:tab w:val="num" w:pos="4320"/>
        </w:tabs>
        <w:ind w:left="4320" w:hanging="360"/>
      </w:pPr>
      <w:rPr>
        <w:rFonts w:ascii="Arial" w:hAnsi="Arial" w:hint="default"/>
      </w:rPr>
    </w:lvl>
    <w:lvl w:ilvl="6" w:tplc="0B4A848C" w:tentative="1">
      <w:start w:val="1"/>
      <w:numFmt w:val="bullet"/>
      <w:lvlText w:val="•"/>
      <w:lvlJc w:val="left"/>
      <w:pPr>
        <w:tabs>
          <w:tab w:val="num" w:pos="5040"/>
        </w:tabs>
        <w:ind w:left="5040" w:hanging="360"/>
      </w:pPr>
      <w:rPr>
        <w:rFonts w:ascii="Arial" w:hAnsi="Arial" w:hint="default"/>
      </w:rPr>
    </w:lvl>
    <w:lvl w:ilvl="7" w:tplc="65BEC5BA" w:tentative="1">
      <w:start w:val="1"/>
      <w:numFmt w:val="bullet"/>
      <w:lvlText w:val="•"/>
      <w:lvlJc w:val="left"/>
      <w:pPr>
        <w:tabs>
          <w:tab w:val="num" w:pos="5760"/>
        </w:tabs>
        <w:ind w:left="5760" w:hanging="360"/>
      </w:pPr>
      <w:rPr>
        <w:rFonts w:ascii="Arial" w:hAnsi="Arial" w:hint="default"/>
      </w:rPr>
    </w:lvl>
    <w:lvl w:ilvl="8" w:tplc="E9B8ED52" w:tentative="1">
      <w:start w:val="1"/>
      <w:numFmt w:val="bullet"/>
      <w:lvlText w:val="•"/>
      <w:lvlJc w:val="left"/>
      <w:pPr>
        <w:tabs>
          <w:tab w:val="num" w:pos="6480"/>
        </w:tabs>
        <w:ind w:left="6480" w:hanging="360"/>
      </w:pPr>
      <w:rPr>
        <w:rFonts w:ascii="Arial" w:hAnsi="Arial" w:hint="default"/>
      </w:rPr>
    </w:lvl>
  </w:abstractNum>
  <w:abstractNum w:abstractNumId="114">
    <w:nsid w:val="5DFC6477"/>
    <w:multiLevelType w:val="hybridMultilevel"/>
    <w:tmpl w:val="E8C8DF6A"/>
    <w:lvl w:ilvl="0" w:tplc="87066B76">
      <w:start w:val="1"/>
      <w:numFmt w:val="decimal"/>
      <w:lvlText w:val="%1."/>
      <w:lvlJc w:val="left"/>
      <w:pPr>
        <w:tabs>
          <w:tab w:val="num" w:pos="720"/>
        </w:tabs>
        <w:ind w:left="720" w:hanging="360"/>
      </w:pPr>
    </w:lvl>
    <w:lvl w:ilvl="1" w:tplc="2D0CA73E" w:tentative="1">
      <w:start w:val="1"/>
      <w:numFmt w:val="decimal"/>
      <w:lvlText w:val="%2."/>
      <w:lvlJc w:val="left"/>
      <w:pPr>
        <w:tabs>
          <w:tab w:val="num" w:pos="1440"/>
        </w:tabs>
        <w:ind w:left="1440" w:hanging="360"/>
      </w:pPr>
    </w:lvl>
    <w:lvl w:ilvl="2" w:tplc="96B8AA9A" w:tentative="1">
      <w:start w:val="1"/>
      <w:numFmt w:val="decimal"/>
      <w:lvlText w:val="%3."/>
      <w:lvlJc w:val="left"/>
      <w:pPr>
        <w:tabs>
          <w:tab w:val="num" w:pos="2160"/>
        </w:tabs>
        <w:ind w:left="2160" w:hanging="360"/>
      </w:pPr>
    </w:lvl>
    <w:lvl w:ilvl="3" w:tplc="6FF2F8AE" w:tentative="1">
      <w:start w:val="1"/>
      <w:numFmt w:val="decimal"/>
      <w:lvlText w:val="%4."/>
      <w:lvlJc w:val="left"/>
      <w:pPr>
        <w:tabs>
          <w:tab w:val="num" w:pos="2880"/>
        </w:tabs>
        <w:ind w:left="2880" w:hanging="360"/>
      </w:pPr>
    </w:lvl>
    <w:lvl w:ilvl="4" w:tplc="F72AA810" w:tentative="1">
      <w:start w:val="1"/>
      <w:numFmt w:val="decimal"/>
      <w:lvlText w:val="%5."/>
      <w:lvlJc w:val="left"/>
      <w:pPr>
        <w:tabs>
          <w:tab w:val="num" w:pos="3600"/>
        </w:tabs>
        <w:ind w:left="3600" w:hanging="360"/>
      </w:pPr>
    </w:lvl>
    <w:lvl w:ilvl="5" w:tplc="03B8FD98" w:tentative="1">
      <w:start w:val="1"/>
      <w:numFmt w:val="decimal"/>
      <w:lvlText w:val="%6."/>
      <w:lvlJc w:val="left"/>
      <w:pPr>
        <w:tabs>
          <w:tab w:val="num" w:pos="4320"/>
        </w:tabs>
        <w:ind w:left="4320" w:hanging="360"/>
      </w:pPr>
    </w:lvl>
    <w:lvl w:ilvl="6" w:tplc="380C6D6A" w:tentative="1">
      <w:start w:val="1"/>
      <w:numFmt w:val="decimal"/>
      <w:lvlText w:val="%7."/>
      <w:lvlJc w:val="left"/>
      <w:pPr>
        <w:tabs>
          <w:tab w:val="num" w:pos="5040"/>
        </w:tabs>
        <w:ind w:left="5040" w:hanging="360"/>
      </w:pPr>
    </w:lvl>
    <w:lvl w:ilvl="7" w:tplc="1C30DC76" w:tentative="1">
      <w:start w:val="1"/>
      <w:numFmt w:val="decimal"/>
      <w:lvlText w:val="%8."/>
      <w:lvlJc w:val="left"/>
      <w:pPr>
        <w:tabs>
          <w:tab w:val="num" w:pos="5760"/>
        </w:tabs>
        <w:ind w:left="5760" w:hanging="360"/>
      </w:pPr>
    </w:lvl>
    <w:lvl w:ilvl="8" w:tplc="495A94F6" w:tentative="1">
      <w:start w:val="1"/>
      <w:numFmt w:val="decimal"/>
      <w:lvlText w:val="%9."/>
      <w:lvlJc w:val="left"/>
      <w:pPr>
        <w:tabs>
          <w:tab w:val="num" w:pos="6480"/>
        </w:tabs>
        <w:ind w:left="6480" w:hanging="360"/>
      </w:pPr>
    </w:lvl>
  </w:abstractNum>
  <w:abstractNum w:abstractNumId="115">
    <w:nsid w:val="5EC0305E"/>
    <w:multiLevelType w:val="hybridMultilevel"/>
    <w:tmpl w:val="7A742684"/>
    <w:lvl w:ilvl="0" w:tplc="FB462EFE">
      <w:start w:val="1"/>
      <w:numFmt w:val="bullet"/>
      <w:lvlText w:val=""/>
      <w:lvlJc w:val="left"/>
      <w:pPr>
        <w:tabs>
          <w:tab w:val="num" w:pos="720"/>
        </w:tabs>
        <w:ind w:left="720" w:hanging="360"/>
      </w:pPr>
      <w:rPr>
        <w:rFonts w:ascii="Wingdings 2" w:hAnsi="Wingdings 2" w:hint="default"/>
      </w:rPr>
    </w:lvl>
    <w:lvl w:ilvl="1" w:tplc="50ECD550" w:tentative="1">
      <w:start w:val="1"/>
      <w:numFmt w:val="bullet"/>
      <w:lvlText w:val=""/>
      <w:lvlJc w:val="left"/>
      <w:pPr>
        <w:tabs>
          <w:tab w:val="num" w:pos="1440"/>
        </w:tabs>
        <w:ind w:left="1440" w:hanging="360"/>
      </w:pPr>
      <w:rPr>
        <w:rFonts w:ascii="Wingdings 2" w:hAnsi="Wingdings 2" w:hint="default"/>
      </w:rPr>
    </w:lvl>
    <w:lvl w:ilvl="2" w:tplc="096CDA06" w:tentative="1">
      <w:start w:val="1"/>
      <w:numFmt w:val="bullet"/>
      <w:lvlText w:val=""/>
      <w:lvlJc w:val="left"/>
      <w:pPr>
        <w:tabs>
          <w:tab w:val="num" w:pos="2160"/>
        </w:tabs>
        <w:ind w:left="2160" w:hanging="360"/>
      </w:pPr>
      <w:rPr>
        <w:rFonts w:ascii="Wingdings 2" w:hAnsi="Wingdings 2" w:hint="default"/>
      </w:rPr>
    </w:lvl>
    <w:lvl w:ilvl="3" w:tplc="C734C24C" w:tentative="1">
      <w:start w:val="1"/>
      <w:numFmt w:val="bullet"/>
      <w:lvlText w:val=""/>
      <w:lvlJc w:val="left"/>
      <w:pPr>
        <w:tabs>
          <w:tab w:val="num" w:pos="2880"/>
        </w:tabs>
        <w:ind w:left="2880" w:hanging="360"/>
      </w:pPr>
      <w:rPr>
        <w:rFonts w:ascii="Wingdings 2" w:hAnsi="Wingdings 2" w:hint="default"/>
      </w:rPr>
    </w:lvl>
    <w:lvl w:ilvl="4" w:tplc="73526A90" w:tentative="1">
      <w:start w:val="1"/>
      <w:numFmt w:val="bullet"/>
      <w:lvlText w:val=""/>
      <w:lvlJc w:val="left"/>
      <w:pPr>
        <w:tabs>
          <w:tab w:val="num" w:pos="3600"/>
        </w:tabs>
        <w:ind w:left="3600" w:hanging="360"/>
      </w:pPr>
      <w:rPr>
        <w:rFonts w:ascii="Wingdings 2" w:hAnsi="Wingdings 2" w:hint="default"/>
      </w:rPr>
    </w:lvl>
    <w:lvl w:ilvl="5" w:tplc="6F4A0DF8" w:tentative="1">
      <w:start w:val="1"/>
      <w:numFmt w:val="bullet"/>
      <w:lvlText w:val=""/>
      <w:lvlJc w:val="left"/>
      <w:pPr>
        <w:tabs>
          <w:tab w:val="num" w:pos="4320"/>
        </w:tabs>
        <w:ind w:left="4320" w:hanging="360"/>
      </w:pPr>
      <w:rPr>
        <w:rFonts w:ascii="Wingdings 2" w:hAnsi="Wingdings 2" w:hint="default"/>
      </w:rPr>
    </w:lvl>
    <w:lvl w:ilvl="6" w:tplc="3976C612" w:tentative="1">
      <w:start w:val="1"/>
      <w:numFmt w:val="bullet"/>
      <w:lvlText w:val=""/>
      <w:lvlJc w:val="left"/>
      <w:pPr>
        <w:tabs>
          <w:tab w:val="num" w:pos="5040"/>
        </w:tabs>
        <w:ind w:left="5040" w:hanging="360"/>
      </w:pPr>
      <w:rPr>
        <w:rFonts w:ascii="Wingdings 2" w:hAnsi="Wingdings 2" w:hint="default"/>
      </w:rPr>
    </w:lvl>
    <w:lvl w:ilvl="7" w:tplc="2DB8416E" w:tentative="1">
      <w:start w:val="1"/>
      <w:numFmt w:val="bullet"/>
      <w:lvlText w:val=""/>
      <w:lvlJc w:val="left"/>
      <w:pPr>
        <w:tabs>
          <w:tab w:val="num" w:pos="5760"/>
        </w:tabs>
        <w:ind w:left="5760" w:hanging="360"/>
      </w:pPr>
      <w:rPr>
        <w:rFonts w:ascii="Wingdings 2" w:hAnsi="Wingdings 2" w:hint="default"/>
      </w:rPr>
    </w:lvl>
    <w:lvl w:ilvl="8" w:tplc="7C006F6C" w:tentative="1">
      <w:start w:val="1"/>
      <w:numFmt w:val="bullet"/>
      <w:lvlText w:val=""/>
      <w:lvlJc w:val="left"/>
      <w:pPr>
        <w:tabs>
          <w:tab w:val="num" w:pos="6480"/>
        </w:tabs>
        <w:ind w:left="6480" w:hanging="360"/>
      </w:pPr>
      <w:rPr>
        <w:rFonts w:ascii="Wingdings 2" w:hAnsi="Wingdings 2" w:hint="default"/>
      </w:rPr>
    </w:lvl>
  </w:abstractNum>
  <w:abstractNum w:abstractNumId="116">
    <w:nsid w:val="62E243EA"/>
    <w:multiLevelType w:val="hybridMultilevel"/>
    <w:tmpl w:val="6FD48870"/>
    <w:lvl w:ilvl="0" w:tplc="BBCE5236">
      <w:start w:val="8"/>
      <w:numFmt w:val="decimal"/>
      <w:lvlText w:val="%1."/>
      <w:lvlJc w:val="left"/>
      <w:pPr>
        <w:tabs>
          <w:tab w:val="num" w:pos="720"/>
        </w:tabs>
        <w:ind w:left="720" w:hanging="360"/>
      </w:pPr>
    </w:lvl>
    <w:lvl w:ilvl="1" w:tplc="4386C88C">
      <w:numFmt w:val="bullet"/>
      <w:lvlText w:val="•"/>
      <w:lvlJc w:val="left"/>
      <w:pPr>
        <w:tabs>
          <w:tab w:val="num" w:pos="1440"/>
        </w:tabs>
        <w:ind w:left="1440" w:hanging="360"/>
      </w:pPr>
      <w:rPr>
        <w:rFonts w:ascii="Arial" w:hAnsi="Arial" w:hint="default"/>
      </w:rPr>
    </w:lvl>
    <w:lvl w:ilvl="2" w:tplc="19063D66" w:tentative="1">
      <w:start w:val="1"/>
      <w:numFmt w:val="decimal"/>
      <w:lvlText w:val="%3."/>
      <w:lvlJc w:val="left"/>
      <w:pPr>
        <w:tabs>
          <w:tab w:val="num" w:pos="2160"/>
        </w:tabs>
        <w:ind w:left="2160" w:hanging="360"/>
      </w:pPr>
    </w:lvl>
    <w:lvl w:ilvl="3" w:tplc="DC36B07A" w:tentative="1">
      <w:start w:val="1"/>
      <w:numFmt w:val="decimal"/>
      <w:lvlText w:val="%4."/>
      <w:lvlJc w:val="left"/>
      <w:pPr>
        <w:tabs>
          <w:tab w:val="num" w:pos="2880"/>
        </w:tabs>
        <w:ind w:left="2880" w:hanging="360"/>
      </w:pPr>
    </w:lvl>
    <w:lvl w:ilvl="4" w:tplc="B246B26C" w:tentative="1">
      <w:start w:val="1"/>
      <w:numFmt w:val="decimal"/>
      <w:lvlText w:val="%5."/>
      <w:lvlJc w:val="left"/>
      <w:pPr>
        <w:tabs>
          <w:tab w:val="num" w:pos="3600"/>
        </w:tabs>
        <w:ind w:left="3600" w:hanging="360"/>
      </w:pPr>
    </w:lvl>
    <w:lvl w:ilvl="5" w:tplc="7D5489E0" w:tentative="1">
      <w:start w:val="1"/>
      <w:numFmt w:val="decimal"/>
      <w:lvlText w:val="%6."/>
      <w:lvlJc w:val="left"/>
      <w:pPr>
        <w:tabs>
          <w:tab w:val="num" w:pos="4320"/>
        </w:tabs>
        <w:ind w:left="4320" w:hanging="360"/>
      </w:pPr>
    </w:lvl>
    <w:lvl w:ilvl="6" w:tplc="E6F25BE0" w:tentative="1">
      <w:start w:val="1"/>
      <w:numFmt w:val="decimal"/>
      <w:lvlText w:val="%7."/>
      <w:lvlJc w:val="left"/>
      <w:pPr>
        <w:tabs>
          <w:tab w:val="num" w:pos="5040"/>
        </w:tabs>
        <w:ind w:left="5040" w:hanging="360"/>
      </w:pPr>
    </w:lvl>
    <w:lvl w:ilvl="7" w:tplc="3294CDC0" w:tentative="1">
      <w:start w:val="1"/>
      <w:numFmt w:val="decimal"/>
      <w:lvlText w:val="%8."/>
      <w:lvlJc w:val="left"/>
      <w:pPr>
        <w:tabs>
          <w:tab w:val="num" w:pos="5760"/>
        </w:tabs>
        <w:ind w:left="5760" w:hanging="360"/>
      </w:pPr>
    </w:lvl>
    <w:lvl w:ilvl="8" w:tplc="E18C53E8" w:tentative="1">
      <w:start w:val="1"/>
      <w:numFmt w:val="decimal"/>
      <w:lvlText w:val="%9."/>
      <w:lvlJc w:val="left"/>
      <w:pPr>
        <w:tabs>
          <w:tab w:val="num" w:pos="6480"/>
        </w:tabs>
        <w:ind w:left="6480" w:hanging="360"/>
      </w:pPr>
    </w:lvl>
  </w:abstractNum>
  <w:abstractNum w:abstractNumId="117">
    <w:nsid w:val="641D7981"/>
    <w:multiLevelType w:val="hybridMultilevel"/>
    <w:tmpl w:val="33D61A54"/>
    <w:lvl w:ilvl="0" w:tplc="78DE4B30">
      <w:start w:val="1"/>
      <w:numFmt w:val="bullet"/>
      <w:lvlText w:val=""/>
      <w:lvlJc w:val="left"/>
      <w:pPr>
        <w:tabs>
          <w:tab w:val="num" w:pos="720"/>
        </w:tabs>
        <w:ind w:left="720" w:hanging="360"/>
      </w:pPr>
      <w:rPr>
        <w:rFonts w:ascii="Wingdings 3" w:hAnsi="Wingdings 3" w:hint="default"/>
      </w:rPr>
    </w:lvl>
    <w:lvl w:ilvl="1" w:tplc="EF32DE94">
      <w:numFmt w:val="bullet"/>
      <w:lvlText w:val="•"/>
      <w:lvlJc w:val="left"/>
      <w:pPr>
        <w:tabs>
          <w:tab w:val="num" w:pos="1440"/>
        </w:tabs>
        <w:ind w:left="1440" w:hanging="360"/>
      </w:pPr>
      <w:rPr>
        <w:rFonts w:ascii="Arial" w:hAnsi="Arial" w:hint="default"/>
      </w:rPr>
    </w:lvl>
    <w:lvl w:ilvl="2" w:tplc="6B1470A0" w:tentative="1">
      <w:start w:val="1"/>
      <w:numFmt w:val="bullet"/>
      <w:lvlText w:val=""/>
      <w:lvlJc w:val="left"/>
      <w:pPr>
        <w:tabs>
          <w:tab w:val="num" w:pos="2160"/>
        </w:tabs>
        <w:ind w:left="2160" w:hanging="360"/>
      </w:pPr>
      <w:rPr>
        <w:rFonts w:ascii="Wingdings 3" w:hAnsi="Wingdings 3" w:hint="default"/>
      </w:rPr>
    </w:lvl>
    <w:lvl w:ilvl="3" w:tplc="2B40C44C" w:tentative="1">
      <w:start w:val="1"/>
      <w:numFmt w:val="bullet"/>
      <w:lvlText w:val=""/>
      <w:lvlJc w:val="left"/>
      <w:pPr>
        <w:tabs>
          <w:tab w:val="num" w:pos="2880"/>
        </w:tabs>
        <w:ind w:left="2880" w:hanging="360"/>
      </w:pPr>
      <w:rPr>
        <w:rFonts w:ascii="Wingdings 3" w:hAnsi="Wingdings 3" w:hint="default"/>
      </w:rPr>
    </w:lvl>
    <w:lvl w:ilvl="4" w:tplc="1C74EF5E" w:tentative="1">
      <w:start w:val="1"/>
      <w:numFmt w:val="bullet"/>
      <w:lvlText w:val=""/>
      <w:lvlJc w:val="left"/>
      <w:pPr>
        <w:tabs>
          <w:tab w:val="num" w:pos="3600"/>
        </w:tabs>
        <w:ind w:left="3600" w:hanging="360"/>
      </w:pPr>
      <w:rPr>
        <w:rFonts w:ascii="Wingdings 3" w:hAnsi="Wingdings 3" w:hint="default"/>
      </w:rPr>
    </w:lvl>
    <w:lvl w:ilvl="5" w:tplc="7C24F61E" w:tentative="1">
      <w:start w:val="1"/>
      <w:numFmt w:val="bullet"/>
      <w:lvlText w:val=""/>
      <w:lvlJc w:val="left"/>
      <w:pPr>
        <w:tabs>
          <w:tab w:val="num" w:pos="4320"/>
        </w:tabs>
        <w:ind w:left="4320" w:hanging="360"/>
      </w:pPr>
      <w:rPr>
        <w:rFonts w:ascii="Wingdings 3" w:hAnsi="Wingdings 3" w:hint="default"/>
      </w:rPr>
    </w:lvl>
    <w:lvl w:ilvl="6" w:tplc="7CBCD068" w:tentative="1">
      <w:start w:val="1"/>
      <w:numFmt w:val="bullet"/>
      <w:lvlText w:val=""/>
      <w:lvlJc w:val="left"/>
      <w:pPr>
        <w:tabs>
          <w:tab w:val="num" w:pos="5040"/>
        </w:tabs>
        <w:ind w:left="5040" w:hanging="360"/>
      </w:pPr>
      <w:rPr>
        <w:rFonts w:ascii="Wingdings 3" w:hAnsi="Wingdings 3" w:hint="default"/>
      </w:rPr>
    </w:lvl>
    <w:lvl w:ilvl="7" w:tplc="A1EC7E3A" w:tentative="1">
      <w:start w:val="1"/>
      <w:numFmt w:val="bullet"/>
      <w:lvlText w:val=""/>
      <w:lvlJc w:val="left"/>
      <w:pPr>
        <w:tabs>
          <w:tab w:val="num" w:pos="5760"/>
        </w:tabs>
        <w:ind w:left="5760" w:hanging="360"/>
      </w:pPr>
      <w:rPr>
        <w:rFonts w:ascii="Wingdings 3" w:hAnsi="Wingdings 3" w:hint="default"/>
      </w:rPr>
    </w:lvl>
    <w:lvl w:ilvl="8" w:tplc="0B74D8DE" w:tentative="1">
      <w:start w:val="1"/>
      <w:numFmt w:val="bullet"/>
      <w:lvlText w:val=""/>
      <w:lvlJc w:val="left"/>
      <w:pPr>
        <w:tabs>
          <w:tab w:val="num" w:pos="6480"/>
        </w:tabs>
        <w:ind w:left="6480" w:hanging="360"/>
      </w:pPr>
      <w:rPr>
        <w:rFonts w:ascii="Wingdings 3" w:hAnsi="Wingdings 3" w:hint="default"/>
      </w:rPr>
    </w:lvl>
  </w:abstractNum>
  <w:abstractNum w:abstractNumId="118">
    <w:nsid w:val="6459656D"/>
    <w:multiLevelType w:val="hybridMultilevel"/>
    <w:tmpl w:val="BBB4702A"/>
    <w:lvl w:ilvl="0" w:tplc="73643884">
      <w:start w:val="1"/>
      <w:numFmt w:val="decimal"/>
      <w:lvlText w:val="%1."/>
      <w:lvlJc w:val="left"/>
      <w:pPr>
        <w:tabs>
          <w:tab w:val="num" w:pos="720"/>
        </w:tabs>
        <w:ind w:left="720" w:hanging="360"/>
      </w:pPr>
    </w:lvl>
    <w:lvl w:ilvl="1" w:tplc="9F6805D6">
      <w:numFmt w:val="bullet"/>
      <w:lvlText w:val="•"/>
      <w:lvlJc w:val="left"/>
      <w:pPr>
        <w:tabs>
          <w:tab w:val="num" w:pos="1440"/>
        </w:tabs>
        <w:ind w:left="1440" w:hanging="360"/>
      </w:pPr>
      <w:rPr>
        <w:rFonts w:ascii="Arial" w:hAnsi="Arial" w:hint="default"/>
      </w:rPr>
    </w:lvl>
    <w:lvl w:ilvl="2" w:tplc="27904434" w:tentative="1">
      <w:start w:val="1"/>
      <w:numFmt w:val="decimal"/>
      <w:lvlText w:val="%3."/>
      <w:lvlJc w:val="left"/>
      <w:pPr>
        <w:tabs>
          <w:tab w:val="num" w:pos="2160"/>
        </w:tabs>
        <w:ind w:left="2160" w:hanging="360"/>
      </w:pPr>
    </w:lvl>
    <w:lvl w:ilvl="3" w:tplc="D6C28F26" w:tentative="1">
      <w:start w:val="1"/>
      <w:numFmt w:val="decimal"/>
      <w:lvlText w:val="%4."/>
      <w:lvlJc w:val="left"/>
      <w:pPr>
        <w:tabs>
          <w:tab w:val="num" w:pos="2880"/>
        </w:tabs>
        <w:ind w:left="2880" w:hanging="360"/>
      </w:pPr>
    </w:lvl>
    <w:lvl w:ilvl="4" w:tplc="50F4336E" w:tentative="1">
      <w:start w:val="1"/>
      <w:numFmt w:val="decimal"/>
      <w:lvlText w:val="%5."/>
      <w:lvlJc w:val="left"/>
      <w:pPr>
        <w:tabs>
          <w:tab w:val="num" w:pos="3600"/>
        </w:tabs>
        <w:ind w:left="3600" w:hanging="360"/>
      </w:pPr>
    </w:lvl>
    <w:lvl w:ilvl="5" w:tplc="4B5C9446" w:tentative="1">
      <w:start w:val="1"/>
      <w:numFmt w:val="decimal"/>
      <w:lvlText w:val="%6."/>
      <w:lvlJc w:val="left"/>
      <w:pPr>
        <w:tabs>
          <w:tab w:val="num" w:pos="4320"/>
        </w:tabs>
        <w:ind w:left="4320" w:hanging="360"/>
      </w:pPr>
    </w:lvl>
    <w:lvl w:ilvl="6" w:tplc="A99C3BF6" w:tentative="1">
      <w:start w:val="1"/>
      <w:numFmt w:val="decimal"/>
      <w:lvlText w:val="%7."/>
      <w:lvlJc w:val="left"/>
      <w:pPr>
        <w:tabs>
          <w:tab w:val="num" w:pos="5040"/>
        </w:tabs>
        <w:ind w:left="5040" w:hanging="360"/>
      </w:pPr>
    </w:lvl>
    <w:lvl w:ilvl="7" w:tplc="ABCEA956" w:tentative="1">
      <w:start w:val="1"/>
      <w:numFmt w:val="decimal"/>
      <w:lvlText w:val="%8."/>
      <w:lvlJc w:val="left"/>
      <w:pPr>
        <w:tabs>
          <w:tab w:val="num" w:pos="5760"/>
        </w:tabs>
        <w:ind w:left="5760" w:hanging="360"/>
      </w:pPr>
    </w:lvl>
    <w:lvl w:ilvl="8" w:tplc="EFECF8AE" w:tentative="1">
      <w:start w:val="1"/>
      <w:numFmt w:val="decimal"/>
      <w:lvlText w:val="%9."/>
      <w:lvlJc w:val="left"/>
      <w:pPr>
        <w:tabs>
          <w:tab w:val="num" w:pos="6480"/>
        </w:tabs>
        <w:ind w:left="6480" w:hanging="360"/>
      </w:pPr>
    </w:lvl>
  </w:abstractNum>
  <w:abstractNum w:abstractNumId="119">
    <w:nsid w:val="654D189A"/>
    <w:multiLevelType w:val="hybridMultilevel"/>
    <w:tmpl w:val="1A64F372"/>
    <w:lvl w:ilvl="0" w:tplc="DB8E59A4">
      <w:start w:val="1"/>
      <w:numFmt w:val="bullet"/>
      <w:lvlText w:val="•"/>
      <w:lvlJc w:val="left"/>
      <w:pPr>
        <w:tabs>
          <w:tab w:val="num" w:pos="720"/>
        </w:tabs>
        <w:ind w:left="720" w:hanging="360"/>
      </w:pPr>
      <w:rPr>
        <w:rFonts w:ascii="Arial" w:hAnsi="Arial" w:hint="default"/>
      </w:rPr>
    </w:lvl>
    <w:lvl w:ilvl="1" w:tplc="65C21CE4" w:tentative="1">
      <w:start w:val="1"/>
      <w:numFmt w:val="bullet"/>
      <w:lvlText w:val="•"/>
      <w:lvlJc w:val="left"/>
      <w:pPr>
        <w:tabs>
          <w:tab w:val="num" w:pos="1440"/>
        </w:tabs>
        <w:ind w:left="1440" w:hanging="360"/>
      </w:pPr>
      <w:rPr>
        <w:rFonts w:ascii="Arial" w:hAnsi="Arial" w:hint="default"/>
      </w:rPr>
    </w:lvl>
    <w:lvl w:ilvl="2" w:tplc="C3A07AF4" w:tentative="1">
      <w:start w:val="1"/>
      <w:numFmt w:val="bullet"/>
      <w:lvlText w:val="•"/>
      <w:lvlJc w:val="left"/>
      <w:pPr>
        <w:tabs>
          <w:tab w:val="num" w:pos="2160"/>
        </w:tabs>
        <w:ind w:left="2160" w:hanging="360"/>
      </w:pPr>
      <w:rPr>
        <w:rFonts w:ascii="Arial" w:hAnsi="Arial" w:hint="default"/>
      </w:rPr>
    </w:lvl>
    <w:lvl w:ilvl="3" w:tplc="6A8AB158" w:tentative="1">
      <w:start w:val="1"/>
      <w:numFmt w:val="bullet"/>
      <w:lvlText w:val="•"/>
      <w:lvlJc w:val="left"/>
      <w:pPr>
        <w:tabs>
          <w:tab w:val="num" w:pos="2880"/>
        </w:tabs>
        <w:ind w:left="2880" w:hanging="360"/>
      </w:pPr>
      <w:rPr>
        <w:rFonts w:ascii="Arial" w:hAnsi="Arial" w:hint="default"/>
      </w:rPr>
    </w:lvl>
    <w:lvl w:ilvl="4" w:tplc="13227744" w:tentative="1">
      <w:start w:val="1"/>
      <w:numFmt w:val="bullet"/>
      <w:lvlText w:val="•"/>
      <w:lvlJc w:val="left"/>
      <w:pPr>
        <w:tabs>
          <w:tab w:val="num" w:pos="3600"/>
        </w:tabs>
        <w:ind w:left="3600" w:hanging="360"/>
      </w:pPr>
      <w:rPr>
        <w:rFonts w:ascii="Arial" w:hAnsi="Arial" w:hint="default"/>
      </w:rPr>
    </w:lvl>
    <w:lvl w:ilvl="5" w:tplc="CB86912A" w:tentative="1">
      <w:start w:val="1"/>
      <w:numFmt w:val="bullet"/>
      <w:lvlText w:val="•"/>
      <w:lvlJc w:val="left"/>
      <w:pPr>
        <w:tabs>
          <w:tab w:val="num" w:pos="4320"/>
        </w:tabs>
        <w:ind w:left="4320" w:hanging="360"/>
      </w:pPr>
      <w:rPr>
        <w:rFonts w:ascii="Arial" w:hAnsi="Arial" w:hint="default"/>
      </w:rPr>
    </w:lvl>
    <w:lvl w:ilvl="6" w:tplc="68120A26" w:tentative="1">
      <w:start w:val="1"/>
      <w:numFmt w:val="bullet"/>
      <w:lvlText w:val="•"/>
      <w:lvlJc w:val="left"/>
      <w:pPr>
        <w:tabs>
          <w:tab w:val="num" w:pos="5040"/>
        </w:tabs>
        <w:ind w:left="5040" w:hanging="360"/>
      </w:pPr>
      <w:rPr>
        <w:rFonts w:ascii="Arial" w:hAnsi="Arial" w:hint="default"/>
      </w:rPr>
    </w:lvl>
    <w:lvl w:ilvl="7" w:tplc="AA449E4A" w:tentative="1">
      <w:start w:val="1"/>
      <w:numFmt w:val="bullet"/>
      <w:lvlText w:val="•"/>
      <w:lvlJc w:val="left"/>
      <w:pPr>
        <w:tabs>
          <w:tab w:val="num" w:pos="5760"/>
        </w:tabs>
        <w:ind w:left="5760" w:hanging="360"/>
      </w:pPr>
      <w:rPr>
        <w:rFonts w:ascii="Arial" w:hAnsi="Arial" w:hint="default"/>
      </w:rPr>
    </w:lvl>
    <w:lvl w:ilvl="8" w:tplc="1E2E3EDC" w:tentative="1">
      <w:start w:val="1"/>
      <w:numFmt w:val="bullet"/>
      <w:lvlText w:val="•"/>
      <w:lvlJc w:val="left"/>
      <w:pPr>
        <w:tabs>
          <w:tab w:val="num" w:pos="6480"/>
        </w:tabs>
        <w:ind w:left="6480" w:hanging="360"/>
      </w:pPr>
      <w:rPr>
        <w:rFonts w:ascii="Arial" w:hAnsi="Arial" w:hint="default"/>
      </w:rPr>
    </w:lvl>
  </w:abstractNum>
  <w:abstractNum w:abstractNumId="120">
    <w:nsid w:val="655D7A72"/>
    <w:multiLevelType w:val="hybridMultilevel"/>
    <w:tmpl w:val="4FB67662"/>
    <w:lvl w:ilvl="0" w:tplc="F650FB40">
      <w:start w:val="1"/>
      <w:numFmt w:val="bullet"/>
      <w:lvlText w:val=""/>
      <w:lvlJc w:val="left"/>
      <w:pPr>
        <w:tabs>
          <w:tab w:val="num" w:pos="720"/>
        </w:tabs>
        <w:ind w:left="720" w:hanging="360"/>
      </w:pPr>
      <w:rPr>
        <w:rFonts w:ascii="Wingdings 2" w:hAnsi="Wingdings 2" w:hint="default"/>
      </w:rPr>
    </w:lvl>
    <w:lvl w:ilvl="1" w:tplc="8A8EE2B6" w:tentative="1">
      <w:start w:val="1"/>
      <w:numFmt w:val="bullet"/>
      <w:lvlText w:val=""/>
      <w:lvlJc w:val="left"/>
      <w:pPr>
        <w:tabs>
          <w:tab w:val="num" w:pos="1440"/>
        </w:tabs>
        <w:ind w:left="1440" w:hanging="360"/>
      </w:pPr>
      <w:rPr>
        <w:rFonts w:ascii="Wingdings 2" w:hAnsi="Wingdings 2" w:hint="default"/>
      </w:rPr>
    </w:lvl>
    <w:lvl w:ilvl="2" w:tplc="1F6E3EE4" w:tentative="1">
      <w:start w:val="1"/>
      <w:numFmt w:val="bullet"/>
      <w:lvlText w:val=""/>
      <w:lvlJc w:val="left"/>
      <w:pPr>
        <w:tabs>
          <w:tab w:val="num" w:pos="2160"/>
        </w:tabs>
        <w:ind w:left="2160" w:hanging="360"/>
      </w:pPr>
      <w:rPr>
        <w:rFonts w:ascii="Wingdings 2" w:hAnsi="Wingdings 2" w:hint="default"/>
      </w:rPr>
    </w:lvl>
    <w:lvl w:ilvl="3" w:tplc="1A6E3AF8" w:tentative="1">
      <w:start w:val="1"/>
      <w:numFmt w:val="bullet"/>
      <w:lvlText w:val=""/>
      <w:lvlJc w:val="left"/>
      <w:pPr>
        <w:tabs>
          <w:tab w:val="num" w:pos="2880"/>
        </w:tabs>
        <w:ind w:left="2880" w:hanging="360"/>
      </w:pPr>
      <w:rPr>
        <w:rFonts w:ascii="Wingdings 2" w:hAnsi="Wingdings 2" w:hint="default"/>
      </w:rPr>
    </w:lvl>
    <w:lvl w:ilvl="4" w:tplc="959640B4" w:tentative="1">
      <w:start w:val="1"/>
      <w:numFmt w:val="bullet"/>
      <w:lvlText w:val=""/>
      <w:lvlJc w:val="left"/>
      <w:pPr>
        <w:tabs>
          <w:tab w:val="num" w:pos="3600"/>
        </w:tabs>
        <w:ind w:left="3600" w:hanging="360"/>
      </w:pPr>
      <w:rPr>
        <w:rFonts w:ascii="Wingdings 2" w:hAnsi="Wingdings 2" w:hint="default"/>
      </w:rPr>
    </w:lvl>
    <w:lvl w:ilvl="5" w:tplc="CDD044F6" w:tentative="1">
      <w:start w:val="1"/>
      <w:numFmt w:val="bullet"/>
      <w:lvlText w:val=""/>
      <w:lvlJc w:val="left"/>
      <w:pPr>
        <w:tabs>
          <w:tab w:val="num" w:pos="4320"/>
        </w:tabs>
        <w:ind w:left="4320" w:hanging="360"/>
      </w:pPr>
      <w:rPr>
        <w:rFonts w:ascii="Wingdings 2" w:hAnsi="Wingdings 2" w:hint="default"/>
      </w:rPr>
    </w:lvl>
    <w:lvl w:ilvl="6" w:tplc="0CE89C14" w:tentative="1">
      <w:start w:val="1"/>
      <w:numFmt w:val="bullet"/>
      <w:lvlText w:val=""/>
      <w:lvlJc w:val="left"/>
      <w:pPr>
        <w:tabs>
          <w:tab w:val="num" w:pos="5040"/>
        </w:tabs>
        <w:ind w:left="5040" w:hanging="360"/>
      </w:pPr>
      <w:rPr>
        <w:rFonts w:ascii="Wingdings 2" w:hAnsi="Wingdings 2" w:hint="default"/>
      </w:rPr>
    </w:lvl>
    <w:lvl w:ilvl="7" w:tplc="1CB80242" w:tentative="1">
      <w:start w:val="1"/>
      <w:numFmt w:val="bullet"/>
      <w:lvlText w:val=""/>
      <w:lvlJc w:val="left"/>
      <w:pPr>
        <w:tabs>
          <w:tab w:val="num" w:pos="5760"/>
        </w:tabs>
        <w:ind w:left="5760" w:hanging="360"/>
      </w:pPr>
      <w:rPr>
        <w:rFonts w:ascii="Wingdings 2" w:hAnsi="Wingdings 2" w:hint="default"/>
      </w:rPr>
    </w:lvl>
    <w:lvl w:ilvl="8" w:tplc="D80E47DC" w:tentative="1">
      <w:start w:val="1"/>
      <w:numFmt w:val="bullet"/>
      <w:lvlText w:val=""/>
      <w:lvlJc w:val="left"/>
      <w:pPr>
        <w:tabs>
          <w:tab w:val="num" w:pos="6480"/>
        </w:tabs>
        <w:ind w:left="6480" w:hanging="360"/>
      </w:pPr>
      <w:rPr>
        <w:rFonts w:ascii="Wingdings 2" w:hAnsi="Wingdings 2" w:hint="default"/>
      </w:rPr>
    </w:lvl>
  </w:abstractNum>
  <w:abstractNum w:abstractNumId="121">
    <w:nsid w:val="66C55C14"/>
    <w:multiLevelType w:val="hybridMultilevel"/>
    <w:tmpl w:val="6046DE28"/>
    <w:lvl w:ilvl="0" w:tplc="21D8B272">
      <w:start w:val="1"/>
      <w:numFmt w:val="decimal"/>
      <w:lvlText w:val="%1."/>
      <w:lvlJc w:val="left"/>
      <w:pPr>
        <w:tabs>
          <w:tab w:val="num" w:pos="720"/>
        </w:tabs>
        <w:ind w:left="720" w:hanging="360"/>
      </w:pPr>
    </w:lvl>
    <w:lvl w:ilvl="1" w:tplc="761C6B3A" w:tentative="1">
      <w:start w:val="1"/>
      <w:numFmt w:val="decimal"/>
      <w:lvlText w:val="%2."/>
      <w:lvlJc w:val="left"/>
      <w:pPr>
        <w:tabs>
          <w:tab w:val="num" w:pos="1440"/>
        </w:tabs>
        <w:ind w:left="1440" w:hanging="360"/>
      </w:pPr>
    </w:lvl>
    <w:lvl w:ilvl="2" w:tplc="27E03BE6" w:tentative="1">
      <w:start w:val="1"/>
      <w:numFmt w:val="decimal"/>
      <w:lvlText w:val="%3."/>
      <w:lvlJc w:val="left"/>
      <w:pPr>
        <w:tabs>
          <w:tab w:val="num" w:pos="2160"/>
        </w:tabs>
        <w:ind w:left="2160" w:hanging="360"/>
      </w:pPr>
    </w:lvl>
    <w:lvl w:ilvl="3" w:tplc="592A0436" w:tentative="1">
      <w:start w:val="1"/>
      <w:numFmt w:val="decimal"/>
      <w:lvlText w:val="%4."/>
      <w:lvlJc w:val="left"/>
      <w:pPr>
        <w:tabs>
          <w:tab w:val="num" w:pos="2880"/>
        </w:tabs>
        <w:ind w:left="2880" w:hanging="360"/>
      </w:pPr>
    </w:lvl>
    <w:lvl w:ilvl="4" w:tplc="F17A8BAE" w:tentative="1">
      <w:start w:val="1"/>
      <w:numFmt w:val="decimal"/>
      <w:lvlText w:val="%5."/>
      <w:lvlJc w:val="left"/>
      <w:pPr>
        <w:tabs>
          <w:tab w:val="num" w:pos="3600"/>
        </w:tabs>
        <w:ind w:left="3600" w:hanging="360"/>
      </w:pPr>
    </w:lvl>
    <w:lvl w:ilvl="5" w:tplc="2F5C368A" w:tentative="1">
      <w:start w:val="1"/>
      <w:numFmt w:val="decimal"/>
      <w:lvlText w:val="%6."/>
      <w:lvlJc w:val="left"/>
      <w:pPr>
        <w:tabs>
          <w:tab w:val="num" w:pos="4320"/>
        </w:tabs>
        <w:ind w:left="4320" w:hanging="360"/>
      </w:pPr>
    </w:lvl>
    <w:lvl w:ilvl="6" w:tplc="C9262A98" w:tentative="1">
      <w:start w:val="1"/>
      <w:numFmt w:val="decimal"/>
      <w:lvlText w:val="%7."/>
      <w:lvlJc w:val="left"/>
      <w:pPr>
        <w:tabs>
          <w:tab w:val="num" w:pos="5040"/>
        </w:tabs>
        <w:ind w:left="5040" w:hanging="360"/>
      </w:pPr>
    </w:lvl>
    <w:lvl w:ilvl="7" w:tplc="94E8ECAC" w:tentative="1">
      <w:start w:val="1"/>
      <w:numFmt w:val="decimal"/>
      <w:lvlText w:val="%8."/>
      <w:lvlJc w:val="left"/>
      <w:pPr>
        <w:tabs>
          <w:tab w:val="num" w:pos="5760"/>
        </w:tabs>
        <w:ind w:left="5760" w:hanging="360"/>
      </w:pPr>
    </w:lvl>
    <w:lvl w:ilvl="8" w:tplc="421E050E" w:tentative="1">
      <w:start w:val="1"/>
      <w:numFmt w:val="decimal"/>
      <w:lvlText w:val="%9."/>
      <w:lvlJc w:val="left"/>
      <w:pPr>
        <w:tabs>
          <w:tab w:val="num" w:pos="6480"/>
        </w:tabs>
        <w:ind w:left="6480" w:hanging="360"/>
      </w:pPr>
    </w:lvl>
  </w:abstractNum>
  <w:abstractNum w:abstractNumId="122">
    <w:nsid w:val="6792137F"/>
    <w:multiLevelType w:val="hybridMultilevel"/>
    <w:tmpl w:val="2708B6C8"/>
    <w:lvl w:ilvl="0" w:tplc="CB9E13F4">
      <w:start w:val="1"/>
      <w:numFmt w:val="decimal"/>
      <w:lvlText w:val="%1."/>
      <w:lvlJc w:val="left"/>
      <w:pPr>
        <w:tabs>
          <w:tab w:val="num" w:pos="720"/>
        </w:tabs>
        <w:ind w:left="720" w:hanging="360"/>
      </w:pPr>
    </w:lvl>
    <w:lvl w:ilvl="1" w:tplc="DBAAB5D2">
      <w:numFmt w:val="bullet"/>
      <w:lvlText w:val="•"/>
      <w:lvlJc w:val="left"/>
      <w:pPr>
        <w:tabs>
          <w:tab w:val="num" w:pos="1440"/>
        </w:tabs>
        <w:ind w:left="1440" w:hanging="360"/>
      </w:pPr>
      <w:rPr>
        <w:rFonts w:ascii="Arial" w:hAnsi="Arial" w:hint="default"/>
      </w:rPr>
    </w:lvl>
    <w:lvl w:ilvl="2" w:tplc="E53CF356" w:tentative="1">
      <w:start w:val="1"/>
      <w:numFmt w:val="decimal"/>
      <w:lvlText w:val="%3."/>
      <w:lvlJc w:val="left"/>
      <w:pPr>
        <w:tabs>
          <w:tab w:val="num" w:pos="2160"/>
        </w:tabs>
        <w:ind w:left="2160" w:hanging="360"/>
      </w:pPr>
    </w:lvl>
    <w:lvl w:ilvl="3" w:tplc="ACB0927C" w:tentative="1">
      <w:start w:val="1"/>
      <w:numFmt w:val="decimal"/>
      <w:lvlText w:val="%4."/>
      <w:lvlJc w:val="left"/>
      <w:pPr>
        <w:tabs>
          <w:tab w:val="num" w:pos="2880"/>
        </w:tabs>
        <w:ind w:left="2880" w:hanging="360"/>
      </w:pPr>
    </w:lvl>
    <w:lvl w:ilvl="4" w:tplc="38AEDD84" w:tentative="1">
      <w:start w:val="1"/>
      <w:numFmt w:val="decimal"/>
      <w:lvlText w:val="%5."/>
      <w:lvlJc w:val="left"/>
      <w:pPr>
        <w:tabs>
          <w:tab w:val="num" w:pos="3600"/>
        </w:tabs>
        <w:ind w:left="3600" w:hanging="360"/>
      </w:pPr>
    </w:lvl>
    <w:lvl w:ilvl="5" w:tplc="A35A4AF8" w:tentative="1">
      <w:start w:val="1"/>
      <w:numFmt w:val="decimal"/>
      <w:lvlText w:val="%6."/>
      <w:lvlJc w:val="left"/>
      <w:pPr>
        <w:tabs>
          <w:tab w:val="num" w:pos="4320"/>
        </w:tabs>
        <w:ind w:left="4320" w:hanging="360"/>
      </w:pPr>
    </w:lvl>
    <w:lvl w:ilvl="6" w:tplc="605C2C96" w:tentative="1">
      <w:start w:val="1"/>
      <w:numFmt w:val="decimal"/>
      <w:lvlText w:val="%7."/>
      <w:lvlJc w:val="left"/>
      <w:pPr>
        <w:tabs>
          <w:tab w:val="num" w:pos="5040"/>
        </w:tabs>
        <w:ind w:left="5040" w:hanging="360"/>
      </w:pPr>
    </w:lvl>
    <w:lvl w:ilvl="7" w:tplc="CE10DCB4" w:tentative="1">
      <w:start w:val="1"/>
      <w:numFmt w:val="decimal"/>
      <w:lvlText w:val="%8."/>
      <w:lvlJc w:val="left"/>
      <w:pPr>
        <w:tabs>
          <w:tab w:val="num" w:pos="5760"/>
        </w:tabs>
        <w:ind w:left="5760" w:hanging="360"/>
      </w:pPr>
    </w:lvl>
    <w:lvl w:ilvl="8" w:tplc="888CE7F0" w:tentative="1">
      <w:start w:val="1"/>
      <w:numFmt w:val="decimal"/>
      <w:lvlText w:val="%9."/>
      <w:lvlJc w:val="left"/>
      <w:pPr>
        <w:tabs>
          <w:tab w:val="num" w:pos="6480"/>
        </w:tabs>
        <w:ind w:left="6480" w:hanging="360"/>
      </w:pPr>
    </w:lvl>
  </w:abstractNum>
  <w:abstractNum w:abstractNumId="123">
    <w:nsid w:val="68B711D3"/>
    <w:multiLevelType w:val="hybridMultilevel"/>
    <w:tmpl w:val="E7AC6694"/>
    <w:lvl w:ilvl="0" w:tplc="C5165AFE">
      <w:start w:val="5"/>
      <w:numFmt w:val="decimal"/>
      <w:lvlText w:val="%1."/>
      <w:lvlJc w:val="left"/>
      <w:pPr>
        <w:tabs>
          <w:tab w:val="num" w:pos="720"/>
        </w:tabs>
        <w:ind w:left="720" w:hanging="360"/>
      </w:pPr>
    </w:lvl>
    <w:lvl w:ilvl="1" w:tplc="1A629BD0">
      <w:numFmt w:val="bullet"/>
      <w:lvlText w:val="•"/>
      <w:lvlJc w:val="left"/>
      <w:pPr>
        <w:tabs>
          <w:tab w:val="num" w:pos="1440"/>
        </w:tabs>
        <w:ind w:left="1440" w:hanging="360"/>
      </w:pPr>
      <w:rPr>
        <w:rFonts w:ascii="Arial" w:hAnsi="Arial" w:hint="default"/>
      </w:rPr>
    </w:lvl>
    <w:lvl w:ilvl="2" w:tplc="162A90CC" w:tentative="1">
      <w:start w:val="1"/>
      <w:numFmt w:val="decimal"/>
      <w:lvlText w:val="%3."/>
      <w:lvlJc w:val="left"/>
      <w:pPr>
        <w:tabs>
          <w:tab w:val="num" w:pos="2160"/>
        </w:tabs>
        <w:ind w:left="2160" w:hanging="360"/>
      </w:pPr>
    </w:lvl>
    <w:lvl w:ilvl="3" w:tplc="7EF61360" w:tentative="1">
      <w:start w:val="1"/>
      <w:numFmt w:val="decimal"/>
      <w:lvlText w:val="%4."/>
      <w:lvlJc w:val="left"/>
      <w:pPr>
        <w:tabs>
          <w:tab w:val="num" w:pos="2880"/>
        </w:tabs>
        <w:ind w:left="2880" w:hanging="360"/>
      </w:pPr>
    </w:lvl>
    <w:lvl w:ilvl="4" w:tplc="CE344274" w:tentative="1">
      <w:start w:val="1"/>
      <w:numFmt w:val="decimal"/>
      <w:lvlText w:val="%5."/>
      <w:lvlJc w:val="left"/>
      <w:pPr>
        <w:tabs>
          <w:tab w:val="num" w:pos="3600"/>
        </w:tabs>
        <w:ind w:left="3600" w:hanging="360"/>
      </w:pPr>
    </w:lvl>
    <w:lvl w:ilvl="5" w:tplc="BCC42B62" w:tentative="1">
      <w:start w:val="1"/>
      <w:numFmt w:val="decimal"/>
      <w:lvlText w:val="%6."/>
      <w:lvlJc w:val="left"/>
      <w:pPr>
        <w:tabs>
          <w:tab w:val="num" w:pos="4320"/>
        </w:tabs>
        <w:ind w:left="4320" w:hanging="360"/>
      </w:pPr>
    </w:lvl>
    <w:lvl w:ilvl="6" w:tplc="C634589C" w:tentative="1">
      <w:start w:val="1"/>
      <w:numFmt w:val="decimal"/>
      <w:lvlText w:val="%7."/>
      <w:lvlJc w:val="left"/>
      <w:pPr>
        <w:tabs>
          <w:tab w:val="num" w:pos="5040"/>
        </w:tabs>
        <w:ind w:left="5040" w:hanging="360"/>
      </w:pPr>
    </w:lvl>
    <w:lvl w:ilvl="7" w:tplc="C7B4EBC0" w:tentative="1">
      <w:start w:val="1"/>
      <w:numFmt w:val="decimal"/>
      <w:lvlText w:val="%8."/>
      <w:lvlJc w:val="left"/>
      <w:pPr>
        <w:tabs>
          <w:tab w:val="num" w:pos="5760"/>
        </w:tabs>
        <w:ind w:left="5760" w:hanging="360"/>
      </w:pPr>
    </w:lvl>
    <w:lvl w:ilvl="8" w:tplc="E01C3A46" w:tentative="1">
      <w:start w:val="1"/>
      <w:numFmt w:val="decimal"/>
      <w:lvlText w:val="%9."/>
      <w:lvlJc w:val="left"/>
      <w:pPr>
        <w:tabs>
          <w:tab w:val="num" w:pos="6480"/>
        </w:tabs>
        <w:ind w:left="6480" w:hanging="360"/>
      </w:pPr>
    </w:lvl>
  </w:abstractNum>
  <w:abstractNum w:abstractNumId="124">
    <w:nsid w:val="6A2B4F75"/>
    <w:multiLevelType w:val="hybridMultilevel"/>
    <w:tmpl w:val="16CE5DF4"/>
    <w:lvl w:ilvl="0" w:tplc="B1161A54">
      <w:start w:val="1"/>
      <w:numFmt w:val="bullet"/>
      <w:lvlText w:val="•"/>
      <w:lvlJc w:val="left"/>
      <w:pPr>
        <w:tabs>
          <w:tab w:val="num" w:pos="720"/>
        </w:tabs>
        <w:ind w:left="720" w:hanging="360"/>
      </w:pPr>
      <w:rPr>
        <w:rFonts w:ascii="Arial" w:hAnsi="Arial" w:hint="default"/>
      </w:rPr>
    </w:lvl>
    <w:lvl w:ilvl="1" w:tplc="6E5C484A" w:tentative="1">
      <w:start w:val="1"/>
      <w:numFmt w:val="bullet"/>
      <w:lvlText w:val="•"/>
      <w:lvlJc w:val="left"/>
      <w:pPr>
        <w:tabs>
          <w:tab w:val="num" w:pos="1440"/>
        </w:tabs>
        <w:ind w:left="1440" w:hanging="360"/>
      </w:pPr>
      <w:rPr>
        <w:rFonts w:ascii="Arial" w:hAnsi="Arial" w:hint="default"/>
      </w:rPr>
    </w:lvl>
    <w:lvl w:ilvl="2" w:tplc="D08C0C6C" w:tentative="1">
      <w:start w:val="1"/>
      <w:numFmt w:val="bullet"/>
      <w:lvlText w:val="•"/>
      <w:lvlJc w:val="left"/>
      <w:pPr>
        <w:tabs>
          <w:tab w:val="num" w:pos="2160"/>
        </w:tabs>
        <w:ind w:left="2160" w:hanging="360"/>
      </w:pPr>
      <w:rPr>
        <w:rFonts w:ascii="Arial" w:hAnsi="Arial" w:hint="default"/>
      </w:rPr>
    </w:lvl>
    <w:lvl w:ilvl="3" w:tplc="0E10F4E2" w:tentative="1">
      <w:start w:val="1"/>
      <w:numFmt w:val="bullet"/>
      <w:lvlText w:val="•"/>
      <w:lvlJc w:val="left"/>
      <w:pPr>
        <w:tabs>
          <w:tab w:val="num" w:pos="2880"/>
        </w:tabs>
        <w:ind w:left="2880" w:hanging="360"/>
      </w:pPr>
      <w:rPr>
        <w:rFonts w:ascii="Arial" w:hAnsi="Arial" w:hint="default"/>
      </w:rPr>
    </w:lvl>
    <w:lvl w:ilvl="4" w:tplc="336E715E" w:tentative="1">
      <w:start w:val="1"/>
      <w:numFmt w:val="bullet"/>
      <w:lvlText w:val="•"/>
      <w:lvlJc w:val="left"/>
      <w:pPr>
        <w:tabs>
          <w:tab w:val="num" w:pos="3600"/>
        </w:tabs>
        <w:ind w:left="3600" w:hanging="360"/>
      </w:pPr>
      <w:rPr>
        <w:rFonts w:ascii="Arial" w:hAnsi="Arial" w:hint="default"/>
      </w:rPr>
    </w:lvl>
    <w:lvl w:ilvl="5" w:tplc="7D7C97D4" w:tentative="1">
      <w:start w:val="1"/>
      <w:numFmt w:val="bullet"/>
      <w:lvlText w:val="•"/>
      <w:lvlJc w:val="left"/>
      <w:pPr>
        <w:tabs>
          <w:tab w:val="num" w:pos="4320"/>
        </w:tabs>
        <w:ind w:left="4320" w:hanging="360"/>
      </w:pPr>
      <w:rPr>
        <w:rFonts w:ascii="Arial" w:hAnsi="Arial" w:hint="default"/>
      </w:rPr>
    </w:lvl>
    <w:lvl w:ilvl="6" w:tplc="4F443982" w:tentative="1">
      <w:start w:val="1"/>
      <w:numFmt w:val="bullet"/>
      <w:lvlText w:val="•"/>
      <w:lvlJc w:val="left"/>
      <w:pPr>
        <w:tabs>
          <w:tab w:val="num" w:pos="5040"/>
        </w:tabs>
        <w:ind w:left="5040" w:hanging="360"/>
      </w:pPr>
      <w:rPr>
        <w:rFonts w:ascii="Arial" w:hAnsi="Arial" w:hint="default"/>
      </w:rPr>
    </w:lvl>
    <w:lvl w:ilvl="7" w:tplc="B436001C" w:tentative="1">
      <w:start w:val="1"/>
      <w:numFmt w:val="bullet"/>
      <w:lvlText w:val="•"/>
      <w:lvlJc w:val="left"/>
      <w:pPr>
        <w:tabs>
          <w:tab w:val="num" w:pos="5760"/>
        </w:tabs>
        <w:ind w:left="5760" w:hanging="360"/>
      </w:pPr>
      <w:rPr>
        <w:rFonts w:ascii="Arial" w:hAnsi="Arial" w:hint="default"/>
      </w:rPr>
    </w:lvl>
    <w:lvl w:ilvl="8" w:tplc="7D8826AE" w:tentative="1">
      <w:start w:val="1"/>
      <w:numFmt w:val="bullet"/>
      <w:lvlText w:val="•"/>
      <w:lvlJc w:val="left"/>
      <w:pPr>
        <w:tabs>
          <w:tab w:val="num" w:pos="6480"/>
        </w:tabs>
        <w:ind w:left="6480" w:hanging="360"/>
      </w:pPr>
      <w:rPr>
        <w:rFonts w:ascii="Arial" w:hAnsi="Arial" w:hint="default"/>
      </w:rPr>
    </w:lvl>
  </w:abstractNum>
  <w:abstractNum w:abstractNumId="125">
    <w:nsid w:val="6A53422B"/>
    <w:multiLevelType w:val="hybridMultilevel"/>
    <w:tmpl w:val="431639A0"/>
    <w:lvl w:ilvl="0" w:tplc="3746E79A">
      <w:start w:val="1"/>
      <w:numFmt w:val="bullet"/>
      <w:lvlText w:val="•"/>
      <w:lvlJc w:val="left"/>
      <w:pPr>
        <w:tabs>
          <w:tab w:val="num" w:pos="720"/>
        </w:tabs>
        <w:ind w:left="720" w:hanging="360"/>
      </w:pPr>
      <w:rPr>
        <w:rFonts w:ascii="Arial" w:hAnsi="Arial" w:hint="default"/>
      </w:rPr>
    </w:lvl>
    <w:lvl w:ilvl="1" w:tplc="A274B5D0" w:tentative="1">
      <w:start w:val="1"/>
      <w:numFmt w:val="bullet"/>
      <w:lvlText w:val="•"/>
      <w:lvlJc w:val="left"/>
      <w:pPr>
        <w:tabs>
          <w:tab w:val="num" w:pos="1440"/>
        </w:tabs>
        <w:ind w:left="1440" w:hanging="360"/>
      </w:pPr>
      <w:rPr>
        <w:rFonts w:ascii="Arial" w:hAnsi="Arial" w:hint="default"/>
      </w:rPr>
    </w:lvl>
    <w:lvl w:ilvl="2" w:tplc="96187D5A" w:tentative="1">
      <w:start w:val="1"/>
      <w:numFmt w:val="bullet"/>
      <w:lvlText w:val="•"/>
      <w:lvlJc w:val="left"/>
      <w:pPr>
        <w:tabs>
          <w:tab w:val="num" w:pos="2160"/>
        </w:tabs>
        <w:ind w:left="2160" w:hanging="360"/>
      </w:pPr>
      <w:rPr>
        <w:rFonts w:ascii="Arial" w:hAnsi="Arial" w:hint="default"/>
      </w:rPr>
    </w:lvl>
    <w:lvl w:ilvl="3" w:tplc="80B2AC6C" w:tentative="1">
      <w:start w:val="1"/>
      <w:numFmt w:val="bullet"/>
      <w:lvlText w:val="•"/>
      <w:lvlJc w:val="left"/>
      <w:pPr>
        <w:tabs>
          <w:tab w:val="num" w:pos="2880"/>
        </w:tabs>
        <w:ind w:left="2880" w:hanging="360"/>
      </w:pPr>
      <w:rPr>
        <w:rFonts w:ascii="Arial" w:hAnsi="Arial" w:hint="default"/>
      </w:rPr>
    </w:lvl>
    <w:lvl w:ilvl="4" w:tplc="22A6A6DA" w:tentative="1">
      <w:start w:val="1"/>
      <w:numFmt w:val="bullet"/>
      <w:lvlText w:val="•"/>
      <w:lvlJc w:val="left"/>
      <w:pPr>
        <w:tabs>
          <w:tab w:val="num" w:pos="3600"/>
        </w:tabs>
        <w:ind w:left="3600" w:hanging="360"/>
      </w:pPr>
      <w:rPr>
        <w:rFonts w:ascii="Arial" w:hAnsi="Arial" w:hint="default"/>
      </w:rPr>
    </w:lvl>
    <w:lvl w:ilvl="5" w:tplc="7794C72C" w:tentative="1">
      <w:start w:val="1"/>
      <w:numFmt w:val="bullet"/>
      <w:lvlText w:val="•"/>
      <w:lvlJc w:val="left"/>
      <w:pPr>
        <w:tabs>
          <w:tab w:val="num" w:pos="4320"/>
        </w:tabs>
        <w:ind w:left="4320" w:hanging="360"/>
      </w:pPr>
      <w:rPr>
        <w:rFonts w:ascii="Arial" w:hAnsi="Arial" w:hint="default"/>
      </w:rPr>
    </w:lvl>
    <w:lvl w:ilvl="6" w:tplc="863421F0" w:tentative="1">
      <w:start w:val="1"/>
      <w:numFmt w:val="bullet"/>
      <w:lvlText w:val="•"/>
      <w:lvlJc w:val="left"/>
      <w:pPr>
        <w:tabs>
          <w:tab w:val="num" w:pos="5040"/>
        </w:tabs>
        <w:ind w:left="5040" w:hanging="360"/>
      </w:pPr>
      <w:rPr>
        <w:rFonts w:ascii="Arial" w:hAnsi="Arial" w:hint="default"/>
      </w:rPr>
    </w:lvl>
    <w:lvl w:ilvl="7" w:tplc="4AEE00AA" w:tentative="1">
      <w:start w:val="1"/>
      <w:numFmt w:val="bullet"/>
      <w:lvlText w:val="•"/>
      <w:lvlJc w:val="left"/>
      <w:pPr>
        <w:tabs>
          <w:tab w:val="num" w:pos="5760"/>
        </w:tabs>
        <w:ind w:left="5760" w:hanging="360"/>
      </w:pPr>
      <w:rPr>
        <w:rFonts w:ascii="Arial" w:hAnsi="Arial" w:hint="default"/>
      </w:rPr>
    </w:lvl>
    <w:lvl w:ilvl="8" w:tplc="BA029710" w:tentative="1">
      <w:start w:val="1"/>
      <w:numFmt w:val="bullet"/>
      <w:lvlText w:val="•"/>
      <w:lvlJc w:val="left"/>
      <w:pPr>
        <w:tabs>
          <w:tab w:val="num" w:pos="6480"/>
        </w:tabs>
        <w:ind w:left="6480" w:hanging="360"/>
      </w:pPr>
      <w:rPr>
        <w:rFonts w:ascii="Arial" w:hAnsi="Arial" w:hint="default"/>
      </w:rPr>
    </w:lvl>
  </w:abstractNum>
  <w:abstractNum w:abstractNumId="126">
    <w:nsid w:val="6A8C5B4A"/>
    <w:multiLevelType w:val="hybridMultilevel"/>
    <w:tmpl w:val="C84A51D8"/>
    <w:lvl w:ilvl="0" w:tplc="206C2138">
      <w:start w:val="1"/>
      <w:numFmt w:val="bullet"/>
      <w:lvlText w:val="•"/>
      <w:lvlJc w:val="left"/>
      <w:pPr>
        <w:tabs>
          <w:tab w:val="num" w:pos="720"/>
        </w:tabs>
        <w:ind w:left="720" w:hanging="360"/>
      </w:pPr>
      <w:rPr>
        <w:rFonts w:ascii="Arial" w:hAnsi="Arial" w:hint="default"/>
      </w:rPr>
    </w:lvl>
    <w:lvl w:ilvl="1" w:tplc="D3481F46" w:tentative="1">
      <w:start w:val="1"/>
      <w:numFmt w:val="bullet"/>
      <w:lvlText w:val="•"/>
      <w:lvlJc w:val="left"/>
      <w:pPr>
        <w:tabs>
          <w:tab w:val="num" w:pos="1440"/>
        </w:tabs>
        <w:ind w:left="1440" w:hanging="360"/>
      </w:pPr>
      <w:rPr>
        <w:rFonts w:ascii="Arial" w:hAnsi="Arial" w:hint="default"/>
      </w:rPr>
    </w:lvl>
    <w:lvl w:ilvl="2" w:tplc="4462F952" w:tentative="1">
      <w:start w:val="1"/>
      <w:numFmt w:val="bullet"/>
      <w:lvlText w:val="•"/>
      <w:lvlJc w:val="left"/>
      <w:pPr>
        <w:tabs>
          <w:tab w:val="num" w:pos="2160"/>
        </w:tabs>
        <w:ind w:left="2160" w:hanging="360"/>
      </w:pPr>
      <w:rPr>
        <w:rFonts w:ascii="Arial" w:hAnsi="Arial" w:hint="default"/>
      </w:rPr>
    </w:lvl>
    <w:lvl w:ilvl="3" w:tplc="4E883B58" w:tentative="1">
      <w:start w:val="1"/>
      <w:numFmt w:val="bullet"/>
      <w:lvlText w:val="•"/>
      <w:lvlJc w:val="left"/>
      <w:pPr>
        <w:tabs>
          <w:tab w:val="num" w:pos="2880"/>
        </w:tabs>
        <w:ind w:left="2880" w:hanging="360"/>
      </w:pPr>
      <w:rPr>
        <w:rFonts w:ascii="Arial" w:hAnsi="Arial" w:hint="default"/>
      </w:rPr>
    </w:lvl>
    <w:lvl w:ilvl="4" w:tplc="11D20DA2" w:tentative="1">
      <w:start w:val="1"/>
      <w:numFmt w:val="bullet"/>
      <w:lvlText w:val="•"/>
      <w:lvlJc w:val="left"/>
      <w:pPr>
        <w:tabs>
          <w:tab w:val="num" w:pos="3600"/>
        </w:tabs>
        <w:ind w:left="3600" w:hanging="360"/>
      </w:pPr>
      <w:rPr>
        <w:rFonts w:ascii="Arial" w:hAnsi="Arial" w:hint="default"/>
      </w:rPr>
    </w:lvl>
    <w:lvl w:ilvl="5" w:tplc="4A840848" w:tentative="1">
      <w:start w:val="1"/>
      <w:numFmt w:val="bullet"/>
      <w:lvlText w:val="•"/>
      <w:lvlJc w:val="left"/>
      <w:pPr>
        <w:tabs>
          <w:tab w:val="num" w:pos="4320"/>
        </w:tabs>
        <w:ind w:left="4320" w:hanging="360"/>
      </w:pPr>
      <w:rPr>
        <w:rFonts w:ascii="Arial" w:hAnsi="Arial" w:hint="default"/>
      </w:rPr>
    </w:lvl>
    <w:lvl w:ilvl="6" w:tplc="22D0C6D6" w:tentative="1">
      <w:start w:val="1"/>
      <w:numFmt w:val="bullet"/>
      <w:lvlText w:val="•"/>
      <w:lvlJc w:val="left"/>
      <w:pPr>
        <w:tabs>
          <w:tab w:val="num" w:pos="5040"/>
        </w:tabs>
        <w:ind w:left="5040" w:hanging="360"/>
      </w:pPr>
      <w:rPr>
        <w:rFonts w:ascii="Arial" w:hAnsi="Arial" w:hint="default"/>
      </w:rPr>
    </w:lvl>
    <w:lvl w:ilvl="7" w:tplc="B48AAEFC" w:tentative="1">
      <w:start w:val="1"/>
      <w:numFmt w:val="bullet"/>
      <w:lvlText w:val="•"/>
      <w:lvlJc w:val="left"/>
      <w:pPr>
        <w:tabs>
          <w:tab w:val="num" w:pos="5760"/>
        </w:tabs>
        <w:ind w:left="5760" w:hanging="360"/>
      </w:pPr>
      <w:rPr>
        <w:rFonts w:ascii="Arial" w:hAnsi="Arial" w:hint="default"/>
      </w:rPr>
    </w:lvl>
    <w:lvl w:ilvl="8" w:tplc="8C8078E2" w:tentative="1">
      <w:start w:val="1"/>
      <w:numFmt w:val="bullet"/>
      <w:lvlText w:val="•"/>
      <w:lvlJc w:val="left"/>
      <w:pPr>
        <w:tabs>
          <w:tab w:val="num" w:pos="6480"/>
        </w:tabs>
        <w:ind w:left="6480" w:hanging="360"/>
      </w:pPr>
      <w:rPr>
        <w:rFonts w:ascii="Arial" w:hAnsi="Arial" w:hint="default"/>
      </w:rPr>
    </w:lvl>
  </w:abstractNum>
  <w:abstractNum w:abstractNumId="127">
    <w:nsid w:val="6B3179F9"/>
    <w:multiLevelType w:val="hybridMultilevel"/>
    <w:tmpl w:val="0F1024C4"/>
    <w:lvl w:ilvl="0" w:tplc="CA281E06">
      <w:start w:val="1"/>
      <w:numFmt w:val="decimal"/>
      <w:lvlText w:val="%1."/>
      <w:lvlJc w:val="left"/>
      <w:pPr>
        <w:tabs>
          <w:tab w:val="num" w:pos="720"/>
        </w:tabs>
        <w:ind w:left="720" w:hanging="360"/>
      </w:pPr>
    </w:lvl>
    <w:lvl w:ilvl="1" w:tplc="45EE322C">
      <w:numFmt w:val="bullet"/>
      <w:lvlText w:val="–"/>
      <w:lvlJc w:val="left"/>
      <w:pPr>
        <w:tabs>
          <w:tab w:val="num" w:pos="1440"/>
        </w:tabs>
        <w:ind w:left="1440" w:hanging="360"/>
      </w:pPr>
      <w:rPr>
        <w:rFonts w:ascii="Arial" w:hAnsi="Arial" w:hint="default"/>
      </w:rPr>
    </w:lvl>
    <w:lvl w:ilvl="2" w:tplc="29422762">
      <w:start w:val="1"/>
      <w:numFmt w:val="decimal"/>
      <w:lvlText w:val="%3."/>
      <w:lvlJc w:val="left"/>
      <w:pPr>
        <w:tabs>
          <w:tab w:val="num" w:pos="2160"/>
        </w:tabs>
        <w:ind w:left="2160" w:hanging="360"/>
      </w:pPr>
    </w:lvl>
    <w:lvl w:ilvl="3" w:tplc="5706D3BE" w:tentative="1">
      <w:start w:val="1"/>
      <w:numFmt w:val="decimal"/>
      <w:lvlText w:val="%4."/>
      <w:lvlJc w:val="left"/>
      <w:pPr>
        <w:tabs>
          <w:tab w:val="num" w:pos="2880"/>
        </w:tabs>
        <w:ind w:left="2880" w:hanging="360"/>
      </w:pPr>
    </w:lvl>
    <w:lvl w:ilvl="4" w:tplc="D5C0CB62" w:tentative="1">
      <w:start w:val="1"/>
      <w:numFmt w:val="decimal"/>
      <w:lvlText w:val="%5."/>
      <w:lvlJc w:val="left"/>
      <w:pPr>
        <w:tabs>
          <w:tab w:val="num" w:pos="3600"/>
        </w:tabs>
        <w:ind w:left="3600" w:hanging="360"/>
      </w:pPr>
    </w:lvl>
    <w:lvl w:ilvl="5" w:tplc="0F7C443C" w:tentative="1">
      <w:start w:val="1"/>
      <w:numFmt w:val="decimal"/>
      <w:lvlText w:val="%6."/>
      <w:lvlJc w:val="left"/>
      <w:pPr>
        <w:tabs>
          <w:tab w:val="num" w:pos="4320"/>
        </w:tabs>
        <w:ind w:left="4320" w:hanging="360"/>
      </w:pPr>
    </w:lvl>
    <w:lvl w:ilvl="6" w:tplc="009840FA" w:tentative="1">
      <w:start w:val="1"/>
      <w:numFmt w:val="decimal"/>
      <w:lvlText w:val="%7."/>
      <w:lvlJc w:val="left"/>
      <w:pPr>
        <w:tabs>
          <w:tab w:val="num" w:pos="5040"/>
        </w:tabs>
        <w:ind w:left="5040" w:hanging="360"/>
      </w:pPr>
    </w:lvl>
    <w:lvl w:ilvl="7" w:tplc="24227F54" w:tentative="1">
      <w:start w:val="1"/>
      <w:numFmt w:val="decimal"/>
      <w:lvlText w:val="%8."/>
      <w:lvlJc w:val="left"/>
      <w:pPr>
        <w:tabs>
          <w:tab w:val="num" w:pos="5760"/>
        </w:tabs>
        <w:ind w:left="5760" w:hanging="360"/>
      </w:pPr>
    </w:lvl>
    <w:lvl w:ilvl="8" w:tplc="224AF900" w:tentative="1">
      <w:start w:val="1"/>
      <w:numFmt w:val="decimal"/>
      <w:lvlText w:val="%9."/>
      <w:lvlJc w:val="left"/>
      <w:pPr>
        <w:tabs>
          <w:tab w:val="num" w:pos="6480"/>
        </w:tabs>
        <w:ind w:left="6480" w:hanging="360"/>
      </w:pPr>
    </w:lvl>
  </w:abstractNum>
  <w:abstractNum w:abstractNumId="128">
    <w:nsid w:val="6C9F50B1"/>
    <w:multiLevelType w:val="hybridMultilevel"/>
    <w:tmpl w:val="BDCE1156"/>
    <w:lvl w:ilvl="0" w:tplc="8BCC7B06">
      <w:start w:val="1"/>
      <w:numFmt w:val="bullet"/>
      <w:lvlText w:val=""/>
      <w:lvlJc w:val="left"/>
      <w:pPr>
        <w:tabs>
          <w:tab w:val="num" w:pos="720"/>
        </w:tabs>
        <w:ind w:left="720" w:hanging="360"/>
      </w:pPr>
      <w:rPr>
        <w:rFonts w:ascii="Wingdings 2" w:hAnsi="Wingdings 2" w:hint="default"/>
      </w:rPr>
    </w:lvl>
    <w:lvl w:ilvl="1" w:tplc="1F9609E0" w:tentative="1">
      <w:start w:val="1"/>
      <w:numFmt w:val="bullet"/>
      <w:lvlText w:val=""/>
      <w:lvlJc w:val="left"/>
      <w:pPr>
        <w:tabs>
          <w:tab w:val="num" w:pos="1440"/>
        </w:tabs>
        <w:ind w:left="1440" w:hanging="360"/>
      </w:pPr>
      <w:rPr>
        <w:rFonts w:ascii="Wingdings 2" w:hAnsi="Wingdings 2" w:hint="default"/>
      </w:rPr>
    </w:lvl>
    <w:lvl w:ilvl="2" w:tplc="2ADEE44A" w:tentative="1">
      <w:start w:val="1"/>
      <w:numFmt w:val="bullet"/>
      <w:lvlText w:val=""/>
      <w:lvlJc w:val="left"/>
      <w:pPr>
        <w:tabs>
          <w:tab w:val="num" w:pos="2160"/>
        </w:tabs>
        <w:ind w:left="2160" w:hanging="360"/>
      </w:pPr>
      <w:rPr>
        <w:rFonts w:ascii="Wingdings 2" w:hAnsi="Wingdings 2" w:hint="default"/>
      </w:rPr>
    </w:lvl>
    <w:lvl w:ilvl="3" w:tplc="AF06FE50" w:tentative="1">
      <w:start w:val="1"/>
      <w:numFmt w:val="bullet"/>
      <w:lvlText w:val=""/>
      <w:lvlJc w:val="left"/>
      <w:pPr>
        <w:tabs>
          <w:tab w:val="num" w:pos="2880"/>
        </w:tabs>
        <w:ind w:left="2880" w:hanging="360"/>
      </w:pPr>
      <w:rPr>
        <w:rFonts w:ascii="Wingdings 2" w:hAnsi="Wingdings 2" w:hint="default"/>
      </w:rPr>
    </w:lvl>
    <w:lvl w:ilvl="4" w:tplc="ED569870" w:tentative="1">
      <w:start w:val="1"/>
      <w:numFmt w:val="bullet"/>
      <w:lvlText w:val=""/>
      <w:lvlJc w:val="left"/>
      <w:pPr>
        <w:tabs>
          <w:tab w:val="num" w:pos="3600"/>
        </w:tabs>
        <w:ind w:left="3600" w:hanging="360"/>
      </w:pPr>
      <w:rPr>
        <w:rFonts w:ascii="Wingdings 2" w:hAnsi="Wingdings 2" w:hint="default"/>
      </w:rPr>
    </w:lvl>
    <w:lvl w:ilvl="5" w:tplc="7B2CB800" w:tentative="1">
      <w:start w:val="1"/>
      <w:numFmt w:val="bullet"/>
      <w:lvlText w:val=""/>
      <w:lvlJc w:val="left"/>
      <w:pPr>
        <w:tabs>
          <w:tab w:val="num" w:pos="4320"/>
        </w:tabs>
        <w:ind w:left="4320" w:hanging="360"/>
      </w:pPr>
      <w:rPr>
        <w:rFonts w:ascii="Wingdings 2" w:hAnsi="Wingdings 2" w:hint="default"/>
      </w:rPr>
    </w:lvl>
    <w:lvl w:ilvl="6" w:tplc="665C5BE8" w:tentative="1">
      <w:start w:val="1"/>
      <w:numFmt w:val="bullet"/>
      <w:lvlText w:val=""/>
      <w:lvlJc w:val="left"/>
      <w:pPr>
        <w:tabs>
          <w:tab w:val="num" w:pos="5040"/>
        </w:tabs>
        <w:ind w:left="5040" w:hanging="360"/>
      </w:pPr>
      <w:rPr>
        <w:rFonts w:ascii="Wingdings 2" w:hAnsi="Wingdings 2" w:hint="default"/>
      </w:rPr>
    </w:lvl>
    <w:lvl w:ilvl="7" w:tplc="3214921A" w:tentative="1">
      <w:start w:val="1"/>
      <w:numFmt w:val="bullet"/>
      <w:lvlText w:val=""/>
      <w:lvlJc w:val="left"/>
      <w:pPr>
        <w:tabs>
          <w:tab w:val="num" w:pos="5760"/>
        </w:tabs>
        <w:ind w:left="5760" w:hanging="360"/>
      </w:pPr>
      <w:rPr>
        <w:rFonts w:ascii="Wingdings 2" w:hAnsi="Wingdings 2" w:hint="default"/>
      </w:rPr>
    </w:lvl>
    <w:lvl w:ilvl="8" w:tplc="5FFE2DD4" w:tentative="1">
      <w:start w:val="1"/>
      <w:numFmt w:val="bullet"/>
      <w:lvlText w:val=""/>
      <w:lvlJc w:val="left"/>
      <w:pPr>
        <w:tabs>
          <w:tab w:val="num" w:pos="6480"/>
        </w:tabs>
        <w:ind w:left="6480" w:hanging="360"/>
      </w:pPr>
      <w:rPr>
        <w:rFonts w:ascii="Wingdings 2" w:hAnsi="Wingdings 2" w:hint="default"/>
      </w:rPr>
    </w:lvl>
  </w:abstractNum>
  <w:abstractNum w:abstractNumId="129">
    <w:nsid w:val="6C9F51BB"/>
    <w:multiLevelType w:val="hybridMultilevel"/>
    <w:tmpl w:val="962237C6"/>
    <w:lvl w:ilvl="0" w:tplc="F4CCC8B0">
      <w:start w:val="1"/>
      <w:numFmt w:val="bullet"/>
      <w:lvlText w:val="•"/>
      <w:lvlJc w:val="left"/>
      <w:pPr>
        <w:tabs>
          <w:tab w:val="num" w:pos="720"/>
        </w:tabs>
        <w:ind w:left="720" w:hanging="360"/>
      </w:pPr>
      <w:rPr>
        <w:rFonts w:ascii="Arial" w:hAnsi="Arial" w:hint="default"/>
      </w:rPr>
    </w:lvl>
    <w:lvl w:ilvl="1" w:tplc="A22058C0" w:tentative="1">
      <w:start w:val="1"/>
      <w:numFmt w:val="bullet"/>
      <w:lvlText w:val="•"/>
      <w:lvlJc w:val="left"/>
      <w:pPr>
        <w:tabs>
          <w:tab w:val="num" w:pos="1440"/>
        </w:tabs>
        <w:ind w:left="1440" w:hanging="360"/>
      </w:pPr>
      <w:rPr>
        <w:rFonts w:ascii="Arial" w:hAnsi="Arial" w:hint="default"/>
      </w:rPr>
    </w:lvl>
    <w:lvl w:ilvl="2" w:tplc="46463710" w:tentative="1">
      <w:start w:val="1"/>
      <w:numFmt w:val="bullet"/>
      <w:lvlText w:val="•"/>
      <w:lvlJc w:val="left"/>
      <w:pPr>
        <w:tabs>
          <w:tab w:val="num" w:pos="2160"/>
        </w:tabs>
        <w:ind w:left="2160" w:hanging="360"/>
      </w:pPr>
      <w:rPr>
        <w:rFonts w:ascii="Arial" w:hAnsi="Arial" w:hint="default"/>
      </w:rPr>
    </w:lvl>
    <w:lvl w:ilvl="3" w:tplc="C714D1C6" w:tentative="1">
      <w:start w:val="1"/>
      <w:numFmt w:val="bullet"/>
      <w:lvlText w:val="•"/>
      <w:lvlJc w:val="left"/>
      <w:pPr>
        <w:tabs>
          <w:tab w:val="num" w:pos="2880"/>
        </w:tabs>
        <w:ind w:left="2880" w:hanging="360"/>
      </w:pPr>
      <w:rPr>
        <w:rFonts w:ascii="Arial" w:hAnsi="Arial" w:hint="default"/>
      </w:rPr>
    </w:lvl>
    <w:lvl w:ilvl="4" w:tplc="43AA6634" w:tentative="1">
      <w:start w:val="1"/>
      <w:numFmt w:val="bullet"/>
      <w:lvlText w:val="•"/>
      <w:lvlJc w:val="left"/>
      <w:pPr>
        <w:tabs>
          <w:tab w:val="num" w:pos="3600"/>
        </w:tabs>
        <w:ind w:left="3600" w:hanging="360"/>
      </w:pPr>
      <w:rPr>
        <w:rFonts w:ascii="Arial" w:hAnsi="Arial" w:hint="default"/>
      </w:rPr>
    </w:lvl>
    <w:lvl w:ilvl="5" w:tplc="75525846" w:tentative="1">
      <w:start w:val="1"/>
      <w:numFmt w:val="bullet"/>
      <w:lvlText w:val="•"/>
      <w:lvlJc w:val="left"/>
      <w:pPr>
        <w:tabs>
          <w:tab w:val="num" w:pos="4320"/>
        </w:tabs>
        <w:ind w:left="4320" w:hanging="360"/>
      </w:pPr>
      <w:rPr>
        <w:rFonts w:ascii="Arial" w:hAnsi="Arial" w:hint="default"/>
      </w:rPr>
    </w:lvl>
    <w:lvl w:ilvl="6" w:tplc="D6865680" w:tentative="1">
      <w:start w:val="1"/>
      <w:numFmt w:val="bullet"/>
      <w:lvlText w:val="•"/>
      <w:lvlJc w:val="left"/>
      <w:pPr>
        <w:tabs>
          <w:tab w:val="num" w:pos="5040"/>
        </w:tabs>
        <w:ind w:left="5040" w:hanging="360"/>
      </w:pPr>
      <w:rPr>
        <w:rFonts w:ascii="Arial" w:hAnsi="Arial" w:hint="default"/>
      </w:rPr>
    </w:lvl>
    <w:lvl w:ilvl="7" w:tplc="C610D5C2" w:tentative="1">
      <w:start w:val="1"/>
      <w:numFmt w:val="bullet"/>
      <w:lvlText w:val="•"/>
      <w:lvlJc w:val="left"/>
      <w:pPr>
        <w:tabs>
          <w:tab w:val="num" w:pos="5760"/>
        </w:tabs>
        <w:ind w:left="5760" w:hanging="360"/>
      </w:pPr>
      <w:rPr>
        <w:rFonts w:ascii="Arial" w:hAnsi="Arial" w:hint="default"/>
      </w:rPr>
    </w:lvl>
    <w:lvl w:ilvl="8" w:tplc="FF064D72" w:tentative="1">
      <w:start w:val="1"/>
      <w:numFmt w:val="bullet"/>
      <w:lvlText w:val="•"/>
      <w:lvlJc w:val="left"/>
      <w:pPr>
        <w:tabs>
          <w:tab w:val="num" w:pos="6480"/>
        </w:tabs>
        <w:ind w:left="6480" w:hanging="360"/>
      </w:pPr>
      <w:rPr>
        <w:rFonts w:ascii="Arial" w:hAnsi="Arial" w:hint="default"/>
      </w:rPr>
    </w:lvl>
  </w:abstractNum>
  <w:abstractNum w:abstractNumId="130">
    <w:nsid w:val="6E306AC2"/>
    <w:multiLevelType w:val="hybridMultilevel"/>
    <w:tmpl w:val="C3CE33B8"/>
    <w:lvl w:ilvl="0" w:tplc="7B18BCE4">
      <w:start w:val="1"/>
      <w:numFmt w:val="bullet"/>
      <w:lvlText w:val="•"/>
      <w:lvlJc w:val="left"/>
      <w:pPr>
        <w:tabs>
          <w:tab w:val="num" w:pos="720"/>
        </w:tabs>
        <w:ind w:left="720" w:hanging="360"/>
      </w:pPr>
      <w:rPr>
        <w:rFonts w:ascii="Arial" w:hAnsi="Arial" w:hint="default"/>
      </w:rPr>
    </w:lvl>
    <w:lvl w:ilvl="1" w:tplc="0E80BA7A" w:tentative="1">
      <w:start w:val="1"/>
      <w:numFmt w:val="bullet"/>
      <w:lvlText w:val="•"/>
      <w:lvlJc w:val="left"/>
      <w:pPr>
        <w:tabs>
          <w:tab w:val="num" w:pos="1440"/>
        </w:tabs>
        <w:ind w:left="1440" w:hanging="360"/>
      </w:pPr>
      <w:rPr>
        <w:rFonts w:ascii="Arial" w:hAnsi="Arial" w:hint="default"/>
      </w:rPr>
    </w:lvl>
    <w:lvl w:ilvl="2" w:tplc="94669244" w:tentative="1">
      <w:start w:val="1"/>
      <w:numFmt w:val="bullet"/>
      <w:lvlText w:val="•"/>
      <w:lvlJc w:val="left"/>
      <w:pPr>
        <w:tabs>
          <w:tab w:val="num" w:pos="2160"/>
        </w:tabs>
        <w:ind w:left="2160" w:hanging="360"/>
      </w:pPr>
      <w:rPr>
        <w:rFonts w:ascii="Arial" w:hAnsi="Arial" w:hint="default"/>
      </w:rPr>
    </w:lvl>
    <w:lvl w:ilvl="3" w:tplc="B192DF0E" w:tentative="1">
      <w:start w:val="1"/>
      <w:numFmt w:val="bullet"/>
      <w:lvlText w:val="•"/>
      <w:lvlJc w:val="left"/>
      <w:pPr>
        <w:tabs>
          <w:tab w:val="num" w:pos="2880"/>
        </w:tabs>
        <w:ind w:left="2880" w:hanging="360"/>
      </w:pPr>
      <w:rPr>
        <w:rFonts w:ascii="Arial" w:hAnsi="Arial" w:hint="default"/>
      </w:rPr>
    </w:lvl>
    <w:lvl w:ilvl="4" w:tplc="B97E8C84" w:tentative="1">
      <w:start w:val="1"/>
      <w:numFmt w:val="bullet"/>
      <w:lvlText w:val="•"/>
      <w:lvlJc w:val="left"/>
      <w:pPr>
        <w:tabs>
          <w:tab w:val="num" w:pos="3600"/>
        </w:tabs>
        <w:ind w:left="3600" w:hanging="360"/>
      </w:pPr>
      <w:rPr>
        <w:rFonts w:ascii="Arial" w:hAnsi="Arial" w:hint="default"/>
      </w:rPr>
    </w:lvl>
    <w:lvl w:ilvl="5" w:tplc="2E1685EE" w:tentative="1">
      <w:start w:val="1"/>
      <w:numFmt w:val="bullet"/>
      <w:lvlText w:val="•"/>
      <w:lvlJc w:val="left"/>
      <w:pPr>
        <w:tabs>
          <w:tab w:val="num" w:pos="4320"/>
        </w:tabs>
        <w:ind w:left="4320" w:hanging="360"/>
      </w:pPr>
      <w:rPr>
        <w:rFonts w:ascii="Arial" w:hAnsi="Arial" w:hint="default"/>
      </w:rPr>
    </w:lvl>
    <w:lvl w:ilvl="6" w:tplc="79007140" w:tentative="1">
      <w:start w:val="1"/>
      <w:numFmt w:val="bullet"/>
      <w:lvlText w:val="•"/>
      <w:lvlJc w:val="left"/>
      <w:pPr>
        <w:tabs>
          <w:tab w:val="num" w:pos="5040"/>
        </w:tabs>
        <w:ind w:left="5040" w:hanging="360"/>
      </w:pPr>
      <w:rPr>
        <w:rFonts w:ascii="Arial" w:hAnsi="Arial" w:hint="default"/>
      </w:rPr>
    </w:lvl>
    <w:lvl w:ilvl="7" w:tplc="333CECDE" w:tentative="1">
      <w:start w:val="1"/>
      <w:numFmt w:val="bullet"/>
      <w:lvlText w:val="•"/>
      <w:lvlJc w:val="left"/>
      <w:pPr>
        <w:tabs>
          <w:tab w:val="num" w:pos="5760"/>
        </w:tabs>
        <w:ind w:left="5760" w:hanging="360"/>
      </w:pPr>
      <w:rPr>
        <w:rFonts w:ascii="Arial" w:hAnsi="Arial" w:hint="default"/>
      </w:rPr>
    </w:lvl>
    <w:lvl w:ilvl="8" w:tplc="93F4A4A8" w:tentative="1">
      <w:start w:val="1"/>
      <w:numFmt w:val="bullet"/>
      <w:lvlText w:val="•"/>
      <w:lvlJc w:val="left"/>
      <w:pPr>
        <w:tabs>
          <w:tab w:val="num" w:pos="6480"/>
        </w:tabs>
        <w:ind w:left="6480" w:hanging="360"/>
      </w:pPr>
      <w:rPr>
        <w:rFonts w:ascii="Arial" w:hAnsi="Arial" w:hint="default"/>
      </w:rPr>
    </w:lvl>
  </w:abstractNum>
  <w:abstractNum w:abstractNumId="131">
    <w:nsid w:val="6EB27705"/>
    <w:multiLevelType w:val="hybridMultilevel"/>
    <w:tmpl w:val="7DCC8112"/>
    <w:lvl w:ilvl="0" w:tplc="35C8B9DC">
      <w:start w:val="1"/>
      <w:numFmt w:val="bullet"/>
      <w:lvlText w:val="•"/>
      <w:lvlJc w:val="left"/>
      <w:pPr>
        <w:tabs>
          <w:tab w:val="num" w:pos="720"/>
        </w:tabs>
        <w:ind w:left="720" w:hanging="360"/>
      </w:pPr>
      <w:rPr>
        <w:rFonts w:ascii="Arial" w:hAnsi="Arial" w:hint="default"/>
      </w:rPr>
    </w:lvl>
    <w:lvl w:ilvl="1" w:tplc="E0606A50" w:tentative="1">
      <w:start w:val="1"/>
      <w:numFmt w:val="bullet"/>
      <w:lvlText w:val="•"/>
      <w:lvlJc w:val="left"/>
      <w:pPr>
        <w:tabs>
          <w:tab w:val="num" w:pos="1440"/>
        </w:tabs>
        <w:ind w:left="1440" w:hanging="360"/>
      </w:pPr>
      <w:rPr>
        <w:rFonts w:ascii="Arial" w:hAnsi="Arial" w:hint="default"/>
      </w:rPr>
    </w:lvl>
    <w:lvl w:ilvl="2" w:tplc="F5DCAD1E" w:tentative="1">
      <w:start w:val="1"/>
      <w:numFmt w:val="bullet"/>
      <w:lvlText w:val="•"/>
      <w:lvlJc w:val="left"/>
      <w:pPr>
        <w:tabs>
          <w:tab w:val="num" w:pos="2160"/>
        </w:tabs>
        <w:ind w:left="2160" w:hanging="360"/>
      </w:pPr>
      <w:rPr>
        <w:rFonts w:ascii="Arial" w:hAnsi="Arial" w:hint="default"/>
      </w:rPr>
    </w:lvl>
    <w:lvl w:ilvl="3" w:tplc="CC1019F2" w:tentative="1">
      <w:start w:val="1"/>
      <w:numFmt w:val="bullet"/>
      <w:lvlText w:val="•"/>
      <w:lvlJc w:val="left"/>
      <w:pPr>
        <w:tabs>
          <w:tab w:val="num" w:pos="2880"/>
        </w:tabs>
        <w:ind w:left="2880" w:hanging="360"/>
      </w:pPr>
      <w:rPr>
        <w:rFonts w:ascii="Arial" w:hAnsi="Arial" w:hint="default"/>
      </w:rPr>
    </w:lvl>
    <w:lvl w:ilvl="4" w:tplc="BD1A0A80" w:tentative="1">
      <w:start w:val="1"/>
      <w:numFmt w:val="bullet"/>
      <w:lvlText w:val="•"/>
      <w:lvlJc w:val="left"/>
      <w:pPr>
        <w:tabs>
          <w:tab w:val="num" w:pos="3600"/>
        </w:tabs>
        <w:ind w:left="3600" w:hanging="360"/>
      </w:pPr>
      <w:rPr>
        <w:rFonts w:ascii="Arial" w:hAnsi="Arial" w:hint="default"/>
      </w:rPr>
    </w:lvl>
    <w:lvl w:ilvl="5" w:tplc="37EA80BE" w:tentative="1">
      <w:start w:val="1"/>
      <w:numFmt w:val="bullet"/>
      <w:lvlText w:val="•"/>
      <w:lvlJc w:val="left"/>
      <w:pPr>
        <w:tabs>
          <w:tab w:val="num" w:pos="4320"/>
        </w:tabs>
        <w:ind w:left="4320" w:hanging="360"/>
      </w:pPr>
      <w:rPr>
        <w:rFonts w:ascii="Arial" w:hAnsi="Arial" w:hint="default"/>
      </w:rPr>
    </w:lvl>
    <w:lvl w:ilvl="6" w:tplc="66787480" w:tentative="1">
      <w:start w:val="1"/>
      <w:numFmt w:val="bullet"/>
      <w:lvlText w:val="•"/>
      <w:lvlJc w:val="left"/>
      <w:pPr>
        <w:tabs>
          <w:tab w:val="num" w:pos="5040"/>
        </w:tabs>
        <w:ind w:left="5040" w:hanging="360"/>
      </w:pPr>
      <w:rPr>
        <w:rFonts w:ascii="Arial" w:hAnsi="Arial" w:hint="default"/>
      </w:rPr>
    </w:lvl>
    <w:lvl w:ilvl="7" w:tplc="E680824C" w:tentative="1">
      <w:start w:val="1"/>
      <w:numFmt w:val="bullet"/>
      <w:lvlText w:val="•"/>
      <w:lvlJc w:val="left"/>
      <w:pPr>
        <w:tabs>
          <w:tab w:val="num" w:pos="5760"/>
        </w:tabs>
        <w:ind w:left="5760" w:hanging="360"/>
      </w:pPr>
      <w:rPr>
        <w:rFonts w:ascii="Arial" w:hAnsi="Arial" w:hint="default"/>
      </w:rPr>
    </w:lvl>
    <w:lvl w:ilvl="8" w:tplc="2B5E1444" w:tentative="1">
      <w:start w:val="1"/>
      <w:numFmt w:val="bullet"/>
      <w:lvlText w:val="•"/>
      <w:lvlJc w:val="left"/>
      <w:pPr>
        <w:tabs>
          <w:tab w:val="num" w:pos="6480"/>
        </w:tabs>
        <w:ind w:left="6480" w:hanging="360"/>
      </w:pPr>
      <w:rPr>
        <w:rFonts w:ascii="Arial" w:hAnsi="Arial" w:hint="default"/>
      </w:rPr>
    </w:lvl>
  </w:abstractNum>
  <w:abstractNum w:abstractNumId="132">
    <w:nsid w:val="6FC703B1"/>
    <w:multiLevelType w:val="hybridMultilevel"/>
    <w:tmpl w:val="B6ECED2C"/>
    <w:lvl w:ilvl="0" w:tplc="5C9EA872">
      <w:start w:val="1"/>
      <w:numFmt w:val="bullet"/>
      <w:lvlText w:val="•"/>
      <w:lvlJc w:val="left"/>
      <w:pPr>
        <w:tabs>
          <w:tab w:val="num" w:pos="720"/>
        </w:tabs>
        <w:ind w:left="720" w:hanging="360"/>
      </w:pPr>
      <w:rPr>
        <w:rFonts w:ascii="Arial" w:hAnsi="Arial" w:hint="default"/>
      </w:rPr>
    </w:lvl>
    <w:lvl w:ilvl="1" w:tplc="9F5C1E94" w:tentative="1">
      <w:start w:val="1"/>
      <w:numFmt w:val="bullet"/>
      <w:lvlText w:val="•"/>
      <w:lvlJc w:val="left"/>
      <w:pPr>
        <w:tabs>
          <w:tab w:val="num" w:pos="1440"/>
        </w:tabs>
        <w:ind w:left="1440" w:hanging="360"/>
      </w:pPr>
      <w:rPr>
        <w:rFonts w:ascii="Arial" w:hAnsi="Arial" w:hint="default"/>
      </w:rPr>
    </w:lvl>
    <w:lvl w:ilvl="2" w:tplc="93163AA2" w:tentative="1">
      <w:start w:val="1"/>
      <w:numFmt w:val="bullet"/>
      <w:lvlText w:val="•"/>
      <w:lvlJc w:val="left"/>
      <w:pPr>
        <w:tabs>
          <w:tab w:val="num" w:pos="2160"/>
        </w:tabs>
        <w:ind w:left="2160" w:hanging="360"/>
      </w:pPr>
      <w:rPr>
        <w:rFonts w:ascii="Arial" w:hAnsi="Arial" w:hint="default"/>
      </w:rPr>
    </w:lvl>
    <w:lvl w:ilvl="3" w:tplc="D21C09A6" w:tentative="1">
      <w:start w:val="1"/>
      <w:numFmt w:val="bullet"/>
      <w:lvlText w:val="•"/>
      <w:lvlJc w:val="left"/>
      <w:pPr>
        <w:tabs>
          <w:tab w:val="num" w:pos="2880"/>
        </w:tabs>
        <w:ind w:left="2880" w:hanging="360"/>
      </w:pPr>
      <w:rPr>
        <w:rFonts w:ascii="Arial" w:hAnsi="Arial" w:hint="default"/>
      </w:rPr>
    </w:lvl>
    <w:lvl w:ilvl="4" w:tplc="9DE04A24" w:tentative="1">
      <w:start w:val="1"/>
      <w:numFmt w:val="bullet"/>
      <w:lvlText w:val="•"/>
      <w:lvlJc w:val="left"/>
      <w:pPr>
        <w:tabs>
          <w:tab w:val="num" w:pos="3600"/>
        </w:tabs>
        <w:ind w:left="3600" w:hanging="360"/>
      </w:pPr>
      <w:rPr>
        <w:rFonts w:ascii="Arial" w:hAnsi="Arial" w:hint="default"/>
      </w:rPr>
    </w:lvl>
    <w:lvl w:ilvl="5" w:tplc="B5644D70" w:tentative="1">
      <w:start w:val="1"/>
      <w:numFmt w:val="bullet"/>
      <w:lvlText w:val="•"/>
      <w:lvlJc w:val="left"/>
      <w:pPr>
        <w:tabs>
          <w:tab w:val="num" w:pos="4320"/>
        </w:tabs>
        <w:ind w:left="4320" w:hanging="360"/>
      </w:pPr>
      <w:rPr>
        <w:rFonts w:ascii="Arial" w:hAnsi="Arial" w:hint="default"/>
      </w:rPr>
    </w:lvl>
    <w:lvl w:ilvl="6" w:tplc="18885DA4" w:tentative="1">
      <w:start w:val="1"/>
      <w:numFmt w:val="bullet"/>
      <w:lvlText w:val="•"/>
      <w:lvlJc w:val="left"/>
      <w:pPr>
        <w:tabs>
          <w:tab w:val="num" w:pos="5040"/>
        </w:tabs>
        <w:ind w:left="5040" w:hanging="360"/>
      </w:pPr>
      <w:rPr>
        <w:rFonts w:ascii="Arial" w:hAnsi="Arial" w:hint="default"/>
      </w:rPr>
    </w:lvl>
    <w:lvl w:ilvl="7" w:tplc="CE0401CE" w:tentative="1">
      <w:start w:val="1"/>
      <w:numFmt w:val="bullet"/>
      <w:lvlText w:val="•"/>
      <w:lvlJc w:val="left"/>
      <w:pPr>
        <w:tabs>
          <w:tab w:val="num" w:pos="5760"/>
        </w:tabs>
        <w:ind w:left="5760" w:hanging="360"/>
      </w:pPr>
      <w:rPr>
        <w:rFonts w:ascii="Arial" w:hAnsi="Arial" w:hint="default"/>
      </w:rPr>
    </w:lvl>
    <w:lvl w:ilvl="8" w:tplc="969EC03C" w:tentative="1">
      <w:start w:val="1"/>
      <w:numFmt w:val="bullet"/>
      <w:lvlText w:val="•"/>
      <w:lvlJc w:val="left"/>
      <w:pPr>
        <w:tabs>
          <w:tab w:val="num" w:pos="6480"/>
        </w:tabs>
        <w:ind w:left="6480" w:hanging="360"/>
      </w:pPr>
      <w:rPr>
        <w:rFonts w:ascii="Arial" w:hAnsi="Arial" w:hint="default"/>
      </w:rPr>
    </w:lvl>
  </w:abstractNum>
  <w:abstractNum w:abstractNumId="133">
    <w:nsid w:val="70A53EB9"/>
    <w:multiLevelType w:val="hybridMultilevel"/>
    <w:tmpl w:val="E9888DE6"/>
    <w:lvl w:ilvl="0" w:tplc="41000F78">
      <w:start w:val="1"/>
      <w:numFmt w:val="bullet"/>
      <w:lvlText w:val=""/>
      <w:lvlJc w:val="left"/>
      <w:pPr>
        <w:tabs>
          <w:tab w:val="num" w:pos="720"/>
        </w:tabs>
        <w:ind w:left="720" w:hanging="360"/>
      </w:pPr>
      <w:rPr>
        <w:rFonts w:ascii="Wingdings 2" w:hAnsi="Wingdings 2" w:hint="default"/>
      </w:rPr>
    </w:lvl>
    <w:lvl w:ilvl="1" w:tplc="BF280140" w:tentative="1">
      <w:start w:val="1"/>
      <w:numFmt w:val="bullet"/>
      <w:lvlText w:val=""/>
      <w:lvlJc w:val="left"/>
      <w:pPr>
        <w:tabs>
          <w:tab w:val="num" w:pos="1440"/>
        </w:tabs>
        <w:ind w:left="1440" w:hanging="360"/>
      </w:pPr>
      <w:rPr>
        <w:rFonts w:ascii="Wingdings 2" w:hAnsi="Wingdings 2" w:hint="default"/>
      </w:rPr>
    </w:lvl>
    <w:lvl w:ilvl="2" w:tplc="53D6AE0C" w:tentative="1">
      <w:start w:val="1"/>
      <w:numFmt w:val="bullet"/>
      <w:lvlText w:val=""/>
      <w:lvlJc w:val="left"/>
      <w:pPr>
        <w:tabs>
          <w:tab w:val="num" w:pos="2160"/>
        </w:tabs>
        <w:ind w:left="2160" w:hanging="360"/>
      </w:pPr>
      <w:rPr>
        <w:rFonts w:ascii="Wingdings 2" w:hAnsi="Wingdings 2" w:hint="default"/>
      </w:rPr>
    </w:lvl>
    <w:lvl w:ilvl="3" w:tplc="91224716" w:tentative="1">
      <w:start w:val="1"/>
      <w:numFmt w:val="bullet"/>
      <w:lvlText w:val=""/>
      <w:lvlJc w:val="left"/>
      <w:pPr>
        <w:tabs>
          <w:tab w:val="num" w:pos="2880"/>
        </w:tabs>
        <w:ind w:left="2880" w:hanging="360"/>
      </w:pPr>
      <w:rPr>
        <w:rFonts w:ascii="Wingdings 2" w:hAnsi="Wingdings 2" w:hint="default"/>
      </w:rPr>
    </w:lvl>
    <w:lvl w:ilvl="4" w:tplc="9438D398" w:tentative="1">
      <w:start w:val="1"/>
      <w:numFmt w:val="bullet"/>
      <w:lvlText w:val=""/>
      <w:lvlJc w:val="left"/>
      <w:pPr>
        <w:tabs>
          <w:tab w:val="num" w:pos="3600"/>
        </w:tabs>
        <w:ind w:left="3600" w:hanging="360"/>
      </w:pPr>
      <w:rPr>
        <w:rFonts w:ascii="Wingdings 2" w:hAnsi="Wingdings 2" w:hint="default"/>
      </w:rPr>
    </w:lvl>
    <w:lvl w:ilvl="5" w:tplc="18A24D9E" w:tentative="1">
      <w:start w:val="1"/>
      <w:numFmt w:val="bullet"/>
      <w:lvlText w:val=""/>
      <w:lvlJc w:val="left"/>
      <w:pPr>
        <w:tabs>
          <w:tab w:val="num" w:pos="4320"/>
        </w:tabs>
        <w:ind w:left="4320" w:hanging="360"/>
      </w:pPr>
      <w:rPr>
        <w:rFonts w:ascii="Wingdings 2" w:hAnsi="Wingdings 2" w:hint="default"/>
      </w:rPr>
    </w:lvl>
    <w:lvl w:ilvl="6" w:tplc="37C4DA86" w:tentative="1">
      <w:start w:val="1"/>
      <w:numFmt w:val="bullet"/>
      <w:lvlText w:val=""/>
      <w:lvlJc w:val="left"/>
      <w:pPr>
        <w:tabs>
          <w:tab w:val="num" w:pos="5040"/>
        </w:tabs>
        <w:ind w:left="5040" w:hanging="360"/>
      </w:pPr>
      <w:rPr>
        <w:rFonts w:ascii="Wingdings 2" w:hAnsi="Wingdings 2" w:hint="default"/>
      </w:rPr>
    </w:lvl>
    <w:lvl w:ilvl="7" w:tplc="E59068BE" w:tentative="1">
      <w:start w:val="1"/>
      <w:numFmt w:val="bullet"/>
      <w:lvlText w:val=""/>
      <w:lvlJc w:val="left"/>
      <w:pPr>
        <w:tabs>
          <w:tab w:val="num" w:pos="5760"/>
        </w:tabs>
        <w:ind w:left="5760" w:hanging="360"/>
      </w:pPr>
      <w:rPr>
        <w:rFonts w:ascii="Wingdings 2" w:hAnsi="Wingdings 2" w:hint="default"/>
      </w:rPr>
    </w:lvl>
    <w:lvl w:ilvl="8" w:tplc="DF08DB06" w:tentative="1">
      <w:start w:val="1"/>
      <w:numFmt w:val="bullet"/>
      <w:lvlText w:val=""/>
      <w:lvlJc w:val="left"/>
      <w:pPr>
        <w:tabs>
          <w:tab w:val="num" w:pos="6480"/>
        </w:tabs>
        <w:ind w:left="6480" w:hanging="360"/>
      </w:pPr>
      <w:rPr>
        <w:rFonts w:ascii="Wingdings 2" w:hAnsi="Wingdings 2" w:hint="default"/>
      </w:rPr>
    </w:lvl>
  </w:abstractNum>
  <w:abstractNum w:abstractNumId="134">
    <w:nsid w:val="7234094D"/>
    <w:multiLevelType w:val="hybridMultilevel"/>
    <w:tmpl w:val="F3B4EA68"/>
    <w:lvl w:ilvl="0" w:tplc="2F7C00B2">
      <w:start w:val="1"/>
      <w:numFmt w:val="bullet"/>
      <w:lvlText w:val=""/>
      <w:lvlJc w:val="left"/>
      <w:pPr>
        <w:tabs>
          <w:tab w:val="num" w:pos="720"/>
        </w:tabs>
        <w:ind w:left="720" w:hanging="360"/>
      </w:pPr>
      <w:rPr>
        <w:rFonts w:ascii="Wingdings 2" w:hAnsi="Wingdings 2" w:hint="default"/>
      </w:rPr>
    </w:lvl>
    <w:lvl w:ilvl="1" w:tplc="07522C96">
      <w:numFmt w:val="bullet"/>
      <w:lvlText w:val=""/>
      <w:lvlJc w:val="left"/>
      <w:pPr>
        <w:tabs>
          <w:tab w:val="num" w:pos="1440"/>
        </w:tabs>
        <w:ind w:left="1440" w:hanging="360"/>
      </w:pPr>
      <w:rPr>
        <w:rFonts w:ascii="Wingdings" w:hAnsi="Wingdings" w:hint="default"/>
      </w:rPr>
    </w:lvl>
    <w:lvl w:ilvl="2" w:tplc="D69CB520" w:tentative="1">
      <w:start w:val="1"/>
      <w:numFmt w:val="bullet"/>
      <w:lvlText w:val=""/>
      <w:lvlJc w:val="left"/>
      <w:pPr>
        <w:tabs>
          <w:tab w:val="num" w:pos="2160"/>
        </w:tabs>
        <w:ind w:left="2160" w:hanging="360"/>
      </w:pPr>
      <w:rPr>
        <w:rFonts w:ascii="Wingdings 2" w:hAnsi="Wingdings 2" w:hint="default"/>
      </w:rPr>
    </w:lvl>
    <w:lvl w:ilvl="3" w:tplc="061E0FD2" w:tentative="1">
      <w:start w:val="1"/>
      <w:numFmt w:val="bullet"/>
      <w:lvlText w:val=""/>
      <w:lvlJc w:val="left"/>
      <w:pPr>
        <w:tabs>
          <w:tab w:val="num" w:pos="2880"/>
        </w:tabs>
        <w:ind w:left="2880" w:hanging="360"/>
      </w:pPr>
      <w:rPr>
        <w:rFonts w:ascii="Wingdings 2" w:hAnsi="Wingdings 2" w:hint="default"/>
      </w:rPr>
    </w:lvl>
    <w:lvl w:ilvl="4" w:tplc="54B62A46" w:tentative="1">
      <w:start w:val="1"/>
      <w:numFmt w:val="bullet"/>
      <w:lvlText w:val=""/>
      <w:lvlJc w:val="left"/>
      <w:pPr>
        <w:tabs>
          <w:tab w:val="num" w:pos="3600"/>
        </w:tabs>
        <w:ind w:left="3600" w:hanging="360"/>
      </w:pPr>
      <w:rPr>
        <w:rFonts w:ascii="Wingdings 2" w:hAnsi="Wingdings 2" w:hint="default"/>
      </w:rPr>
    </w:lvl>
    <w:lvl w:ilvl="5" w:tplc="3DE62A7C" w:tentative="1">
      <w:start w:val="1"/>
      <w:numFmt w:val="bullet"/>
      <w:lvlText w:val=""/>
      <w:lvlJc w:val="left"/>
      <w:pPr>
        <w:tabs>
          <w:tab w:val="num" w:pos="4320"/>
        </w:tabs>
        <w:ind w:left="4320" w:hanging="360"/>
      </w:pPr>
      <w:rPr>
        <w:rFonts w:ascii="Wingdings 2" w:hAnsi="Wingdings 2" w:hint="default"/>
      </w:rPr>
    </w:lvl>
    <w:lvl w:ilvl="6" w:tplc="51CEAE22" w:tentative="1">
      <w:start w:val="1"/>
      <w:numFmt w:val="bullet"/>
      <w:lvlText w:val=""/>
      <w:lvlJc w:val="left"/>
      <w:pPr>
        <w:tabs>
          <w:tab w:val="num" w:pos="5040"/>
        </w:tabs>
        <w:ind w:left="5040" w:hanging="360"/>
      </w:pPr>
      <w:rPr>
        <w:rFonts w:ascii="Wingdings 2" w:hAnsi="Wingdings 2" w:hint="default"/>
      </w:rPr>
    </w:lvl>
    <w:lvl w:ilvl="7" w:tplc="C84A33CC" w:tentative="1">
      <w:start w:val="1"/>
      <w:numFmt w:val="bullet"/>
      <w:lvlText w:val=""/>
      <w:lvlJc w:val="left"/>
      <w:pPr>
        <w:tabs>
          <w:tab w:val="num" w:pos="5760"/>
        </w:tabs>
        <w:ind w:left="5760" w:hanging="360"/>
      </w:pPr>
      <w:rPr>
        <w:rFonts w:ascii="Wingdings 2" w:hAnsi="Wingdings 2" w:hint="default"/>
      </w:rPr>
    </w:lvl>
    <w:lvl w:ilvl="8" w:tplc="97B6BF20" w:tentative="1">
      <w:start w:val="1"/>
      <w:numFmt w:val="bullet"/>
      <w:lvlText w:val=""/>
      <w:lvlJc w:val="left"/>
      <w:pPr>
        <w:tabs>
          <w:tab w:val="num" w:pos="6480"/>
        </w:tabs>
        <w:ind w:left="6480" w:hanging="360"/>
      </w:pPr>
      <w:rPr>
        <w:rFonts w:ascii="Wingdings 2" w:hAnsi="Wingdings 2" w:hint="default"/>
      </w:rPr>
    </w:lvl>
  </w:abstractNum>
  <w:abstractNum w:abstractNumId="135">
    <w:nsid w:val="73386CD3"/>
    <w:multiLevelType w:val="hybridMultilevel"/>
    <w:tmpl w:val="58DE9D9E"/>
    <w:lvl w:ilvl="0" w:tplc="378ECFFE">
      <w:start w:val="1"/>
      <w:numFmt w:val="bullet"/>
      <w:lvlText w:val="•"/>
      <w:lvlJc w:val="left"/>
      <w:pPr>
        <w:tabs>
          <w:tab w:val="num" w:pos="720"/>
        </w:tabs>
        <w:ind w:left="720" w:hanging="360"/>
      </w:pPr>
      <w:rPr>
        <w:rFonts w:ascii="Arial" w:hAnsi="Arial" w:hint="default"/>
      </w:rPr>
    </w:lvl>
    <w:lvl w:ilvl="1" w:tplc="E3C243AE" w:tentative="1">
      <w:start w:val="1"/>
      <w:numFmt w:val="bullet"/>
      <w:lvlText w:val="•"/>
      <w:lvlJc w:val="left"/>
      <w:pPr>
        <w:tabs>
          <w:tab w:val="num" w:pos="1440"/>
        </w:tabs>
        <w:ind w:left="1440" w:hanging="360"/>
      </w:pPr>
      <w:rPr>
        <w:rFonts w:ascii="Arial" w:hAnsi="Arial" w:hint="default"/>
      </w:rPr>
    </w:lvl>
    <w:lvl w:ilvl="2" w:tplc="E46CAA92" w:tentative="1">
      <w:start w:val="1"/>
      <w:numFmt w:val="bullet"/>
      <w:lvlText w:val="•"/>
      <w:lvlJc w:val="left"/>
      <w:pPr>
        <w:tabs>
          <w:tab w:val="num" w:pos="2160"/>
        </w:tabs>
        <w:ind w:left="2160" w:hanging="360"/>
      </w:pPr>
      <w:rPr>
        <w:rFonts w:ascii="Arial" w:hAnsi="Arial" w:hint="default"/>
      </w:rPr>
    </w:lvl>
    <w:lvl w:ilvl="3" w:tplc="52FE43D2" w:tentative="1">
      <w:start w:val="1"/>
      <w:numFmt w:val="bullet"/>
      <w:lvlText w:val="•"/>
      <w:lvlJc w:val="left"/>
      <w:pPr>
        <w:tabs>
          <w:tab w:val="num" w:pos="2880"/>
        </w:tabs>
        <w:ind w:left="2880" w:hanging="360"/>
      </w:pPr>
      <w:rPr>
        <w:rFonts w:ascii="Arial" w:hAnsi="Arial" w:hint="default"/>
      </w:rPr>
    </w:lvl>
    <w:lvl w:ilvl="4" w:tplc="33EC6876" w:tentative="1">
      <w:start w:val="1"/>
      <w:numFmt w:val="bullet"/>
      <w:lvlText w:val="•"/>
      <w:lvlJc w:val="left"/>
      <w:pPr>
        <w:tabs>
          <w:tab w:val="num" w:pos="3600"/>
        </w:tabs>
        <w:ind w:left="3600" w:hanging="360"/>
      </w:pPr>
      <w:rPr>
        <w:rFonts w:ascii="Arial" w:hAnsi="Arial" w:hint="default"/>
      </w:rPr>
    </w:lvl>
    <w:lvl w:ilvl="5" w:tplc="007A879C" w:tentative="1">
      <w:start w:val="1"/>
      <w:numFmt w:val="bullet"/>
      <w:lvlText w:val="•"/>
      <w:lvlJc w:val="left"/>
      <w:pPr>
        <w:tabs>
          <w:tab w:val="num" w:pos="4320"/>
        </w:tabs>
        <w:ind w:left="4320" w:hanging="360"/>
      </w:pPr>
      <w:rPr>
        <w:rFonts w:ascii="Arial" w:hAnsi="Arial" w:hint="default"/>
      </w:rPr>
    </w:lvl>
    <w:lvl w:ilvl="6" w:tplc="01125E76" w:tentative="1">
      <w:start w:val="1"/>
      <w:numFmt w:val="bullet"/>
      <w:lvlText w:val="•"/>
      <w:lvlJc w:val="left"/>
      <w:pPr>
        <w:tabs>
          <w:tab w:val="num" w:pos="5040"/>
        </w:tabs>
        <w:ind w:left="5040" w:hanging="360"/>
      </w:pPr>
      <w:rPr>
        <w:rFonts w:ascii="Arial" w:hAnsi="Arial" w:hint="default"/>
      </w:rPr>
    </w:lvl>
    <w:lvl w:ilvl="7" w:tplc="64B6F52E" w:tentative="1">
      <w:start w:val="1"/>
      <w:numFmt w:val="bullet"/>
      <w:lvlText w:val="•"/>
      <w:lvlJc w:val="left"/>
      <w:pPr>
        <w:tabs>
          <w:tab w:val="num" w:pos="5760"/>
        </w:tabs>
        <w:ind w:left="5760" w:hanging="360"/>
      </w:pPr>
      <w:rPr>
        <w:rFonts w:ascii="Arial" w:hAnsi="Arial" w:hint="default"/>
      </w:rPr>
    </w:lvl>
    <w:lvl w:ilvl="8" w:tplc="A748098C" w:tentative="1">
      <w:start w:val="1"/>
      <w:numFmt w:val="bullet"/>
      <w:lvlText w:val="•"/>
      <w:lvlJc w:val="left"/>
      <w:pPr>
        <w:tabs>
          <w:tab w:val="num" w:pos="6480"/>
        </w:tabs>
        <w:ind w:left="6480" w:hanging="360"/>
      </w:pPr>
      <w:rPr>
        <w:rFonts w:ascii="Arial" w:hAnsi="Arial" w:hint="default"/>
      </w:rPr>
    </w:lvl>
  </w:abstractNum>
  <w:abstractNum w:abstractNumId="136">
    <w:nsid w:val="77B47DDF"/>
    <w:multiLevelType w:val="singleLevel"/>
    <w:tmpl w:val="EE60952C"/>
    <w:lvl w:ilvl="0">
      <w:start w:val="1"/>
      <w:numFmt w:val="upperLetter"/>
      <w:pStyle w:val="Subtitle"/>
      <w:lvlText w:val="%1."/>
      <w:lvlJc w:val="left"/>
      <w:pPr>
        <w:tabs>
          <w:tab w:val="num" w:pos="360"/>
        </w:tabs>
        <w:ind w:left="360" w:hanging="360"/>
      </w:pPr>
    </w:lvl>
  </w:abstractNum>
  <w:abstractNum w:abstractNumId="137">
    <w:nsid w:val="78A073CD"/>
    <w:multiLevelType w:val="hybridMultilevel"/>
    <w:tmpl w:val="AF6A0AB8"/>
    <w:lvl w:ilvl="0" w:tplc="A1549FBA">
      <w:start w:val="1"/>
      <w:numFmt w:val="bullet"/>
      <w:lvlText w:val="•"/>
      <w:lvlJc w:val="left"/>
      <w:pPr>
        <w:tabs>
          <w:tab w:val="num" w:pos="720"/>
        </w:tabs>
        <w:ind w:left="720" w:hanging="360"/>
      </w:pPr>
      <w:rPr>
        <w:rFonts w:ascii="Arial" w:hAnsi="Arial" w:hint="default"/>
      </w:rPr>
    </w:lvl>
    <w:lvl w:ilvl="1" w:tplc="0A56D44A" w:tentative="1">
      <w:start w:val="1"/>
      <w:numFmt w:val="bullet"/>
      <w:lvlText w:val="•"/>
      <w:lvlJc w:val="left"/>
      <w:pPr>
        <w:tabs>
          <w:tab w:val="num" w:pos="1440"/>
        </w:tabs>
        <w:ind w:left="1440" w:hanging="360"/>
      </w:pPr>
      <w:rPr>
        <w:rFonts w:ascii="Arial" w:hAnsi="Arial" w:hint="default"/>
      </w:rPr>
    </w:lvl>
    <w:lvl w:ilvl="2" w:tplc="B2C0E406" w:tentative="1">
      <w:start w:val="1"/>
      <w:numFmt w:val="bullet"/>
      <w:lvlText w:val="•"/>
      <w:lvlJc w:val="left"/>
      <w:pPr>
        <w:tabs>
          <w:tab w:val="num" w:pos="2160"/>
        </w:tabs>
        <w:ind w:left="2160" w:hanging="360"/>
      </w:pPr>
      <w:rPr>
        <w:rFonts w:ascii="Arial" w:hAnsi="Arial" w:hint="default"/>
      </w:rPr>
    </w:lvl>
    <w:lvl w:ilvl="3" w:tplc="4EEE9772" w:tentative="1">
      <w:start w:val="1"/>
      <w:numFmt w:val="bullet"/>
      <w:lvlText w:val="•"/>
      <w:lvlJc w:val="left"/>
      <w:pPr>
        <w:tabs>
          <w:tab w:val="num" w:pos="2880"/>
        </w:tabs>
        <w:ind w:left="2880" w:hanging="360"/>
      </w:pPr>
      <w:rPr>
        <w:rFonts w:ascii="Arial" w:hAnsi="Arial" w:hint="default"/>
      </w:rPr>
    </w:lvl>
    <w:lvl w:ilvl="4" w:tplc="69A68AC8" w:tentative="1">
      <w:start w:val="1"/>
      <w:numFmt w:val="bullet"/>
      <w:lvlText w:val="•"/>
      <w:lvlJc w:val="left"/>
      <w:pPr>
        <w:tabs>
          <w:tab w:val="num" w:pos="3600"/>
        </w:tabs>
        <w:ind w:left="3600" w:hanging="360"/>
      </w:pPr>
      <w:rPr>
        <w:rFonts w:ascii="Arial" w:hAnsi="Arial" w:hint="default"/>
      </w:rPr>
    </w:lvl>
    <w:lvl w:ilvl="5" w:tplc="9B8278AE" w:tentative="1">
      <w:start w:val="1"/>
      <w:numFmt w:val="bullet"/>
      <w:lvlText w:val="•"/>
      <w:lvlJc w:val="left"/>
      <w:pPr>
        <w:tabs>
          <w:tab w:val="num" w:pos="4320"/>
        </w:tabs>
        <w:ind w:left="4320" w:hanging="360"/>
      </w:pPr>
      <w:rPr>
        <w:rFonts w:ascii="Arial" w:hAnsi="Arial" w:hint="default"/>
      </w:rPr>
    </w:lvl>
    <w:lvl w:ilvl="6" w:tplc="2AC06470" w:tentative="1">
      <w:start w:val="1"/>
      <w:numFmt w:val="bullet"/>
      <w:lvlText w:val="•"/>
      <w:lvlJc w:val="left"/>
      <w:pPr>
        <w:tabs>
          <w:tab w:val="num" w:pos="5040"/>
        </w:tabs>
        <w:ind w:left="5040" w:hanging="360"/>
      </w:pPr>
      <w:rPr>
        <w:rFonts w:ascii="Arial" w:hAnsi="Arial" w:hint="default"/>
      </w:rPr>
    </w:lvl>
    <w:lvl w:ilvl="7" w:tplc="7A34B596" w:tentative="1">
      <w:start w:val="1"/>
      <w:numFmt w:val="bullet"/>
      <w:lvlText w:val="•"/>
      <w:lvlJc w:val="left"/>
      <w:pPr>
        <w:tabs>
          <w:tab w:val="num" w:pos="5760"/>
        </w:tabs>
        <w:ind w:left="5760" w:hanging="360"/>
      </w:pPr>
      <w:rPr>
        <w:rFonts w:ascii="Arial" w:hAnsi="Arial" w:hint="default"/>
      </w:rPr>
    </w:lvl>
    <w:lvl w:ilvl="8" w:tplc="EE224ABA" w:tentative="1">
      <w:start w:val="1"/>
      <w:numFmt w:val="bullet"/>
      <w:lvlText w:val="•"/>
      <w:lvlJc w:val="left"/>
      <w:pPr>
        <w:tabs>
          <w:tab w:val="num" w:pos="6480"/>
        </w:tabs>
        <w:ind w:left="6480" w:hanging="360"/>
      </w:pPr>
      <w:rPr>
        <w:rFonts w:ascii="Arial" w:hAnsi="Arial" w:hint="default"/>
      </w:rPr>
    </w:lvl>
  </w:abstractNum>
  <w:abstractNum w:abstractNumId="138">
    <w:nsid w:val="78A65CFF"/>
    <w:multiLevelType w:val="hybridMultilevel"/>
    <w:tmpl w:val="FB92A73A"/>
    <w:lvl w:ilvl="0" w:tplc="E4620238">
      <w:start w:val="1"/>
      <w:numFmt w:val="bullet"/>
      <w:lvlText w:val=""/>
      <w:lvlJc w:val="left"/>
      <w:pPr>
        <w:tabs>
          <w:tab w:val="num" w:pos="720"/>
        </w:tabs>
        <w:ind w:left="720" w:hanging="360"/>
      </w:pPr>
      <w:rPr>
        <w:rFonts w:ascii="Wingdings 2" w:hAnsi="Wingdings 2" w:hint="default"/>
      </w:rPr>
    </w:lvl>
    <w:lvl w:ilvl="1" w:tplc="6DFA90C2" w:tentative="1">
      <w:start w:val="1"/>
      <w:numFmt w:val="bullet"/>
      <w:lvlText w:val=""/>
      <w:lvlJc w:val="left"/>
      <w:pPr>
        <w:tabs>
          <w:tab w:val="num" w:pos="1440"/>
        </w:tabs>
        <w:ind w:left="1440" w:hanging="360"/>
      </w:pPr>
      <w:rPr>
        <w:rFonts w:ascii="Wingdings 2" w:hAnsi="Wingdings 2" w:hint="default"/>
      </w:rPr>
    </w:lvl>
    <w:lvl w:ilvl="2" w:tplc="DBD4D3CE" w:tentative="1">
      <w:start w:val="1"/>
      <w:numFmt w:val="bullet"/>
      <w:lvlText w:val=""/>
      <w:lvlJc w:val="left"/>
      <w:pPr>
        <w:tabs>
          <w:tab w:val="num" w:pos="2160"/>
        </w:tabs>
        <w:ind w:left="2160" w:hanging="360"/>
      </w:pPr>
      <w:rPr>
        <w:rFonts w:ascii="Wingdings 2" w:hAnsi="Wingdings 2" w:hint="default"/>
      </w:rPr>
    </w:lvl>
    <w:lvl w:ilvl="3" w:tplc="3F502EB6" w:tentative="1">
      <w:start w:val="1"/>
      <w:numFmt w:val="bullet"/>
      <w:lvlText w:val=""/>
      <w:lvlJc w:val="left"/>
      <w:pPr>
        <w:tabs>
          <w:tab w:val="num" w:pos="2880"/>
        </w:tabs>
        <w:ind w:left="2880" w:hanging="360"/>
      </w:pPr>
      <w:rPr>
        <w:rFonts w:ascii="Wingdings 2" w:hAnsi="Wingdings 2" w:hint="default"/>
      </w:rPr>
    </w:lvl>
    <w:lvl w:ilvl="4" w:tplc="56882968" w:tentative="1">
      <w:start w:val="1"/>
      <w:numFmt w:val="bullet"/>
      <w:lvlText w:val=""/>
      <w:lvlJc w:val="left"/>
      <w:pPr>
        <w:tabs>
          <w:tab w:val="num" w:pos="3600"/>
        </w:tabs>
        <w:ind w:left="3600" w:hanging="360"/>
      </w:pPr>
      <w:rPr>
        <w:rFonts w:ascii="Wingdings 2" w:hAnsi="Wingdings 2" w:hint="default"/>
      </w:rPr>
    </w:lvl>
    <w:lvl w:ilvl="5" w:tplc="EE306EEA" w:tentative="1">
      <w:start w:val="1"/>
      <w:numFmt w:val="bullet"/>
      <w:lvlText w:val=""/>
      <w:lvlJc w:val="left"/>
      <w:pPr>
        <w:tabs>
          <w:tab w:val="num" w:pos="4320"/>
        </w:tabs>
        <w:ind w:left="4320" w:hanging="360"/>
      </w:pPr>
      <w:rPr>
        <w:rFonts w:ascii="Wingdings 2" w:hAnsi="Wingdings 2" w:hint="default"/>
      </w:rPr>
    </w:lvl>
    <w:lvl w:ilvl="6" w:tplc="735E5BDA" w:tentative="1">
      <w:start w:val="1"/>
      <w:numFmt w:val="bullet"/>
      <w:lvlText w:val=""/>
      <w:lvlJc w:val="left"/>
      <w:pPr>
        <w:tabs>
          <w:tab w:val="num" w:pos="5040"/>
        </w:tabs>
        <w:ind w:left="5040" w:hanging="360"/>
      </w:pPr>
      <w:rPr>
        <w:rFonts w:ascii="Wingdings 2" w:hAnsi="Wingdings 2" w:hint="default"/>
      </w:rPr>
    </w:lvl>
    <w:lvl w:ilvl="7" w:tplc="3892B70E" w:tentative="1">
      <w:start w:val="1"/>
      <w:numFmt w:val="bullet"/>
      <w:lvlText w:val=""/>
      <w:lvlJc w:val="left"/>
      <w:pPr>
        <w:tabs>
          <w:tab w:val="num" w:pos="5760"/>
        </w:tabs>
        <w:ind w:left="5760" w:hanging="360"/>
      </w:pPr>
      <w:rPr>
        <w:rFonts w:ascii="Wingdings 2" w:hAnsi="Wingdings 2" w:hint="default"/>
      </w:rPr>
    </w:lvl>
    <w:lvl w:ilvl="8" w:tplc="420C232C" w:tentative="1">
      <w:start w:val="1"/>
      <w:numFmt w:val="bullet"/>
      <w:lvlText w:val=""/>
      <w:lvlJc w:val="left"/>
      <w:pPr>
        <w:tabs>
          <w:tab w:val="num" w:pos="6480"/>
        </w:tabs>
        <w:ind w:left="6480" w:hanging="360"/>
      </w:pPr>
      <w:rPr>
        <w:rFonts w:ascii="Wingdings 2" w:hAnsi="Wingdings 2" w:hint="default"/>
      </w:rPr>
    </w:lvl>
  </w:abstractNum>
  <w:abstractNum w:abstractNumId="139">
    <w:nsid w:val="7EBF3E81"/>
    <w:multiLevelType w:val="hybridMultilevel"/>
    <w:tmpl w:val="4C688C5E"/>
    <w:lvl w:ilvl="0" w:tplc="9E3CCE7C">
      <w:start w:val="1"/>
      <w:numFmt w:val="bullet"/>
      <w:lvlText w:val="•"/>
      <w:lvlJc w:val="left"/>
      <w:pPr>
        <w:tabs>
          <w:tab w:val="num" w:pos="720"/>
        </w:tabs>
        <w:ind w:left="720" w:hanging="360"/>
      </w:pPr>
      <w:rPr>
        <w:rFonts w:ascii="Arial" w:hAnsi="Arial" w:hint="default"/>
      </w:rPr>
    </w:lvl>
    <w:lvl w:ilvl="1" w:tplc="237492E8" w:tentative="1">
      <w:start w:val="1"/>
      <w:numFmt w:val="bullet"/>
      <w:lvlText w:val="•"/>
      <w:lvlJc w:val="left"/>
      <w:pPr>
        <w:tabs>
          <w:tab w:val="num" w:pos="1440"/>
        </w:tabs>
        <w:ind w:left="1440" w:hanging="360"/>
      </w:pPr>
      <w:rPr>
        <w:rFonts w:ascii="Arial" w:hAnsi="Arial" w:hint="default"/>
      </w:rPr>
    </w:lvl>
    <w:lvl w:ilvl="2" w:tplc="6192B790" w:tentative="1">
      <w:start w:val="1"/>
      <w:numFmt w:val="bullet"/>
      <w:lvlText w:val="•"/>
      <w:lvlJc w:val="left"/>
      <w:pPr>
        <w:tabs>
          <w:tab w:val="num" w:pos="2160"/>
        </w:tabs>
        <w:ind w:left="2160" w:hanging="360"/>
      </w:pPr>
      <w:rPr>
        <w:rFonts w:ascii="Arial" w:hAnsi="Arial" w:hint="default"/>
      </w:rPr>
    </w:lvl>
    <w:lvl w:ilvl="3" w:tplc="B4F6E7A0" w:tentative="1">
      <w:start w:val="1"/>
      <w:numFmt w:val="bullet"/>
      <w:lvlText w:val="•"/>
      <w:lvlJc w:val="left"/>
      <w:pPr>
        <w:tabs>
          <w:tab w:val="num" w:pos="2880"/>
        </w:tabs>
        <w:ind w:left="2880" w:hanging="360"/>
      </w:pPr>
      <w:rPr>
        <w:rFonts w:ascii="Arial" w:hAnsi="Arial" w:hint="default"/>
      </w:rPr>
    </w:lvl>
    <w:lvl w:ilvl="4" w:tplc="A782B7E0" w:tentative="1">
      <w:start w:val="1"/>
      <w:numFmt w:val="bullet"/>
      <w:lvlText w:val="•"/>
      <w:lvlJc w:val="left"/>
      <w:pPr>
        <w:tabs>
          <w:tab w:val="num" w:pos="3600"/>
        </w:tabs>
        <w:ind w:left="3600" w:hanging="360"/>
      </w:pPr>
      <w:rPr>
        <w:rFonts w:ascii="Arial" w:hAnsi="Arial" w:hint="default"/>
      </w:rPr>
    </w:lvl>
    <w:lvl w:ilvl="5" w:tplc="824ABDC6" w:tentative="1">
      <w:start w:val="1"/>
      <w:numFmt w:val="bullet"/>
      <w:lvlText w:val="•"/>
      <w:lvlJc w:val="left"/>
      <w:pPr>
        <w:tabs>
          <w:tab w:val="num" w:pos="4320"/>
        </w:tabs>
        <w:ind w:left="4320" w:hanging="360"/>
      </w:pPr>
      <w:rPr>
        <w:rFonts w:ascii="Arial" w:hAnsi="Arial" w:hint="default"/>
      </w:rPr>
    </w:lvl>
    <w:lvl w:ilvl="6" w:tplc="CA5CC3F2" w:tentative="1">
      <w:start w:val="1"/>
      <w:numFmt w:val="bullet"/>
      <w:lvlText w:val="•"/>
      <w:lvlJc w:val="left"/>
      <w:pPr>
        <w:tabs>
          <w:tab w:val="num" w:pos="5040"/>
        </w:tabs>
        <w:ind w:left="5040" w:hanging="360"/>
      </w:pPr>
      <w:rPr>
        <w:rFonts w:ascii="Arial" w:hAnsi="Arial" w:hint="default"/>
      </w:rPr>
    </w:lvl>
    <w:lvl w:ilvl="7" w:tplc="CC321D32" w:tentative="1">
      <w:start w:val="1"/>
      <w:numFmt w:val="bullet"/>
      <w:lvlText w:val="•"/>
      <w:lvlJc w:val="left"/>
      <w:pPr>
        <w:tabs>
          <w:tab w:val="num" w:pos="5760"/>
        </w:tabs>
        <w:ind w:left="5760" w:hanging="360"/>
      </w:pPr>
      <w:rPr>
        <w:rFonts w:ascii="Arial" w:hAnsi="Arial" w:hint="default"/>
      </w:rPr>
    </w:lvl>
    <w:lvl w:ilvl="8" w:tplc="8924AF32" w:tentative="1">
      <w:start w:val="1"/>
      <w:numFmt w:val="bullet"/>
      <w:lvlText w:val="•"/>
      <w:lvlJc w:val="left"/>
      <w:pPr>
        <w:tabs>
          <w:tab w:val="num" w:pos="6480"/>
        </w:tabs>
        <w:ind w:left="6480" w:hanging="360"/>
      </w:pPr>
      <w:rPr>
        <w:rFonts w:ascii="Arial" w:hAnsi="Arial" w:hint="default"/>
      </w:rPr>
    </w:lvl>
  </w:abstractNum>
  <w:abstractNum w:abstractNumId="140">
    <w:nsid w:val="7FAD6337"/>
    <w:multiLevelType w:val="hybridMultilevel"/>
    <w:tmpl w:val="0B0E6D5E"/>
    <w:lvl w:ilvl="0" w:tplc="5114BE5A">
      <w:start w:val="1"/>
      <w:numFmt w:val="bullet"/>
      <w:lvlText w:val=""/>
      <w:lvlJc w:val="left"/>
      <w:pPr>
        <w:tabs>
          <w:tab w:val="num" w:pos="720"/>
        </w:tabs>
        <w:ind w:left="720" w:hanging="360"/>
      </w:pPr>
      <w:rPr>
        <w:rFonts w:ascii="Wingdings 2" w:hAnsi="Wingdings 2" w:hint="default"/>
      </w:rPr>
    </w:lvl>
    <w:lvl w:ilvl="1" w:tplc="2F64832A" w:tentative="1">
      <w:start w:val="1"/>
      <w:numFmt w:val="bullet"/>
      <w:lvlText w:val=""/>
      <w:lvlJc w:val="left"/>
      <w:pPr>
        <w:tabs>
          <w:tab w:val="num" w:pos="1440"/>
        </w:tabs>
        <w:ind w:left="1440" w:hanging="360"/>
      </w:pPr>
      <w:rPr>
        <w:rFonts w:ascii="Wingdings 2" w:hAnsi="Wingdings 2" w:hint="default"/>
      </w:rPr>
    </w:lvl>
    <w:lvl w:ilvl="2" w:tplc="6DE8DFF8" w:tentative="1">
      <w:start w:val="1"/>
      <w:numFmt w:val="bullet"/>
      <w:lvlText w:val=""/>
      <w:lvlJc w:val="left"/>
      <w:pPr>
        <w:tabs>
          <w:tab w:val="num" w:pos="2160"/>
        </w:tabs>
        <w:ind w:left="2160" w:hanging="360"/>
      </w:pPr>
      <w:rPr>
        <w:rFonts w:ascii="Wingdings 2" w:hAnsi="Wingdings 2" w:hint="default"/>
      </w:rPr>
    </w:lvl>
    <w:lvl w:ilvl="3" w:tplc="D598A9AC" w:tentative="1">
      <w:start w:val="1"/>
      <w:numFmt w:val="bullet"/>
      <w:lvlText w:val=""/>
      <w:lvlJc w:val="left"/>
      <w:pPr>
        <w:tabs>
          <w:tab w:val="num" w:pos="2880"/>
        </w:tabs>
        <w:ind w:left="2880" w:hanging="360"/>
      </w:pPr>
      <w:rPr>
        <w:rFonts w:ascii="Wingdings 2" w:hAnsi="Wingdings 2" w:hint="default"/>
      </w:rPr>
    </w:lvl>
    <w:lvl w:ilvl="4" w:tplc="BB3C65C2" w:tentative="1">
      <w:start w:val="1"/>
      <w:numFmt w:val="bullet"/>
      <w:lvlText w:val=""/>
      <w:lvlJc w:val="left"/>
      <w:pPr>
        <w:tabs>
          <w:tab w:val="num" w:pos="3600"/>
        </w:tabs>
        <w:ind w:left="3600" w:hanging="360"/>
      </w:pPr>
      <w:rPr>
        <w:rFonts w:ascii="Wingdings 2" w:hAnsi="Wingdings 2" w:hint="default"/>
      </w:rPr>
    </w:lvl>
    <w:lvl w:ilvl="5" w:tplc="5E44D238" w:tentative="1">
      <w:start w:val="1"/>
      <w:numFmt w:val="bullet"/>
      <w:lvlText w:val=""/>
      <w:lvlJc w:val="left"/>
      <w:pPr>
        <w:tabs>
          <w:tab w:val="num" w:pos="4320"/>
        </w:tabs>
        <w:ind w:left="4320" w:hanging="360"/>
      </w:pPr>
      <w:rPr>
        <w:rFonts w:ascii="Wingdings 2" w:hAnsi="Wingdings 2" w:hint="default"/>
      </w:rPr>
    </w:lvl>
    <w:lvl w:ilvl="6" w:tplc="3E7C770A" w:tentative="1">
      <w:start w:val="1"/>
      <w:numFmt w:val="bullet"/>
      <w:lvlText w:val=""/>
      <w:lvlJc w:val="left"/>
      <w:pPr>
        <w:tabs>
          <w:tab w:val="num" w:pos="5040"/>
        </w:tabs>
        <w:ind w:left="5040" w:hanging="360"/>
      </w:pPr>
      <w:rPr>
        <w:rFonts w:ascii="Wingdings 2" w:hAnsi="Wingdings 2" w:hint="default"/>
      </w:rPr>
    </w:lvl>
    <w:lvl w:ilvl="7" w:tplc="4A10AFDC" w:tentative="1">
      <w:start w:val="1"/>
      <w:numFmt w:val="bullet"/>
      <w:lvlText w:val=""/>
      <w:lvlJc w:val="left"/>
      <w:pPr>
        <w:tabs>
          <w:tab w:val="num" w:pos="5760"/>
        </w:tabs>
        <w:ind w:left="5760" w:hanging="360"/>
      </w:pPr>
      <w:rPr>
        <w:rFonts w:ascii="Wingdings 2" w:hAnsi="Wingdings 2" w:hint="default"/>
      </w:rPr>
    </w:lvl>
    <w:lvl w:ilvl="8" w:tplc="F7668512" w:tentative="1">
      <w:start w:val="1"/>
      <w:numFmt w:val="bullet"/>
      <w:lvlText w:val=""/>
      <w:lvlJc w:val="left"/>
      <w:pPr>
        <w:tabs>
          <w:tab w:val="num" w:pos="6480"/>
        </w:tabs>
        <w:ind w:left="6480" w:hanging="360"/>
      </w:pPr>
      <w:rPr>
        <w:rFonts w:ascii="Wingdings 2" w:hAnsi="Wingdings 2" w:hint="default"/>
      </w:rPr>
    </w:lvl>
  </w:abstractNum>
  <w:num w:numId="1">
    <w:abstractNumId w:val="136"/>
    <w:lvlOverride w:ilvl="0">
      <w:startOverride w:val="1"/>
    </w:lvlOverride>
  </w:num>
  <w:num w:numId="2">
    <w:abstractNumId w:val="131"/>
  </w:num>
  <w:num w:numId="3">
    <w:abstractNumId w:val="89"/>
  </w:num>
  <w:num w:numId="4">
    <w:abstractNumId w:val="97"/>
  </w:num>
  <w:num w:numId="5">
    <w:abstractNumId w:val="105"/>
  </w:num>
  <w:num w:numId="6">
    <w:abstractNumId w:val="66"/>
  </w:num>
  <w:num w:numId="7">
    <w:abstractNumId w:val="110"/>
  </w:num>
  <w:num w:numId="8">
    <w:abstractNumId w:val="134"/>
  </w:num>
  <w:num w:numId="9">
    <w:abstractNumId w:val="65"/>
  </w:num>
  <w:num w:numId="10">
    <w:abstractNumId w:val="128"/>
  </w:num>
  <w:num w:numId="11">
    <w:abstractNumId w:val="86"/>
  </w:num>
  <w:num w:numId="12">
    <w:abstractNumId w:val="39"/>
  </w:num>
  <w:num w:numId="13">
    <w:abstractNumId w:val="107"/>
  </w:num>
  <w:num w:numId="14">
    <w:abstractNumId w:val="102"/>
  </w:num>
  <w:num w:numId="15">
    <w:abstractNumId w:val="29"/>
  </w:num>
  <w:num w:numId="16">
    <w:abstractNumId w:val="41"/>
  </w:num>
  <w:num w:numId="17">
    <w:abstractNumId w:val="75"/>
  </w:num>
  <w:num w:numId="18">
    <w:abstractNumId w:val="133"/>
  </w:num>
  <w:num w:numId="19">
    <w:abstractNumId w:val="114"/>
  </w:num>
  <w:num w:numId="20">
    <w:abstractNumId w:val="51"/>
  </w:num>
  <w:num w:numId="21">
    <w:abstractNumId w:val="58"/>
  </w:num>
  <w:num w:numId="22">
    <w:abstractNumId w:val="85"/>
  </w:num>
  <w:num w:numId="23">
    <w:abstractNumId w:val="138"/>
  </w:num>
  <w:num w:numId="24">
    <w:abstractNumId w:val="34"/>
  </w:num>
  <w:num w:numId="25">
    <w:abstractNumId w:val="137"/>
  </w:num>
  <w:num w:numId="26">
    <w:abstractNumId w:val="69"/>
  </w:num>
  <w:num w:numId="27">
    <w:abstractNumId w:val="49"/>
  </w:num>
  <w:num w:numId="28">
    <w:abstractNumId w:val="90"/>
  </w:num>
  <w:num w:numId="29">
    <w:abstractNumId w:val="94"/>
  </w:num>
  <w:num w:numId="30">
    <w:abstractNumId w:val="135"/>
  </w:num>
  <w:num w:numId="31">
    <w:abstractNumId w:val="38"/>
  </w:num>
  <w:num w:numId="32">
    <w:abstractNumId w:val="44"/>
  </w:num>
  <w:num w:numId="33">
    <w:abstractNumId w:val="130"/>
  </w:num>
  <w:num w:numId="34">
    <w:abstractNumId w:val="53"/>
  </w:num>
  <w:num w:numId="35">
    <w:abstractNumId w:val="95"/>
  </w:num>
  <w:num w:numId="36">
    <w:abstractNumId w:val="47"/>
  </w:num>
  <w:num w:numId="37">
    <w:abstractNumId w:val="92"/>
  </w:num>
  <w:num w:numId="38">
    <w:abstractNumId w:val="101"/>
  </w:num>
  <w:num w:numId="39">
    <w:abstractNumId w:val="78"/>
  </w:num>
  <w:num w:numId="40">
    <w:abstractNumId w:val="67"/>
  </w:num>
  <w:num w:numId="41">
    <w:abstractNumId w:val="99"/>
  </w:num>
  <w:num w:numId="42">
    <w:abstractNumId w:val="73"/>
  </w:num>
  <w:num w:numId="43">
    <w:abstractNumId w:val="61"/>
  </w:num>
  <w:num w:numId="44">
    <w:abstractNumId w:val="100"/>
  </w:num>
  <w:num w:numId="45">
    <w:abstractNumId w:val="70"/>
  </w:num>
  <w:num w:numId="46">
    <w:abstractNumId w:val="96"/>
  </w:num>
  <w:num w:numId="47">
    <w:abstractNumId w:val="91"/>
  </w:num>
  <w:num w:numId="48">
    <w:abstractNumId w:val="126"/>
  </w:num>
  <w:num w:numId="49">
    <w:abstractNumId w:val="98"/>
  </w:num>
  <w:num w:numId="50">
    <w:abstractNumId w:val="68"/>
  </w:num>
  <w:num w:numId="51">
    <w:abstractNumId w:val="43"/>
  </w:num>
  <w:num w:numId="52">
    <w:abstractNumId w:val="129"/>
  </w:num>
  <w:num w:numId="53">
    <w:abstractNumId w:val="80"/>
  </w:num>
  <w:num w:numId="54">
    <w:abstractNumId w:val="125"/>
  </w:num>
  <w:num w:numId="55">
    <w:abstractNumId w:val="46"/>
  </w:num>
  <w:num w:numId="56">
    <w:abstractNumId w:val="124"/>
  </w:num>
  <w:num w:numId="57">
    <w:abstractNumId w:val="62"/>
  </w:num>
  <w:num w:numId="58">
    <w:abstractNumId w:val="59"/>
  </w:num>
  <w:num w:numId="59">
    <w:abstractNumId w:val="71"/>
  </w:num>
  <w:num w:numId="60">
    <w:abstractNumId w:val="32"/>
  </w:num>
  <w:num w:numId="61">
    <w:abstractNumId w:val="64"/>
  </w:num>
  <w:num w:numId="62">
    <w:abstractNumId w:val="104"/>
  </w:num>
  <w:num w:numId="63">
    <w:abstractNumId w:val="37"/>
  </w:num>
  <w:num w:numId="64">
    <w:abstractNumId w:val="45"/>
  </w:num>
  <w:num w:numId="65">
    <w:abstractNumId w:val="76"/>
  </w:num>
  <w:num w:numId="66">
    <w:abstractNumId w:val="33"/>
  </w:num>
  <w:num w:numId="67">
    <w:abstractNumId w:val="56"/>
  </w:num>
  <w:num w:numId="68">
    <w:abstractNumId w:val="81"/>
  </w:num>
  <w:num w:numId="69">
    <w:abstractNumId w:val="140"/>
  </w:num>
  <w:num w:numId="70">
    <w:abstractNumId w:val="88"/>
  </w:num>
  <w:num w:numId="71">
    <w:abstractNumId w:val="115"/>
  </w:num>
  <w:num w:numId="72">
    <w:abstractNumId w:val="120"/>
  </w:num>
  <w:num w:numId="73">
    <w:abstractNumId w:val="79"/>
  </w:num>
  <w:num w:numId="74">
    <w:abstractNumId w:val="54"/>
  </w:num>
  <w:num w:numId="75">
    <w:abstractNumId w:val="112"/>
  </w:num>
  <w:num w:numId="76">
    <w:abstractNumId w:val="122"/>
  </w:num>
  <w:num w:numId="77">
    <w:abstractNumId w:val="31"/>
  </w:num>
  <w:num w:numId="78">
    <w:abstractNumId w:val="111"/>
  </w:num>
  <w:num w:numId="79">
    <w:abstractNumId w:val="93"/>
  </w:num>
  <w:num w:numId="80">
    <w:abstractNumId w:val="82"/>
  </w:num>
  <w:num w:numId="81">
    <w:abstractNumId w:val="119"/>
  </w:num>
  <w:num w:numId="82">
    <w:abstractNumId w:val="74"/>
  </w:num>
  <w:num w:numId="83">
    <w:abstractNumId w:val="118"/>
  </w:num>
  <w:num w:numId="84">
    <w:abstractNumId w:val="48"/>
  </w:num>
  <w:num w:numId="85">
    <w:abstractNumId w:val="123"/>
  </w:num>
  <w:num w:numId="86">
    <w:abstractNumId w:val="63"/>
  </w:num>
  <w:num w:numId="87">
    <w:abstractNumId w:val="72"/>
  </w:num>
  <w:num w:numId="88">
    <w:abstractNumId w:val="116"/>
  </w:num>
  <w:num w:numId="89">
    <w:abstractNumId w:val="60"/>
  </w:num>
  <w:num w:numId="90">
    <w:abstractNumId w:val="77"/>
  </w:num>
  <w:num w:numId="91">
    <w:abstractNumId w:val="42"/>
  </w:num>
  <w:num w:numId="92">
    <w:abstractNumId w:val="117"/>
  </w:num>
  <w:num w:numId="93">
    <w:abstractNumId w:val="30"/>
  </w:num>
  <w:num w:numId="94">
    <w:abstractNumId w:val="113"/>
  </w:num>
  <w:num w:numId="95">
    <w:abstractNumId w:val="139"/>
  </w:num>
  <w:num w:numId="96">
    <w:abstractNumId w:val="36"/>
  </w:num>
  <w:num w:numId="97">
    <w:abstractNumId w:val="55"/>
  </w:num>
  <w:num w:numId="98">
    <w:abstractNumId w:val="106"/>
  </w:num>
  <w:num w:numId="99">
    <w:abstractNumId w:val="52"/>
  </w:num>
  <w:num w:numId="100">
    <w:abstractNumId w:val="109"/>
  </w:num>
  <w:num w:numId="101">
    <w:abstractNumId w:val="108"/>
  </w:num>
  <w:num w:numId="102">
    <w:abstractNumId w:val="84"/>
  </w:num>
  <w:num w:numId="103">
    <w:abstractNumId w:val="132"/>
  </w:num>
  <w:num w:numId="104">
    <w:abstractNumId w:val="87"/>
  </w:num>
  <w:num w:numId="105">
    <w:abstractNumId w:val="40"/>
  </w:num>
  <w:num w:numId="106">
    <w:abstractNumId w:val="127"/>
  </w:num>
  <w:num w:numId="107">
    <w:abstractNumId w:val="121"/>
  </w:num>
  <w:num w:numId="108">
    <w:abstractNumId w:val="103"/>
  </w:num>
  <w:num w:numId="109">
    <w:abstractNumId w:val="50"/>
  </w:num>
  <w:num w:numId="110">
    <w:abstractNumId w:val="35"/>
  </w:num>
  <w:num w:numId="111">
    <w:abstractNumId w:val="83"/>
  </w:num>
  <w:num w:numId="112">
    <w:abstractNumId w:val="5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84"/>
    <w:rsid w:val="000016E2"/>
    <w:rsid w:val="000126C3"/>
    <w:rsid w:val="00050F18"/>
    <w:rsid w:val="000A0BE2"/>
    <w:rsid w:val="000D400B"/>
    <w:rsid w:val="000F2B3E"/>
    <w:rsid w:val="00172781"/>
    <w:rsid w:val="001A1C57"/>
    <w:rsid w:val="001A5DFF"/>
    <w:rsid w:val="001E0C8D"/>
    <w:rsid w:val="001F6199"/>
    <w:rsid w:val="00203821"/>
    <w:rsid w:val="00222689"/>
    <w:rsid w:val="00230F1B"/>
    <w:rsid w:val="002502A0"/>
    <w:rsid w:val="0025711F"/>
    <w:rsid w:val="0027023B"/>
    <w:rsid w:val="002871A4"/>
    <w:rsid w:val="00315018"/>
    <w:rsid w:val="00337725"/>
    <w:rsid w:val="00343671"/>
    <w:rsid w:val="00363F6D"/>
    <w:rsid w:val="003820E4"/>
    <w:rsid w:val="003A46A6"/>
    <w:rsid w:val="00401E6D"/>
    <w:rsid w:val="00430424"/>
    <w:rsid w:val="004F5FC5"/>
    <w:rsid w:val="0051787B"/>
    <w:rsid w:val="00561D4F"/>
    <w:rsid w:val="005C182A"/>
    <w:rsid w:val="005F30C3"/>
    <w:rsid w:val="005F4553"/>
    <w:rsid w:val="00602D39"/>
    <w:rsid w:val="00617B6F"/>
    <w:rsid w:val="00624797"/>
    <w:rsid w:val="00652DA6"/>
    <w:rsid w:val="00694BB6"/>
    <w:rsid w:val="006C0363"/>
    <w:rsid w:val="006E3699"/>
    <w:rsid w:val="00726496"/>
    <w:rsid w:val="00740DD0"/>
    <w:rsid w:val="0077160C"/>
    <w:rsid w:val="00776474"/>
    <w:rsid w:val="007A24EA"/>
    <w:rsid w:val="007D2BE3"/>
    <w:rsid w:val="007E4731"/>
    <w:rsid w:val="00805C0C"/>
    <w:rsid w:val="008271B2"/>
    <w:rsid w:val="00891B0F"/>
    <w:rsid w:val="008A760A"/>
    <w:rsid w:val="008C4E6E"/>
    <w:rsid w:val="008E1DF8"/>
    <w:rsid w:val="00900D75"/>
    <w:rsid w:val="00910383"/>
    <w:rsid w:val="00933A67"/>
    <w:rsid w:val="009B5ACF"/>
    <w:rsid w:val="009D34F4"/>
    <w:rsid w:val="009D6EA5"/>
    <w:rsid w:val="009E7BDE"/>
    <w:rsid w:val="009F322C"/>
    <w:rsid w:val="00A445A6"/>
    <w:rsid w:val="00A45315"/>
    <w:rsid w:val="00A547EB"/>
    <w:rsid w:val="00AC4153"/>
    <w:rsid w:val="00AD6E65"/>
    <w:rsid w:val="00AF5AEF"/>
    <w:rsid w:val="00AF75E7"/>
    <w:rsid w:val="00B150B3"/>
    <w:rsid w:val="00B541F6"/>
    <w:rsid w:val="00B62E25"/>
    <w:rsid w:val="00B85293"/>
    <w:rsid w:val="00BA56A4"/>
    <w:rsid w:val="00BA7B33"/>
    <w:rsid w:val="00BB3A70"/>
    <w:rsid w:val="00BB53F2"/>
    <w:rsid w:val="00BD7F6B"/>
    <w:rsid w:val="00BE03DE"/>
    <w:rsid w:val="00C04106"/>
    <w:rsid w:val="00C206E3"/>
    <w:rsid w:val="00C2222D"/>
    <w:rsid w:val="00C24C6D"/>
    <w:rsid w:val="00C5104A"/>
    <w:rsid w:val="00C53966"/>
    <w:rsid w:val="00C547DA"/>
    <w:rsid w:val="00C80FD1"/>
    <w:rsid w:val="00CD1830"/>
    <w:rsid w:val="00CD53D4"/>
    <w:rsid w:val="00CE1337"/>
    <w:rsid w:val="00CE573A"/>
    <w:rsid w:val="00D02DDD"/>
    <w:rsid w:val="00D337C6"/>
    <w:rsid w:val="00D50914"/>
    <w:rsid w:val="00D8640E"/>
    <w:rsid w:val="00D97A0F"/>
    <w:rsid w:val="00DB4FD2"/>
    <w:rsid w:val="00DC4B23"/>
    <w:rsid w:val="00E01C20"/>
    <w:rsid w:val="00E07141"/>
    <w:rsid w:val="00E149E7"/>
    <w:rsid w:val="00E2103D"/>
    <w:rsid w:val="00E27244"/>
    <w:rsid w:val="00E71BD5"/>
    <w:rsid w:val="00E90DE1"/>
    <w:rsid w:val="00EE09F6"/>
    <w:rsid w:val="00EE7E29"/>
    <w:rsid w:val="00F32746"/>
    <w:rsid w:val="00F34D37"/>
    <w:rsid w:val="00F35CCB"/>
    <w:rsid w:val="00F879FA"/>
    <w:rsid w:val="00F9753F"/>
    <w:rsid w:val="00FD1FED"/>
    <w:rsid w:val="00FE6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B8A972-B12D-4EFC-AEAE-A33C4CFE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9E7"/>
    <w:pPr>
      <w:spacing w:after="200" w:line="276" w:lineRule="auto"/>
    </w:pPr>
    <w:rPr>
      <w:lang w:val="id-ID"/>
    </w:rPr>
  </w:style>
  <w:style w:type="paragraph" w:styleId="Heading7">
    <w:name w:val="heading 7"/>
    <w:basedOn w:val="Normal"/>
    <w:next w:val="Normal"/>
    <w:link w:val="Heading7Char"/>
    <w:uiPriority w:val="99"/>
    <w:semiHidden/>
    <w:unhideWhenUsed/>
    <w:qFormat/>
    <w:rsid w:val="00E149E7"/>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03D"/>
    <w:rPr>
      <w:color w:val="0563C1" w:themeColor="hyperlink"/>
      <w:u w:val="single"/>
    </w:rPr>
  </w:style>
  <w:style w:type="paragraph" w:styleId="ListParagraph">
    <w:name w:val="List Paragraph"/>
    <w:basedOn w:val="Normal"/>
    <w:uiPriority w:val="34"/>
    <w:qFormat/>
    <w:rsid w:val="00E2103D"/>
    <w:pPr>
      <w:ind w:left="720"/>
      <w:contextualSpacing/>
    </w:pPr>
  </w:style>
  <w:style w:type="paragraph" w:styleId="NormalWeb">
    <w:name w:val="Normal (Web)"/>
    <w:basedOn w:val="Normal"/>
    <w:uiPriority w:val="99"/>
    <w:semiHidden/>
    <w:unhideWhenUsed/>
    <w:rsid w:val="0062479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E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337"/>
  </w:style>
  <w:style w:type="paragraph" w:styleId="Footer">
    <w:name w:val="footer"/>
    <w:basedOn w:val="Normal"/>
    <w:link w:val="FooterChar"/>
    <w:uiPriority w:val="99"/>
    <w:unhideWhenUsed/>
    <w:rsid w:val="00CE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337"/>
  </w:style>
  <w:style w:type="table" w:styleId="GridTable4">
    <w:name w:val="Grid Table 4"/>
    <w:basedOn w:val="TableNormal"/>
    <w:uiPriority w:val="49"/>
    <w:rsid w:val="00F879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9"/>
    <w:semiHidden/>
    <w:rsid w:val="00E149E7"/>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149E7"/>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E149E7"/>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E149E7"/>
    <w:pPr>
      <w:spacing w:after="0" w:line="240" w:lineRule="auto"/>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99"/>
    <w:semiHidden/>
    <w:rsid w:val="00E149E7"/>
    <w:rPr>
      <w:rFonts w:ascii="Times New Roman" w:eastAsia="Times New Roman" w:hAnsi="Times New Roman" w:cs="Times New Roman"/>
    </w:rPr>
  </w:style>
  <w:style w:type="paragraph" w:styleId="Subtitle">
    <w:name w:val="Subtitle"/>
    <w:basedOn w:val="Normal"/>
    <w:link w:val="SubtitleChar"/>
    <w:uiPriority w:val="99"/>
    <w:qFormat/>
    <w:rsid w:val="00E149E7"/>
    <w:pPr>
      <w:numPr>
        <w:numId w:val="1"/>
      </w:numPr>
      <w:spacing w:after="0" w:line="480" w:lineRule="auto"/>
      <w:jc w:val="both"/>
    </w:pPr>
    <w:rPr>
      <w:rFonts w:ascii="Arial" w:eastAsia="Times New Roman" w:hAnsi="Arial" w:cs="Arial"/>
      <w:b/>
      <w:bCs/>
      <w:sz w:val="24"/>
      <w:szCs w:val="24"/>
    </w:rPr>
  </w:style>
  <w:style w:type="character" w:customStyle="1" w:styleId="SubtitleChar">
    <w:name w:val="Subtitle Char"/>
    <w:basedOn w:val="DefaultParagraphFont"/>
    <w:link w:val="Subtitle"/>
    <w:uiPriority w:val="99"/>
    <w:rsid w:val="00E149E7"/>
    <w:rPr>
      <w:rFonts w:ascii="Arial" w:eastAsia="Times New Roman" w:hAnsi="Arial" w:cs="Arial"/>
      <w:b/>
      <w:bCs/>
      <w:sz w:val="24"/>
      <w:szCs w:val="24"/>
      <w:lang w:val="id-ID"/>
    </w:rPr>
  </w:style>
  <w:style w:type="paragraph" w:styleId="BodyText3">
    <w:name w:val="Body Text 3"/>
    <w:basedOn w:val="Normal"/>
    <w:link w:val="BodyText3Char"/>
    <w:uiPriority w:val="99"/>
    <w:semiHidden/>
    <w:unhideWhenUsed/>
    <w:rsid w:val="00E149E7"/>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E149E7"/>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E149E7"/>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E149E7"/>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14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9E7"/>
    <w:rPr>
      <w:rFonts w:ascii="Tahoma" w:hAnsi="Tahoma" w:cs="Tahoma"/>
      <w:sz w:val="16"/>
      <w:szCs w:val="16"/>
      <w:lang w:val="id-ID"/>
    </w:rPr>
  </w:style>
  <w:style w:type="character" w:styleId="FootnoteReference">
    <w:name w:val="footnote reference"/>
    <w:basedOn w:val="DefaultParagraphFont"/>
    <w:uiPriority w:val="99"/>
    <w:semiHidden/>
    <w:unhideWhenUsed/>
    <w:rsid w:val="00E149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782">
      <w:bodyDiv w:val="1"/>
      <w:marLeft w:val="0"/>
      <w:marRight w:val="0"/>
      <w:marTop w:val="0"/>
      <w:marBottom w:val="0"/>
      <w:divBdr>
        <w:top w:val="none" w:sz="0" w:space="0" w:color="auto"/>
        <w:left w:val="none" w:sz="0" w:space="0" w:color="auto"/>
        <w:bottom w:val="none" w:sz="0" w:space="0" w:color="auto"/>
        <w:right w:val="none" w:sz="0" w:space="0" w:color="auto"/>
      </w:divBdr>
      <w:divsChild>
        <w:div w:id="195429394">
          <w:marLeft w:val="547"/>
          <w:marRight w:val="0"/>
          <w:marTop w:val="154"/>
          <w:marBottom w:val="0"/>
          <w:divBdr>
            <w:top w:val="none" w:sz="0" w:space="0" w:color="auto"/>
            <w:left w:val="none" w:sz="0" w:space="0" w:color="auto"/>
            <w:bottom w:val="none" w:sz="0" w:space="0" w:color="auto"/>
            <w:right w:val="none" w:sz="0" w:space="0" w:color="auto"/>
          </w:divBdr>
        </w:div>
        <w:div w:id="1435706847">
          <w:marLeft w:val="1166"/>
          <w:marRight w:val="0"/>
          <w:marTop w:val="144"/>
          <w:marBottom w:val="0"/>
          <w:divBdr>
            <w:top w:val="none" w:sz="0" w:space="0" w:color="auto"/>
            <w:left w:val="none" w:sz="0" w:space="0" w:color="auto"/>
            <w:bottom w:val="none" w:sz="0" w:space="0" w:color="auto"/>
            <w:right w:val="none" w:sz="0" w:space="0" w:color="auto"/>
          </w:divBdr>
        </w:div>
      </w:divsChild>
    </w:div>
    <w:div w:id="3559853">
      <w:bodyDiv w:val="1"/>
      <w:marLeft w:val="0"/>
      <w:marRight w:val="0"/>
      <w:marTop w:val="0"/>
      <w:marBottom w:val="0"/>
      <w:divBdr>
        <w:top w:val="none" w:sz="0" w:space="0" w:color="auto"/>
        <w:left w:val="none" w:sz="0" w:space="0" w:color="auto"/>
        <w:bottom w:val="none" w:sz="0" w:space="0" w:color="auto"/>
        <w:right w:val="none" w:sz="0" w:space="0" w:color="auto"/>
      </w:divBdr>
    </w:div>
    <w:div w:id="5056845">
      <w:bodyDiv w:val="1"/>
      <w:marLeft w:val="0"/>
      <w:marRight w:val="0"/>
      <w:marTop w:val="0"/>
      <w:marBottom w:val="0"/>
      <w:divBdr>
        <w:top w:val="none" w:sz="0" w:space="0" w:color="auto"/>
        <w:left w:val="none" w:sz="0" w:space="0" w:color="auto"/>
        <w:bottom w:val="none" w:sz="0" w:space="0" w:color="auto"/>
        <w:right w:val="none" w:sz="0" w:space="0" w:color="auto"/>
      </w:divBdr>
      <w:divsChild>
        <w:div w:id="2077049480">
          <w:marLeft w:val="965"/>
          <w:marRight w:val="0"/>
          <w:marTop w:val="144"/>
          <w:marBottom w:val="0"/>
          <w:divBdr>
            <w:top w:val="none" w:sz="0" w:space="0" w:color="auto"/>
            <w:left w:val="none" w:sz="0" w:space="0" w:color="auto"/>
            <w:bottom w:val="none" w:sz="0" w:space="0" w:color="auto"/>
            <w:right w:val="none" w:sz="0" w:space="0" w:color="auto"/>
          </w:divBdr>
        </w:div>
        <w:div w:id="847912787">
          <w:marLeft w:val="965"/>
          <w:marRight w:val="0"/>
          <w:marTop w:val="144"/>
          <w:marBottom w:val="0"/>
          <w:divBdr>
            <w:top w:val="none" w:sz="0" w:space="0" w:color="auto"/>
            <w:left w:val="none" w:sz="0" w:space="0" w:color="auto"/>
            <w:bottom w:val="none" w:sz="0" w:space="0" w:color="auto"/>
            <w:right w:val="none" w:sz="0" w:space="0" w:color="auto"/>
          </w:divBdr>
        </w:div>
        <w:div w:id="551845752">
          <w:marLeft w:val="965"/>
          <w:marRight w:val="0"/>
          <w:marTop w:val="154"/>
          <w:marBottom w:val="0"/>
          <w:divBdr>
            <w:top w:val="none" w:sz="0" w:space="0" w:color="auto"/>
            <w:left w:val="none" w:sz="0" w:space="0" w:color="auto"/>
            <w:bottom w:val="none" w:sz="0" w:space="0" w:color="auto"/>
            <w:right w:val="none" w:sz="0" w:space="0" w:color="auto"/>
          </w:divBdr>
        </w:div>
        <w:div w:id="826362787">
          <w:marLeft w:val="965"/>
          <w:marRight w:val="0"/>
          <w:marTop w:val="154"/>
          <w:marBottom w:val="0"/>
          <w:divBdr>
            <w:top w:val="none" w:sz="0" w:space="0" w:color="auto"/>
            <w:left w:val="none" w:sz="0" w:space="0" w:color="auto"/>
            <w:bottom w:val="none" w:sz="0" w:space="0" w:color="auto"/>
            <w:right w:val="none" w:sz="0" w:space="0" w:color="auto"/>
          </w:divBdr>
        </w:div>
        <w:div w:id="1083918161">
          <w:marLeft w:val="965"/>
          <w:marRight w:val="0"/>
          <w:marTop w:val="154"/>
          <w:marBottom w:val="0"/>
          <w:divBdr>
            <w:top w:val="none" w:sz="0" w:space="0" w:color="auto"/>
            <w:left w:val="none" w:sz="0" w:space="0" w:color="auto"/>
            <w:bottom w:val="none" w:sz="0" w:space="0" w:color="auto"/>
            <w:right w:val="none" w:sz="0" w:space="0" w:color="auto"/>
          </w:divBdr>
        </w:div>
      </w:divsChild>
    </w:div>
    <w:div w:id="20055152">
      <w:bodyDiv w:val="1"/>
      <w:marLeft w:val="0"/>
      <w:marRight w:val="0"/>
      <w:marTop w:val="0"/>
      <w:marBottom w:val="0"/>
      <w:divBdr>
        <w:top w:val="none" w:sz="0" w:space="0" w:color="auto"/>
        <w:left w:val="none" w:sz="0" w:space="0" w:color="auto"/>
        <w:bottom w:val="none" w:sz="0" w:space="0" w:color="auto"/>
        <w:right w:val="none" w:sz="0" w:space="0" w:color="auto"/>
      </w:divBdr>
      <w:divsChild>
        <w:div w:id="2065718058">
          <w:marLeft w:val="547"/>
          <w:marRight w:val="0"/>
          <w:marTop w:val="154"/>
          <w:marBottom w:val="0"/>
          <w:divBdr>
            <w:top w:val="none" w:sz="0" w:space="0" w:color="auto"/>
            <w:left w:val="none" w:sz="0" w:space="0" w:color="auto"/>
            <w:bottom w:val="none" w:sz="0" w:space="0" w:color="auto"/>
            <w:right w:val="none" w:sz="0" w:space="0" w:color="auto"/>
          </w:divBdr>
        </w:div>
        <w:div w:id="1836873431">
          <w:marLeft w:val="547"/>
          <w:marRight w:val="0"/>
          <w:marTop w:val="154"/>
          <w:marBottom w:val="0"/>
          <w:divBdr>
            <w:top w:val="none" w:sz="0" w:space="0" w:color="auto"/>
            <w:left w:val="none" w:sz="0" w:space="0" w:color="auto"/>
            <w:bottom w:val="none" w:sz="0" w:space="0" w:color="auto"/>
            <w:right w:val="none" w:sz="0" w:space="0" w:color="auto"/>
          </w:divBdr>
        </w:div>
        <w:div w:id="217133243">
          <w:marLeft w:val="1166"/>
          <w:marRight w:val="0"/>
          <w:marTop w:val="154"/>
          <w:marBottom w:val="0"/>
          <w:divBdr>
            <w:top w:val="none" w:sz="0" w:space="0" w:color="auto"/>
            <w:left w:val="none" w:sz="0" w:space="0" w:color="auto"/>
            <w:bottom w:val="none" w:sz="0" w:space="0" w:color="auto"/>
            <w:right w:val="none" w:sz="0" w:space="0" w:color="auto"/>
          </w:divBdr>
        </w:div>
        <w:div w:id="1942643332">
          <w:marLeft w:val="1166"/>
          <w:marRight w:val="0"/>
          <w:marTop w:val="154"/>
          <w:marBottom w:val="0"/>
          <w:divBdr>
            <w:top w:val="none" w:sz="0" w:space="0" w:color="auto"/>
            <w:left w:val="none" w:sz="0" w:space="0" w:color="auto"/>
            <w:bottom w:val="none" w:sz="0" w:space="0" w:color="auto"/>
            <w:right w:val="none" w:sz="0" w:space="0" w:color="auto"/>
          </w:divBdr>
        </w:div>
      </w:divsChild>
    </w:div>
    <w:div w:id="28843219">
      <w:bodyDiv w:val="1"/>
      <w:marLeft w:val="0"/>
      <w:marRight w:val="0"/>
      <w:marTop w:val="0"/>
      <w:marBottom w:val="0"/>
      <w:divBdr>
        <w:top w:val="none" w:sz="0" w:space="0" w:color="auto"/>
        <w:left w:val="none" w:sz="0" w:space="0" w:color="auto"/>
        <w:bottom w:val="none" w:sz="0" w:space="0" w:color="auto"/>
        <w:right w:val="none" w:sz="0" w:space="0" w:color="auto"/>
      </w:divBdr>
      <w:divsChild>
        <w:div w:id="869996747">
          <w:marLeft w:val="965"/>
          <w:marRight w:val="0"/>
          <w:marTop w:val="134"/>
          <w:marBottom w:val="0"/>
          <w:divBdr>
            <w:top w:val="none" w:sz="0" w:space="0" w:color="auto"/>
            <w:left w:val="none" w:sz="0" w:space="0" w:color="auto"/>
            <w:bottom w:val="none" w:sz="0" w:space="0" w:color="auto"/>
            <w:right w:val="none" w:sz="0" w:space="0" w:color="auto"/>
          </w:divBdr>
        </w:div>
        <w:div w:id="1904020164">
          <w:marLeft w:val="965"/>
          <w:marRight w:val="0"/>
          <w:marTop w:val="134"/>
          <w:marBottom w:val="0"/>
          <w:divBdr>
            <w:top w:val="none" w:sz="0" w:space="0" w:color="auto"/>
            <w:left w:val="none" w:sz="0" w:space="0" w:color="auto"/>
            <w:bottom w:val="none" w:sz="0" w:space="0" w:color="auto"/>
            <w:right w:val="none" w:sz="0" w:space="0" w:color="auto"/>
          </w:divBdr>
        </w:div>
      </w:divsChild>
    </w:div>
    <w:div w:id="30763083">
      <w:bodyDiv w:val="1"/>
      <w:marLeft w:val="0"/>
      <w:marRight w:val="0"/>
      <w:marTop w:val="0"/>
      <w:marBottom w:val="0"/>
      <w:divBdr>
        <w:top w:val="none" w:sz="0" w:space="0" w:color="auto"/>
        <w:left w:val="none" w:sz="0" w:space="0" w:color="auto"/>
        <w:bottom w:val="none" w:sz="0" w:space="0" w:color="auto"/>
        <w:right w:val="none" w:sz="0" w:space="0" w:color="auto"/>
      </w:divBdr>
      <w:divsChild>
        <w:div w:id="1380325963">
          <w:marLeft w:val="0"/>
          <w:marRight w:val="0"/>
          <w:marTop w:val="151"/>
          <w:marBottom w:val="0"/>
          <w:divBdr>
            <w:top w:val="none" w:sz="0" w:space="0" w:color="auto"/>
            <w:left w:val="none" w:sz="0" w:space="0" w:color="auto"/>
            <w:bottom w:val="none" w:sz="0" w:space="0" w:color="auto"/>
            <w:right w:val="none" w:sz="0" w:space="0" w:color="auto"/>
          </w:divBdr>
        </w:div>
        <w:div w:id="1284992790">
          <w:marLeft w:val="0"/>
          <w:marRight w:val="0"/>
          <w:marTop w:val="151"/>
          <w:marBottom w:val="0"/>
          <w:divBdr>
            <w:top w:val="none" w:sz="0" w:space="0" w:color="auto"/>
            <w:left w:val="none" w:sz="0" w:space="0" w:color="auto"/>
            <w:bottom w:val="none" w:sz="0" w:space="0" w:color="auto"/>
            <w:right w:val="none" w:sz="0" w:space="0" w:color="auto"/>
          </w:divBdr>
        </w:div>
        <w:div w:id="134643682">
          <w:marLeft w:val="0"/>
          <w:marRight w:val="0"/>
          <w:marTop w:val="151"/>
          <w:marBottom w:val="0"/>
          <w:divBdr>
            <w:top w:val="none" w:sz="0" w:space="0" w:color="auto"/>
            <w:left w:val="none" w:sz="0" w:space="0" w:color="auto"/>
            <w:bottom w:val="none" w:sz="0" w:space="0" w:color="auto"/>
            <w:right w:val="none" w:sz="0" w:space="0" w:color="auto"/>
          </w:divBdr>
        </w:div>
        <w:div w:id="947084155">
          <w:marLeft w:val="0"/>
          <w:marRight w:val="0"/>
          <w:marTop w:val="151"/>
          <w:marBottom w:val="0"/>
          <w:divBdr>
            <w:top w:val="none" w:sz="0" w:space="0" w:color="auto"/>
            <w:left w:val="none" w:sz="0" w:space="0" w:color="auto"/>
            <w:bottom w:val="none" w:sz="0" w:space="0" w:color="auto"/>
            <w:right w:val="none" w:sz="0" w:space="0" w:color="auto"/>
          </w:divBdr>
        </w:div>
        <w:div w:id="1963731701">
          <w:marLeft w:val="0"/>
          <w:marRight w:val="0"/>
          <w:marTop w:val="151"/>
          <w:marBottom w:val="0"/>
          <w:divBdr>
            <w:top w:val="none" w:sz="0" w:space="0" w:color="auto"/>
            <w:left w:val="none" w:sz="0" w:space="0" w:color="auto"/>
            <w:bottom w:val="none" w:sz="0" w:space="0" w:color="auto"/>
            <w:right w:val="none" w:sz="0" w:space="0" w:color="auto"/>
          </w:divBdr>
        </w:div>
      </w:divsChild>
    </w:div>
    <w:div w:id="32000647">
      <w:bodyDiv w:val="1"/>
      <w:marLeft w:val="0"/>
      <w:marRight w:val="0"/>
      <w:marTop w:val="0"/>
      <w:marBottom w:val="0"/>
      <w:divBdr>
        <w:top w:val="none" w:sz="0" w:space="0" w:color="auto"/>
        <w:left w:val="none" w:sz="0" w:space="0" w:color="auto"/>
        <w:bottom w:val="none" w:sz="0" w:space="0" w:color="auto"/>
        <w:right w:val="none" w:sz="0" w:space="0" w:color="auto"/>
      </w:divBdr>
      <w:divsChild>
        <w:div w:id="1650595103">
          <w:marLeft w:val="965"/>
          <w:marRight w:val="0"/>
          <w:marTop w:val="115"/>
          <w:marBottom w:val="0"/>
          <w:divBdr>
            <w:top w:val="none" w:sz="0" w:space="0" w:color="auto"/>
            <w:left w:val="none" w:sz="0" w:space="0" w:color="auto"/>
            <w:bottom w:val="none" w:sz="0" w:space="0" w:color="auto"/>
            <w:right w:val="none" w:sz="0" w:space="0" w:color="auto"/>
          </w:divBdr>
        </w:div>
        <w:div w:id="1618369909">
          <w:marLeft w:val="965"/>
          <w:marRight w:val="0"/>
          <w:marTop w:val="115"/>
          <w:marBottom w:val="0"/>
          <w:divBdr>
            <w:top w:val="none" w:sz="0" w:space="0" w:color="auto"/>
            <w:left w:val="none" w:sz="0" w:space="0" w:color="auto"/>
            <w:bottom w:val="none" w:sz="0" w:space="0" w:color="auto"/>
            <w:right w:val="none" w:sz="0" w:space="0" w:color="auto"/>
          </w:divBdr>
        </w:div>
      </w:divsChild>
    </w:div>
    <w:div w:id="33892159">
      <w:bodyDiv w:val="1"/>
      <w:marLeft w:val="0"/>
      <w:marRight w:val="0"/>
      <w:marTop w:val="0"/>
      <w:marBottom w:val="0"/>
      <w:divBdr>
        <w:top w:val="none" w:sz="0" w:space="0" w:color="auto"/>
        <w:left w:val="none" w:sz="0" w:space="0" w:color="auto"/>
        <w:bottom w:val="none" w:sz="0" w:space="0" w:color="auto"/>
        <w:right w:val="none" w:sz="0" w:space="0" w:color="auto"/>
      </w:divBdr>
      <w:divsChild>
        <w:div w:id="794831441">
          <w:marLeft w:val="547"/>
          <w:marRight w:val="0"/>
          <w:marTop w:val="154"/>
          <w:marBottom w:val="0"/>
          <w:divBdr>
            <w:top w:val="none" w:sz="0" w:space="0" w:color="auto"/>
            <w:left w:val="none" w:sz="0" w:space="0" w:color="auto"/>
            <w:bottom w:val="none" w:sz="0" w:space="0" w:color="auto"/>
            <w:right w:val="none" w:sz="0" w:space="0" w:color="auto"/>
          </w:divBdr>
        </w:div>
        <w:div w:id="1930385067">
          <w:marLeft w:val="1166"/>
          <w:marRight w:val="0"/>
          <w:marTop w:val="154"/>
          <w:marBottom w:val="0"/>
          <w:divBdr>
            <w:top w:val="none" w:sz="0" w:space="0" w:color="auto"/>
            <w:left w:val="none" w:sz="0" w:space="0" w:color="auto"/>
            <w:bottom w:val="none" w:sz="0" w:space="0" w:color="auto"/>
            <w:right w:val="none" w:sz="0" w:space="0" w:color="auto"/>
          </w:divBdr>
        </w:div>
        <w:div w:id="1826773531">
          <w:marLeft w:val="547"/>
          <w:marRight w:val="0"/>
          <w:marTop w:val="154"/>
          <w:marBottom w:val="0"/>
          <w:divBdr>
            <w:top w:val="none" w:sz="0" w:space="0" w:color="auto"/>
            <w:left w:val="none" w:sz="0" w:space="0" w:color="auto"/>
            <w:bottom w:val="none" w:sz="0" w:space="0" w:color="auto"/>
            <w:right w:val="none" w:sz="0" w:space="0" w:color="auto"/>
          </w:divBdr>
        </w:div>
        <w:div w:id="964430642">
          <w:marLeft w:val="1166"/>
          <w:marRight w:val="0"/>
          <w:marTop w:val="154"/>
          <w:marBottom w:val="0"/>
          <w:divBdr>
            <w:top w:val="none" w:sz="0" w:space="0" w:color="auto"/>
            <w:left w:val="none" w:sz="0" w:space="0" w:color="auto"/>
            <w:bottom w:val="none" w:sz="0" w:space="0" w:color="auto"/>
            <w:right w:val="none" w:sz="0" w:space="0" w:color="auto"/>
          </w:divBdr>
        </w:div>
      </w:divsChild>
    </w:div>
    <w:div w:id="37896473">
      <w:bodyDiv w:val="1"/>
      <w:marLeft w:val="0"/>
      <w:marRight w:val="0"/>
      <w:marTop w:val="0"/>
      <w:marBottom w:val="0"/>
      <w:divBdr>
        <w:top w:val="none" w:sz="0" w:space="0" w:color="auto"/>
        <w:left w:val="none" w:sz="0" w:space="0" w:color="auto"/>
        <w:bottom w:val="none" w:sz="0" w:space="0" w:color="auto"/>
        <w:right w:val="none" w:sz="0" w:space="0" w:color="auto"/>
      </w:divBdr>
    </w:div>
    <w:div w:id="40793589">
      <w:bodyDiv w:val="1"/>
      <w:marLeft w:val="0"/>
      <w:marRight w:val="0"/>
      <w:marTop w:val="0"/>
      <w:marBottom w:val="0"/>
      <w:divBdr>
        <w:top w:val="none" w:sz="0" w:space="0" w:color="auto"/>
        <w:left w:val="none" w:sz="0" w:space="0" w:color="auto"/>
        <w:bottom w:val="none" w:sz="0" w:space="0" w:color="auto"/>
        <w:right w:val="none" w:sz="0" w:space="0" w:color="auto"/>
      </w:divBdr>
      <w:divsChild>
        <w:div w:id="300691967">
          <w:marLeft w:val="547"/>
          <w:marRight w:val="0"/>
          <w:marTop w:val="154"/>
          <w:marBottom w:val="0"/>
          <w:divBdr>
            <w:top w:val="none" w:sz="0" w:space="0" w:color="auto"/>
            <w:left w:val="none" w:sz="0" w:space="0" w:color="auto"/>
            <w:bottom w:val="none" w:sz="0" w:space="0" w:color="auto"/>
            <w:right w:val="none" w:sz="0" w:space="0" w:color="auto"/>
          </w:divBdr>
        </w:div>
        <w:div w:id="935602176">
          <w:marLeft w:val="547"/>
          <w:marRight w:val="0"/>
          <w:marTop w:val="154"/>
          <w:marBottom w:val="0"/>
          <w:divBdr>
            <w:top w:val="none" w:sz="0" w:space="0" w:color="auto"/>
            <w:left w:val="none" w:sz="0" w:space="0" w:color="auto"/>
            <w:bottom w:val="none" w:sz="0" w:space="0" w:color="auto"/>
            <w:right w:val="none" w:sz="0" w:space="0" w:color="auto"/>
          </w:divBdr>
        </w:div>
        <w:div w:id="1190994576">
          <w:marLeft w:val="547"/>
          <w:marRight w:val="0"/>
          <w:marTop w:val="154"/>
          <w:marBottom w:val="0"/>
          <w:divBdr>
            <w:top w:val="none" w:sz="0" w:space="0" w:color="auto"/>
            <w:left w:val="none" w:sz="0" w:space="0" w:color="auto"/>
            <w:bottom w:val="none" w:sz="0" w:space="0" w:color="auto"/>
            <w:right w:val="none" w:sz="0" w:space="0" w:color="auto"/>
          </w:divBdr>
        </w:div>
        <w:div w:id="593319185">
          <w:marLeft w:val="1800"/>
          <w:marRight w:val="0"/>
          <w:marTop w:val="134"/>
          <w:marBottom w:val="0"/>
          <w:divBdr>
            <w:top w:val="none" w:sz="0" w:space="0" w:color="auto"/>
            <w:left w:val="none" w:sz="0" w:space="0" w:color="auto"/>
            <w:bottom w:val="none" w:sz="0" w:space="0" w:color="auto"/>
            <w:right w:val="none" w:sz="0" w:space="0" w:color="auto"/>
          </w:divBdr>
        </w:div>
        <w:div w:id="1110513600">
          <w:marLeft w:val="1800"/>
          <w:marRight w:val="0"/>
          <w:marTop w:val="134"/>
          <w:marBottom w:val="0"/>
          <w:divBdr>
            <w:top w:val="none" w:sz="0" w:space="0" w:color="auto"/>
            <w:left w:val="none" w:sz="0" w:space="0" w:color="auto"/>
            <w:bottom w:val="none" w:sz="0" w:space="0" w:color="auto"/>
            <w:right w:val="none" w:sz="0" w:space="0" w:color="auto"/>
          </w:divBdr>
        </w:div>
        <w:div w:id="1190727431">
          <w:marLeft w:val="1800"/>
          <w:marRight w:val="0"/>
          <w:marTop w:val="134"/>
          <w:marBottom w:val="0"/>
          <w:divBdr>
            <w:top w:val="none" w:sz="0" w:space="0" w:color="auto"/>
            <w:left w:val="none" w:sz="0" w:space="0" w:color="auto"/>
            <w:bottom w:val="none" w:sz="0" w:space="0" w:color="auto"/>
            <w:right w:val="none" w:sz="0" w:space="0" w:color="auto"/>
          </w:divBdr>
        </w:div>
      </w:divsChild>
    </w:div>
    <w:div w:id="52196781">
      <w:bodyDiv w:val="1"/>
      <w:marLeft w:val="0"/>
      <w:marRight w:val="0"/>
      <w:marTop w:val="0"/>
      <w:marBottom w:val="0"/>
      <w:divBdr>
        <w:top w:val="none" w:sz="0" w:space="0" w:color="auto"/>
        <w:left w:val="none" w:sz="0" w:space="0" w:color="auto"/>
        <w:bottom w:val="none" w:sz="0" w:space="0" w:color="auto"/>
        <w:right w:val="none" w:sz="0" w:space="0" w:color="auto"/>
      </w:divBdr>
      <w:divsChild>
        <w:div w:id="332077411">
          <w:marLeft w:val="547"/>
          <w:marRight w:val="0"/>
          <w:marTop w:val="154"/>
          <w:marBottom w:val="0"/>
          <w:divBdr>
            <w:top w:val="none" w:sz="0" w:space="0" w:color="auto"/>
            <w:left w:val="none" w:sz="0" w:space="0" w:color="auto"/>
            <w:bottom w:val="none" w:sz="0" w:space="0" w:color="auto"/>
            <w:right w:val="none" w:sz="0" w:space="0" w:color="auto"/>
          </w:divBdr>
        </w:div>
        <w:div w:id="299772848">
          <w:marLeft w:val="547"/>
          <w:marRight w:val="0"/>
          <w:marTop w:val="154"/>
          <w:marBottom w:val="0"/>
          <w:divBdr>
            <w:top w:val="none" w:sz="0" w:space="0" w:color="auto"/>
            <w:left w:val="none" w:sz="0" w:space="0" w:color="auto"/>
            <w:bottom w:val="none" w:sz="0" w:space="0" w:color="auto"/>
            <w:right w:val="none" w:sz="0" w:space="0" w:color="auto"/>
          </w:divBdr>
        </w:div>
        <w:div w:id="1898588970">
          <w:marLeft w:val="547"/>
          <w:marRight w:val="0"/>
          <w:marTop w:val="154"/>
          <w:marBottom w:val="0"/>
          <w:divBdr>
            <w:top w:val="none" w:sz="0" w:space="0" w:color="auto"/>
            <w:left w:val="none" w:sz="0" w:space="0" w:color="auto"/>
            <w:bottom w:val="none" w:sz="0" w:space="0" w:color="auto"/>
            <w:right w:val="none" w:sz="0" w:space="0" w:color="auto"/>
          </w:divBdr>
        </w:div>
      </w:divsChild>
    </w:div>
    <w:div w:id="56831506">
      <w:bodyDiv w:val="1"/>
      <w:marLeft w:val="0"/>
      <w:marRight w:val="0"/>
      <w:marTop w:val="0"/>
      <w:marBottom w:val="0"/>
      <w:divBdr>
        <w:top w:val="none" w:sz="0" w:space="0" w:color="auto"/>
        <w:left w:val="none" w:sz="0" w:space="0" w:color="auto"/>
        <w:bottom w:val="none" w:sz="0" w:space="0" w:color="auto"/>
        <w:right w:val="none" w:sz="0" w:space="0" w:color="auto"/>
      </w:divBdr>
      <w:divsChild>
        <w:div w:id="608970146">
          <w:marLeft w:val="547"/>
          <w:marRight w:val="0"/>
          <w:marTop w:val="154"/>
          <w:marBottom w:val="0"/>
          <w:divBdr>
            <w:top w:val="none" w:sz="0" w:space="0" w:color="auto"/>
            <w:left w:val="none" w:sz="0" w:space="0" w:color="auto"/>
            <w:bottom w:val="none" w:sz="0" w:space="0" w:color="auto"/>
            <w:right w:val="none" w:sz="0" w:space="0" w:color="auto"/>
          </w:divBdr>
        </w:div>
        <w:div w:id="1891845729">
          <w:marLeft w:val="1166"/>
          <w:marRight w:val="0"/>
          <w:marTop w:val="144"/>
          <w:marBottom w:val="0"/>
          <w:divBdr>
            <w:top w:val="none" w:sz="0" w:space="0" w:color="auto"/>
            <w:left w:val="none" w:sz="0" w:space="0" w:color="auto"/>
            <w:bottom w:val="none" w:sz="0" w:space="0" w:color="auto"/>
            <w:right w:val="none" w:sz="0" w:space="0" w:color="auto"/>
          </w:divBdr>
        </w:div>
      </w:divsChild>
    </w:div>
    <w:div w:id="62798100">
      <w:bodyDiv w:val="1"/>
      <w:marLeft w:val="0"/>
      <w:marRight w:val="0"/>
      <w:marTop w:val="0"/>
      <w:marBottom w:val="0"/>
      <w:divBdr>
        <w:top w:val="none" w:sz="0" w:space="0" w:color="auto"/>
        <w:left w:val="none" w:sz="0" w:space="0" w:color="auto"/>
        <w:bottom w:val="none" w:sz="0" w:space="0" w:color="auto"/>
        <w:right w:val="none" w:sz="0" w:space="0" w:color="auto"/>
      </w:divBdr>
      <w:divsChild>
        <w:div w:id="1524779430">
          <w:marLeft w:val="547"/>
          <w:marRight w:val="0"/>
          <w:marTop w:val="115"/>
          <w:marBottom w:val="0"/>
          <w:divBdr>
            <w:top w:val="none" w:sz="0" w:space="0" w:color="auto"/>
            <w:left w:val="none" w:sz="0" w:space="0" w:color="auto"/>
            <w:bottom w:val="none" w:sz="0" w:space="0" w:color="auto"/>
            <w:right w:val="none" w:sz="0" w:space="0" w:color="auto"/>
          </w:divBdr>
        </w:div>
      </w:divsChild>
    </w:div>
    <w:div w:id="73936094">
      <w:bodyDiv w:val="1"/>
      <w:marLeft w:val="0"/>
      <w:marRight w:val="0"/>
      <w:marTop w:val="0"/>
      <w:marBottom w:val="0"/>
      <w:divBdr>
        <w:top w:val="none" w:sz="0" w:space="0" w:color="auto"/>
        <w:left w:val="none" w:sz="0" w:space="0" w:color="auto"/>
        <w:bottom w:val="none" w:sz="0" w:space="0" w:color="auto"/>
        <w:right w:val="none" w:sz="0" w:space="0" w:color="auto"/>
      </w:divBdr>
      <w:divsChild>
        <w:div w:id="306783417">
          <w:marLeft w:val="547"/>
          <w:marRight w:val="0"/>
          <w:marTop w:val="154"/>
          <w:marBottom w:val="0"/>
          <w:divBdr>
            <w:top w:val="none" w:sz="0" w:space="0" w:color="auto"/>
            <w:left w:val="none" w:sz="0" w:space="0" w:color="auto"/>
            <w:bottom w:val="none" w:sz="0" w:space="0" w:color="auto"/>
            <w:right w:val="none" w:sz="0" w:space="0" w:color="auto"/>
          </w:divBdr>
        </w:div>
        <w:div w:id="681011751">
          <w:marLeft w:val="547"/>
          <w:marRight w:val="0"/>
          <w:marTop w:val="154"/>
          <w:marBottom w:val="0"/>
          <w:divBdr>
            <w:top w:val="none" w:sz="0" w:space="0" w:color="auto"/>
            <w:left w:val="none" w:sz="0" w:space="0" w:color="auto"/>
            <w:bottom w:val="none" w:sz="0" w:space="0" w:color="auto"/>
            <w:right w:val="none" w:sz="0" w:space="0" w:color="auto"/>
          </w:divBdr>
        </w:div>
      </w:divsChild>
    </w:div>
    <w:div w:id="75976945">
      <w:bodyDiv w:val="1"/>
      <w:marLeft w:val="0"/>
      <w:marRight w:val="0"/>
      <w:marTop w:val="0"/>
      <w:marBottom w:val="0"/>
      <w:divBdr>
        <w:top w:val="none" w:sz="0" w:space="0" w:color="auto"/>
        <w:left w:val="none" w:sz="0" w:space="0" w:color="auto"/>
        <w:bottom w:val="none" w:sz="0" w:space="0" w:color="auto"/>
        <w:right w:val="none" w:sz="0" w:space="0" w:color="auto"/>
      </w:divBdr>
    </w:div>
    <w:div w:id="84420867">
      <w:bodyDiv w:val="1"/>
      <w:marLeft w:val="0"/>
      <w:marRight w:val="0"/>
      <w:marTop w:val="0"/>
      <w:marBottom w:val="0"/>
      <w:divBdr>
        <w:top w:val="none" w:sz="0" w:space="0" w:color="auto"/>
        <w:left w:val="none" w:sz="0" w:space="0" w:color="auto"/>
        <w:bottom w:val="none" w:sz="0" w:space="0" w:color="auto"/>
        <w:right w:val="none" w:sz="0" w:space="0" w:color="auto"/>
      </w:divBdr>
    </w:div>
    <w:div w:id="94138277">
      <w:bodyDiv w:val="1"/>
      <w:marLeft w:val="0"/>
      <w:marRight w:val="0"/>
      <w:marTop w:val="0"/>
      <w:marBottom w:val="0"/>
      <w:divBdr>
        <w:top w:val="none" w:sz="0" w:space="0" w:color="auto"/>
        <w:left w:val="none" w:sz="0" w:space="0" w:color="auto"/>
        <w:bottom w:val="none" w:sz="0" w:space="0" w:color="auto"/>
        <w:right w:val="none" w:sz="0" w:space="0" w:color="auto"/>
      </w:divBdr>
    </w:div>
    <w:div w:id="100031758">
      <w:bodyDiv w:val="1"/>
      <w:marLeft w:val="0"/>
      <w:marRight w:val="0"/>
      <w:marTop w:val="0"/>
      <w:marBottom w:val="0"/>
      <w:divBdr>
        <w:top w:val="none" w:sz="0" w:space="0" w:color="auto"/>
        <w:left w:val="none" w:sz="0" w:space="0" w:color="auto"/>
        <w:bottom w:val="none" w:sz="0" w:space="0" w:color="auto"/>
        <w:right w:val="none" w:sz="0" w:space="0" w:color="auto"/>
      </w:divBdr>
    </w:div>
    <w:div w:id="111747509">
      <w:bodyDiv w:val="1"/>
      <w:marLeft w:val="0"/>
      <w:marRight w:val="0"/>
      <w:marTop w:val="0"/>
      <w:marBottom w:val="0"/>
      <w:divBdr>
        <w:top w:val="none" w:sz="0" w:space="0" w:color="auto"/>
        <w:left w:val="none" w:sz="0" w:space="0" w:color="auto"/>
        <w:bottom w:val="none" w:sz="0" w:space="0" w:color="auto"/>
        <w:right w:val="none" w:sz="0" w:space="0" w:color="auto"/>
      </w:divBdr>
      <w:divsChild>
        <w:div w:id="1501578469">
          <w:marLeft w:val="547"/>
          <w:marRight w:val="0"/>
          <w:marTop w:val="86"/>
          <w:marBottom w:val="0"/>
          <w:divBdr>
            <w:top w:val="none" w:sz="0" w:space="0" w:color="auto"/>
            <w:left w:val="none" w:sz="0" w:space="0" w:color="auto"/>
            <w:bottom w:val="none" w:sz="0" w:space="0" w:color="auto"/>
            <w:right w:val="none" w:sz="0" w:space="0" w:color="auto"/>
          </w:divBdr>
        </w:div>
        <w:div w:id="1624311987">
          <w:marLeft w:val="1166"/>
          <w:marRight w:val="0"/>
          <w:marTop w:val="77"/>
          <w:marBottom w:val="0"/>
          <w:divBdr>
            <w:top w:val="none" w:sz="0" w:space="0" w:color="auto"/>
            <w:left w:val="none" w:sz="0" w:space="0" w:color="auto"/>
            <w:bottom w:val="none" w:sz="0" w:space="0" w:color="auto"/>
            <w:right w:val="none" w:sz="0" w:space="0" w:color="auto"/>
          </w:divBdr>
        </w:div>
        <w:div w:id="2080320670">
          <w:marLeft w:val="1166"/>
          <w:marRight w:val="0"/>
          <w:marTop w:val="77"/>
          <w:marBottom w:val="0"/>
          <w:divBdr>
            <w:top w:val="none" w:sz="0" w:space="0" w:color="auto"/>
            <w:left w:val="none" w:sz="0" w:space="0" w:color="auto"/>
            <w:bottom w:val="none" w:sz="0" w:space="0" w:color="auto"/>
            <w:right w:val="none" w:sz="0" w:space="0" w:color="auto"/>
          </w:divBdr>
        </w:div>
        <w:div w:id="1067265542">
          <w:marLeft w:val="1166"/>
          <w:marRight w:val="0"/>
          <w:marTop w:val="77"/>
          <w:marBottom w:val="0"/>
          <w:divBdr>
            <w:top w:val="none" w:sz="0" w:space="0" w:color="auto"/>
            <w:left w:val="none" w:sz="0" w:space="0" w:color="auto"/>
            <w:bottom w:val="none" w:sz="0" w:space="0" w:color="auto"/>
            <w:right w:val="none" w:sz="0" w:space="0" w:color="auto"/>
          </w:divBdr>
        </w:div>
        <w:div w:id="1563058099">
          <w:marLeft w:val="547"/>
          <w:marRight w:val="0"/>
          <w:marTop w:val="86"/>
          <w:marBottom w:val="0"/>
          <w:divBdr>
            <w:top w:val="none" w:sz="0" w:space="0" w:color="auto"/>
            <w:left w:val="none" w:sz="0" w:space="0" w:color="auto"/>
            <w:bottom w:val="none" w:sz="0" w:space="0" w:color="auto"/>
            <w:right w:val="none" w:sz="0" w:space="0" w:color="auto"/>
          </w:divBdr>
        </w:div>
        <w:div w:id="1783012">
          <w:marLeft w:val="1166"/>
          <w:marRight w:val="0"/>
          <w:marTop w:val="77"/>
          <w:marBottom w:val="0"/>
          <w:divBdr>
            <w:top w:val="none" w:sz="0" w:space="0" w:color="auto"/>
            <w:left w:val="none" w:sz="0" w:space="0" w:color="auto"/>
            <w:bottom w:val="none" w:sz="0" w:space="0" w:color="auto"/>
            <w:right w:val="none" w:sz="0" w:space="0" w:color="auto"/>
          </w:divBdr>
        </w:div>
        <w:div w:id="672954414">
          <w:marLeft w:val="1166"/>
          <w:marRight w:val="0"/>
          <w:marTop w:val="77"/>
          <w:marBottom w:val="0"/>
          <w:divBdr>
            <w:top w:val="none" w:sz="0" w:space="0" w:color="auto"/>
            <w:left w:val="none" w:sz="0" w:space="0" w:color="auto"/>
            <w:bottom w:val="none" w:sz="0" w:space="0" w:color="auto"/>
            <w:right w:val="none" w:sz="0" w:space="0" w:color="auto"/>
          </w:divBdr>
        </w:div>
        <w:div w:id="944266844">
          <w:marLeft w:val="1166"/>
          <w:marRight w:val="0"/>
          <w:marTop w:val="77"/>
          <w:marBottom w:val="0"/>
          <w:divBdr>
            <w:top w:val="none" w:sz="0" w:space="0" w:color="auto"/>
            <w:left w:val="none" w:sz="0" w:space="0" w:color="auto"/>
            <w:bottom w:val="none" w:sz="0" w:space="0" w:color="auto"/>
            <w:right w:val="none" w:sz="0" w:space="0" w:color="auto"/>
          </w:divBdr>
        </w:div>
      </w:divsChild>
    </w:div>
    <w:div w:id="125710365">
      <w:bodyDiv w:val="1"/>
      <w:marLeft w:val="0"/>
      <w:marRight w:val="0"/>
      <w:marTop w:val="0"/>
      <w:marBottom w:val="0"/>
      <w:divBdr>
        <w:top w:val="none" w:sz="0" w:space="0" w:color="auto"/>
        <w:left w:val="none" w:sz="0" w:space="0" w:color="auto"/>
        <w:bottom w:val="none" w:sz="0" w:space="0" w:color="auto"/>
        <w:right w:val="none" w:sz="0" w:space="0" w:color="auto"/>
      </w:divBdr>
      <w:divsChild>
        <w:div w:id="2118060997">
          <w:marLeft w:val="547"/>
          <w:marRight w:val="0"/>
          <w:marTop w:val="154"/>
          <w:marBottom w:val="0"/>
          <w:divBdr>
            <w:top w:val="none" w:sz="0" w:space="0" w:color="auto"/>
            <w:left w:val="none" w:sz="0" w:space="0" w:color="auto"/>
            <w:bottom w:val="none" w:sz="0" w:space="0" w:color="auto"/>
            <w:right w:val="none" w:sz="0" w:space="0" w:color="auto"/>
          </w:divBdr>
        </w:div>
        <w:div w:id="1079326865">
          <w:marLeft w:val="547"/>
          <w:marRight w:val="0"/>
          <w:marTop w:val="154"/>
          <w:marBottom w:val="0"/>
          <w:divBdr>
            <w:top w:val="none" w:sz="0" w:space="0" w:color="auto"/>
            <w:left w:val="none" w:sz="0" w:space="0" w:color="auto"/>
            <w:bottom w:val="none" w:sz="0" w:space="0" w:color="auto"/>
            <w:right w:val="none" w:sz="0" w:space="0" w:color="auto"/>
          </w:divBdr>
        </w:div>
        <w:div w:id="1186216464">
          <w:marLeft w:val="1166"/>
          <w:marRight w:val="0"/>
          <w:marTop w:val="154"/>
          <w:marBottom w:val="0"/>
          <w:divBdr>
            <w:top w:val="none" w:sz="0" w:space="0" w:color="auto"/>
            <w:left w:val="none" w:sz="0" w:space="0" w:color="auto"/>
            <w:bottom w:val="none" w:sz="0" w:space="0" w:color="auto"/>
            <w:right w:val="none" w:sz="0" w:space="0" w:color="auto"/>
          </w:divBdr>
        </w:div>
        <w:div w:id="72510080">
          <w:marLeft w:val="1166"/>
          <w:marRight w:val="0"/>
          <w:marTop w:val="154"/>
          <w:marBottom w:val="0"/>
          <w:divBdr>
            <w:top w:val="none" w:sz="0" w:space="0" w:color="auto"/>
            <w:left w:val="none" w:sz="0" w:space="0" w:color="auto"/>
            <w:bottom w:val="none" w:sz="0" w:space="0" w:color="auto"/>
            <w:right w:val="none" w:sz="0" w:space="0" w:color="auto"/>
          </w:divBdr>
        </w:div>
        <w:div w:id="939677255">
          <w:marLeft w:val="1166"/>
          <w:marRight w:val="0"/>
          <w:marTop w:val="154"/>
          <w:marBottom w:val="0"/>
          <w:divBdr>
            <w:top w:val="none" w:sz="0" w:space="0" w:color="auto"/>
            <w:left w:val="none" w:sz="0" w:space="0" w:color="auto"/>
            <w:bottom w:val="none" w:sz="0" w:space="0" w:color="auto"/>
            <w:right w:val="none" w:sz="0" w:space="0" w:color="auto"/>
          </w:divBdr>
        </w:div>
        <w:div w:id="601455218">
          <w:marLeft w:val="1166"/>
          <w:marRight w:val="0"/>
          <w:marTop w:val="154"/>
          <w:marBottom w:val="0"/>
          <w:divBdr>
            <w:top w:val="none" w:sz="0" w:space="0" w:color="auto"/>
            <w:left w:val="none" w:sz="0" w:space="0" w:color="auto"/>
            <w:bottom w:val="none" w:sz="0" w:space="0" w:color="auto"/>
            <w:right w:val="none" w:sz="0" w:space="0" w:color="auto"/>
          </w:divBdr>
        </w:div>
      </w:divsChild>
    </w:div>
    <w:div w:id="126777077">
      <w:bodyDiv w:val="1"/>
      <w:marLeft w:val="0"/>
      <w:marRight w:val="0"/>
      <w:marTop w:val="0"/>
      <w:marBottom w:val="0"/>
      <w:divBdr>
        <w:top w:val="none" w:sz="0" w:space="0" w:color="auto"/>
        <w:left w:val="none" w:sz="0" w:space="0" w:color="auto"/>
        <w:bottom w:val="none" w:sz="0" w:space="0" w:color="auto"/>
        <w:right w:val="none" w:sz="0" w:space="0" w:color="auto"/>
      </w:divBdr>
      <w:divsChild>
        <w:div w:id="667947606">
          <w:marLeft w:val="0"/>
          <w:marRight w:val="0"/>
          <w:marTop w:val="96"/>
          <w:marBottom w:val="0"/>
          <w:divBdr>
            <w:top w:val="none" w:sz="0" w:space="0" w:color="auto"/>
            <w:left w:val="none" w:sz="0" w:space="0" w:color="auto"/>
            <w:bottom w:val="none" w:sz="0" w:space="0" w:color="auto"/>
            <w:right w:val="none" w:sz="0" w:space="0" w:color="auto"/>
          </w:divBdr>
        </w:div>
        <w:div w:id="1426875672">
          <w:marLeft w:val="0"/>
          <w:marRight w:val="0"/>
          <w:marTop w:val="96"/>
          <w:marBottom w:val="0"/>
          <w:divBdr>
            <w:top w:val="none" w:sz="0" w:space="0" w:color="auto"/>
            <w:left w:val="none" w:sz="0" w:space="0" w:color="auto"/>
            <w:bottom w:val="none" w:sz="0" w:space="0" w:color="auto"/>
            <w:right w:val="none" w:sz="0" w:space="0" w:color="auto"/>
          </w:divBdr>
        </w:div>
        <w:div w:id="172039954">
          <w:marLeft w:val="0"/>
          <w:marRight w:val="0"/>
          <w:marTop w:val="96"/>
          <w:marBottom w:val="0"/>
          <w:divBdr>
            <w:top w:val="none" w:sz="0" w:space="0" w:color="auto"/>
            <w:left w:val="none" w:sz="0" w:space="0" w:color="auto"/>
            <w:bottom w:val="none" w:sz="0" w:space="0" w:color="auto"/>
            <w:right w:val="none" w:sz="0" w:space="0" w:color="auto"/>
          </w:divBdr>
        </w:div>
      </w:divsChild>
    </w:div>
    <w:div w:id="131673989">
      <w:bodyDiv w:val="1"/>
      <w:marLeft w:val="0"/>
      <w:marRight w:val="0"/>
      <w:marTop w:val="0"/>
      <w:marBottom w:val="0"/>
      <w:divBdr>
        <w:top w:val="none" w:sz="0" w:space="0" w:color="auto"/>
        <w:left w:val="none" w:sz="0" w:space="0" w:color="auto"/>
        <w:bottom w:val="none" w:sz="0" w:space="0" w:color="auto"/>
        <w:right w:val="none" w:sz="0" w:space="0" w:color="auto"/>
      </w:divBdr>
      <w:divsChild>
        <w:div w:id="347603185">
          <w:marLeft w:val="547"/>
          <w:marRight w:val="0"/>
          <w:marTop w:val="144"/>
          <w:marBottom w:val="0"/>
          <w:divBdr>
            <w:top w:val="none" w:sz="0" w:space="0" w:color="auto"/>
            <w:left w:val="none" w:sz="0" w:space="0" w:color="auto"/>
            <w:bottom w:val="none" w:sz="0" w:space="0" w:color="auto"/>
            <w:right w:val="none" w:sz="0" w:space="0" w:color="auto"/>
          </w:divBdr>
        </w:div>
        <w:div w:id="123433141">
          <w:marLeft w:val="547"/>
          <w:marRight w:val="0"/>
          <w:marTop w:val="144"/>
          <w:marBottom w:val="0"/>
          <w:divBdr>
            <w:top w:val="none" w:sz="0" w:space="0" w:color="auto"/>
            <w:left w:val="none" w:sz="0" w:space="0" w:color="auto"/>
            <w:bottom w:val="none" w:sz="0" w:space="0" w:color="auto"/>
            <w:right w:val="none" w:sz="0" w:space="0" w:color="auto"/>
          </w:divBdr>
        </w:div>
        <w:div w:id="2089226058">
          <w:marLeft w:val="547"/>
          <w:marRight w:val="0"/>
          <w:marTop w:val="144"/>
          <w:marBottom w:val="0"/>
          <w:divBdr>
            <w:top w:val="none" w:sz="0" w:space="0" w:color="auto"/>
            <w:left w:val="none" w:sz="0" w:space="0" w:color="auto"/>
            <w:bottom w:val="none" w:sz="0" w:space="0" w:color="auto"/>
            <w:right w:val="none" w:sz="0" w:space="0" w:color="auto"/>
          </w:divBdr>
        </w:div>
      </w:divsChild>
    </w:div>
    <w:div w:id="135487155">
      <w:bodyDiv w:val="1"/>
      <w:marLeft w:val="0"/>
      <w:marRight w:val="0"/>
      <w:marTop w:val="0"/>
      <w:marBottom w:val="0"/>
      <w:divBdr>
        <w:top w:val="none" w:sz="0" w:space="0" w:color="auto"/>
        <w:left w:val="none" w:sz="0" w:space="0" w:color="auto"/>
        <w:bottom w:val="none" w:sz="0" w:space="0" w:color="auto"/>
        <w:right w:val="none" w:sz="0" w:space="0" w:color="auto"/>
      </w:divBdr>
      <w:divsChild>
        <w:div w:id="1297027686">
          <w:marLeft w:val="547"/>
          <w:marRight w:val="0"/>
          <w:marTop w:val="115"/>
          <w:marBottom w:val="0"/>
          <w:divBdr>
            <w:top w:val="none" w:sz="0" w:space="0" w:color="auto"/>
            <w:left w:val="none" w:sz="0" w:space="0" w:color="auto"/>
            <w:bottom w:val="none" w:sz="0" w:space="0" w:color="auto"/>
            <w:right w:val="none" w:sz="0" w:space="0" w:color="auto"/>
          </w:divBdr>
        </w:div>
        <w:div w:id="1295022524">
          <w:marLeft w:val="547"/>
          <w:marRight w:val="0"/>
          <w:marTop w:val="115"/>
          <w:marBottom w:val="0"/>
          <w:divBdr>
            <w:top w:val="none" w:sz="0" w:space="0" w:color="auto"/>
            <w:left w:val="none" w:sz="0" w:space="0" w:color="auto"/>
            <w:bottom w:val="none" w:sz="0" w:space="0" w:color="auto"/>
            <w:right w:val="none" w:sz="0" w:space="0" w:color="auto"/>
          </w:divBdr>
        </w:div>
        <w:div w:id="486366355">
          <w:marLeft w:val="547"/>
          <w:marRight w:val="0"/>
          <w:marTop w:val="115"/>
          <w:marBottom w:val="0"/>
          <w:divBdr>
            <w:top w:val="none" w:sz="0" w:space="0" w:color="auto"/>
            <w:left w:val="none" w:sz="0" w:space="0" w:color="auto"/>
            <w:bottom w:val="none" w:sz="0" w:space="0" w:color="auto"/>
            <w:right w:val="none" w:sz="0" w:space="0" w:color="auto"/>
          </w:divBdr>
        </w:div>
        <w:div w:id="1170174891">
          <w:marLeft w:val="547"/>
          <w:marRight w:val="0"/>
          <w:marTop w:val="115"/>
          <w:marBottom w:val="0"/>
          <w:divBdr>
            <w:top w:val="none" w:sz="0" w:space="0" w:color="auto"/>
            <w:left w:val="none" w:sz="0" w:space="0" w:color="auto"/>
            <w:bottom w:val="none" w:sz="0" w:space="0" w:color="auto"/>
            <w:right w:val="none" w:sz="0" w:space="0" w:color="auto"/>
          </w:divBdr>
        </w:div>
      </w:divsChild>
    </w:div>
    <w:div w:id="140078833">
      <w:bodyDiv w:val="1"/>
      <w:marLeft w:val="0"/>
      <w:marRight w:val="0"/>
      <w:marTop w:val="0"/>
      <w:marBottom w:val="0"/>
      <w:divBdr>
        <w:top w:val="none" w:sz="0" w:space="0" w:color="auto"/>
        <w:left w:val="none" w:sz="0" w:space="0" w:color="auto"/>
        <w:bottom w:val="none" w:sz="0" w:space="0" w:color="auto"/>
        <w:right w:val="none" w:sz="0" w:space="0" w:color="auto"/>
      </w:divBdr>
      <w:divsChild>
        <w:div w:id="1709184278">
          <w:marLeft w:val="547"/>
          <w:marRight w:val="0"/>
          <w:marTop w:val="154"/>
          <w:marBottom w:val="0"/>
          <w:divBdr>
            <w:top w:val="none" w:sz="0" w:space="0" w:color="auto"/>
            <w:left w:val="none" w:sz="0" w:space="0" w:color="auto"/>
            <w:bottom w:val="none" w:sz="0" w:space="0" w:color="auto"/>
            <w:right w:val="none" w:sz="0" w:space="0" w:color="auto"/>
          </w:divBdr>
        </w:div>
        <w:div w:id="1120030758">
          <w:marLeft w:val="547"/>
          <w:marRight w:val="0"/>
          <w:marTop w:val="154"/>
          <w:marBottom w:val="0"/>
          <w:divBdr>
            <w:top w:val="none" w:sz="0" w:space="0" w:color="auto"/>
            <w:left w:val="none" w:sz="0" w:space="0" w:color="auto"/>
            <w:bottom w:val="none" w:sz="0" w:space="0" w:color="auto"/>
            <w:right w:val="none" w:sz="0" w:space="0" w:color="auto"/>
          </w:divBdr>
        </w:div>
        <w:div w:id="897131146">
          <w:marLeft w:val="547"/>
          <w:marRight w:val="0"/>
          <w:marTop w:val="154"/>
          <w:marBottom w:val="0"/>
          <w:divBdr>
            <w:top w:val="none" w:sz="0" w:space="0" w:color="auto"/>
            <w:left w:val="none" w:sz="0" w:space="0" w:color="auto"/>
            <w:bottom w:val="none" w:sz="0" w:space="0" w:color="auto"/>
            <w:right w:val="none" w:sz="0" w:space="0" w:color="auto"/>
          </w:divBdr>
        </w:div>
      </w:divsChild>
    </w:div>
    <w:div w:id="142552625">
      <w:bodyDiv w:val="1"/>
      <w:marLeft w:val="0"/>
      <w:marRight w:val="0"/>
      <w:marTop w:val="0"/>
      <w:marBottom w:val="0"/>
      <w:divBdr>
        <w:top w:val="none" w:sz="0" w:space="0" w:color="auto"/>
        <w:left w:val="none" w:sz="0" w:space="0" w:color="auto"/>
        <w:bottom w:val="none" w:sz="0" w:space="0" w:color="auto"/>
        <w:right w:val="none" w:sz="0" w:space="0" w:color="auto"/>
      </w:divBdr>
      <w:divsChild>
        <w:div w:id="521017600">
          <w:marLeft w:val="547"/>
          <w:marRight w:val="0"/>
          <w:marTop w:val="154"/>
          <w:marBottom w:val="0"/>
          <w:divBdr>
            <w:top w:val="none" w:sz="0" w:space="0" w:color="auto"/>
            <w:left w:val="none" w:sz="0" w:space="0" w:color="auto"/>
            <w:bottom w:val="none" w:sz="0" w:space="0" w:color="auto"/>
            <w:right w:val="none" w:sz="0" w:space="0" w:color="auto"/>
          </w:divBdr>
        </w:div>
        <w:div w:id="563567290">
          <w:marLeft w:val="547"/>
          <w:marRight w:val="0"/>
          <w:marTop w:val="154"/>
          <w:marBottom w:val="0"/>
          <w:divBdr>
            <w:top w:val="none" w:sz="0" w:space="0" w:color="auto"/>
            <w:left w:val="none" w:sz="0" w:space="0" w:color="auto"/>
            <w:bottom w:val="none" w:sz="0" w:space="0" w:color="auto"/>
            <w:right w:val="none" w:sz="0" w:space="0" w:color="auto"/>
          </w:divBdr>
        </w:div>
        <w:div w:id="1874345541">
          <w:marLeft w:val="547"/>
          <w:marRight w:val="0"/>
          <w:marTop w:val="154"/>
          <w:marBottom w:val="0"/>
          <w:divBdr>
            <w:top w:val="none" w:sz="0" w:space="0" w:color="auto"/>
            <w:left w:val="none" w:sz="0" w:space="0" w:color="auto"/>
            <w:bottom w:val="none" w:sz="0" w:space="0" w:color="auto"/>
            <w:right w:val="none" w:sz="0" w:space="0" w:color="auto"/>
          </w:divBdr>
        </w:div>
      </w:divsChild>
    </w:div>
    <w:div w:id="175000343">
      <w:bodyDiv w:val="1"/>
      <w:marLeft w:val="0"/>
      <w:marRight w:val="0"/>
      <w:marTop w:val="0"/>
      <w:marBottom w:val="0"/>
      <w:divBdr>
        <w:top w:val="none" w:sz="0" w:space="0" w:color="auto"/>
        <w:left w:val="none" w:sz="0" w:space="0" w:color="auto"/>
        <w:bottom w:val="none" w:sz="0" w:space="0" w:color="auto"/>
        <w:right w:val="none" w:sz="0" w:space="0" w:color="auto"/>
      </w:divBdr>
      <w:divsChild>
        <w:div w:id="626349329">
          <w:marLeft w:val="547"/>
          <w:marRight w:val="0"/>
          <w:marTop w:val="154"/>
          <w:marBottom w:val="0"/>
          <w:divBdr>
            <w:top w:val="none" w:sz="0" w:space="0" w:color="auto"/>
            <w:left w:val="none" w:sz="0" w:space="0" w:color="auto"/>
            <w:bottom w:val="none" w:sz="0" w:space="0" w:color="auto"/>
            <w:right w:val="none" w:sz="0" w:space="0" w:color="auto"/>
          </w:divBdr>
        </w:div>
      </w:divsChild>
    </w:div>
    <w:div w:id="188833809">
      <w:bodyDiv w:val="1"/>
      <w:marLeft w:val="0"/>
      <w:marRight w:val="0"/>
      <w:marTop w:val="0"/>
      <w:marBottom w:val="0"/>
      <w:divBdr>
        <w:top w:val="none" w:sz="0" w:space="0" w:color="auto"/>
        <w:left w:val="none" w:sz="0" w:space="0" w:color="auto"/>
        <w:bottom w:val="none" w:sz="0" w:space="0" w:color="auto"/>
        <w:right w:val="none" w:sz="0" w:space="0" w:color="auto"/>
      </w:divBdr>
    </w:div>
    <w:div w:id="189689903">
      <w:bodyDiv w:val="1"/>
      <w:marLeft w:val="0"/>
      <w:marRight w:val="0"/>
      <w:marTop w:val="0"/>
      <w:marBottom w:val="0"/>
      <w:divBdr>
        <w:top w:val="none" w:sz="0" w:space="0" w:color="auto"/>
        <w:left w:val="none" w:sz="0" w:space="0" w:color="auto"/>
        <w:bottom w:val="none" w:sz="0" w:space="0" w:color="auto"/>
        <w:right w:val="none" w:sz="0" w:space="0" w:color="auto"/>
      </w:divBdr>
      <w:divsChild>
        <w:div w:id="860701464">
          <w:marLeft w:val="547"/>
          <w:marRight w:val="0"/>
          <w:marTop w:val="154"/>
          <w:marBottom w:val="0"/>
          <w:divBdr>
            <w:top w:val="none" w:sz="0" w:space="0" w:color="auto"/>
            <w:left w:val="none" w:sz="0" w:space="0" w:color="auto"/>
            <w:bottom w:val="none" w:sz="0" w:space="0" w:color="auto"/>
            <w:right w:val="none" w:sz="0" w:space="0" w:color="auto"/>
          </w:divBdr>
        </w:div>
      </w:divsChild>
    </w:div>
    <w:div w:id="191382572">
      <w:bodyDiv w:val="1"/>
      <w:marLeft w:val="0"/>
      <w:marRight w:val="0"/>
      <w:marTop w:val="0"/>
      <w:marBottom w:val="0"/>
      <w:divBdr>
        <w:top w:val="none" w:sz="0" w:space="0" w:color="auto"/>
        <w:left w:val="none" w:sz="0" w:space="0" w:color="auto"/>
        <w:bottom w:val="none" w:sz="0" w:space="0" w:color="auto"/>
        <w:right w:val="none" w:sz="0" w:space="0" w:color="auto"/>
      </w:divBdr>
      <w:divsChild>
        <w:div w:id="2085176625">
          <w:marLeft w:val="547"/>
          <w:marRight w:val="0"/>
          <w:marTop w:val="115"/>
          <w:marBottom w:val="0"/>
          <w:divBdr>
            <w:top w:val="none" w:sz="0" w:space="0" w:color="auto"/>
            <w:left w:val="none" w:sz="0" w:space="0" w:color="auto"/>
            <w:bottom w:val="none" w:sz="0" w:space="0" w:color="auto"/>
            <w:right w:val="none" w:sz="0" w:space="0" w:color="auto"/>
          </w:divBdr>
        </w:div>
        <w:div w:id="611129853">
          <w:marLeft w:val="547"/>
          <w:marRight w:val="0"/>
          <w:marTop w:val="115"/>
          <w:marBottom w:val="0"/>
          <w:divBdr>
            <w:top w:val="none" w:sz="0" w:space="0" w:color="auto"/>
            <w:left w:val="none" w:sz="0" w:space="0" w:color="auto"/>
            <w:bottom w:val="none" w:sz="0" w:space="0" w:color="auto"/>
            <w:right w:val="none" w:sz="0" w:space="0" w:color="auto"/>
          </w:divBdr>
        </w:div>
      </w:divsChild>
    </w:div>
    <w:div w:id="198788926">
      <w:bodyDiv w:val="1"/>
      <w:marLeft w:val="0"/>
      <w:marRight w:val="0"/>
      <w:marTop w:val="0"/>
      <w:marBottom w:val="0"/>
      <w:divBdr>
        <w:top w:val="none" w:sz="0" w:space="0" w:color="auto"/>
        <w:left w:val="none" w:sz="0" w:space="0" w:color="auto"/>
        <w:bottom w:val="none" w:sz="0" w:space="0" w:color="auto"/>
        <w:right w:val="none" w:sz="0" w:space="0" w:color="auto"/>
      </w:divBdr>
      <w:divsChild>
        <w:div w:id="378631827">
          <w:marLeft w:val="0"/>
          <w:marRight w:val="0"/>
          <w:marTop w:val="144"/>
          <w:marBottom w:val="0"/>
          <w:divBdr>
            <w:top w:val="none" w:sz="0" w:space="0" w:color="auto"/>
            <w:left w:val="none" w:sz="0" w:space="0" w:color="auto"/>
            <w:bottom w:val="none" w:sz="0" w:space="0" w:color="auto"/>
            <w:right w:val="none" w:sz="0" w:space="0" w:color="auto"/>
          </w:divBdr>
        </w:div>
        <w:div w:id="720057430">
          <w:marLeft w:val="0"/>
          <w:marRight w:val="0"/>
          <w:marTop w:val="144"/>
          <w:marBottom w:val="0"/>
          <w:divBdr>
            <w:top w:val="none" w:sz="0" w:space="0" w:color="auto"/>
            <w:left w:val="none" w:sz="0" w:space="0" w:color="auto"/>
            <w:bottom w:val="none" w:sz="0" w:space="0" w:color="auto"/>
            <w:right w:val="none" w:sz="0" w:space="0" w:color="auto"/>
          </w:divBdr>
        </w:div>
        <w:div w:id="2118284267">
          <w:marLeft w:val="0"/>
          <w:marRight w:val="0"/>
          <w:marTop w:val="144"/>
          <w:marBottom w:val="0"/>
          <w:divBdr>
            <w:top w:val="none" w:sz="0" w:space="0" w:color="auto"/>
            <w:left w:val="none" w:sz="0" w:space="0" w:color="auto"/>
            <w:bottom w:val="none" w:sz="0" w:space="0" w:color="auto"/>
            <w:right w:val="none" w:sz="0" w:space="0" w:color="auto"/>
          </w:divBdr>
        </w:div>
        <w:div w:id="83066153">
          <w:marLeft w:val="720"/>
          <w:marRight w:val="0"/>
          <w:marTop w:val="144"/>
          <w:marBottom w:val="0"/>
          <w:divBdr>
            <w:top w:val="none" w:sz="0" w:space="0" w:color="auto"/>
            <w:left w:val="none" w:sz="0" w:space="0" w:color="auto"/>
            <w:bottom w:val="none" w:sz="0" w:space="0" w:color="auto"/>
            <w:right w:val="none" w:sz="0" w:space="0" w:color="auto"/>
          </w:divBdr>
        </w:div>
        <w:div w:id="374742845">
          <w:marLeft w:val="720"/>
          <w:marRight w:val="0"/>
          <w:marTop w:val="144"/>
          <w:marBottom w:val="0"/>
          <w:divBdr>
            <w:top w:val="none" w:sz="0" w:space="0" w:color="auto"/>
            <w:left w:val="none" w:sz="0" w:space="0" w:color="auto"/>
            <w:bottom w:val="none" w:sz="0" w:space="0" w:color="auto"/>
            <w:right w:val="none" w:sz="0" w:space="0" w:color="auto"/>
          </w:divBdr>
        </w:div>
        <w:div w:id="279263933">
          <w:marLeft w:val="0"/>
          <w:marRight w:val="0"/>
          <w:marTop w:val="144"/>
          <w:marBottom w:val="0"/>
          <w:divBdr>
            <w:top w:val="none" w:sz="0" w:space="0" w:color="auto"/>
            <w:left w:val="none" w:sz="0" w:space="0" w:color="auto"/>
            <w:bottom w:val="none" w:sz="0" w:space="0" w:color="auto"/>
            <w:right w:val="none" w:sz="0" w:space="0" w:color="auto"/>
          </w:divBdr>
        </w:div>
        <w:div w:id="1535120881">
          <w:marLeft w:val="720"/>
          <w:marRight w:val="0"/>
          <w:marTop w:val="144"/>
          <w:marBottom w:val="0"/>
          <w:divBdr>
            <w:top w:val="none" w:sz="0" w:space="0" w:color="auto"/>
            <w:left w:val="none" w:sz="0" w:space="0" w:color="auto"/>
            <w:bottom w:val="none" w:sz="0" w:space="0" w:color="auto"/>
            <w:right w:val="none" w:sz="0" w:space="0" w:color="auto"/>
          </w:divBdr>
        </w:div>
        <w:div w:id="1605117031">
          <w:marLeft w:val="720"/>
          <w:marRight w:val="0"/>
          <w:marTop w:val="144"/>
          <w:marBottom w:val="0"/>
          <w:divBdr>
            <w:top w:val="none" w:sz="0" w:space="0" w:color="auto"/>
            <w:left w:val="none" w:sz="0" w:space="0" w:color="auto"/>
            <w:bottom w:val="none" w:sz="0" w:space="0" w:color="auto"/>
            <w:right w:val="none" w:sz="0" w:space="0" w:color="auto"/>
          </w:divBdr>
        </w:div>
      </w:divsChild>
    </w:div>
    <w:div w:id="203979525">
      <w:bodyDiv w:val="1"/>
      <w:marLeft w:val="0"/>
      <w:marRight w:val="0"/>
      <w:marTop w:val="0"/>
      <w:marBottom w:val="0"/>
      <w:divBdr>
        <w:top w:val="none" w:sz="0" w:space="0" w:color="auto"/>
        <w:left w:val="none" w:sz="0" w:space="0" w:color="auto"/>
        <w:bottom w:val="none" w:sz="0" w:space="0" w:color="auto"/>
        <w:right w:val="none" w:sz="0" w:space="0" w:color="auto"/>
      </w:divBdr>
      <w:divsChild>
        <w:div w:id="204567762">
          <w:marLeft w:val="965"/>
          <w:marRight w:val="0"/>
          <w:marTop w:val="134"/>
          <w:marBottom w:val="0"/>
          <w:divBdr>
            <w:top w:val="none" w:sz="0" w:space="0" w:color="auto"/>
            <w:left w:val="none" w:sz="0" w:space="0" w:color="auto"/>
            <w:bottom w:val="none" w:sz="0" w:space="0" w:color="auto"/>
            <w:right w:val="none" w:sz="0" w:space="0" w:color="auto"/>
          </w:divBdr>
        </w:div>
        <w:div w:id="604577519">
          <w:marLeft w:val="1555"/>
          <w:marRight w:val="0"/>
          <w:marTop w:val="115"/>
          <w:marBottom w:val="0"/>
          <w:divBdr>
            <w:top w:val="none" w:sz="0" w:space="0" w:color="auto"/>
            <w:left w:val="none" w:sz="0" w:space="0" w:color="auto"/>
            <w:bottom w:val="none" w:sz="0" w:space="0" w:color="auto"/>
            <w:right w:val="none" w:sz="0" w:space="0" w:color="auto"/>
          </w:divBdr>
        </w:div>
        <w:div w:id="615907640">
          <w:marLeft w:val="1555"/>
          <w:marRight w:val="0"/>
          <w:marTop w:val="115"/>
          <w:marBottom w:val="0"/>
          <w:divBdr>
            <w:top w:val="none" w:sz="0" w:space="0" w:color="auto"/>
            <w:left w:val="none" w:sz="0" w:space="0" w:color="auto"/>
            <w:bottom w:val="none" w:sz="0" w:space="0" w:color="auto"/>
            <w:right w:val="none" w:sz="0" w:space="0" w:color="auto"/>
          </w:divBdr>
        </w:div>
        <w:div w:id="1349138757">
          <w:marLeft w:val="1555"/>
          <w:marRight w:val="0"/>
          <w:marTop w:val="115"/>
          <w:marBottom w:val="0"/>
          <w:divBdr>
            <w:top w:val="none" w:sz="0" w:space="0" w:color="auto"/>
            <w:left w:val="none" w:sz="0" w:space="0" w:color="auto"/>
            <w:bottom w:val="none" w:sz="0" w:space="0" w:color="auto"/>
            <w:right w:val="none" w:sz="0" w:space="0" w:color="auto"/>
          </w:divBdr>
        </w:div>
        <w:div w:id="1627812174">
          <w:marLeft w:val="1555"/>
          <w:marRight w:val="0"/>
          <w:marTop w:val="115"/>
          <w:marBottom w:val="0"/>
          <w:divBdr>
            <w:top w:val="none" w:sz="0" w:space="0" w:color="auto"/>
            <w:left w:val="none" w:sz="0" w:space="0" w:color="auto"/>
            <w:bottom w:val="none" w:sz="0" w:space="0" w:color="auto"/>
            <w:right w:val="none" w:sz="0" w:space="0" w:color="auto"/>
          </w:divBdr>
        </w:div>
        <w:div w:id="228813030">
          <w:marLeft w:val="1555"/>
          <w:marRight w:val="0"/>
          <w:marTop w:val="115"/>
          <w:marBottom w:val="0"/>
          <w:divBdr>
            <w:top w:val="none" w:sz="0" w:space="0" w:color="auto"/>
            <w:left w:val="none" w:sz="0" w:space="0" w:color="auto"/>
            <w:bottom w:val="none" w:sz="0" w:space="0" w:color="auto"/>
            <w:right w:val="none" w:sz="0" w:space="0" w:color="auto"/>
          </w:divBdr>
        </w:div>
        <w:div w:id="1586451197">
          <w:marLeft w:val="1555"/>
          <w:marRight w:val="0"/>
          <w:marTop w:val="115"/>
          <w:marBottom w:val="0"/>
          <w:divBdr>
            <w:top w:val="none" w:sz="0" w:space="0" w:color="auto"/>
            <w:left w:val="none" w:sz="0" w:space="0" w:color="auto"/>
            <w:bottom w:val="none" w:sz="0" w:space="0" w:color="auto"/>
            <w:right w:val="none" w:sz="0" w:space="0" w:color="auto"/>
          </w:divBdr>
        </w:div>
        <w:div w:id="356199184">
          <w:marLeft w:val="1555"/>
          <w:marRight w:val="0"/>
          <w:marTop w:val="115"/>
          <w:marBottom w:val="0"/>
          <w:divBdr>
            <w:top w:val="none" w:sz="0" w:space="0" w:color="auto"/>
            <w:left w:val="none" w:sz="0" w:space="0" w:color="auto"/>
            <w:bottom w:val="none" w:sz="0" w:space="0" w:color="auto"/>
            <w:right w:val="none" w:sz="0" w:space="0" w:color="auto"/>
          </w:divBdr>
        </w:div>
      </w:divsChild>
    </w:div>
    <w:div w:id="215553499">
      <w:bodyDiv w:val="1"/>
      <w:marLeft w:val="0"/>
      <w:marRight w:val="0"/>
      <w:marTop w:val="0"/>
      <w:marBottom w:val="0"/>
      <w:divBdr>
        <w:top w:val="none" w:sz="0" w:space="0" w:color="auto"/>
        <w:left w:val="none" w:sz="0" w:space="0" w:color="auto"/>
        <w:bottom w:val="none" w:sz="0" w:space="0" w:color="auto"/>
        <w:right w:val="none" w:sz="0" w:space="0" w:color="auto"/>
      </w:divBdr>
      <w:divsChild>
        <w:div w:id="886069097">
          <w:marLeft w:val="547"/>
          <w:marRight w:val="0"/>
          <w:marTop w:val="154"/>
          <w:marBottom w:val="0"/>
          <w:divBdr>
            <w:top w:val="none" w:sz="0" w:space="0" w:color="auto"/>
            <w:left w:val="none" w:sz="0" w:space="0" w:color="auto"/>
            <w:bottom w:val="none" w:sz="0" w:space="0" w:color="auto"/>
            <w:right w:val="none" w:sz="0" w:space="0" w:color="auto"/>
          </w:divBdr>
        </w:div>
        <w:div w:id="1956671375">
          <w:marLeft w:val="547"/>
          <w:marRight w:val="0"/>
          <w:marTop w:val="154"/>
          <w:marBottom w:val="0"/>
          <w:divBdr>
            <w:top w:val="none" w:sz="0" w:space="0" w:color="auto"/>
            <w:left w:val="none" w:sz="0" w:space="0" w:color="auto"/>
            <w:bottom w:val="none" w:sz="0" w:space="0" w:color="auto"/>
            <w:right w:val="none" w:sz="0" w:space="0" w:color="auto"/>
          </w:divBdr>
        </w:div>
        <w:div w:id="1183668387">
          <w:marLeft w:val="547"/>
          <w:marRight w:val="0"/>
          <w:marTop w:val="154"/>
          <w:marBottom w:val="0"/>
          <w:divBdr>
            <w:top w:val="none" w:sz="0" w:space="0" w:color="auto"/>
            <w:left w:val="none" w:sz="0" w:space="0" w:color="auto"/>
            <w:bottom w:val="none" w:sz="0" w:space="0" w:color="auto"/>
            <w:right w:val="none" w:sz="0" w:space="0" w:color="auto"/>
          </w:divBdr>
        </w:div>
        <w:div w:id="714161443">
          <w:marLeft w:val="547"/>
          <w:marRight w:val="0"/>
          <w:marTop w:val="154"/>
          <w:marBottom w:val="0"/>
          <w:divBdr>
            <w:top w:val="none" w:sz="0" w:space="0" w:color="auto"/>
            <w:left w:val="none" w:sz="0" w:space="0" w:color="auto"/>
            <w:bottom w:val="none" w:sz="0" w:space="0" w:color="auto"/>
            <w:right w:val="none" w:sz="0" w:space="0" w:color="auto"/>
          </w:divBdr>
        </w:div>
      </w:divsChild>
    </w:div>
    <w:div w:id="222378159">
      <w:bodyDiv w:val="1"/>
      <w:marLeft w:val="0"/>
      <w:marRight w:val="0"/>
      <w:marTop w:val="0"/>
      <w:marBottom w:val="0"/>
      <w:divBdr>
        <w:top w:val="none" w:sz="0" w:space="0" w:color="auto"/>
        <w:left w:val="none" w:sz="0" w:space="0" w:color="auto"/>
        <w:bottom w:val="none" w:sz="0" w:space="0" w:color="auto"/>
        <w:right w:val="none" w:sz="0" w:space="0" w:color="auto"/>
      </w:divBdr>
    </w:div>
    <w:div w:id="235940258">
      <w:bodyDiv w:val="1"/>
      <w:marLeft w:val="0"/>
      <w:marRight w:val="0"/>
      <w:marTop w:val="0"/>
      <w:marBottom w:val="0"/>
      <w:divBdr>
        <w:top w:val="none" w:sz="0" w:space="0" w:color="auto"/>
        <w:left w:val="none" w:sz="0" w:space="0" w:color="auto"/>
        <w:bottom w:val="none" w:sz="0" w:space="0" w:color="auto"/>
        <w:right w:val="none" w:sz="0" w:space="0" w:color="auto"/>
      </w:divBdr>
      <w:divsChild>
        <w:div w:id="842428444">
          <w:marLeft w:val="547"/>
          <w:marRight w:val="0"/>
          <w:marTop w:val="154"/>
          <w:marBottom w:val="0"/>
          <w:divBdr>
            <w:top w:val="none" w:sz="0" w:space="0" w:color="auto"/>
            <w:left w:val="none" w:sz="0" w:space="0" w:color="auto"/>
            <w:bottom w:val="none" w:sz="0" w:space="0" w:color="auto"/>
            <w:right w:val="none" w:sz="0" w:space="0" w:color="auto"/>
          </w:divBdr>
        </w:div>
        <w:div w:id="182791365">
          <w:marLeft w:val="547"/>
          <w:marRight w:val="0"/>
          <w:marTop w:val="154"/>
          <w:marBottom w:val="0"/>
          <w:divBdr>
            <w:top w:val="none" w:sz="0" w:space="0" w:color="auto"/>
            <w:left w:val="none" w:sz="0" w:space="0" w:color="auto"/>
            <w:bottom w:val="none" w:sz="0" w:space="0" w:color="auto"/>
            <w:right w:val="none" w:sz="0" w:space="0" w:color="auto"/>
          </w:divBdr>
        </w:div>
      </w:divsChild>
    </w:div>
    <w:div w:id="243994039">
      <w:bodyDiv w:val="1"/>
      <w:marLeft w:val="0"/>
      <w:marRight w:val="0"/>
      <w:marTop w:val="0"/>
      <w:marBottom w:val="0"/>
      <w:divBdr>
        <w:top w:val="none" w:sz="0" w:space="0" w:color="auto"/>
        <w:left w:val="none" w:sz="0" w:space="0" w:color="auto"/>
        <w:bottom w:val="none" w:sz="0" w:space="0" w:color="auto"/>
        <w:right w:val="none" w:sz="0" w:space="0" w:color="auto"/>
      </w:divBdr>
      <w:divsChild>
        <w:div w:id="1164659712">
          <w:marLeft w:val="547"/>
          <w:marRight w:val="0"/>
          <w:marTop w:val="115"/>
          <w:marBottom w:val="0"/>
          <w:divBdr>
            <w:top w:val="none" w:sz="0" w:space="0" w:color="auto"/>
            <w:left w:val="none" w:sz="0" w:space="0" w:color="auto"/>
            <w:bottom w:val="none" w:sz="0" w:space="0" w:color="auto"/>
            <w:right w:val="none" w:sz="0" w:space="0" w:color="auto"/>
          </w:divBdr>
        </w:div>
        <w:div w:id="589699101">
          <w:marLeft w:val="547"/>
          <w:marRight w:val="0"/>
          <w:marTop w:val="115"/>
          <w:marBottom w:val="0"/>
          <w:divBdr>
            <w:top w:val="none" w:sz="0" w:space="0" w:color="auto"/>
            <w:left w:val="none" w:sz="0" w:space="0" w:color="auto"/>
            <w:bottom w:val="none" w:sz="0" w:space="0" w:color="auto"/>
            <w:right w:val="none" w:sz="0" w:space="0" w:color="auto"/>
          </w:divBdr>
        </w:div>
        <w:div w:id="1905527414">
          <w:marLeft w:val="547"/>
          <w:marRight w:val="0"/>
          <w:marTop w:val="115"/>
          <w:marBottom w:val="0"/>
          <w:divBdr>
            <w:top w:val="none" w:sz="0" w:space="0" w:color="auto"/>
            <w:left w:val="none" w:sz="0" w:space="0" w:color="auto"/>
            <w:bottom w:val="none" w:sz="0" w:space="0" w:color="auto"/>
            <w:right w:val="none" w:sz="0" w:space="0" w:color="auto"/>
          </w:divBdr>
        </w:div>
        <w:div w:id="1933509289">
          <w:marLeft w:val="547"/>
          <w:marRight w:val="0"/>
          <w:marTop w:val="115"/>
          <w:marBottom w:val="0"/>
          <w:divBdr>
            <w:top w:val="none" w:sz="0" w:space="0" w:color="auto"/>
            <w:left w:val="none" w:sz="0" w:space="0" w:color="auto"/>
            <w:bottom w:val="none" w:sz="0" w:space="0" w:color="auto"/>
            <w:right w:val="none" w:sz="0" w:space="0" w:color="auto"/>
          </w:divBdr>
        </w:div>
        <w:div w:id="1630934421">
          <w:marLeft w:val="547"/>
          <w:marRight w:val="0"/>
          <w:marTop w:val="115"/>
          <w:marBottom w:val="0"/>
          <w:divBdr>
            <w:top w:val="none" w:sz="0" w:space="0" w:color="auto"/>
            <w:left w:val="none" w:sz="0" w:space="0" w:color="auto"/>
            <w:bottom w:val="none" w:sz="0" w:space="0" w:color="auto"/>
            <w:right w:val="none" w:sz="0" w:space="0" w:color="auto"/>
          </w:divBdr>
        </w:div>
        <w:div w:id="1975745774">
          <w:marLeft w:val="547"/>
          <w:marRight w:val="0"/>
          <w:marTop w:val="115"/>
          <w:marBottom w:val="0"/>
          <w:divBdr>
            <w:top w:val="none" w:sz="0" w:space="0" w:color="auto"/>
            <w:left w:val="none" w:sz="0" w:space="0" w:color="auto"/>
            <w:bottom w:val="none" w:sz="0" w:space="0" w:color="auto"/>
            <w:right w:val="none" w:sz="0" w:space="0" w:color="auto"/>
          </w:divBdr>
        </w:div>
        <w:div w:id="78216343">
          <w:marLeft w:val="547"/>
          <w:marRight w:val="0"/>
          <w:marTop w:val="115"/>
          <w:marBottom w:val="0"/>
          <w:divBdr>
            <w:top w:val="none" w:sz="0" w:space="0" w:color="auto"/>
            <w:left w:val="none" w:sz="0" w:space="0" w:color="auto"/>
            <w:bottom w:val="none" w:sz="0" w:space="0" w:color="auto"/>
            <w:right w:val="none" w:sz="0" w:space="0" w:color="auto"/>
          </w:divBdr>
        </w:div>
        <w:div w:id="550268900">
          <w:marLeft w:val="547"/>
          <w:marRight w:val="0"/>
          <w:marTop w:val="115"/>
          <w:marBottom w:val="0"/>
          <w:divBdr>
            <w:top w:val="none" w:sz="0" w:space="0" w:color="auto"/>
            <w:left w:val="none" w:sz="0" w:space="0" w:color="auto"/>
            <w:bottom w:val="none" w:sz="0" w:space="0" w:color="auto"/>
            <w:right w:val="none" w:sz="0" w:space="0" w:color="auto"/>
          </w:divBdr>
        </w:div>
        <w:div w:id="1732463618">
          <w:marLeft w:val="547"/>
          <w:marRight w:val="0"/>
          <w:marTop w:val="115"/>
          <w:marBottom w:val="0"/>
          <w:divBdr>
            <w:top w:val="none" w:sz="0" w:space="0" w:color="auto"/>
            <w:left w:val="none" w:sz="0" w:space="0" w:color="auto"/>
            <w:bottom w:val="none" w:sz="0" w:space="0" w:color="auto"/>
            <w:right w:val="none" w:sz="0" w:space="0" w:color="auto"/>
          </w:divBdr>
        </w:div>
        <w:div w:id="415253476">
          <w:marLeft w:val="547"/>
          <w:marRight w:val="0"/>
          <w:marTop w:val="115"/>
          <w:marBottom w:val="0"/>
          <w:divBdr>
            <w:top w:val="none" w:sz="0" w:space="0" w:color="auto"/>
            <w:left w:val="none" w:sz="0" w:space="0" w:color="auto"/>
            <w:bottom w:val="none" w:sz="0" w:space="0" w:color="auto"/>
            <w:right w:val="none" w:sz="0" w:space="0" w:color="auto"/>
          </w:divBdr>
        </w:div>
        <w:div w:id="1843738202">
          <w:marLeft w:val="547"/>
          <w:marRight w:val="0"/>
          <w:marTop w:val="115"/>
          <w:marBottom w:val="0"/>
          <w:divBdr>
            <w:top w:val="none" w:sz="0" w:space="0" w:color="auto"/>
            <w:left w:val="none" w:sz="0" w:space="0" w:color="auto"/>
            <w:bottom w:val="none" w:sz="0" w:space="0" w:color="auto"/>
            <w:right w:val="none" w:sz="0" w:space="0" w:color="auto"/>
          </w:divBdr>
        </w:div>
        <w:div w:id="1194267778">
          <w:marLeft w:val="547"/>
          <w:marRight w:val="0"/>
          <w:marTop w:val="115"/>
          <w:marBottom w:val="0"/>
          <w:divBdr>
            <w:top w:val="none" w:sz="0" w:space="0" w:color="auto"/>
            <w:left w:val="none" w:sz="0" w:space="0" w:color="auto"/>
            <w:bottom w:val="none" w:sz="0" w:space="0" w:color="auto"/>
            <w:right w:val="none" w:sz="0" w:space="0" w:color="auto"/>
          </w:divBdr>
        </w:div>
        <w:div w:id="30765808">
          <w:marLeft w:val="547"/>
          <w:marRight w:val="0"/>
          <w:marTop w:val="115"/>
          <w:marBottom w:val="0"/>
          <w:divBdr>
            <w:top w:val="none" w:sz="0" w:space="0" w:color="auto"/>
            <w:left w:val="none" w:sz="0" w:space="0" w:color="auto"/>
            <w:bottom w:val="none" w:sz="0" w:space="0" w:color="auto"/>
            <w:right w:val="none" w:sz="0" w:space="0" w:color="auto"/>
          </w:divBdr>
        </w:div>
      </w:divsChild>
    </w:div>
    <w:div w:id="248778899">
      <w:bodyDiv w:val="1"/>
      <w:marLeft w:val="0"/>
      <w:marRight w:val="0"/>
      <w:marTop w:val="0"/>
      <w:marBottom w:val="0"/>
      <w:divBdr>
        <w:top w:val="none" w:sz="0" w:space="0" w:color="auto"/>
        <w:left w:val="none" w:sz="0" w:space="0" w:color="auto"/>
        <w:bottom w:val="none" w:sz="0" w:space="0" w:color="auto"/>
        <w:right w:val="none" w:sz="0" w:space="0" w:color="auto"/>
      </w:divBdr>
      <w:divsChild>
        <w:div w:id="1075663481">
          <w:marLeft w:val="547"/>
          <w:marRight w:val="0"/>
          <w:marTop w:val="154"/>
          <w:marBottom w:val="0"/>
          <w:divBdr>
            <w:top w:val="none" w:sz="0" w:space="0" w:color="auto"/>
            <w:left w:val="none" w:sz="0" w:space="0" w:color="auto"/>
            <w:bottom w:val="none" w:sz="0" w:space="0" w:color="auto"/>
            <w:right w:val="none" w:sz="0" w:space="0" w:color="auto"/>
          </w:divBdr>
        </w:div>
      </w:divsChild>
    </w:div>
    <w:div w:id="248781532">
      <w:bodyDiv w:val="1"/>
      <w:marLeft w:val="0"/>
      <w:marRight w:val="0"/>
      <w:marTop w:val="0"/>
      <w:marBottom w:val="0"/>
      <w:divBdr>
        <w:top w:val="none" w:sz="0" w:space="0" w:color="auto"/>
        <w:left w:val="none" w:sz="0" w:space="0" w:color="auto"/>
        <w:bottom w:val="none" w:sz="0" w:space="0" w:color="auto"/>
        <w:right w:val="none" w:sz="0" w:space="0" w:color="auto"/>
      </w:divBdr>
      <w:divsChild>
        <w:div w:id="901597654">
          <w:marLeft w:val="547"/>
          <w:marRight w:val="0"/>
          <w:marTop w:val="154"/>
          <w:marBottom w:val="0"/>
          <w:divBdr>
            <w:top w:val="none" w:sz="0" w:space="0" w:color="auto"/>
            <w:left w:val="none" w:sz="0" w:space="0" w:color="auto"/>
            <w:bottom w:val="none" w:sz="0" w:space="0" w:color="auto"/>
            <w:right w:val="none" w:sz="0" w:space="0" w:color="auto"/>
          </w:divBdr>
        </w:div>
        <w:div w:id="159277510">
          <w:marLeft w:val="547"/>
          <w:marRight w:val="0"/>
          <w:marTop w:val="154"/>
          <w:marBottom w:val="0"/>
          <w:divBdr>
            <w:top w:val="none" w:sz="0" w:space="0" w:color="auto"/>
            <w:left w:val="none" w:sz="0" w:space="0" w:color="auto"/>
            <w:bottom w:val="none" w:sz="0" w:space="0" w:color="auto"/>
            <w:right w:val="none" w:sz="0" w:space="0" w:color="auto"/>
          </w:divBdr>
        </w:div>
      </w:divsChild>
    </w:div>
    <w:div w:id="249319427">
      <w:bodyDiv w:val="1"/>
      <w:marLeft w:val="0"/>
      <w:marRight w:val="0"/>
      <w:marTop w:val="0"/>
      <w:marBottom w:val="0"/>
      <w:divBdr>
        <w:top w:val="none" w:sz="0" w:space="0" w:color="auto"/>
        <w:left w:val="none" w:sz="0" w:space="0" w:color="auto"/>
        <w:bottom w:val="none" w:sz="0" w:space="0" w:color="auto"/>
        <w:right w:val="none" w:sz="0" w:space="0" w:color="auto"/>
      </w:divBdr>
      <w:divsChild>
        <w:div w:id="1652254353">
          <w:marLeft w:val="547"/>
          <w:marRight w:val="0"/>
          <w:marTop w:val="154"/>
          <w:marBottom w:val="0"/>
          <w:divBdr>
            <w:top w:val="none" w:sz="0" w:space="0" w:color="auto"/>
            <w:left w:val="none" w:sz="0" w:space="0" w:color="auto"/>
            <w:bottom w:val="none" w:sz="0" w:space="0" w:color="auto"/>
            <w:right w:val="none" w:sz="0" w:space="0" w:color="auto"/>
          </w:divBdr>
        </w:div>
        <w:div w:id="450511904">
          <w:marLeft w:val="1166"/>
          <w:marRight w:val="0"/>
          <w:marTop w:val="144"/>
          <w:marBottom w:val="0"/>
          <w:divBdr>
            <w:top w:val="none" w:sz="0" w:space="0" w:color="auto"/>
            <w:left w:val="none" w:sz="0" w:space="0" w:color="auto"/>
            <w:bottom w:val="none" w:sz="0" w:space="0" w:color="auto"/>
            <w:right w:val="none" w:sz="0" w:space="0" w:color="auto"/>
          </w:divBdr>
        </w:div>
      </w:divsChild>
    </w:div>
    <w:div w:id="259224404">
      <w:bodyDiv w:val="1"/>
      <w:marLeft w:val="0"/>
      <w:marRight w:val="0"/>
      <w:marTop w:val="0"/>
      <w:marBottom w:val="0"/>
      <w:divBdr>
        <w:top w:val="none" w:sz="0" w:space="0" w:color="auto"/>
        <w:left w:val="none" w:sz="0" w:space="0" w:color="auto"/>
        <w:bottom w:val="none" w:sz="0" w:space="0" w:color="auto"/>
        <w:right w:val="none" w:sz="0" w:space="0" w:color="auto"/>
      </w:divBdr>
      <w:divsChild>
        <w:div w:id="1494298896">
          <w:marLeft w:val="547"/>
          <w:marRight w:val="0"/>
          <w:marTop w:val="115"/>
          <w:marBottom w:val="0"/>
          <w:divBdr>
            <w:top w:val="none" w:sz="0" w:space="0" w:color="auto"/>
            <w:left w:val="none" w:sz="0" w:space="0" w:color="auto"/>
            <w:bottom w:val="none" w:sz="0" w:space="0" w:color="auto"/>
            <w:right w:val="none" w:sz="0" w:space="0" w:color="auto"/>
          </w:divBdr>
        </w:div>
        <w:div w:id="2038503519">
          <w:marLeft w:val="547"/>
          <w:marRight w:val="0"/>
          <w:marTop w:val="115"/>
          <w:marBottom w:val="0"/>
          <w:divBdr>
            <w:top w:val="none" w:sz="0" w:space="0" w:color="auto"/>
            <w:left w:val="none" w:sz="0" w:space="0" w:color="auto"/>
            <w:bottom w:val="none" w:sz="0" w:space="0" w:color="auto"/>
            <w:right w:val="none" w:sz="0" w:space="0" w:color="auto"/>
          </w:divBdr>
        </w:div>
      </w:divsChild>
    </w:div>
    <w:div w:id="264464886">
      <w:bodyDiv w:val="1"/>
      <w:marLeft w:val="0"/>
      <w:marRight w:val="0"/>
      <w:marTop w:val="0"/>
      <w:marBottom w:val="0"/>
      <w:divBdr>
        <w:top w:val="none" w:sz="0" w:space="0" w:color="auto"/>
        <w:left w:val="none" w:sz="0" w:space="0" w:color="auto"/>
        <w:bottom w:val="none" w:sz="0" w:space="0" w:color="auto"/>
        <w:right w:val="none" w:sz="0" w:space="0" w:color="auto"/>
      </w:divBdr>
      <w:divsChild>
        <w:div w:id="1158375114">
          <w:marLeft w:val="547"/>
          <w:marRight w:val="0"/>
          <w:marTop w:val="154"/>
          <w:marBottom w:val="0"/>
          <w:divBdr>
            <w:top w:val="none" w:sz="0" w:space="0" w:color="auto"/>
            <w:left w:val="none" w:sz="0" w:space="0" w:color="auto"/>
            <w:bottom w:val="none" w:sz="0" w:space="0" w:color="auto"/>
            <w:right w:val="none" w:sz="0" w:space="0" w:color="auto"/>
          </w:divBdr>
        </w:div>
        <w:div w:id="936602562">
          <w:marLeft w:val="547"/>
          <w:marRight w:val="0"/>
          <w:marTop w:val="154"/>
          <w:marBottom w:val="0"/>
          <w:divBdr>
            <w:top w:val="none" w:sz="0" w:space="0" w:color="auto"/>
            <w:left w:val="none" w:sz="0" w:space="0" w:color="auto"/>
            <w:bottom w:val="none" w:sz="0" w:space="0" w:color="auto"/>
            <w:right w:val="none" w:sz="0" w:space="0" w:color="auto"/>
          </w:divBdr>
        </w:div>
      </w:divsChild>
    </w:div>
    <w:div w:id="282152889">
      <w:bodyDiv w:val="1"/>
      <w:marLeft w:val="0"/>
      <w:marRight w:val="0"/>
      <w:marTop w:val="0"/>
      <w:marBottom w:val="0"/>
      <w:divBdr>
        <w:top w:val="none" w:sz="0" w:space="0" w:color="auto"/>
        <w:left w:val="none" w:sz="0" w:space="0" w:color="auto"/>
        <w:bottom w:val="none" w:sz="0" w:space="0" w:color="auto"/>
        <w:right w:val="none" w:sz="0" w:space="0" w:color="auto"/>
      </w:divBdr>
    </w:div>
    <w:div w:id="295766232">
      <w:bodyDiv w:val="1"/>
      <w:marLeft w:val="0"/>
      <w:marRight w:val="0"/>
      <w:marTop w:val="0"/>
      <w:marBottom w:val="0"/>
      <w:divBdr>
        <w:top w:val="none" w:sz="0" w:space="0" w:color="auto"/>
        <w:left w:val="none" w:sz="0" w:space="0" w:color="auto"/>
        <w:bottom w:val="none" w:sz="0" w:space="0" w:color="auto"/>
        <w:right w:val="none" w:sz="0" w:space="0" w:color="auto"/>
      </w:divBdr>
      <w:divsChild>
        <w:div w:id="1975790811">
          <w:marLeft w:val="547"/>
          <w:marRight w:val="0"/>
          <w:marTop w:val="134"/>
          <w:marBottom w:val="0"/>
          <w:divBdr>
            <w:top w:val="none" w:sz="0" w:space="0" w:color="auto"/>
            <w:left w:val="none" w:sz="0" w:space="0" w:color="auto"/>
            <w:bottom w:val="none" w:sz="0" w:space="0" w:color="auto"/>
            <w:right w:val="none" w:sz="0" w:space="0" w:color="auto"/>
          </w:divBdr>
        </w:div>
        <w:div w:id="1539970126">
          <w:marLeft w:val="547"/>
          <w:marRight w:val="0"/>
          <w:marTop w:val="134"/>
          <w:marBottom w:val="0"/>
          <w:divBdr>
            <w:top w:val="none" w:sz="0" w:space="0" w:color="auto"/>
            <w:left w:val="none" w:sz="0" w:space="0" w:color="auto"/>
            <w:bottom w:val="none" w:sz="0" w:space="0" w:color="auto"/>
            <w:right w:val="none" w:sz="0" w:space="0" w:color="auto"/>
          </w:divBdr>
        </w:div>
      </w:divsChild>
    </w:div>
    <w:div w:id="305011597">
      <w:bodyDiv w:val="1"/>
      <w:marLeft w:val="0"/>
      <w:marRight w:val="0"/>
      <w:marTop w:val="0"/>
      <w:marBottom w:val="0"/>
      <w:divBdr>
        <w:top w:val="none" w:sz="0" w:space="0" w:color="auto"/>
        <w:left w:val="none" w:sz="0" w:space="0" w:color="auto"/>
        <w:bottom w:val="none" w:sz="0" w:space="0" w:color="auto"/>
        <w:right w:val="none" w:sz="0" w:space="0" w:color="auto"/>
      </w:divBdr>
      <w:divsChild>
        <w:div w:id="2105034320">
          <w:marLeft w:val="547"/>
          <w:marRight w:val="0"/>
          <w:marTop w:val="154"/>
          <w:marBottom w:val="0"/>
          <w:divBdr>
            <w:top w:val="none" w:sz="0" w:space="0" w:color="auto"/>
            <w:left w:val="none" w:sz="0" w:space="0" w:color="auto"/>
            <w:bottom w:val="none" w:sz="0" w:space="0" w:color="auto"/>
            <w:right w:val="none" w:sz="0" w:space="0" w:color="auto"/>
          </w:divBdr>
        </w:div>
      </w:divsChild>
    </w:div>
    <w:div w:id="307319415">
      <w:bodyDiv w:val="1"/>
      <w:marLeft w:val="0"/>
      <w:marRight w:val="0"/>
      <w:marTop w:val="0"/>
      <w:marBottom w:val="0"/>
      <w:divBdr>
        <w:top w:val="none" w:sz="0" w:space="0" w:color="auto"/>
        <w:left w:val="none" w:sz="0" w:space="0" w:color="auto"/>
        <w:bottom w:val="none" w:sz="0" w:space="0" w:color="auto"/>
        <w:right w:val="none" w:sz="0" w:space="0" w:color="auto"/>
      </w:divBdr>
      <w:divsChild>
        <w:div w:id="375668628">
          <w:marLeft w:val="547"/>
          <w:marRight w:val="0"/>
          <w:marTop w:val="154"/>
          <w:marBottom w:val="0"/>
          <w:divBdr>
            <w:top w:val="none" w:sz="0" w:space="0" w:color="auto"/>
            <w:left w:val="none" w:sz="0" w:space="0" w:color="auto"/>
            <w:bottom w:val="none" w:sz="0" w:space="0" w:color="auto"/>
            <w:right w:val="none" w:sz="0" w:space="0" w:color="auto"/>
          </w:divBdr>
        </w:div>
        <w:div w:id="1831939339">
          <w:marLeft w:val="547"/>
          <w:marRight w:val="0"/>
          <w:marTop w:val="154"/>
          <w:marBottom w:val="0"/>
          <w:divBdr>
            <w:top w:val="none" w:sz="0" w:space="0" w:color="auto"/>
            <w:left w:val="none" w:sz="0" w:space="0" w:color="auto"/>
            <w:bottom w:val="none" w:sz="0" w:space="0" w:color="auto"/>
            <w:right w:val="none" w:sz="0" w:space="0" w:color="auto"/>
          </w:divBdr>
        </w:div>
        <w:div w:id="2013482327">
          <w:marLeft w:val="547"/>
          <w:marRight w:val="0"/>
          <w:marTop w:val="154"/>
          <w:marBottom w:val="0"/>
          <w:divBdr>
            <w:top w:val="none" w:sz="0" w:space="0" w:color="auto"/>
            <w:left w:val="none" w:sz="0" w:space="0" w:color="auto"/>
            <w:bottom w:val="none" w:sz="0" w:space="0" w:color="auto"/>
            <w:right w:val="none" w:sz="0" w:space="0" w:color="auto"/>
          </w:divBdr>
        </w:div>
      </w:divsChild>
    </w:div>
    <w:div w:id="316955160">
      <w:bodyDiv w:val="1"/>
      <w:marLeft w:val="0"/>
      <w:marRight w:val="0"/>
      <w:marTop w:val="0"/>
      <w:marBottom w:val="0"/>
      <w:divBdr>
        <w:top w:val="none" w:sz="0" w:space="0" w:color="auto"/>
        <w:left w:val="none" w:sz="0" w:space="0" w:color="auto"/>
        <w:bottom w:val="none" w:sz="0" w:space="0" w:color="auto"/>
        <w:right w:val="none" w:sz="0" w:space="0" w:color="auto"/>
      </w:divBdr>
    </w:div>
    <w:div w:id="325404086">
      <w:bodyDiv w:val="1"/>
      <w:marLeft w:val="0"/>
      <w:marRight w:val="0"/>
      <w:marTop w:val="0"/>
      <w:marBottom w:val="0"/>
      <w:divBdr>
        <w:top w:val="none" w:sz="0" w:space="0" w:color="auto"/>
        <w:left w:val="none" w:sz="0" w:space="0" w:color="auto"/>
        <w:bottom w:val="none" w:sz="0" w:space="0" w:color="auto"/>
        <w:right w:val="none" w:sz="0" w:space="0" w:color="auto"/>
      </w:divBdr>
      <w:divsChild>
        <w:div w:id="1388912382">
          <w:marLeft w:val="0"/>
          <w:marRight w:val="0"/>
          <w:marTop w:val="0"/>
          <w:marBottom w:val="120"/>
          <w:divBdr>
            <w:top w:val="none" w:sz="0" w:space="0" w:color="auto"/>
            <w:left w:val="none" w:sz="0" w:space="0" w:color="auto"/>
            <w:bottom w:val="none" w:sz="0" w:space="0" w:color="auto"/>
            <w:right w:val="none" w:sz="0" w:space="0" w:color="auto"/>
          </w:divBdr>
        </w:div>
        <w:div w:id="177742531">
          <w:marLeft w:val="0"/>
          <w:marRight w:val="0"/>
          <w:marTop w:val="144"/>
          <w:marBottom w:val="120"/>
          <w:divBdr>
            <w:top w:val="none" w:sz="0" w:space="0" w:color="auto"/>
            <w:left w:val="none" w:sz="0" w:space="0" w:color="auto"/>
            <w:bottom w:val="none" w:sz="0" w:space="0" w:color="auto"/>
            <w:right w:val="none" w:sz="0" w:space="0" w:color="auto"/>
          </w:divBdr>
        </w:div>
        <w:div w:id="117141462">
          <w:marLeft w:val="0"/>
          <w:marRight w:val="0"/>
          <w:marTop w:val="144"/>
          <w:marBottom w:val="120"/>
          <w:divBdr>
            <w:top w:val="none" w:sz="0" w:space="0" w:color="auto"/>
            <w:left w:val="none" w:sz="0" w:space="0" w:color="auto"/>
            <w:bottom w:val="none" w:sz="0" w:space="0" w:color="auto"/>
            <w:right w:val="none" w:sz="0" w:space="0" w:color="auto"/>
          </w:divBdr>
        </w:div>
      </w:divsChild>
    </w:div>
    <w:div w:id="371343799">
      <w:bodyDiv w:val="1"/>
      <w:marLeft w:val="0"/>
      <w:marRight w:val="0"/>
      <w:marTop w:val="0"/>
      <w:marBottom w:val="0"/>
      <w:divBdr>
        <w:top w:val="none" w:sz="0" w:space="0" w:color="auto"/>
        <w:left w:val="none" w:sz="0" w:space="0" w:color="auto"/>
        <w:bottom w:val="none" w:sz="0" w:space="0" w:color="auto"/>
        <w:right w:val="none" w:sz="0" w:space="0" w:color="auto"/>
      </w:divBdr>
      <w:divsChild>
        <w:div w:id="2068144014">
          <w:marLeft w:val="547"/>
          <w:marRight w:val="0"/>
          <w:marTop w:val="154"/>
          <w:marBottom w:val="0"/>
          <w:divBdr>
            <w:top w:val="none" w:sz="0" w:space="0" w:color="auto"/>
            <w:left w:val="none" w:sz="0" w:space="0" w:color="auto"/>
            <w:bottom w:val="none" w:sz="0" w:space="0" w:color="auto"/>
            <w:right w:val="none" w:sz="0" w:space="0" w:color="auto"/>
          </w:divBdr>
        </w:div>
        <w:div w:id="285546873">
          <w:marLeft w:val="547"/>
          <w:marRight w:val="0"/>
          <w:marTop w:val="154"/>
          <w:marBottom w:val="0"/>
          <w:divBdr>
            <w:top w:val="none" w:sz="0" w:space="0" w:color="auto"/>
            <w:left w:val="none" w:sz="0" w:space="0" w:color="auto"/>
            <w:bottom w:val="none" w:sz="0" w:space="0" w:color="auto"/>
            <w:right w:val="none" w:sz="0" w:space="0" w:color="auto"/>
          </w:divBdr>
        </w:div>
        <w:div w:id="1529220891">
          <w:marLeft w:val="547"/>
          <w:marRight w:val="0"/>
          <w:marTop w:val="154"/>
          <w:marBottom w:val="0"/>
          <w:divBdr>
            <w:top w:val="none" w:sz="0" w:space="0" w:color="auto"/>
            <w:left w:val="none" w:sz="0" w:space="0" w:color="auto"/>
            <w:bottom w:val="none" w:sz="0" w:space="0" w:color="auto"/>
            <w:right w:val="none" w:sz="0" w:space="0" w:color="auto"/>
          </w:divBdr>
        </w:div>
        <w:div w:id="51389777">
          <w:marLeft w:val="547"/>
          <w:marRight w:val="0"/>
          <w:marTop w:val="154"/>
          <w:marBottom w:val="0"/>
          <w:divBdr>
            <w:top w:val="none" w:sz="0" w:space="0" w:color="auto"/>
            <w:left w:val="none" w:sz="0" w:space="0" w:color="auto"/>
            <w:bottom w:val="none" w:sz="0" w:space="0" w:color="auto"/>
            <w:right w:val="none" w:sz="0" w:space="0" w:color="auto"/>
          </w:divBdr>
        </w:div>
      </w:divsChild>
    </w:div>
    <w:div w:id="378555396">
      <w:bodyDiv w:val="1"/>
      <w:marLeft w:val="0"/>
      <w:marRight w:val="0"/>
      <w:marTop w:val="0"/>
      <w:marBottom w:val="0"/>
      <w:divBdr>
        <w:top w:val="none" w:sz="0" w:space="0" w:color="auto"/>
        <w:left w:val="none" w:sz="0" w:space="0" w:color="auto"/>
        <w:bottom w:val="none" w:sz="0" w:space="0" w:color="auto"/>
        <w:right w:val="none" w:sz="0" w:space="0" w:color="auto"/>
      </w:divBdr>
      <w:divsChild>
        <w:div w:id="593241719">
          <w:marLeft w:val="1166"/>
          <w:marRight w:val="0"/>
          <w:marTop w:val="173"/>
          <w:marBottom w:val="0"/>
          <w:divBdr>
            <w:top w:val="none" w:sz="0" w:space="0" w:color="auto"/>
            <w:left w:val="none" w:sz="0" w:space="0" w:color="auto"/>
            <w:bottom w:val="none" w:sz="0" w:space="0" w:color="auto"/>
            <w:right w:val="none" w:sz="0" w:space="0" w:color="auto"/>
          </w:divBdr>
        </w:div>
        <w:div w:id="144902632">
          <w:marLeft w:val="1166"/>
          <w:marRight w:val="0"/>
          <w:marTop w:val="173"/>
          <w:marBottom w:val="0"/>
          <w:divBdr>
            <w:top w:val="none" w:sz="0" w:space="0" w:color="auto"/>
            <w:left w:val="none" w:sz="0" w:space="0" w:color="auto"/>
            <w:bottom w:val="none" w:sz="0" w:space="0" w:color="auto"/>
            <w:right w:val="none" w:sz="0" w:space="0" w:color="auto"/>
          </w:divBdr>
        </w:div>
      </w:divsChild>
    </w:div>
    <w:div w:id="381293738">
      <w:bodyDiv w:val="1"/>
      <w:marLeft w:val="0"/>
      <w:marRight w:val="0"/>
      <w:marTop w:val="0"/>
      <w:marBottom w:val="0"/>
      <w:divBdr>
        <w:top w:val="none" w:sz="0" w:space="0" w:color="auto"/>
        <w:left w:val="none" w:sz="0" w:space="0" w:color="auto"/>
        <w:bottom w:val="none" w:sz="0" w:space="0" w:color="auto"/>
        <w:right w:val="none" w:sz="0" w:space="0" w:color="auto"/>
      </w:divBdr>
      <w:divsChild>
        <w:div w:id="2018924648">
          <w:marLeft w:val="0"/>
          <w:marRight w:val="0"/>
          <w:marTop w:val="77"/>
          <w:marBottom w:val="0"/>
          <w:divBdr>
            <w:top w:val="none" w:sz="0" w:space="0" w:color="auto"/>
            <w:left w:val="none" w:sz="0" w:space="0" w:color="auto"/>
            <w:bottom w:val="none" w:sz="0" w:space="0" w:color="auto"/>
            <w:right w:val="none" w:sz="0" w:space="0" w:color="auto"/>
          </w:divBdr>
        </w:div>
        <w:div w:id="1041782874">
          <w:marLeft w:val="0"/>
          <w:marRight w:val="0"/>
          <w:marTop w:val="77"/>
          <w:marBottom w:val="0"/>
          <w:divBdr>
            <w:top w:val="none" w:sz="0" w:space="0" w:color="auto"/>
            <w:left w:val="none" w:sz="0" w:space="0" w:color="auto"/>
            <w:bottom w:val="none" w:sz="0" w:space="0" w:color="auto"/>
            <w:right w:val="none" w:sz="0" w:space="0" w:color="auto"/>
          </w:divBdr>
        </w:div>
        <w:div w:id="2138451345">
          <w:marLeft w:val="0"/>
          <w:marRight w:val="0"/>
          <w:marTop w:val="77"/>
          <w:marBottom w:val="0"/>
          <w:divBdr>
            <w:top w:val="none" w:sz="0" w:space="0" w:color="auto"/>
            <w:left w:val="none" w:sz="0" w:space="0" w:color="auto"/>
            <w:bottom w:val="none" w:sz="0" w:space="0" w:color="auto"/>
            <w:right w:val="none" w:sz="0" w:space="0" w:color="auto"/>
          </w:divBdr>
        </w:div>
        <w:div w:id="323358031">
          <w:marLeft w:val="0"/>
          <w:marRight w:val="0"/>
          <w:marTop w:val="77"/>
          <w:marBottom w:val="0"/>
          <w:divBdr>
            <w:top w:val="none" w:sz="0" w:space="0" w:color="auto"/>
            <w:left w:val="none" w:sz="0" w:space="0" w:color="auto"/>
            <w:bottom w:val="none" w:sz="0" w:space="0" w:color="auto"/>
            <w:right w:val="none" w:sz="0" w:space="0" w:color="auto"/>
          </w:divBdr>
        </w:div>
        <w:div w:id="1925334009">
          <w:marLeft w:val="0"/>
          <w:marRight w:val="0"/>
          <w:marTop w:val="77"/>
          <w:marBottom w:val="0"/>
          <w:divBdr>
            <w:top w:val="none" w:sz="0" w:space="0" w:color="auto"/>
            <w:left w:val="none" w:sz="0" w:space="0" w:color="auto"/>
            <w:bottom w:val="none" w:sz="0" w:space="0" w:color="auto"/>
            <w:right w:val="none" w:sz="0" w:space="0" w:color="auto"/>
          </w:divBdr>
        </w:div>
        <w:div w:id="1637222569">
          <w:marLeft w:val="0"/>
          <w:marRight w:val="0"/>
          <w:marTop w:val="77"/>
          <w:marBottom w:val="0"/>
          <w:divBdr>
            <w:top w:val="none" w:sz="0" w:space="0" w:color="auto"/>
            <w:left w:val="none" w:sz="0" w:space="0" w:color="auto"/>
            <w:bottom w:val="none" w:sz="0" w:space="0" w:color="auto"/>
            <w:right w:val="none" w:sz="0" w:space="0" w:color="auto"/>
          </w:divBdr>
        </w:div>
        <w:div w:id="1006979799">
          <w:marLeft w:val="0"/>
          <w:marRight w:val="0"/>
          <w:marTop w:val="77"/>
          <w:marBottom w:val="0"/>
          <w:divBdr>
            <w:top w:val="none" w:sz="0" w:space="0" w:color="auto"/>
            <w:left w:val="none" w:sz="0" w:space="0" w:color="auto"/>
            <w:bottom w:val="none" w:sz="0" w:space="0" w:color="auto"/>
            <w:right w:val="none" w:sz="0" w:space="0" w:color="auto"/>
          </w:divBdr>
        </w:div>
        <w:div w:id="365832452">
          <w:marLeft w:val="0"/>
          <w:marRight w:val="0"/>
          <w:marTop w:val="77"/>
          <w:marBottom w:val="0"/>
          <w:divBdr>
            <w:top w:val="none" w:sz="0" w:space="0" w:color="auto"/>
            <w:left w:val="none" w:sz="0" w:space="0" w:color="auto"/>
            <w:bottom w:val="none" w:sz="0" w:space="0" w:color="auto"/>
            <w:right w:val="none" w:sz="0" w:space="0" w:color="auto"/>
          </w:divBdr>
        </w:div>
        <w:div w:id="478691123">
          <w:marLeft w:val="0"/>
          <w:marRight w:val="0"/>
          <w:marTop w:val="77"/>
          <w:marBottom w:val="0"/>
          <w:divBdr>
            <w:top w:val="none" w:sz="0" w:space="0" w:color="auto"/>
            <w:left w:val="none" w:sz="0" w:space="0" w:color="auto"/>
            <w:bottom w:val="none" w:sz="0" w:space="0" w:color="auto"/>
            <w:right w:val="none" w:sz="0" w:space="0" w:color="auto"/>
          </w:divBdr>
        </w:div>
        <w:div w:id="1724793475">
          <w:marLeft w:val="0"/>
          <w:marRight w:val="0"/>
          <w:marTop w:val="77"/>
          <w:marBottom w:val="0"/>
          <w:divBdr>
            <w:top w:val="none" w:sz="0" w:space="0" w:color="auto"/>
            <w:left w:val="none" w:sz="0" w:space="0" w:color="auto"/>
            <w:bottom w:val="none" w:sz="0" w:space="0" w:color="auto"/>
            <w:right w:val="none" w:sz="0" w:space="0" w:color="auto"/>
          </w:divBdr>
        </w:div>
        <w:div w:id="1507479638">
          <w:marLeft w:val="0"/>
          <w:marRight w:val="0"/>
          <w:marTop w:val="77"/>
          <w:marBottom w:val="0"/>
          <w:divBdr>
            <w:top w:val="none" w:sz="0" w:space="0" w:color="auto"/>
            <w:left w:val="none" w:sz="0" w:space="0" w:color="auto"/>
            <w:bottom w:val="none" w:sz="0" w:space="0" w:color="auto"/>
            <w:right w:val="none" w:sz="0" w:space="0" w:color="auto"/>
          </w:divBdr>
        </w:div>
      </w:divsChild>
    </w:div>
    <w:div w:id="394356312">
      <w:bodyDiv w:val="1"/>
      <w:marLeft w:val="0"/>
      <w:marRight w:val="0"/>
      <w:marTop w:val="0"/>
      <w:marBottom w:val="0"/>
      <w:divBdr>
        <w:top w:val="none" w:sz="0" w:space="0" w:color="auto"/>
        <w:left w:val="none" w:sz="0" w:space="0" w:color="auto"/>
        <w:bottom w:val="none" w:sz="0" w:space="0" w:color="auto"/>
        <w:right w:val="none" w:sz="0" w:space="0" w:color="auto"/>
      </w:divBdr>
      <w:divsChild>
        <w:div w:id="1478450706">
          <w:marLeft w:val="547"/>
          <w:marRight w:val="0"/>
          <w:marTop w:val="154"/>
          <w:marBottom w:val="0"/>
          <w:divBdr>
            <w:top w:val="none" w:sz="0" w:space="0" w:color="auto"/>
            <w:left w:val="none" w:sz="0" w:space="0" w:color="auto"/>
            <w:bottom w:val="none" w:sz="0" w:space="0" w:color="auto"/>
            <w:right w:val="none" w:sz="0" w:space="0" w:color="auto"/>
          </w:divBdr>
        </w:div>
        <w:div w:id="1047991038">
          <w:marLeft w:val="1166"/>
          <w:marRight w:val="0"/>
          <w:marTop w:val="144"/>
          <w:marBottom w:val="0"/>
          <w:divBdr>
            <w:top w:val="none" w:sz="0" w:space="0" w:color="auto"/>
            <w:left w:val="none" w:sz="0" w:space="0" w:color="auto"/>
            <w:bottom w:val="none" w:sz="0" w:space="0" w:color="auto"/>
            <w:right w:val="none" w:sz="0" w:space="0" w:color="auto"/>
          </w:divBdr>
        </w:div>
        <w:div w:id="668294952">
          <w:marLeft w:val="1166"/>
          <w:marRight w:val="0"/>
          <w:marTop w:val="144"/>
          <w:marBottom w:val="0"/>
          <w:divBdr>
            <w:top w:val="none" w:sz="0" w:space="0" w:color="auto"/>
            <w:left w:val="none" w:sz="0" w:space="0" w:color="auto"/>
            <w:bottom w:val="none" w:sz="0" w:space="0" w:color="auto"/>
            <w:right w:val="none" w:sz="0" w:space="0" w:color="auto"/>
          </w:divBdr>
        </w:div>
      </w:divsChild>
    </w:div>
    <w:div w:id="395015867">
      <w:bodyDiv w:val="1"/>
      <w:marLeft w:val="0"/>
      <w:marRight w:val="0"/>
      <w:marTop w:val="0"/>
      <w:marBottom w:val="0"/>
      <w:divBdr>
        <w:top w:val="none" w:sz="0" w:space="0" w:color="auto"/>
        <w:left w:val="none" w:sz="0" w:space="0" w:color="auto"/>
        <w:bottom w:val="none" w:sz="0" w:space="0" w:color="auto"/>
        <w:right w:val="none" w:sz="0" w:space="0" w:color="auto"/>
      </w:divBdr>
      <w:divsChild>
        <w:div w:id="1658192915">
          <w:marLeft w:val="0"/>
          <w:marRight w:val="0"/>
          <w:marTop w:val="120"/>
          <w:marBottom w:val="0"/>
          <w:divBdr>
            <w:top w:val="none" w:sz="0" w:space="0" w:color="auto"/>
            <w:left w:val="none" w:sz="0" w:space="0" w:color="auto"/>
            <w:bottom w:val="none" w:sz="0" w:space="0" w:color="auto"/>
            <w:right w:val="none" w:sz="0" w:space="0" w:color="auto"/>
          </w:divBdr>
        </w:div>
        <w:div w:id="1928730923">
          <w:marLeft w:val="0"/>
          <w:marRight w:val="0"/>
          <w:marTop w:val="120"/>
          <w:marBottom w:val="0"/>
          <w:divBdr>
            <w:top w:val="none" w:sz="0" w:space="0" w:color="auto"/>
            <w:left w:val="none" w:sz="0" w:space="0" w:color="auto"/>
            <w:bottom w:val="none" w:sz="0" w:space="0" w:color="auto"/>
            <w:right w:val="none" w:sz="0" w:space="0" w:color="auto"/>
          </w:divBdr>
        </w:div>
        <w:div w:id="744956547">
          <w:marLeft w:val="0"/>
          <w:marRight w:val="0"/>
          <w:marTop w:val="120"/>
          <w:marBottom w:val="0"/>
          <w:divBdr>
            <w:top w:val="none" w:sz="0" w:space="0" w:color="auto"/>
            <w:left w:val="none" w:sz="0" w:space="0" w:color="auto"/>
            <w:bottom w:val="none" w:sz="0" w:space="0" w:color="auto"/>
            <w:right w:val="none" w:sz="0" w:space="0" w:color="auto"/>
          </w:divBdr>
        </w:div>
      </w:divsChild>
    </w:div>
    <w:div w:id="399333390">
      <w:bodyDiv w:val="1"/>
      <w:marLeft w:val="0"/>
      <w:marRight w:val="0"/>
      <w:marTop w:val="0"/>
      <w:marBottom w:val="0"/>
      <w:divBdr>
        <w:top w:val="none" w:sz="0" w:space="0" w:color="auto"/>
        <w:left w:val="none" w:sz="0" w:space="0" w:color="auto"/>
        <w:bottom w:val="none" w:sz="0" w:space="0" w:color="auto"/>
        <w:right w:val="none" w:sz="0" w:space="0" w:color="auto"/>
      </w:divBdr>
      <w:divsChild>
        <w:div w:id="831066576">
          <w:marLeft w:val="547"/>
          <w:marRight w:val="0"/>
          <w:marTop w:val="115"/>
          <w:marBottom w:val="0"/>
          <w:divBdr>
            <w:top w:val="none" w:sz="0" w:space="0" w:color="auto"/>
            <w:left w:val="none" w:sz="0" w:space="0" w:color="auto"/>
            <w:bottom w:val="none" w:sz="0" w:space="0" w:color="auto"/>
            <w:right w:val="none" w:sz="0" w:space="0" w:color="auto"/>
          </w:divBdr>
        </w:div>
        <w:div w:id="1567958459">
          <w:marLeft w:val="547"/>
          <w:marRight w:val="0"/>
          <w:marTop w:val="115"/>
          <w:marBottom w:val="0"/>
          <w:divBdr>
            <w:top w:val="none" w:sz="0" w:space="0" w:color="auto"/>
            <w:left w:val="none" w:sz="0" w:space="0" w:color="auto"/>
            <w:bottom w:val="none" w:sz="0" w:space="0" w:color="auto"/>
            <w:right w:val="none" w:sz="0" w:space="0" w:color="auto"/>
          </w:divBdr>
        </w:div>
      </w:divsChild>
    </w:div>
    <w:div w:id="410783722">
      <w:bodyDiv w:val="1"/>
      <w:marLeft w:val="0"/>
      <w:marRight w:val="0"/>
      <w:marTop w:val="0"/>
      <w:marBottom w:val="0"/>
      <w:divBdr>
        <w:top w:val="none" w:sz="0" w:space="0" w:color="auto"/>
        <w:left w:val="none" w:sz="0" w:space="0" w:color="auto"/>
        <w:bottom w:val="none" w:sz="0" w:space="0" w:color="auto"/>
        <w:right w:val="none" w:sz="0" w:space="0" w:color="auto"/>
      </w:divBdr>
      <w:divsChild>
        <w:div w:id="574315966">
          <w:marLeft w:val="547"/>
          <w:marRight w:val="0"/>
          <w:marTop w:val="115"/>
          <w:marBottom w:val="0"/>
          <w:divBdr>
            <w:top w:val="none" w:sz="0" w:space="0" w:color="auto"/>
            <w:left w:val="none" w:sz="0" w:space="0" w:color="auto"/>
            <w:bottom w:val="none" w:sz="0" w:space="0" w:color="auto"/>
            <w:right w:val="none" w:sz="0" w:space="0" w:color="auto"/>
          </w:divBdr>
        </w:div>
        <w:div w:id="2080901830">
          <w:marLeft w:val="547"/>
          <w:marRight w:val="0"/>
          <w:marTop w:val="115"/>
          <w:marBottom w:val="0"/>
          <w:divBdr>
            <w:top w:val="none" w:sz="0" w:space="0" w:color="auto"/>
            <w:left w:val="none" w:sz="0" w:space="0" w:color="auto"/>
            <w:bottom w:val="none" w:sz="0" w:space="0" w:color="auto"/>
            <w:right w:val="none" w:sz="0" w:space="0" w:color="auto"/>
          </w:divBdr>
        </w:div>
        <w:div w:id="531580703">
          <w:marLeft w:val="547"/>
          <w:marRight w:val="0"/>
          <w:marTop w:val="115"/>
          <w:marBottom w:val="0"/>
          <w:divBdr>
            <w:top w:val="none" w:sz="0" w:space="0" w:color="auto"/>
            <w:left w:val="none" w:sz="0" w:space="0" w:color="auto"/>
            <w:bottom w:val="none" w:sz="0" w:space="0" w:color="auto"/>
            <w:right w:val="none" w:sz="0" w:space="0" w:color="auto"/>
          </w:divBdr>
        </w:div>
        <w:div w:id="97413629">
          <w:marLeft w:val="1166"/>
          <w:marRight w:val="0"/>
          <w:marTop w:val="96"/>
          <w:marBottom w:val="0"/>
          <w:divBdr>
            <w:top w:val="none" w:sz="0" w:space="0" w:color="auto"/>
            <w:left w:val="none" w:sz="0" w:space="0" w:color="auto"/>
            <w:bottom w:val="none" w:sz="0" w:space="0" w:color="auto"/>
            <w:right w:val="none" w:sz="0" w:space="0" w:color="auto"/>
          </w:divBdr>
        </w:div>
        <w:div w:id="413206054">
          <w:marLeft w:val="1800"/>
          <w:marRight w:val="0"/>
          <w:marTop w:val="86"/>
          <w:marBottom w:val="0"/>
          <w:divBdr>
            <w:top w:val="none" w:sz="0" w:space="0" w:color="auto"/>
            <w:left w:val="none" w:sz="0" w:space="0" w:color="auto"/>
            <w:bottom w:val="none" w:sz="0" w:space="0" w:color="auto"/>
            <w:right w:val="none" w:sz="0" w:space="0" w:color="auto"/>
          </w:divBdr>
        </w:div>
        <w:div w:id="1919635165">
          <w:marLeft w:val="1800"/>
          <w:marRight w:val="0"/>
          <w:marTop w:val="86"/>
          <w:marBottom w:val="0"/>
          <w:divBdr>
            <w:top w:val="none" w:sz="0" w:space="0" w:color="auto"/>
            <w:left w:val="none" w:sz="0" w:space="0" w:color="auto"/>
            <w:bottom w:val="none" w:sz="0" w:space="0" w:color="auto"/>
            <w:right w:val="none" w:sz="0" w:space="0" w:color="auto"/>
          </w:divBdr>
        </w:div>
        <w:div w:id="1392001117">
          <w:marLeft w:val="1800"/>
          <w:marRight w:val="0"/>
          <w:marTop w:val="86"/>
          <w:marBottom w:val="0"/>
          <w:divBdr>
            <w:top w:val="none" w:sz="0" w:space="0" w:color="auto"/>
            <w:left w:val="none" w:sz="0" w:space="0" w:color="auto"/>
            <w:bottom w:val="none" w:sz="0" w:space="0" w:color="auto"/>
            <w:right w:val="none" w:sz="0" w:space="0" w:color="auto"/>
          </w:divBdr>
        </w:div>
        <w:div w:id="754981965">
          <w:marLeft w:val="1800"/>
          <w:marRight w:val="0"/>
          <w:marTop w:val="86"/>
          <w:marBottom w:val="0"/>
          <w:divBdr>
            <w:top w:val="none" w:sz="0" w:space="0" w:color="auto"/>
            <w:left w:val="none" w:sz="0" w:space="0" w:color="auto"/>
            <w:bottom w:val="none" w:sz="0" w:space="0" w:color="auto"/>
            <w:right w:val="none" w:sz="0" w:space="0" w:color="auto"/>
          </w:divBdr>
        </w:div>
        <w:div w:id="107969779">
          <w:marLeft w:val="1166"/>
          <w:marRight w:val="0"/>
          <w:marTop w:val="96"/>
          <w:marBottom w:val="0"/>
          <w:divBdr>
            <w:top w:val="none" w:sz="0" w:space="0" w:color="auto"/>
            <w:left w:val="none" w:sz="0" w:space="0" w:color="auto"/>
            <w:bottom w:val="none" w:sz="0" w:space="0" w:color="auto"/>
            <w:right w:val="none" w:sz="0" w:space="0" w:color="auto"/>
          </w:divBdr>
        </w:div>
      </w:divsChild>
    </w:div>
    <w:div w:id="423235268">
      <w:bodyDiv w:val="1"/>
      <w:marLeft w:val="0"/>
      <w:marRight w:val="0"/>
      <w:marTop w:val="0"/>
      <w:marBottom w:val="0"/>
      <w:divBdr>
        <w:top w:val="none" w:sz="0" w:space="0" w:color="auto"/>
        <w:left w:val="none" w:sz="0" w:space="0" w:color="auto"/>
        <w:bottom w:val="none" w:sz="0" w:space="0" w:color="auto"/>
        <w:right w:val="none" w:sz="0" w:space="0" w:color="auto"/>
      </w:divBdr>
      <w:divsChild>
        <w:div w:id="2078278766">
          <w:marLeft w:val="547"/>
          <w:marRight w:val="0"/>
          <w:marTop w:val="134"/>
          <w:marBottom w:val="0"/>
          <w:divBdr>
            <w:top w:val="none" w:sz="0" w:space="0" w:color="auto"/>
            <w:left w:val="none" w:sz="0" w:space="0" w:color="auto"/>
            <w:bottom w:val="none" w:sz="0" w:space="0" w:color="auto"/>
            <w:right w:val="none" w:sz="0" w:space="0" w:color="auto"/>
          </w:divBdr>
        </w:div>
        <w:div w:id="843976728">
          <w:marLeft w:val="1166"/>
          <w:marRight w:val="0"/>
          <w:marTop w:val="125"/>
          <w:marBottom w:val="0"/>
          <w:divBdr>
            <w:top w:val="none" w:sz="0" w:space="0" w:color="auto"/>
            <w:left w:val="none" w:sz="0" w:space="0" w:color="auto"/>
            <w:bottom w:val="none" w:sz="0" w:space="0" w:color="auto"/>
            <w:right w:val="none" w:sz="0" w:space="0" w:color="auto"/>
          </w:divBdr>
        </w:div>
        <w:div w:id="1382630751">
          <w:marLeft w:val="1166"/>
          <w:marRight w:val="0"/>
          <w:marTop w:val="125"/>
          <w:marBottom w:val="0"/>
          <w:divBdr>
            <w:top w:val="none" w:sz="0" w:space="0" w:color="auto"/>
            <w:left w:val="none" w:sz="0" w:space="0" w:color="auto"/>
            <w:bottom w:val="none" w:sz="0" w:space="0" w:color="auto"/>
            <w:right w:val="none" w:sz="0" w:space="0" w:color="auto"/>
          </w:divBdr>
        </w:div>
        <w:div w:id="1041175435">
          <w:marLeft w:val="1166"/>
          <w:marRight w:val="0"/>
          <w:marTop w:val="125"/>
          <w:marBottom w:val="0"/>
          <w:divBdr>
            <w:top w:val="none" w:sz="0" w:space="0" w:color="auto"/>
            <w:left w:val="none" w:sz="0" w:space="0" w:color="auto"/>
            <w:bottom w:val="none" w:sz="0" w:space="0" w:color="auto"/>
            <w:right w:val="none" w:sz="0" w:space="0" w:color="auto"/>
          </w:divBdr>
        </w:div>
        <w:div w:id="939411654">
          <w:marLeft w:val="1800"/>
          <w:marRight w:val="0"/>
          <w:marTop w:val="115"/>
          <w:marBottom w:val="0"/>
          <w:divBdr>
            <w:top w:val="none" w:sz="0" w:space="0" w:color="auto"/>
            <w:left w:val="none" w:sz="0" w:space="0" w:color="auto"/>
            <w:bottom w:val="none" w:sz="0" w:space="0" w:color="auto"/>
            <w:right w:val="none" w:sz="0" w:space="0" w:color="auto"/>
          </w:divBdr>
        </w:div>
        <w:div w:id="1015232036">
          <w:marLeft w:val="1800"/>
          <w:marRight w:val="0"/>
          <w:marTop w:val="115"/>
          <w:marBottom w:val="0"/>
          <w:divBdr>
            <w:top w:val="none" w:sz="0" w:space="0" w:color="auto"/>
            <w:left w:val="none" w:sz="0" w:space="0" w:color="auto"/>
            <w:bottom w:val="none" w:sz="0" w:space="0" w:color="auto"/>
            <w:right w:val="none" w:sz="0" w:space="0" w:color="auto"/>
          </w:divBdr>
        </w:div>
      </w:divsChild>
    </w:div>
    <w:div w:id="467019320">
      <w:bodyDiv w:val="1"/>
      <w:marLeft w:val="0"/>
      <w:marRight w:val="0"/>
      <w:marTop w:val="0"/>
      <w:marBottom w:val="0"/>
      <w:divBdr>
        <w:top w:val="none" w:sz="0" w:space="0" w:color="auto"/>
        <w:left w:val="none" w:sz="0" w:space="0" w:color="auto"/>
        <w:bottom w:val="none" w:sz="0" w:space="0" w:color="auto"/>
        <w:right w:val="none" w:sz="0" w:space="0" w:color="auto"/>
      </w:divBdr>
      <w:divsChild>
        <w:div w:id="1149246203">
          <w:marLeft w:val="547"/>
          <w:marRight w:val="0"/>
          <w:marTop w:val="154"/>
          <w:marBottom w:val="0"/>
          <w:divBdr>
            <w:top w:val="none" w:sz="0" w:space="0" w:color="auto"/>
            <w:left w:val="none" w:sz="0" w:space="0" w:color="auto"/>
            <w:bottom w:val="none" w:sz="0" w:space="0" w:color="auto"/>
            <w:right w:val="none" w:sz="0" w:space="0" w:color="auto"/>
          </w:divBdr>
        </w:div>
        <w:div w:id="1192456250">
          <w:marLeft w:val="547"/>
          <w:marRight w:val="0"/>
          <w:marTop w:val="154"/>
          <w:marBottom w:val="0"/>
          <w:divBdr>
            <w:top w:val="none" w:sz="0" w:space="0" w:color="auto"/>
            <w:left w:val="none" w:sz="0" w:space="0" w:color="auto"/>
            <w:bottom w:val="none" w:sz="0" w:space="0" w:color="auto"/>
            <w:right w:val="none" w:sz="0" w:space="0" w:color="auto"/>
          </w:divBdr>
        </w:div>
      </w:divsChild>
    </w:div>
    <w:div w:id="494419343">
      <w:bodyDiv w:val="1"/>
      <w:marLeft w:val="0"/>
      <w:marRight w:val="0"/>
      <w:marTop w:val="0"/>
      <w:marBottom w:val="0"/>
      <w:divBdr>
        <w:top w:val="none" w:sz="0" w:space="0" w:color="auto"/>
        <w:left w:val="none" w:sz="0" w:space="0" w:color="auto"/>
        <w:bottom w:val="none" w:sz="0" w:space="0" w:color="auto"/>
        <w:right w:val="none" w:sz="0" w:space="0" w:color="auto"/>
      </w:divBdr>
      <w:divsChild>
        <w:div w:id="1010107356">
          <w:marLeft w:val="547"/>
          <w:marRight w:val="0"/>
          <w:marTop w:val="86"/>
          <w:marBottom w:val="0"/>
          <w:divBdr>
            <w:top w:val="none" w:sz="0" w:space="0" w:color="auto"/>
            <w:left w:val="none" w:sz="0" w:space="0" w:color="auto"/>
            <w:bottom w:val="none" w:sz="0" w:space="0" w:color="auto"/>
            <w:right w:val="none" w:sz="0" w:space="0" w:color="auto"/>
          </w:divBdr>
        </w:div>
        <w:div w:id="19598132">
          <w:marLeft w:val="547"/>
          <w:marRight w:val="0"/>
          <w:marTop w:val="86"/>
          <w:marBottom w:val="0"/>
          <w:divBdr>
            <w:top w:val="none" w:sz="0" w:space="0" w:color="auto"/>
            <w:left w:val="none" w:sz="0" w:space="0" w:color="auto"/>
            <w:bottom w:val="none" w:sz="0" w:space="0" w:color="auto"/>
            <w:right w:val="none" w:sz="0" w:space="0" w:color="auto"/>
          </w:divBdr>
        </w:div>
        <w:div w:id="644353850">
          <w:marLeft w:val="1166"/>
          <w:marRight w:val="0"/>
          <w:marTop w:val="77"/>
          <w:marBottom w:val="0"/>
          <w:divBdr>
            <w:top w:val="none" w:sz="0" w:space="0" w:color="auto"/>
            <w:left w:val="none" w:sz="0" w:space="0" w:color="auto"/>
            <w:bottom w:val="none" w:sz="0" w:space="0" w:color="auto"/>
            <w:right w:val="none" w:sz="0" w:space="0" w:color="auto"/>
          </w:divBdr>
        </w:div>
        <w:div w:id="2021542749">
          <w:marLeft w:val="1800"/>
          <w:marRight w:val="0"/>
          <w:marTop w:val="67"/>
          <w:marBottom w:val="0"/>
          <w:divBdr>
            <w:top w:val="none" w:sz="0" w:space="0" w:color="auto"/>
            <w:left w:val="none" w:sz="0" w:space="0" w:color="auto"/>
            <w:bottom w:val="none" w:sz="0" w:space="0" w:color="auto"/>
            <w:right w:val="none" w:sz="0" w:space="0" w:color="auto"/>
          </w:divBdr>
        </w:div>
        <w:div w:id="1060519981">
          <w:marLeft w:val="1800"/>
          <w:marRight w:val="0"/>
          <w:marTop w:val="67"/>
          <w:marBottom w:val="0"/>
          <w:divBdr>
            <w:top w:val="none" w:sz="0" w:space="0" w:color="auto"/>
            <w:left w:val="none" w:sz="0" w:space="0" w:color="auto"/>
            <w:bottom w:val="none" w:sz="0" w:space="0" w:color="auto"/>
            <w:right w:val="none" w:sz="0" w:space="0" w:color="auto"/>
          </w:divBdr>
        </w:div>
        <w:div w:id="2007240539">
          <w:marLeft w:val="1166"/>
          <w:marRight w:val="0"/>
          <w:marTop w:val="77"/>
          <w:marBottom w:val="0"/>
          <w:divBdr>
            <w:top w:val="none" w:sz="0" w:space="0" w:color="auto"/>
            <w:left w:val="none" w:sz="0" w:space="0" w:color="auto"/>
            <w:bottom w:val="none" w:sz="0" w:space="0" w:color="auto"/>
            <w:right w:val="none" w:sz="0" w:space="0" w:color="auto"/>
          </w:divBdr>
        </w:div>
        <w:div w:id="2008048745">
          <w:marLeft w:val="1800"/>
          <w:marRight w:val="0"/>
          <w:marTop w:val="67"/>
          <w:marBottom w:val="0"/>
          <w:divBdr>
            <w:top w:val="none" w:sz="0" w:space="0" w:color="auto"/>
            <w:left w:val="none" w:sz="0" w:space="0" w:color="auto"/>
            <w:bottom w:val="none" w:sz="0" w:space="0" w:color="auto"/>
            <w:right w:val="none" w:sz="0" w:space="0" w:color="auto"/>
          </w:divBdr>
        </w:div>
        <w:div w:id="1465389085">
          <w:marLeft w:val="1800"/>
          <w:marRight w:val="0"/>
          <w:marTop w:val="67"/>
          <w:marBottom w:val="0"/>
          <w:divBdr>
            <w:top w:val="none" w:sz="0" w:space="0" w:color="auto"/>
            <w:left w:val="none" w:sz="0" w:space="0" w:color="auto"/>
            <w:bottom w:val="none" w:sz="0" w:space="0" w:color="auto"/>
            <w:right w:val="none" w:sz="0" w:space="0" w:color="auto"/>
          </w:divBdr>
        </w:div>
        <w:div w:id="126356986">
          <w:marLeft w:val="1166"/>
          <w:marRight w:val="0"/>
          <w:marTop w:val="77"/>
          <w:marBottom w:val="0"/>
          <w:divBdr>
            <w:top w:val="none" w:sz="0" w:space="0" w:color="auto"/>
            <w:left w:val="none" w:sz="0" w:space="0" w:color="auto"/>
            <w:bottom w:val="none" w:sz="0" w:space="0" w:color="auto"/>
            <w:right w:val="none" w:sz="0" w:space="0" w:color="auto"/>
          </w:divBdr>
        </w:div>
        <w:div w:id="637540621">
          <w:marLeft w:val="1800"/>
          <w:marRight w:val="0"/>
          <w:marTop w:val="67"/>
          <w:marBottom w:val="0"/>
          <w:divBdr>
            <w:top w:val="none" w:sz="0" w:space="0" w:color="auto"/>
            <w:left w:val="none" w:sz="0" w:space="0" w:color="auto"/>
            <w:bottom w:val="none" w:sz="0" w:space="0" w:color="auto"/>
            <w:right w:val="none" w:sz="0" w:space="0" w:color="auto"/>
          </w:divBdr>
        </w:div>
        <w:div w:id="1871644245">
          <w:marLeft w:val="1800"/>
          <w:marRight w:val="0"/>
          <w:marTop w:val="67"/>
          <w:marBottom w:val="0"/>
          <w:divBdr>
            <w:top w:val="none" w:sz="0" w:space="0" w:color="auto"/>
            <w:left w:val="none" w:sz="0" w:space="0" w:color="auto"/>
            <w:bottom w:val="none" w:sz="0" w:space="0" w:color="auto"/>
            <w:right w:val="none" w:sz="0" w:space="0" w:color="auto"/>
          </w:divBdr>
        </w:div>
        <w:div w:id="578294896">
          <w:marLeft w:val="1800"/>
          <w:marRight w:val="0"/>
          <w:marTop w:val="67"/>
          <w:marBottom w:val="0"/>
          <w:divBdr>
            <w:top w:val="none" w:sz="0" w:space="0" w:color="auto"/>
            <w:left w:val="none" w:sz="0" w:space="0" w:color="auto"/>
            <w:bottom w:val="none" w:sz="0" w:space="0" w:color="auto"/>
            <w:right w:val="none" w:sz="0" w:space="0" w:color="auto"/>
          </w:divBdr>
        </w:div>
      </w:divsChild>
    </w:div>
    <w:div w:id="506790681">
      <w:bodyDiv w:val="1"/>
      <w:marLeft w:val="0"/>
      <w:marRight w:val="0"/>
      <w:marTop w:val="0"/>
      <w:marBottom w:val="0"/>
      <w:divBdr>
        <w:top w:val="none" w:sz="0" w:space="0" w:color="auto"/>
        <w:left w:val="none" w:sz="0" w:space="0" w:color="auto"/>
        <w:bottom w:val="none" w:sz="0" w:space="0" w:color="auto"/>
        <w:right w:val="none" w:sz="0" w:space="0" w:color="auto"/>
      </w:divBdr>
      <w:divsChild>
        <w:div w:id="1150369056">
          <w:marLeft w:val="547"/>
          <w:marRight w:val="0"/>
          <w:marTop w:val="154"/>
          <w:marBottom w:val="0"/>
          <w:divBdr>
            <w:top w:val="none" w:sz="0" w:space="0" w:color="auto"/>
            <w:left w:val="none" w:sz="0" w:space="0" w:color="auto"/>
            <w:bottom w:val="none" w:sz="0" w:space="0" w:color="auto"/>
            <w:right w:val="none" w:sz="0" w:space="0" w:color="auto"/>
          </w:divBdr>
        </w:div>
      </w:divsChild>
    </w:div>
    <w:div w:id="524175515">
      <w:bodyDiv w:val="1"/>
      <w:marLeft w:val="0"/>
      <w:marRight w:val="0"/>
      <w:marTop w:val="0"/>
      <w:marBottom w:val="0"/>
      <w:divBdr>
        <w:top w:val="none" w:sz="0" w:space="0" w:color="auto"/>
        <w:left w:val="none" w:sz="0" w:space="0" w:color="auto"/>
        <w:bottom w:val="none" w:sz="0" w:space="0" w:color="auto"/>
        <w:right w:val="none" w:sz="0" w:space="0" w:color="auto"/>
      </w:divBdr>
      <w:divsChild>
        <w:div w:id="771970480">
          <w:marLeft w:val="547"/>
          <w:marRight w:val="0"/>
          <w:marTop w:val="115"/>
          <w:marBottom w:val="0"/>
          <w:divBdr>
            <w:top w:val="none" w:sz="0" w:space="0" w:color="auto"/>
            <w:left w:val="none" w:sz="0" w:space="0" w:color="auto"/>
            <w:bottom w:val="none" w:sz="0" w:space="0" w:color="auto"/>
            <w:right w:val="none" w:sz="0" w:space="0" w:color="auto"/>
          </w:divBdr>
        </w:div>
        <w:div w:id="1537355859">
          <w:marLeft w:val="547"/>
          <w:marRight w:val="0"/>
          <w:marTop w:val="115"/>
          <w:marBottom w:val="0"/>
          <w:divBdr>
            <w:top w:val="none" w:sz="0" w:space="0" w:color="auto"/>
            <w:left w:val="none" w:sz="0" w:space="0" w:color="auto"/>
            <w:bottom w:val="none" w:sz="0" w:space="0" w:color="auto"/>
            <w:right w:val="none" w:sz="0" w:space="0" w:color="auto"/>
          </w:divBdr>
        </w:div>
        <w:div w:id="1989506601">
          <w:marLeft w:val="547"/>
          <w:marRight w:val="0"/>
          <w:marTop w:val="115"/>
          <w:marBottom w:val="0"/>
          <w:divBdr>
            <w:top w:val="none" w:sz="0" w:space="0" w:color="auto"/>
            <w:left w:val="none" w:sz="0" w:space="0" w:color="auto"/>
            <w:bottom w:val="none" w:sz="0" w:space="0" w:color="auto"/>
            <w:right w:val="none" w:sz="0" w:space="0" w:color="auto"/>
          </w:divBdr>
        </w:div>
        <w:div w:id="1235168376">
          <w:marLeft w:val="547"/>
          <w:marRight w:val="0"/>
          <w:marTop w:val="115"/>
          <w:marBottom w:val="0"/>
          <w:divBdr>
            <w:top w:val="none" w:sz="0" w:space="0" w:color="auto"/>
            <w:left w:val="none" w:sz="0" w:space="0" w:color="auto"/>
            <w:bottom w:val="none" w:sz="0" w:space="0" w:color="auto"/>
            <w:right w:val="none" w:sz="0" w:space="0" w:color="auto"/>
          </w:divBdr>
        </w:div>
      </w:divsChild>
    </w:div>
    <w:div w:id="528681867">
      <w:bodyDiv w:val="1"/>
      <w:marLeft w:val="0"/>
      <w:marRight w:val="0"/>
      <w:marTop w:val="0"/>
      <w:marBottom w:val="0"/>
      <w:divBdr>
        <w:top w:val="none" w:sz="0" w:space="0" w:color="auto"/>
        <w:left w:val="none" w:sz="0" w:space="0" w:color="auto"/>
        <w:bottom w:val="none" w:sz="0" w:space="0" w:color="auto"/>
        <w:right w:val="none" w:sz="0" w:space="0" w:color="auto"/>
      </w:divBdr>
    </w:div>
    <w:div w:id="545525661">
      <w:bodyDiv w:val="1"/>
      <w:marLeft w:val="0"/>
      <w:marRight w:val="0"/>
      <w:marTop w:val="0"/>
      <w:marBottom w:val="0"/>
      <w:divBdr>
        <w:top w:val="none" w:sz="0" w:space="0" w:color="auto"/>
        <w:left w:val="none" w:sz="0" w:space="0" w:color="auto"/>
        <w:bottom w:val="none" w:sz="0" w:space="0" w:color="auto"/>
        <w:right w:val="none" w:sz="0" w:space="0" w:color="auto"/>
      </w:divBdr>
      <w:divsChild>
        <w:div w:id="960498810">
          <w:marLeft w:val="965"/>
          <w:marRight w:val="0"/>
          <w:marTop w:val="134"/>
          <w:marBottom w:val="0"/>
          <w:divBdr>
            <w:top w:val="none" w:sz="0" w:space="0" w:color="auto"/>
            <w:left w:val="none" w:sz="0" w:space="0" w:color="auto"/>
            <w:bottom w:val="none" w:sz="0" w:space="0" w:color="auto"/>
            <w:right w:val="none" w:sz="0" w:space="0" w:color="auto"/>
          </w:divBdr>
        </w:div>
      </w:divsChild>
    </w:div>
    <w:div w:id="548110335">
      <w:bodyDiv w:val="1"/>
      <w:marLeft w:val="0"/>
      <w:marRight w:val="0"/>
      <w:marTop w:val="0"/>
      <w:marBottom w:val="0"/>
      <w:divBdr>
        <w:top w:val="none" w:sz="0" w:space="0" w:color="auto"/>
        <w:left w:val="none" w:sz="0" w:space="0" w:color="auto"/>
        <w:bottom w:val="none" w:sz="0" w:space="0" w:color="auto"/>
        <w:right w:val="none" w:sz="0" w:space="0" w:color="auto"/>
      </w:divBdr>
      <w:divsChild>
        <w:div w:id="2001035049">
          <w:marLeft w:val="547"/>
          <w:marRight w:val="0"/>
          <w:marTop w:val="86"/>
          <w:marBottom w:val="0"/>
          <w:divBdr>
            <w:top w:val="none" w:sz="0" w:space="0" w:color="auto"/>
            <w:left w:val="none" w:sz="0" w:space="0" w:color="auto"/>
            <w:bottom w:val="none" w:sz="0" w:space="0" w:color="auto"/>
            <w:right w:val="none" w:sz="0" w:space="0" w:color="auto"/>
          </w:divBdr>
        </w:div>
        <w:div w:id="1432236373">
          <w:marLeft w:val="1166"/>
          <w:marRight w:val="0"/>
          <w:marTop w:val="86"/>
          <w:marBottom w:val="0"/>
          <w:divBdr>
            <w:top w:val="none" w:sz="0" w:space="0" w:color="auto"/>
            <w:left w:val="none" w:sz="0" w:space="0" w:color="auto"/>
            <w:bottom w:val="none" w:sz="0" w:space="0" w:color="auto"/>
            <w:right w:val="none" w:sz="0" w:space="0" w:color="auto"/>
          </w:divBdr>
        </w:div>
        <w:div w:id="1026443747">
          <w:marLeft w:val="547"/>
          <w:marRight w:val="0"/>
          <w:marTop w:val="86"/>
          <w:marBottom w:val="0"/>
          <w:divBdr>
            <w:top w:val="none" w:sz="0" w:space="0" w:color="auto"/>
            <w:left w:val="none" w:sz="0" w:space="0" w:color="auto"/>
            <w:bottom w:val="none" w:sz="0" w:space="0" w:color="auto"/>
            <w:right w:val="none" w:sz="0" w:space="0" w:color="auto"/>
          </w:divBdr>
        </w:div>
        <w:div w:id="147938680">
          <w:marLeft w:val="1166"/>
          <w:marRight w:val="0"/>
          <w:marTop w:val="86"/>
          <w:marBottom w:val="0"/>
          <w:divBdr>
            <w:top w:val="none" w:sz="0" w:space="0" w:color="auto"/>
            <w:left w:val="none" w:sz="0" w:space="0" w:color="auto"/>
            <w:bottom w:val="none" w:sz="0" w:space="0" w:color="auto"/>
            <w:right w:val="none" w:sz="0" w:space="0" w:color="auto"/>
          </w:divBdr>
        </w:div>
        <w:div w:id="1345131374">
          <w:marLeft w:val="1166"/>
          <w:marRight w:val="0"/>
          <w:marTop w:val="86"/>
          <w:marBottom w:val="0"/>
          <w:divBdr>
            <w:top w:val="none" w:sz="0" w:space="0" w:color="auto"/>
            <w:left w:val="none" w:sz="0" w:space="0" w:color="auto"/>
            <w:bottom w:val="none" w:sz="0" w:space="0" w:color="auto"/>
            <w:right w:val="none" w:sz="0" w:space="0" w:color="auto"/>
          </w:divBdr>
        </w:div>
        <w:div w:id="492374425">
          <w:marLeft w:val="547"/>
          <w:marRight w:val="0"/>
          <w:marTop w:val="96"/>
          <w:marBottom w:val="0"/>
          <w:divBdr>
            <w:top w:val="none" w:sz="0" w:space="0" w:color="auto"/>
            <w:left w:val="none" w:sz="0" w:space="0" w:color="auto"/>
            <w:bottom w:val="none" w:sz="0" w:space="0" w:color="auto"/>
            <w:right w:val="none" w:sz="0" w:space="0" w:color="auto"/>
          </w:divBdr>
        </w:div>
        <w:div w:id="1461875937">
          <w:marLeft w:val="1166"/>
          <w:marRight w:val="0"/>
          <w:marTop w:val="86"/>
          <w:marBottom w:val="0"/>
          <w:divBdr>
            <w:top w:val="none" w:sz="0" w:space="0" w:color="auto"/>
            <w:left w:val="none" w:sz="0" w:space="0" w:color="auto"/>
            <w:bottom w:val="none" w:sz="0" w:space="0" w:color="auto"/>
            <w:right w:val="none" w:sz="0" w:space="0" w:color="auto"/>
          </w:divBdr>
        </w:div>
        <w:div w:id="916400916">
          <w:marLeft w:val="1166"/>
          <w:marRight w:val="0"/>
          <w:marTop w:val="86"/>
          <w:marBottom w:val="0"/>
          <w:divBdr>
            <w:top w:val="none" w:sz="0" w:space="0" w:color="auto"/>
            <w:left w:val="none" w:sz="0" w:space="0" w:color="auto"/>
            <w:bottom w:val="none" w:sz="0" w:space="0" w:color="auto"/>
            <w:right w:val="none" w:sz="0" w:space="0" w:color="auto"/>
          </w:divBdr>
        </w:div>
      </w:divsChild>
    </w:div>
    <w:div w:id="552740700">
      <w:bodyDiv w:val="1"/>
      <w:marLeft w:val="0"/>
      <w:marRight w:val="0"/>
      <w:marTop w:val="0"/>
      <w:marBottom w:val="0"/>
      <w:divBdr>
        <w:top w:val="none" w:sz="0" w:space="0" w:color="auto"/>
        <w:left w:val="none" w:sz="0" w:space="0" w:color="auto"/>
        <w:bottom w:val="none" w:sz="0" w:space="0" w:color="auto"/>
        <w:right w:val="none" w:sz="0" w:space="0" w:color="auto"/>
      </w:divBdr>
      <w:divsChild>
        <w:div w:id="513348809">
          <w:marLeft w:val="720"/>
          <w:marRight w:val="0"/>
          <w:marTop w:val="96"/>
          <w:marBottom w:val="0"/>
          <w:divBdr>
            <w:top w:val="none" w:sz="0" w:space="0" w:color="auto"/>
            <w:left w:val="none" w:sz="0" w:space="0" w:color="auto"/>
            <w:bottom w:val="none" w:sz="0" w:space="0" w:color="auto"/>
            <w:right w:val="none" w:sz="0" w:space="0" w:color="auto"/>
          </w:divBdr>
        </w:div>
        <w:div w:id="959991931">
          <w:marLeft w:val="720"/>
          <w:marRight w:val="0"/>
          <w:marTop w:val="96"/>
          <w:marBottom w:val="0"/>
          <w:divBdr>
            <w:top w:val="none" w:sz="0" w:space="0" w:color="auto"/>
            <w:left w:val="none" w:sz="0" w:space="0" w:color="auto"/>
            <w:bottom w:val="none" w:sz="0" w:space="0" w:color="auto"/>
            <w:right w:val="none" w:sz="0" w:space="0" w:color="auto"/>
          </w:divBdr>
        </w:div>
        <w:div w:id="742873133">
          <w:marLeft w:val="720"/>
          <w:marRight w:val="0"/>
          <w:marTop w:val="96"/>
          <w:marBottom w:val="0"/>
          <w:divBdr>
            <w:top w:val="none" w:sz="0" w:space="0" w:color="auto"/>
            <w:left w:val="none" w:sz="0" w:space="0" w:color="auto"/>
            <w:bottom w:val="none" w:sz="0" w:space="0" w:color="auto"/>
            <w:right w:val="none" w:sz="0" w:space="0" w:color="auto"/>
          </w:divBdr>
        </w:div>
        <w:div w:id="19401509">
          <w:marLeft w:val="720"/>
          <w:marRight w:val="0"/>
          <w:marTop w:val="96"/>
          <w:marBottom w:val="0"/>
          <w:divBdr>
            <w:top w:val="none" w:sz="0" w:space="0" w:color="auto"/>
            <w:left w:val="none" w:sz="0" w:space="0" w:color="auto"/>
            <w:bottom w:val="none" w:sz="0" w:space="0" w:color="auto"/>
            <w:right w:val="none" w:sz="0" w:space="0" w:color="auto"/>
          </w:divBdr>
        </w:div>
      </w:divsChild>
    </w:div>
    <w:div w:id="553081729">
      <w:bodyDiv w:val="1"/>
      <w:marLeft w:val="0"/>
      <w:marRight w:val="0"/>
      <w:marTop w:val="0"/>
      <w:marBottom w:val="0"/>
      <w:divBdr>
        <w:top w:val="none" w:sz="0" w:space="0" w:color="auto"/>
        <w:left w:val="none" w:sz="0" w:space="0" w:color="auto"/>
        <w:bottom w:val="none" w:sz="0" w:space="0" w:color="auto"/>
        <w:right w:val="none" w:sz="0" w:space="0" w:color="auto"/>
      </w:divBdr>
      <w:divsChild>
        <w:div w:id="1184055809">
          <w:marLeft w:val="2160"/>
          <w:marRight w:val="0"/>
          <w:marTop w:val="115"/>
          <w:marBottom w:val="0"/>
          <w:divBdr>
            <w:top w:val="none" w:sz="0" w:space="0" w:color="auto"/>
            <w:left w:val="none" w:sz="0" w:space="0" w:color="auto"/>
            <w:bottom w:val="none" w:sz="0" w:space="0" w:color="auto"/>
            <w:right w:val="none" w:sz="0" w:space="0" w:color="auto"/>
          </w:divBdr>
        </w:div>
        <w:div w:id="201285109">
          <w:marLeft w:val="2160"/>
          <w:marRight w:val="0"/>
          <w:marTop w:val="115"/>
          <w:marBottom w:val="0"/>
          <w:divBdr>
            <w:top w:val="none" w:sz="0" w:space="0" w:color="auto"/>
            <w:left w:val="none" w:sz="0" w:space="0" w:color="auto"/>
            <w:bottom w:val="none" w:sz="0" w:space="0" w:color="auto"/>
            <w:right w:val="none" w:sz="0" w:space="0" w:color="auto"/>
          </w:divBdr>
        </w:div>
        <w:div w:id="275720625">
          <w:marLeft w:val="2160"/>
          <w:marRight w:val="0"/>
          <w:marTop w:val="115"/>
          <w:marBottom w:val="0"/>
          <w:divBdr>
            <w:top w:val="none" w:sz="0" w:space="0" w:color="auto"/>
            <w:left w:val="none" w:sz="0" w:space="0" w:color="auto"/>
            <w:bottom w:val="none" w:sz="0" w:space="0" w:color="auto"/>
            <w:right w:val="none" w:sz="0" w:space="0" w:color="auto"/>
          </w:divBdr>
        </w:div>
        <w:div w:id="1973098729">
          <w:marLeft w:val="2160"/>
          <w:marRight w:val="0"/>
          <w:marTop w:val="115"/>
          <w:marBottom w:val="0"/>
          <w:divBdr>
            <w:top w:val="none" w:sz="0" w:space="0" w:color="auto"/>
            <w:left w:val="none" w:sz="0" w:space="0" w:color="auto"/>
            <w:bottom w:val="none" w:sz="0" w:space="0" w:color="auto"/>
            <w:right w:val="none" w:sz="0" w:space="0" w:color="auto"/>
          </w:divBdr>
        </w:div>
      </w:divsChild>
    </w:div>
    <w:div w:id="562566011">
      <w:bodyDiv w:val="1"/>
      <w:marLeft w:val="0"/>
      <w:marRight w:val="0"/>
      <w:marTop w:val="0"/>
      <w:marBottom w:val="0"/>
      <w:divBdr>
        <w:top w:val="none" w:sz="0" w:space="0" w:color="auto"/>
        <w:left w:val="none" w:sz="0" w:space="0" w:color="auto"/>
        <w:bottom w:val="none" w:sz="0" w:space="0" w:color="auto"/>
        <w:right w:val="none" w:sz="0" w:space="0" w:color="auto"/>
      </w:divBdr>
      <w:divsChild>
        <w:div w:id="2045520914">
          <w:marLeft w:val="1800"/>
          <w:marRight w:val="0"/>
          <w:marTop w:val="96"/>
          <w:marBottom w:val="0"/>
          <w:divBdr>
            <w:top w:val="none" w:sz="0" w:space="0" w:color="auto"/>
            <w:left w:val="none" w:sz="0" w:space="0" w:color="auto"/>
            <w:bottom w:val="none" w:sz="0" w:space="0" w:color="auto"/>
            <w:right w:val="none" w:sz="0" w:space="0" w:color="auto"/>
          </w:divBdr>
        </w:div>
        <w:div w:id="1704556512">
          <w:marLeft w:val="1800"/>
          <w:marRight w:val="0"/>
          <w:marTop w:val="96"/>
          <w:marBottom w:val="0"/>
          <w:divBdr>
            <w:top w:val="none" w:sz="0" w:space="0" w:color="auto"/>
            <w:left w:val="none" w:sz="0" w:space="0" w:color="auto"/>
            <w:bottom w:val="none" w:sz="0" w:space="0" w:color="auto"/>
            <w:right w:val="none" w:sz="0" w:space="0" w:color="auto"/>
          </w:divBdr>
        </w:div>
        <w:div w:id="973563599">
          <w:marLeft w:val="1800"/>
          <w:marRight w:val="0"/>
          <w:marTop w:val="96"/>
          <w:marBottom w:val="0"/>
          <w:divBdr>
            <w:top w:val="none" w:sz="0" w:space="0" w:color="auto"/>
            <w:left w:val="none" w:sz="0" w:space="0" w:color="auto"/>
            <w:bottom w:val="none" w:sz="0" w:space="0" w:color="auto"/>
            <w:right w:val="none" w:sz="0" w:space="0" w:color="auto"/>
          </w:divBdr>
        </w:div>
        <w:div w:id="928345003">
          <w:marLeft w:val="1800"/>
          <w:marRight w:val="0"/>
          <w:marTop w:val="96"/>
          <w:marBottom w:val="0"/>
          <w:divBdr>
            <w:top w:val="none" w:sz="0" w:space="0" w:color="auto"/>
            <w:left w:val="none" w:sz="0" w:space="0" w:color="auto"/>
            <w:bottom w:val="none" w:sz="0" w:space="0" w:color="auto"/>
            <w:right w:val="none" w:sz="0" w:space="0" w:color="auto"/>
          </w:divBdr>
        </w:div>
      </w:divsChild>
    </w:div>
    <w:div w:id="565989756">
      <w:bodyDiv w:val="1"/>
      <w:marLeft w:val="0"/>
      <w:marRight w:val="0"/>
      <w:marTop w:val="0"/>
      <w:marBottom w:val="0"/>
      <w:divBdr>
        <w:top w:val="none" w:sz="0" w:space="0" w:color="auto"/>
        <w:left w:val="none" w:sz="0" w:space="0" w:color="auto"/>
        <w:bottom w:val="none" w:sz="0" w:space="0" w:color="auto"/>
        <w:right w:val="none" w:sz="0" w:space="0" w:color="auto"/>
      </w:divBdr>
    </w:div>
    <w:div w:id="579026362">
      <w:bodyDiv w:val="1"/>
      <w:marLeft w:val="0"/>
      <w:marRight w:val="0"/>
      <w:marTop w:val="0"/>
      <w:marBottom w:val="0"/>
      <w:divBdr>
        <w:top w:val="none" w:sz="0" w:space="0" w:color="auto"/>
        <w:left w:val="none" w:sz="0" w:space="0" w:color="auto"/>
        <w:bottom w:val="none" w:sz="0" w:space="0" w:color="auto"/>
        <w:right w:val="none" w:sz="0" w:space="0" w:color="auto"/>
      </w:divBdr>
    </w:div>
    <w:div w:id="611743561">
      <w:bodyDiv w:val="1"/>
      <w:marLeft w:val="0"/>
      <w:marRight w:val="0"/>
      <w:marTop w:val="0"/>
      <w:marBottom w:val="0"/>
      <w:divBdr>
        <w:top w:val="none" w:sz="0" w:space="0" w:color="auto"/>
        <w:left w:val="none" w:sz="0" w:space="0" w:color="auto"/>
        <w:bottom w:val="none" w:sz="0" w:space="0" w:color="auto"/>
        <w:right w:val="none" w:sz="0" w:space="0" w:color="auto"/>
      </w:divBdr>
    </w:div>
    <w:div w:id="613756927">
      <w:bodyDiv w:val="1"/>
      <w:marLeft w:val="0"/>
      <w:marRight w:val="0"/>
      <w:marTop w:val="0"/>
      <w:marBottom w:val="0"/>
      <w:divBdr>
        <w:top w:val="none" w:sz="0" w:space="0" w:color="auto"/>
        <w:left w:val="none" w:sz="0" w:space="0" w:color="auto"/>
        <w:bottom w:val="none" w:sz="0" w:space="0" w:color="auto"/>
        <w:right w:val="none" w:sz="0" w:space="0" w:color="auto"/>
      </w:divBdr>
    </w:div>
    <w:div w:id="615864831">
      <w:bodyDiv w:val="1"/>
      <w:marLeft w:val="0"/>
      <w:marRight w:val="0"/>
      <w:marTop w:val="0"/>
      <w:marBottom w:val="0"/>
      <w:divBdr>
        <w:top w:val="none" w:sz="0" w:space="0" w:color="auto"/>
        <w:left w:val="none" w:sz="0" w:space="0" w:color="auto"/>
        <w:bottom w:val="none" w:sz="0" w:space="0" w:color="auto"/>
        <w:right w:val="none" w:sz="0" w:space="0" w:color="auto"/>
      </w:divBdr>
      <w:divsChild>
        <w:div w:id="2000230779">
          <w:marLeft w:val="547"/>
          <w:marRight w:val="0"/>
          <w:marTop w:val="115"/>
          <w:marBottom w:val="0"/>
          <w:divBdr>
            <w:top w:val="none" w:sz="0" w:space="0" w:color="auto"/>
            <w:left w:val="none" w:sz="0" w:space="0" w:color="auto"/>
            <w:bottom w:val="none" w:sz="0" w:space="0" w:color="auto"/>
            <w:right w:val="none" w:sz="0" w:space="0" w:color="auto"/>
          </w:divBdr>
        </w:div>
      </w:divsChild>
    </w:div>
    <w:div w:id="646590645">
      <w:bodyDiv w:val="1"/>
      <w:marLeft w:val="0"/>
      <w:marRight w:val="0"/>
      <w:marTop w:val="0"/>
      <w:marBottom w:val="0"/>
      <w:divBdr>
        <w:top w:val="none" w:sz="0" w:space="0" w:color="auto"/>
        <w:left w:val="none" w:sz="0" w:space="0" w:color="auto"/>
        <w:bottom w:val="none" w:sz="0" w:space="0" w:color="auto"/>
        <w:right w:val="none" w:sz="0" w:space="0" w:color="auto"/>
      </w:divBdr>
      <w:divsChild>
        <w:div w:id="1021053954">
          <w:marLeft w:val="547"/>
          <w:marRight w:val="0"/>
          <w:marTop w:val="154"/>
          <w:marBottom w:val="0"/>
          <w:divBdr>
            <w:top w:val="none" w:sz="0" w:space="0" w:color="auto"/>
            <w:left w:val="none" w:sz="0" w:space="0" w:color="auto"/>
            <w:bottom w:val="none" w:sz="0" w:space="0" w:color="auto"/>
            <w:right w:val="none" w:sz="0" w:space="0" w:color="auto"/>
          </w:divBdr>
        </w:div>
        <w:div w:id="565338894">
          <w:marLeft w:val="1166"/>
          <w:marRight w:val="0"/>
          <w:marTop w:val="144"/>
          <w:marBottom w:val="0"/>
          <w:divBdr>
            <w:top w:val="none" w:sz="0" w:space="0" w:color="auto"/>
            <w:left w:val="none" w:sz="0" w:space="0" w:color="auto"/>
            <w:bottom w:val="none" w:sz="0" w:space="0" w:color="auto"/>
            <w:right w:val="none" w:sz="0" w:space="0" w:color="auto"/>
          </w:divBdr>
        </w:div>
        <w:div w:id="683478485">
          <w:marLeft w:val="547"/>
          <w:marRight w:val="0"/>
          <w:marTop w:val="154"/>
          <w:marBottom w:val="0"/>
          <w:divBdr>
            <w:top w:val="none" w:sz="0" w:space="0" w:color="auto"/>
            <w:left w:val="none" w:sz="0" w:space="0" w:color="auto"/>
            <w:bottom w:val="none" w:sz="0" w:space="0" w:color="auto"/>
            <w:right w:val="none" w:sz="0" w:space="0" w:color="auto"/>
          </w:divBdr>
        </w:div>
        <w:div w:id="744693733">
          <w:marLeft w:val="1166"/>
          <w:marRight w:val="0"/>
          <w:marTop w:val="144"/>
          <w:marBottom w:val="0"/>
          <w:divBdr>
            <w:top w:val="none" w:sz="0" w:space="0" w:color="auto"/>
            <w:left w:val="none" w:sz="0" w:space="0" w:color="auto"/>
            <w:bottom w:val="none" w:sz="0" w:space="0" w:color="auto"/>
            <w:right w:val="none" w:sz="0" w:space="0" w:color="auto"/>
          </w:divBdr>
        </w:div>
      </w:divsChild>
    </w:div>
    <w:div w:id="6538714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177">
          <w:marLeft w:val="547"/>
          <w:marRight w:val="0"/>
          <w:marTop w:val="154"/>
          <w:marBottom w:val="0"/>
          <w:divBdr>
            <w:top w:val="none" w:sz="0" w:space="0" w:color="auto"/>
            <w:left w:val="none" w:sz="0" w:space="0" w:color="auto"/>
            <w:bottom w:val="none" w:sz="0" w:space="0" w:color="auto"/>
            <w:right w:val="none" w:sz="0" w:space="0" w:color="auto"/>
          </w:divBdr>
        </w:div>
      </w:divsChild>
    </w:div>
    <w:div w:id="669524509">
      <w:bodyDiv w:val="1"/>
      <w:marLeft w:val="0"/>
      <w:marRight w:val="0"/>
      <w:marTop w:val="0"/>
      <w:marBottom w:val="0"/>
      <w:divBdr>
        <w:top w:val="none" w:sz="0" w:space="0" w:color="auto"/>
        <w:left w:val="none" w:sz="0" w:space="0" w:color="auto"/>
        <w:bottom w:val="none" w:sz="0" w:space="0" w:color="auto"/>
        <w:right w:val="none" w:sz="0" w:space="0" w:color="auto"/>
      </w:divBdr>
    </w:div>
    <w:div w:id="671372512">
      <w:bodyDiv w:val="1"/>
      <w:marLeft w:val="0"/>
      <w:marRight w:val="0"/>
      <w:marTop w:val="0"/>
      <w:marBottom w:val="0"/>
      <w:divBdr>
        <w:top w:val="none" w:sz="0" w:space="0" w:color="auto"/>
        <w:left w:val="none" w:sz="0" w:space="0" w:color="auto"/>
        <w:bottom w:val="none" w:sz="0" w:space="0" w:color="auto"/>
        <w:right w:val="none" w:sz="0" w:space="0" w:color="auto"/>
      </w:divBdr>
      <w:divsChild>
        <w:div w:id="1904245630">
          <w:marLeft w:val="720"/>
          <w:marRight w:val="0"/>
          <w:marTop w:val="0"/>
          <w:marBottom w:val="0"/>
          <w:divBdr>
            <w:top w:val="none" w:sz="0" w:space="0" w:color="auto"/>
            <w:left w:val="none" w:sz="0" w:space="0" w:color="auto"/>
            <w:bottom w:val="none" w:sz="0" w:space="0" w:color="auto"/>
            <w:right w:val="none" w:sz="0" w:space="0" w:color="auto"/>
          </w:divBdr>
        </w:div>
        <w:div w:id="1339888902">
          <w:marLeft w:val="720"/>
          <w:marRight w:val="0"/>
          <w:marTop w:val="0"/>
          <w:marBottom w:val="0"/>
          <w:divBdr>
            <w:top w:val="none" w:sz="0" w:space="0" w:color="auto"/>
            <w:left w:val="none" w:sz="0" w:space="0" w:color="auto"/>
            <w:bottom w:val="none" w:sz="0" w:space="0" w:color="auto"/>
            <w:right w:val="none" w:sz="0" w:space="0" w:color="auto"/>
          </w:divBdr>
        </w:div>
      </w:divsChild>
    </w:div>
    <w:div w:id="681128481">
      <w:bodyDiv w:val="1"/>
      <w:marLeft w:val="0"/>
      <w:marRight w:val="0"/>
      <w:marTop w:val="0"/>
      <w:marBottom w:val="0"/>
      <w:divBdr>
        <w:top w:val="none" w:sz="0" w:space="0" w:color="auto"/>
        <w:left w:val="none" w:sz="0" w:space="0" w:color="auto"/>
        <w:bottom w:val="none" w:sz="0" w:space="0" w:color="auto"/>
        <w:right w:val="none" w:sz="0" w:space="0" w:color="auto"/>
      </w:divBdr>
      <w:divsChild>
        <w:div w:id="2132435739">
          <w:marLeft w:val="965"/>
          <w:marRight w:val="0"/>
          <w:marTop w:val="134"/>
          <w:marBottom w:val="0"/>
          <w:divBdr>
            <w:top w:val="none" w:sz="0" w:space="0" w:color="auto"/>
            <w:left w:val="none" w:sz="0" w:space="0" w:color="auto"/>
            <w:bottom w:val="none" w:sz="0" w:space="0" w:color="auto"/>
            <w:right w:val="none" w:sz="0" w:space="0" w:color="auto"/>
          </w:divBdr>
        </w:div>
        <w:div w:id="1585190609">
          <w:marLeft w:val="965"/>
          <w:marRight w:val="0"/>
          <w:marTop w:val="134"/>
          <w:marBottom w:val="0"/>
          <w:divBdr>
            <w:top w:val="none" w:sz="0" w:space="0" w:color="auto"/>
            <w:left w:val="none" w:sz="0" w:space="0" w:color="auto"/>
            <w:bottom w:val="none" w:sz="0" w:space="0" w:color="auto"/>
            <w:right w:val="none" w:sz="0" w:space="0" w:color="auto"/>
          </w:divBdr>
        </w:div>
        <w:div w:id="11759558">
          <w:marLeft w:val="965"/>
          <w:marRight w:val="0"/>
          <w:marTop w:val="134"/>
          <w:marBottom w:val="0"/>
          <w:divBdr>
            <w:top w:val="none" w:sz="0" w:space="0" w:color="auto"/>
            <w:left w:val="none" w:sz="0" w:space="0" w:color="auto"/>
            <w:bottom w:val="none" w:sz="0" w:space="0" w:color="auto"/>
            <w:right w:val="none" w:sz="0" w:space="0" w:color="auto"/>
          </w:divBdr>
        </w:div>
      </w:divsChild>
    </w:div>
    <w:div w:id="697899184">
      <w:bodyDiv w:val="1"/>
      <w:marLeft w:val="0"/>
      <w:marRight w:val="0"/>
      <w:marTop w:val="0"/>
      <w:marBottom w:val="0"/>
      <w:divBdr>
        <w:top w:val="none" w:sz="0" w:space="0" w:color="auto"/>
        <w:left w:val="none" w:sz="0" w:space="0" w:color="auto"/>
        <w:bottom w:val="none" w:sz="0" w:space="0" w:color="auto"/>
        <w:right w:val="none" w:sz="0" w:space="0" w:color="auto"/>
      </w:divBdr>
      <w:divsChild>
        <w:div w:id="948469751">
          <w:marLeft w:val="965"/>
          <w:marRight w:val="0"/>
          <w:marTop w:val="154"/>
          <w:marBottom w:val="0"/>
          <w:divBdr>
            <w:top w:val="none" w:sz="0" w:space="0" w:color="auto"/>
            <w:left w:val="none" w:sz="0" w:space="0" w:color="auto"/>
            <w:bottom w:val="none" w:sz="0" w:space="0" w:color="auto"/>
            <w:right w:val="none" w:sz="0" w:space="0" w:color="auto"/>
          </w:divBdr>
        </w:div>
        <w:div w:id="1027608681">
          <w:marLeft w:val="965"/>
          <w:marRight w:val="0"/>
          <w:marTop w:val="154"/>
          <w:marBottom w:val="0"/>
          <w:divBdr>
            <w:top w:val="none" w:sz="0" w:space="0" w:color="auto"/>
            <w:left w:val="none" w:sz="0" w:space="0" w:color="auto"/>
            <w:bottom w:val="none" w:sz="0" w:space="0" w:color="auto"/>
            <w:right w:val="none" w:sz="0" w:space="0" w:color="auto"/>
          </w:divBdr>
        </w:div>
      </w:divsChild>
    </w:div>
    <w:div w:id="713046532">
      <w:bodyDiv w:val="1"/>
      <w:marLeft w:val="0"/>
      <w:marRight w:val="0"/>
      <w:marTop w:val="0"/>
      <w:marBottom w:val="0"/>
      <w:divBdr>
        <w:top w:val="none" w:sz="0" w:space="0" w:color="auto"/>
        <w:left w:val="none" w:sz="0" w:space="0" w:color="auto"/>
        <w:bottom w:val="none" w:sz="0" w:space="0" w:color="auto"/>
        <w:right w:val="none" w:sz="0" w:space="0" w:color="auto"/>
      </w:divBdr>
      <w:divsChild>
        <w:div w:id="1957133144">
          <w:marLeft w:val="1166"/>
          <w:marRight w:val="0"/>
          <w:marTop w:val="86"/>
          <w:marBottom w:val="0"/>
          <w:divBdr>
            <w:top w:val="none" w:sz="0" w:space="0" w:color="auto"/>
            <w:left w:val="none" w:sz="0" w:space="0" w:color="auto"/>
            <w:bottom w:val="none" w:sz="0" w:space="0" w:color="auto"/>
            <w:right w:val="none" w:sz="0" w:space="0" w:color="auto"/>
          </w:divBdr>
        </w:div>
        <w:div w:id="1109278406">
          <w:marLeft w:val="1800"/>
          <w:marRight w:val="0"/>
          <w:marTop w:val="86"/>
          <w:marBottom w:val="0"/>
          <w:divBdr>
            <w:top w:val="none" w:sz="0" w:space="0" w:color="auto"/>
            <w:left w:val="none" w:sz="0" w:space="0" w:color="auto"/>
            <w:bottom w:val="none" w:sz="0" w:space="0" w:color="auto"/>
            <w:right w:val="none" w:sz="0" w:space="0" w:color="auto"/>
          </w:divBdr>
        </w:div>
        <w:div w:id="1283805229">
          <w:marLeft w:val="1166"/>
          <w:marRight w:val="0"/>
          <w:marTop w:val="86"/>
          <w:marBottom w:val="0"/>
          <w:divBdr>
            <w:top w:val="none" w:sz="0" w:space="0" w:color="auto"/>
            <w:left w:val="none" w:sz="0" w:space="0" w:color="auto"/>
            <w:bottom w:val="none" w:sz="0" w:space="0" w:color="auto"/>
            <w:right w:val="none" w:sz="0" w:space="0" w:color="auto"/>
          </w:divBdr>
        </w:div>
        <w:div w:id="1923568336">
          <w:marLeft w:val="1800"/>
          <w:marRight w:val="0"/>
          <w:marTop w:val="86"/>
          <w:marBottom w:val="0"/>
          <w:divBdr>
            <w:top w:val="none" w:sz="0" w:space="0" w:color="auto"/>
            <w:left w:val="none" w:sz="0" w:space="0" w:color="auto"/>
            <w:bottom w:val="none" w:sz="0" w:space="0" w:color="auto"/>
            <w:right w:val="none" w:sz="0" w:space="0" w:color="auto"/>
          </w:divBdr>
        </w:div>
        <w:div w:id="623467046">
          <w:marLeft w:val="1800"/>
          <w:marRight w:val="0"/>
          <w:marTop w:val="86"/>
          <w:marBottom w:val="0"/>
          <w:divBdr>
            <w:top w:val="none" w:sz="0" w:space="0" w:color="auto"/>
            <w:left w:val="none" w:sz="0" w:space="0" w:color="auto"/>
            <w:bottom w:val="none" w:sz="0" w:space="0" w:color="auto"/>
            <w:right w:val="none" w:sz="0" w:space="0" w:color="auto"/>
          </w:divBdr>
        </w:div>
        <w:div w:id="450587153">
          <w:marLeft w:val="1800"/>
          <w:marRight w:val="0"/>
          <w:marTop w:val="86"/>
          <w:marBottom w:val="0"/>
          <w:divBdr>
            <w:top w:val="none" w:sz="0" w:space="0" w:color="auto"/>
            <w:left w:val="none" w:sz="0" w:space="0" w:color="auto"/>
            <w:bottom w:val="none" w:sz="0" w:space="0" w:color="auto"/>
            <w:right w:val="none" w:sz="0" w:space="0" w:color="auto"/>
          </w:divBdr>
        </w:div>
      </w:divsChild>
    </w:div>
    <w:div w:id="713694483">
      <w:bodyDiv w:val="1"/>
      <w:marLeft w:val="0"/>
      <w:marRight w:val="0"/>
      <w:marTop w:val="0"/>
      <w:marBottom w:val="0"/>
      <w:divBdr>
        <w:top w:val="none" w:sz="0" w:space="0" w:color="auto"/>
        <w:left w:val="none" w:sz="0" w:space="0" w:color="auto"/>
        <w:bottom w:val="none" w:sz="0" w:space="0" w:color="auto"/>
        <w:right w:val="none" w:sz="0" w:space="0" w:color="auto"/>
      </w:divBdr>
      <w:divsChild>
        <w:div w:id="280040120">
          <w:marLeft w:val="547"/>
          <w:marRight w:val="0"/>
          <w:marTop w:val="77"/>
          <w:marBottom w:val="0"/>
          <w:divBdr>
            <w:top w:val="none" w:sz="0" w:space="0" w:color="auto"/>
            <w:left w:val="none" w:sz="0" w:space="0" w:color="auto"/>
            <w:bottom w:val="none" w:sz="0" w:space="0" w:color="auto"/>
            <w:right w:val="none" w:sz="0" w:space="0" w:color="auto"/>
          </w:divBdr>
        </w:div>
        <w:div w:id="1461534181">
          <w:marLeft w:val="547"/>
          <w:marRight w:val="0"/>
          <w:marTop w:val="77"/>
          <w:marBottom w:val="0"/>
          <w:divBdr>
            <w:top w:val="none" w:sz="0" w:space="0" w:color="auto"/>
            <w:left w:val="none" w:sz="0" w:space="0" w:color="auto"/>
            <w:bottom w:val="none" w:sz="0" w:space="0" w:color="auto"/>
            <w:right w:val="none" w:sz="0" w:space="0" w:color="auto"/>
          </w:divBdr>
        </w:div>
        <w:div w:id="264272465">
          <w:marLeft w:val="547"/>
          <w:marRight w:val="0"/>
          <w:marTop w:val="77"/>
          <w:marBottom w:val="0"/>
          <w:divBdr>
            <w:top w:val="none" w:sz="0" w:space="0" w:color="auto"/>
            <w:left w:val="none" w:sz="0" w:space="0" w:color="auto"/>
            <w:bottom w:val="none" w:sz="0" w:space="0" w:color="auto"/>
            <w:right w:val="none" w:sz="0" w:space="0" w:color="auto"/>
          </w:divBdr>
        </w:div>
      </w:divsChild>
    </w:div>
    <w:div w:id="721253770">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1">
          <w:marLeft w:val="547"/>
          <w:marRight w:val="0"/>
          <w:marTop w:val="154"/>
          <w:marBottom w:val="0"/>
          <w:divBdr>
            <w:top w:val="none" w:sz="0" w:space="0" w:color="auto"/>
            <w:left w:val="none" w:sz="0" w:space="0" w:color="auto"/>
            <w:bottom w:val="none" w:sz="0" w:space="0" w:color="auto"/>
            <w:right w:val="none" w:sz="0" w:space="0" w:color="auto"/>
          </w:divBdr>
        </w:div>
        <w:div w:id="1407075507">
          <w:marLeft w:val="547"/>
          <w:marRight w:val="0"/>
          <w:marTop w:val="154"/>
          <w:marBottom w:val="0"/>
          <w:divBdr>
            <w:top w:val="none" w:sz="0" w:space="0" w:color="auto"/>
            <w:left w:val="none" w:sz="0" w:space="0" w:color="auto"/>
            <w:bottom w:val="none" w:sz="0" w:space="0" w:color="auto"/>
            <w:right w:val="none" w:sz="0" w:space="0" w:color="auto"/>
          </w:divBdr>
        </w:div>
      </w:divsChild>
    </w:div>
    <w:div w:id="730036844">
      <w:bodyDiv w:val="1"/>
      <w:marLeft w:val="0"/>
      <w:marRight w:val="0"/>
      <w:marTop w:val="0"/>
      <w:marBottom w:val="0"/>
      <w:divBdr>
        <w:top w:val="none" w:sz="0" w:space="0" w:color="auto"/>
        <w:left w:val="none" w:sz="0" w:space="0" w:color="auto"/>
        <w:bottom w:val="none" w:sz="0" w:space="0" w:color="auto"/>
        <w:right w:val="none" w:sz="0" w:space="0" w:color="auto"/>
      </w:divBdr>
      <w:divsChild>
        <w:div w:id="1287928113">
          <w:marLeft w:val="0"/>
          <w:marRight w:val="0"/>
          <w:marTop w:val="115"/>
          <w:marBottom w:val="0"/>
          <w:divBdr>
            <w:top w:val="none" w:sz="0" w:space="0" w:color="auto"/>
            <w:left w:val="none" w:sz="0" w:space="0" w:color="auto"/>
            <w:bottom w:val="none" w:sz="0" w:space="0" w:color="auto"/>
            <w:right w:val="none" w:sz="0" w:space="0" w:color="auto"/>
          </w:divBdr>
        </w:div>
        <w:div w:id="1115832746">
          <w:marLeft w:val="0"/>
          <w:marRight w:val="0"/>
          <w:marTop w:val="115"/>
          <w:marBottom w:val="0"/>
          <w:divBdr>
            <w:top w:val="none" w:sz="0" w:space="0" w:color="auto"/>
            <w:left w:val="none" w:sz="0" w:space="0" w:color="auto"/>
            <w:bottom w:val="none" w:sz="0" w:space="0" w:color="auto"/>
            <w:right w:val="none" w:sz="0" w:space="0" w:color="auto"/>
          </w:divBdr>
        </w:div>
        <w:div w:id="131102567">
          <w:marLeft w:val="0"/>
          <w:marRight w:val="0"/>
          <w:marTop w:val="115"/>
          <w:marBottom w:val="0"/>
          <w:divBdr>
            <w:top w:val="none" w:sz="0" w:space="0" w:color="auto"/>
            <w:left w:val="none" w:sz="0" w:space="0" w:color="auto"/>
            <w:bottom w:val="none" w:sz="0" w:space="0" w:color="auto"/>
            <w:right w:val="none" w:sz="0" w:space="0" w:color="auto"/>
          </w:divBdr>
        </w:div>
        <w:div w:id="1426146653">
          <w:marLeft w:val="0"/>
          <w:marRight w:val="0"/>
          <w:marTop w:val="115"/>
          <w:marBottom w:val="0"/>
          <w:divBdr>
            <w:top w:val="none" w:sz="0" w:space="0" w:color="auto"/>
            <w:left w:val="none" w:sz="0" w:space="0" w:color="auto"/>
            <w:bottom w:val="none" w:sz="0" w:space="0" w:color="auto"/>
            <w:right w:val="none" w:sz="0" w:space="0" w:color="auto"/>
          </w:divBdr>
        </w:div>
      </w:divsChild>
    </w:div>
    <w:div w:id="737553662">
      <w:bodyDiv w:val="1"/>
      <w:marLeft w:val="0"/>
      <w:marRight w:val="0"/>
      <w:marTop w:val="0"/>
      <w:marBottom w:val="0"/>
      <w:divBdr>
        <w:top w:val="none" w:sz="0" w:space="0" w:color="auto"/>
        <w:left w:val="none" w:sz="0" w:space="0" w:color="auto"/>
        <w:bottom w:val="none" w:sz="0" w:space="0" w:color="auto"/>
        <w:right w:val="none" w:sz="0" w:space="0" w:color="auto"/>
      </w:divBdr>
      <w:divsChild>
        <w:div w:id="309554730">
          <w:marLeft w:val="547"/>
          <w:marRight w:val="0"/>
          <w:marTop w:val="154"/>
          <w:marBottom w:val="0"/>
          <w:divBdr>
            <w:top w:val="none" w:sz="0" w:space="0" w:color="auto"/>
            <w:left w:val="none" w:sz="0" w:space="0" w:color="auto"/>
            <w:bottom w:val="none" w:sz="0" w:space="0" w:color="auto"/>
            <w:right w:val="none" w:sz="0" w:space="0" w:color="auto"/>
          </w:divBdr>
        </w:div>
        <w:div w:id="203519879">
          <w:marLeft w:val="547"/>
          <w:marRight w:val="0"/>
          <w:marTop w:val="154"/>
          <w:marBottom w:val="0"/>
          <w:divBdr>
            <w:top w:val="none" w:sz="0" w:space="0" w:color="auto"/>
            <w:left w:val="none" w:sz="0" w:space="0" w:color="auto"/>
            <w:bottom w:val="none" w:sz="0" w:space="0" w:color="auto"/>
            <w:right w:val="none" w:sz="0" w:space="0" w:color="auto"/>
          </w:divBdr>
        </w:div>
      </w:divsChild>
    </w:div>
    <w:div w:id="740257044">
      <w:bodyDiv w:val="1"/>
      <w:marLeft w:val="0"/>
      <w:marRight w:val="0"/>
      <w:marTop w:val="0"/>
      <w:marBottom w:val="0"/>
      <w:divBdr>
        <w:top w:val="none" w:sz="0" w:space="0" w:color="auto"/>
        <w:left w:val="none" w:sz="0" w:space="0" w:color="auto"/>
        <w:bottom w:val="none" w:sz="0" w:space="0" w:color="auto"/>
        <w:right w:val="none" w:sz="0" w:space="0" w:color="auto"/>
      </w:divBdr>
      <w:divsChild>
        <w:div w:id="1682665010">
          <w:marLeft w:val="547"/>
          <w:marRight w:val="0"/>
          <w:marTop w:val="154"/>
          <w:marBottom w:val="0"/>
          <w:divBdr>
            <w:top w:val="none" w:sz="0" w:space="0" w:color="auto"/>
            <w:left w:val="none" w:sz="0" w:space="0" w:color="auto"/>
            <w:bottom w:val="none" w:sz="0" w:space="0" w:color="auto"/>
            <w:right w:val="none" w:sz="0" w:space="0" w:color="auto"/>
          </w:divBdr>
        </w:div>
      </w:divsChild>
    </w:div>
    <w:div w:id="741220044">
      <w:bodyDiv w:val="1"/>
      <w:marLeft w:val="0"/>
      <w:marRight w:val="0"/>
      <w:marTop w:val="0"/>
      <w:marBottom w:val="0"/>
      <w:divBdr>
        <w:top w:val="none" w:sz="0" w:space="0" w:color="auto"/>
        <w:left w:val="none" w:sz="0" w:space="0" w:color="auto"/>
        <w:bottom w:val="none" w:sz="0" w:space="0" w:color="auto"/>
        <w:right w:val="none" w:sz="0" w:space="0" w:color="auto"/>
      </w:divBdr>
      <w:divsChild>
        <w:div w:id="604702242">
          <w:marLeft w:val="547"/>
          <w:marRight w:val="0"/>
          <w:marTop w:val="115"/>
          <w:marBottom w:val="0"/>
          <w:divBdr>
            <w:top w:val="none" w:sz="0" w:space="0" w:color="auto"/>
            <w:left w:val="none" w:sz="0" w:space="0" w:color="auto"/>
            <w:bottom w:val="none" w:sz="0" w:space="0" w:color="auto"/>
            <w:right w:val="none" w:sz="0" w:space="0" w:color="auto"/>
          </w:divBdr>
        </w:div>
        <w:div w:id="1149322720">
          <w:marLeft w:val="547"/>
          <w:marRight w:val="0"/>
          <w:marTop w:val="115"/>
          <w:marBottom w:val="0"/>
          <w:divBdr>
            <w:top w:val="none" w:sz="0" w:space="0" w:color="auto"/>
            <w:left w:val="none" w:sz="0" w:space="0" w:color="auto"/>
            <w:bottom w:val="none" w:sz="0" w:space="0" w:color="auto"/>
            <w:right w:val="none" w:sz="0" w:space="0" w:color="auto"/>
          </w:divBdr>
        </w:div>
        <w:div w:id="122041466">
          <w:marLeft w:val="547"/>
          <w:marRight w:val="0"/>
          <w:marTop w:val="134"/>
          <w:marBottom w:val="0"/>
          <w:divBdr>
            <w:top w:val="none" w:sz="0" w:space="0" w:color="auto"/>
            <w:left w:val="none" w:sz="0" w:space="0" w:color="auto"/>
            <w:bottom w:val="none" w:sz="0" w:space="0" w:color="auto"/>
            <w:right w:val="none" w:sz="0" w:space="0" w:color="auto"/>
          </w:divBdr>
        </w:div>
        <w:div w:id="1140610136">
          <w:marLeft w:val="547"/>
          <w:marRight w:val="0"/>
          <w:marTop w:val="115"/>
          <w:marBottom w:val="0"/>
          <w:divBdr>
            <w:top w:val="none" w:sz="0" w:space="0" w:color="auto"/>
            <w:left w:val="none" w:sz="0" w:space="0" w:color="auto"/>
            <w:bottom w:val="none" w:sz="0" w:space="0" w:color="auto"/>
            <w:right w:val="none" w:sz="0" w:space="0" w:color="auto"/>
          </w:divBdr>
        </w:div>
        <w:div w:id="1152797506">
          <w:marLeft w:val="547"/>
          <w:marRight w:val="0"/>
          <w:marTop w:val="115"/>
          <w:marBottom w:val="0"/>
          <w:divBdr>
            <w:top w:val="none" w:sz="0" w:space="0" w:color="auto"/>
            <w:left w:val="none" w:sz="0" w:space="0" w:color="auto"/>
            <w:bottom w:val="none" w:sz="0" w:space="0" w:color="auto"/>
            <w:right w:val="none" w:sz="0" w:space="0" w:color="auto"/>
          </w:divBdr>
        </w:div>
        <w:div w:id="1709447965">
          <w:marLeft w:val="547"/>
          <w:marRight w:val="0"/>
          <w:marTop w:val="115"/>
          <w:marBottom w:val="0"/>
          <w:divBdr>
            <w:top w:val="none" w:sz="0" w:space="0" w:color="auto"/>
            <w:left w:val="none" w:sz="0" w:space="0" w:color="auto"/>
            <w:bottom w:val="none" w:sz="0" w:space="0" w:color="auto"/>
            <w:right w:val="none" w:sz="0" w:space="0" w:color="auto"/>
          </w:divBdr>
        </w:div>
      </w:divsChild>
    </w:div>
    <w:div w:id="745298914">
      <w:bodyDiv w:val="1"/>
      <w:marLeft w:val="0"/>
      <w:marRight w:val="0"/>
      <w:marTop w:val="0"/>
      <w:marBottom w:val="0"/>
      <w:divBdr>
        <w:top w:val="none" w:sz="0" w:space="0" w:color="auto"/>
        <w:left w:val="none" w:sz="0" w:space="0" w:color="auto"/>
        <w:bottom w:val="none" w:sz="0" w:space="0" w:color="auto"/>
        <w:right w:val="none" w:sz="0" w:space="0" w:color="auto"/>
      </w:divBdr>
      <w:divsChild>
        <w:div w:id="1126119979">
          <w:marLeft w:val="547"/>
          <w:marRight w:val="0"/>
          <w:marTop w:val="154"/>
          <w:marBottom w:val="0"/>
          <w:divBdr>
            <w:top w:val="none" w:sz="0" w:space="0" w:color="auto"/>
            <w:left w:val="none" w:sz="0" w:space="0" w:color="auto"/>
            <w:bottom w:val="none" w:sz="0" w:space="0" w:color="auto"/>
            <w:right w:val="none" w:sz="0" w:space="0" w:color="auto"/>
          </w:divBdr>
        </w:div>
      </w:divsChild>
    </w:div>
    <w:div w:id="782001386">
      <w:bodyDiv w:val="1"/>
      <w:marLeft w:val="0"/>
      <w:marRight w:val="0"/>
      <w:marTop w:val="0"/>
      <w:marBottom w:val="0"/>
      <w:divBdr>
        <w:top w:val="none" w:sz="0" w:space="0" w:color="auto"/>
        <w:left w:val="none" w:sz="0" w:space="0" w:color="auto"/>
        <w:bottom w:val="none" w:sz="0" w:space="0" w:color="auto"/>
        <w:right w:val="none" w:sz="0" w:space="0" w:color="auto"/>
      </w:divBdr>
      <w:divsChild>
        <w:div w:id="819542121">
          <w:marLeft w:val="965"/>
          <w:marRight w:val="0"/>
          <w:marTop w:val="154"/>
          <w:marBottom w:val="0"/>
          <w:divBdr>
            <w:top w:val="none" w:sz="0" w:space="0" w:color="auto"/>
            <w:left w:val="none" w:sz="0" w:space="0" w:color="auto"/>
            <w:bottom w:val="none" w:sz="0" w:space="0" w:color="auto"/>
            <w:right w:val="none" w:sz="0" w:space="0" w:color="auto"/>
          </w:divBdr>
        </w:div>
        <w:div w:id="1128621787">
          <w:marLeft w:val="965"/>
          <w:marRight w:val="0"/>
          <w:marTop w:val="154"/>
          <w:marBottom w:val="0"/>
          <w:divBdr>
            <w:top w:val="none" w:sz="0" w:space="0" w:color="auto"/>
            <w:left w:val="none" w:sz="0" w:space="0" w:color="auto"/>
            <w:bottom w:val="none" w:sz="0" w:space="0" w:color="auto"/>
            <w:right w:val="none" w:sz="0" w:space="0" w:color="auto"/>
          </w:divBdr>
        </w:div>
        <w:div w:id="549419643">
          <w:marLeft w:val="3485"/>
          <w:marRight w:val="0"/>
          <w:marTop w:val="134"/>
          <w:marBottom w:val="0"/>
          <w:divBdr>
            <w:top w:val="none" w:sz="0" w:space="0" w:color="auto"/>
            <w:left w:val="none" w:sz="0" w:space="0" w:color="auto"/>
            <w:bottom w:val="none" w:sz="0" w:space="0" w:color="auto"/>
            <w:right w:val="none" w:sz="0" w:space="0" w:color="auto"/>
          </w:divBdr>
        </w:div>
        <w:div w:id="789397440">
          <w:marLeft w:val="3485"/>
          <w:marRight w:val="0"/>
          <w:marTop w:val="134"/>
          <w:marBottom w:val="0"/>
          <w:divBdr>
            <w:top w:val="none" w:sz="0" w:space="0" w:color="auto"/>
            <w:left w:val="none" w:sz="0" w:space="0" w:color="auto"/>
            <w:bottom w:val="none" w:sz="0" w:space="0" w:color="auto"/>
            <w:right w:val="none" w:sz="0" w:space="0" w:color="auto"/>
          </w:divBdr>
        </w:div>
        <w:div w:id="559367199">
          <w:marLeft w:val="3485"/>
          <w:marRight w:val="0"/>
          <w:marTop w:val="134"/>
          <w:marBottom w:val="0"/>
          <w:divBdr>
            <w:top w:val="none" w:sz="0" w:space="0" w:color="auto"/>
            <w:left w:val="none" w:sz="0" w:space="0" w:color="auto"/>
            <w:bottom w:val="none" w:sz="0" w:space="0" w:color="auto"/>
            <w:right w:val="none" w:sz="0" w:space="0" w:color="auto"/>
          </w:divBdr>
        </w:div>
        <w:div w:id="740835639">
          <w:marLeft w:val="3485"/>
          <w:marRight w:val="0"/>
          <w:marTop w:val="134"/>
          <w:marBottom w:val="0"/>
          <w:divBdr>
            <w:top w:val="none" w:sz="0" w:space="0" w:color="auto"/>
            <w:left w:val="none" w:sz="0" w:space="0" w:color="auto"/>
            <w:bottom w:val="none" w:sz="0" w:space="0" w:color="auto"/>
            <w:right w:val="none" w:sz="0" w:space="0" w:color="auto"/>
          </w:divBdr>
        </w:div>
        <w:div w:id="1940287223">
          <w:marLeft w:val="3485"/>
          <w:marRight w:val="0"/>
          <w:marTop w:val="134"/>
          <w:marBottom w:val="0"/>
          <w:divBdr>
            <w:top w:val="none" w:sz="0" w:space="0" w:color="auto"/>
            <w:left w:val="none" w:sz="0" w:space="0" w:color="auto"/>
            <w:bottom w:val="none" w:sz="0" w:space="0" w:color="auto"/>
            <w:right w:val="none" w:sz="0" w:space="0" w:color="auto"/>
          </w:divBdr>
        </w:div>
      </w:divsChild>
    </w:div>
    <w:div w:id="783694730">
      <w:bodyDiv w:val="1"/>
      <w:marLeft w:val="0"/>
      <w:marRight w:val="0"/>
      <w:marTop w:val="0"/>
      <w:marBottom w:val="0"/>
      <w:divBdr>
        <w:top w:val="none" w:sz="0" w:space="0" w:color="auto"/>
        <w:left w:val="none" w:sz="0" w:space="0" w:color="auto"/>
        <w:bottom w:val="none" w:sz="0" w:space="0" w:color="auto"/>
        <w:right w:val="none" w:sz="0" w:space="0" w:color="auto"/>
      </w:divBdr>
      <w:divsChild>
        <w:div w:id="660353514">
          <w:marLeft w:val="547"/>
          <w:marRight w:val="0"/>
          <w:marTop w:val="134"/>
          <w:marBottom w:val="0"/>
          <w:divBdr>
            <w:top w:val="none" w:sz="0" w:space="0" w:color="auto"/>
            <w:left w:val="none" w:sz="0" w:space="0" w:color="auto"/>
            <w:bottom w:val="none" w:sz="0" w:space="0" w:color="auto"/>
            <w:right w:val="none" w:sz="0" w:space="0" w:color="auto"/>
          </w:divBdr>
        </w:div>
        <w:div w:id="81223698">
          <w:marLeft w:val="547"/>
          <w:marRight w:val="0"/>
          <w:marTop w:val="134"/>
          <w:marBottom w:val="0"/>
          <w:divBdr>
            <w:top w:val="none" w:sz="0" w:space="0" w:color="auto"/>
            <w:left w:val="none" w:sz="0" w:space="0" w:color="auto"/>
            <w:bottom w:val="none" w:sz="0" w:space="0" w:color="auto"/>
            <w:right w:val="none" w:sz="0" w:space="0" w:color="auto"/>
          </w:divBdr>
        </w:div>
        <w:div w:id="2103066856">
          <w:marLeft w:val="547"/>
          <w:marRight w:val="0"/>
          <w:marTop w:val="134"/>
          <w:marBottom w:val="0"/>
          <w:divBdr>
            <w:top w:val="none" w:sz="0" w:space="0" w:color="auto"/>
            <w:left w:val="none" w:sz="0" w:space="0" w:color="auto"/>
            <w:bottom w:val="none" w:sz="0" w:space="0" w:color="auto"/>
            <w:right w:val="none" w:sz="0" w:space="0" w:color="auto"/>
          </w:divBdr>
        </w:div>
      </w:divsChild>
    </w:div>
    <w:div w:id="800457893">
      <w:bodyDiv w:val="1"/>
      <w:marLeft w:val="0"/>
      <w:marRight w:val="0"/>
      <w:marTop w:val="0"/>
      <w:marBottom w:val="0"/>
      <w:divBdr>
        <w:top w:val="none" w:sz="0" w:space="0" w:color="auto"/>
        <w:left w:val="none" w:sz="0" w:space="0" w:color="auto"/>
        <w:bottom w:val="none" w:sz="0" w:space="0" w:color="auto"/>
        <w:right w:val="none" w:sz="0" w:space="0" w:color="auto"/>
      </w:divBdr>
      <w:divsChild>
        <w:div w:id="1767336750">
          <w:marLeft w:val="547"/>
          <w:marRight w:val="0"/>
          <w:marTop w:val="154"/>
          <w:marBottom w:val="0"/>
          <w:divBdr>
            <w:top w:val="none" w:sz="0" w:space="0" w:color="auto"/>
            <w:left w:val="none" w:sz="0" w:space="0" w:color="auto"/>
            <w:bottom w:val="none" w:sz="0" w:space="0" w:color="auto"/>
            <w:right w:val="none" w:sz="0" w:space="0" w:color="auto"/>
          </w:divBdr>
        </w:div>
        <w:div w:id="428241155">
          <w:marLeft w:val="1166"/>
          <w:marRight w:val="0"/>
          <w:marTop w:val="144"/>
          <w:marBottom w:val="0"/>
          <w:divBdr>
            <w:top w:val="none" w:sz="0" w:space="0" w:color="auto"/>
            <w:left w:val="none" w:sz="0" w:space="0" w:color="auto"/>
            <w:bottom w:val="none" w:sz="0" w:space="0" w:color="auto"/>
            <w:right w:val="none" w:sz="0" w:space="0" w:color="auto"/>
          </w:divBdr>
        </w:div>
      </w:divsChild>
    </w:div>
    <w:div w:id="815948654">
      <w:bodyDiv w:val="1"/>
      <w:marLeft w:val="0"/>
      <w:marRight w:val="0"/>
      <w:marTop w:val="0"/>
      <w:marBottom w:val="0"/>
      <w:divBdr>
        <w:top w:val="none" w:sz="0" w:space="0" w:color="auto"/>
        <w:left w:val="none" w:sz="0" w:space="0" w:color="auto"/>
        <w:bottom w:val="none" w:sz="0" w:space="0" w:color="auto"/>
        <w:right w:val="none" w:sz="0" w:space="0" w:color="auto"/>
      </w:divBdr>
      <w:divsChild>
        <w:div w:id="668482967">
          <w:marLeft w:val="547"/>
          <w:marRight w:val="0"/>
          <w:marTop w:val="96"/>
          <w:marBottom w:val="0"/>
          <w:divBdr>
            <w:top w:val="none" w:sz="0" w:space="0" w:color="auto"/>
            <w:left w:val="none" w:sz="0" w:space="0" w:color="auto"/>
            <w:bottom w:val="none" w:sz="0" w:space="0" w:color="auto"/>
            <w:right w:val="none" w:sz="0" w:space="0" w:color="auto"/>
          </w:divBdr>
        </w:div>
        <w:div w:id="1644656449">
          <w:marLeft w:val="1166"/>
          <w:marRight w:val="0"/>
          <w:marTop w:val="86"/>
          <w:marBottom w:val="0"/>
          <w:divBdr>
            <w:top w:val="none" w:sz="0" w:space="0" w:color="auto"/>
            <w:left w:val="none" w:sz="0" w:space="0" w:color="auto"/>
            <w:bottom w:val="none" w:sz="0" w:space="0" w:color="auto"/>
            <w:right w:val="none" w:sz="0" w:space="0" w:color="auto"/>
          </w:divBdr>
        </w:div>
        <w:div w:id="113404059">
          <w:marLeft w:val="1166"/>
          <w:marRight w:val="0"/>
          <w:marTop w:val="86"/>
          <w:marBottom w:val="0"/>
          <w:divBdr>
            <w:top w:val="none" w:sz="0" w:space="0" w:color="auto"/>
            <w:left w:val="none" w:sz="0" w:space="0" w:color="auto"/>
            <w:bottom w:val="none" w:sz="0" w:space="0" w:color="auto"/>
            <w:right w:val="none" w:sz="0" w:space="0" w:color="auto"/>
          </w:divBdr>
        </w:div>
        <w:div w:id="133834463">
          <w:marLeft w:val="1800"/>
          <w:marRight w:val="0"/>
          <w:marTop w:val="77"/>
          <w:marBottom w:val="0"/>
          <w:divBdr>
            <w:top w:val="none" w:sz="0" w:space="0" w:color="auto"/>
            <w:left w:val="none" w:sz="0" w:space="0" w:color="auto"/>
            <w:bottom w:val="none" w:sz="0" w:space="0" w:color="auto"/>
            <w:right w:val="none" w:sz="0" w:space="0" w:color="auto"/>
          </w:divBdr>
        </w:div>
        <w:div w:id="287123078">
          <w:marLeft w:val="1800"/>
          <w:marRight w:val="0"/>
          <w:marTop w:val="77"/>
          <w:marBottom w:val="0"/>
          <w:divBdr>
            <w:top w:val="none" w:sz="0" w:space="0" w:color="auto"/>
            <w:left w:val="none" w:sz="0" w:space="0" w:color="auto"/>
            <w:bottom w:val="none" w:sz="0" w:space="0" w:color="auto"/>
            <w:right w:val="none" w:sz="0" w:space="0" w:color="auto"/>
          </w:divBdr>
        </w:div>
        <w:div w:id="47413846">
          <w:marLeft w:val="1800"/>
          <w:marRight w:val="0"/>
          <w:marTop w:val="77"/>
          <w:marBottom w:val="0"/>
          <w:divBdr>
            <w:top w:val="none" w:sz="0" w:space="0" w:color="auto"/>
            <w:left w:val="none" w:sz="0" w:space="0" w:color="auto"/>
            <w:bottom w:val="none" w:sz="0" w:space="0" w:color="auto"/>
            <w:right w:val="none" w:sz="0" w:space="0" w:color="auto"/>
          </w:divBdr>
        </w:div>
        <w:div w:id="1944073574">
          <w:marLeft w:val="1166"/>
          <w:marRight w:val="0"/>
          <w:marTop w:val="86"/>
          <w:marBottom w:val="0"/>
          <w:divBdr>
            <w:top w:val="none" w:sz="0" w:space="0" w:color="auto"/>
            <w:left w:val="none" w:sz="0" w:space="0" w:color="auto"/>
            <w:bottom w:val="none" w:sz="0" w:space="0" w:color="auto"/>
            <w:right w:val="none" w:sz="0" w:space="0" w:color="auto"/>
          </w:divBdr>
        </w:div>
        <w:div w:id="19595746">
          <w:marLeft w:val="1166"/>
          <w:marRight w:val="0"/>
          <w:marTop w:val="86"/>
          <w:marBottom w:val="0"/>
          <w:divBdr>
            <w:top w:val="none" w:sz="0" w:space="0" w:color="auto"/>
            <w:left w:val="none" w:sz="0" w:space="0" w:color="auto"/>
            <w:bottom w:val="none" w:sz="0" w:space="0" w:color="auto"/>
            <w:right w:val="none" w:sz="0" w:space="0" w:color="auto"/>
          </w:divBdr>
        </w:div>
      </w:divsChild>
    </w:div>
    <w:div w:id="840654893">
      <w:bodyDiv w:val="1"/>
      <w:marLeft w:val="0"/>
      <w:marRight w:val="0"/>
      <w:marTop w:val="0"/>
      <w:marBottom w:val="0"/>
      <w:divBdr>
        <w:top w:val="none" w:sz="0" w:space="0" w:color="auto"/>
        <w:left w:val="none" w:sz="0" w:space="0" w:color="auto"/>
        <w:bottom w:val="none" w:sz="0" w:space="0" w:color="auto"/>
        <w:right w:val="none" w:sz="0" w:space="0" w:color="auto"/>
      </w:divBdr>
      <w:divsChild>
        <w:div w:id="38364350">
          <w:marLeft w:val="547"/>
          <w:marRight w:val="0"/>
          <w:marTop w:val="67"/>
          <w:marBottom w:val="0"/>
          <w:divBdr>
            <w:top w:val="none" w:sz="0" w:space="0" w:color="auto"/>
            <w:left w:val="none" w:sz="0" w:space="0" w:color="auto"/>
            <w:bottom w:val="none" w:sz="0" w:space="0" w:color="auto"/>
            <w:right w:val="none" w:sz="0" w:space="0" w:color="auto"/>
          </w:divBdr>
        </w:div>
        <w:div w:id="1960410759">
          <w:marLeft w:val="1166"/>
          <w:marRight w:val="0"/>
          <w:marTop w:val="67"/>
          <w:marBottom w:val="0"/>
          <w:divBdr>
            <w:top w:val="none" w:sz="0" w:space="0" w:color="auto"/>
            <w:left w:val="none" w:sz="0" w:space="0" w:color="auto"/>
            <w:bottom w:val="none" w:sz="0" w:space="0" w:color="auto"/>
            <w:right w:val="none" w:sz="0" w:space="0" w:color="auto"/>
          </w:divBdr>
        </w:div>
        <w:div w:id="429593488">
          <w:marLeft w:val="1166"/>
          <w:marRight w:val="0"/>
          <w:marTop w:val="67"/>
          <w:marBottom w:val="0"/>
          <w:divBdr>
            <w:top w:val="none" w:sz="0" w:space="0" w:color="auto"/>
            <w:left w:val="none" w:sz="0" w:space="0" w:color="auto"/>
            <w:bottom w:val="none" w:sz="0" w:space="0" w:color="auto"/>
            <w:right w:val="none" w:sz="0" w:space="0" w:color="auto"/>
          </w:divBdr>
        </w:div>
        <w:div w:id="432746423">
          <w:marLeft w:val="547"/>
          <w:marRight w:val="0"/>
          <w:marTop w:val="67"/>
          <w:marBottom w:val="0"/>
          <w:divBdr>
            <w:top w:val="none" w:sz="0" w:space="0" w:color="auto"/>
            <w:left w:val="none" w:sz="0" w:space="0" w:color="auto"/>
            <w:bottom w:val="none" w:sz="0" w:space="0" w:color="auto"/>
            <w:right w:val="none" w:sz="0" w:space="0" w:color="auto"/>
          </w:divBdr>
        </w:div>
        <w:div w:id="87385986">
          <w:marLeft w:val="1166"/>
          <w:marRight w:val="0"/>
          <w:marTop w:val="67"/>
          <w:marBottom w:val="0"/>
          <w:divBdr>
            <w:top w:val="none" w:sz="0" w:space="0" w:color="auto"/>
            <w:left w:val="none" w:sz="0" w:space="0" w:color="auto"/>
            <w:bottom w:val="none" w:sz="0" w:space="0" w:color="auto"/>
            <w:right w:val="none" w:sz="0" w:space="0" w:color="auto"/>
          </w:divBdr>
        </w:div>
        <w:div w:id="1447852307">
          <w:marLeft w:val="1166"/>
          <w:marRight w:val="0"/>
          <w:marTop w:val="67"/>
          <w:marBottom w:val="0"/>
          <w:divBdr>
            <w:top w:val="none" w:sz="0" w:space="0" w:color="auto"/>
            <w:left w:val="none" w:sz="0" w:space="0" w:color="auto"/>
            <w:bottom w:val="none" w:sz="0" w:space="0" w:color="auto"/>
            <w:right w:val="none" w:sz="0" w:space="0" w:color="auto"/>
          </w:divBdr>
        </w:div>
        <w:div w:id="1159662690">
          <w:marLeft w:val="1166"/>
          <w:marRight w:val="0"/>
          <w:marTop w:val="67"/>
          <w:marBottom w:val="0"/>
          <w:divBdr>
            <w:top w:val="none" w:sz="0" w:space="0" w:color="auto"/>
            <w:left w:val="none" w:sz="0" w:space="0" w:color="auto"/>
            <w:bottom w:val="none" w:sz="0" w:space="0" w:color="auto"/>
            <w:right w:val="none" w:sz="0" w:space="0" w:color="auto"/>
          </w:divBdr>
        </w:div>
        <w:div w:id="367337917">
          <w:marLeft w:val="547"/>
          <w:marRight w:val="0"/>
          <w:marTop w:val="67"/>
          <w:marBottom w:val="0"/>
          <w:divBdr>
            <w:top w:val="none" w:sz="0" w:space="0" w:color="auto"/>
            <w:left w:val="none" w:sz="0" w:space="0" w:color="auto"/>
            <w:bottom w:val="none" w:sz="0" w:space="0" w:color="auto"/>
            <w:right w:val="none" w:sz="0" w:space="0" w:color="auto"/>
          </w:divBdr>
        </w:div>
        <w:div w:id="1343123646">
          <w:marLeft w:val="1166"/>
          <w:marRight w:val="0"/>
          <w:marTop w:val="67"/>
          <w:marBottom w:val="0"/>
          <w:divBdr>
            <w:top w:val="none" w:sz="0" w:space="0" w:color="auto"/>
            <w:left w:val="none" w:sz="0" w:space="0" w:color="auto"/>
            <w:bottom w:val="none" w:sz="0" w:space="0" w:color="auto"/>
            <w:right w:val="none" w:sz="0" w:space="0" w:color="auto"/>
          </w:divBdr>
        </w:div>
        <w:div w:id="311180320">
          <w:marLeft w:val="1166"/>
          <w:marRight w:val="0"/>
          <w:marTop w:val="67"/>
          <w:marBottom w:val="0"/>
          <w:divBdr>
            <w:top w:val="none" w:sz="0" w:space="0" w:color="auto"/>
            <w:left w:val="none" w:sz="0" w:space="0" w:color="auto"/>
            <w:bottom w:val="none" w:sz="0" w:space="0" w:color="auto"/>
            <w:right w:val="none" w:sz="0" w:space="0" w:color="auto"/>
          </w:divBdr>
        </w:div>
      </w:divsChild>
    </w:div>
    <w:div w:id="843593684">
      <w:bodyDiv w:val="1"/>
      <w:marLeft w:val="0"/>
      <w:marRight w:val="0"/>
      <w:marTop w:val="0"/>
      <w:marBottom w:val="0"/>
      <w:divBdr>
        <w:top w:val="none" w:sz="0" w:space="0" w:color="auto"/>
        <w:left w:val="none" w:sz="0" w:space="0" w:color="auto"/>
        <w:bottom w:val="none" w:sz="0" w:space="0" w:color="auto"/>
        <w:right w:val="none" w:sz="0" w:space="0" w:color="auto"/>
      </w:divBdr>
    </w:div>
    <w:div w:id="843861337">
      <w:bodyDiv w:val="1"/>
      <w:marLeft w:val="0"/>
      <w:marRight w:val="0"/>
      <w:marTop w:val="0"/>
      <w:marBottom w:val="0"/>
      <w:divBdr>
        <w:top w:val="none" w:sz="0" w:space="0" w:color="auto"/>
        <w:left w:val="none" w:sz="0" w:space="0" w:color="auto"/>
        <w:bottom w:val="none" w:sz="0" w:space="0" w:color="auto"/>
        <w:right w:val="none" w:sz="0" w:space="0" w:color="auto"/>
      </w:divBdr>
      <w:divsChild>
        <w:div w:id="1288271962">
          <w:marLeft w:val="2160"/>
          <w:marRight w:val="0"/>
          <w:marTop w:val="134"/>
          <w:marBottom w:val="0"/>
          <w:divBdr>
            <w:top w:val="none" w:sz="0" w:space="0" w:color="auto"/>
            <w:left w:val="none" w:sz="0" w:space="0" w:color="auto"/>
            <w:bottom w:val="none" w:sz="0" w:space="0" w:color="auto"/>
            <w:right w:val="none" w:sz="0" w:space="0" w:color="auto"/>
          </w:divBdr>
        </w:div>
        <w:div w:id="1979992125">
          <w:marLeft w:val="2160"/>
          <w:marRight w:val="0"/>
          <w:marTop w:val="134"/>
          <w:marBottom w:val="0"/>
          <w:divBdr>
            <w:top w:val="none" w:sz="0" w:space="0" w:color="auto"/>
            <w:left w:val="none" w:sz="0" w:space="0" w:color="auto"/>
            <w:bottom w:val="none" w:sz="0" w:space="0" w:color="auto"/>
            <w:right w:val="none" w:sz="0" w:space="0" w:color="auto"/>
          </w:divBdr>
        </w:div>
        <w:div w:id="1247492144">
          <w:marLeft w:val="2160"/>
          <w:marRight w:val="0"/>
          <w:marTop w:val="134"/>
          <w:marBottom w:val="0"/>
          <w:divBdr>
            <w:top w:val="none" w:sz="0" w:space="0" w:color="auto"/>
            <w:left w:val="none" w:sz="0" w:space="0" w:color="auto"/>
            <w:bottom w:val="none" w:sz="0" w:space="0" w:color="auto"/>
            <w:right w:val="none" w:sz="0" w:space="0" w:color="auto"/>
          </w:divBdr>
        </w:div>
      </w:divsChild>
    </w:div>
    <w:div w:id="851145384">
      <w:bodyDiv w:val="1"/>
      <w:marLeft w:val="0"/>
      <w:marRight w:val="0"/>
      <w:marTop w:val="0"/>
      <w:marBottom w:val="0"/>
      <w:divBdr>
        <w:top w:val="none" w:sz="0" w:space="0" w:color="auto"/>
        <w:left w:val="none" w:sz="0" w:space="0" w:color="auto"/>
        <w:bottom w:val="none" w:sz="0" w:space="0" w:color="auto"/>
        <w:right w:val="none" w:sz="0" w:space="0" w:color="auto"/>
      </w:divBdr>
      <w:divsChild>
        <w:div w:id="1247496130">
          <w:marLeft w:val="965"/>
          <w:marRight w:val="0"/>
          <w:marTop w:val="154"/>
          <w:marBottom w:val="0"/>
          <w:divBdr>
            <w:top w:val="none" w:sz="0" w:space="0" w:color="auto"/>
            <w:left w:val="none" w:sz="0" w:space="0" w:color="auto"/>
            <w:bottom w:val="none" w:sz="0" w:space="0" w:color="auto"/>
            <w:right w:val="none" w:sz="0" w:space="0" w:color="auto"/>
          </w:divBdr>
        </w:div>
        <w:div w:id="1129323710">
          <w:marLeft w:val="2765"/>
          <w:marRight w:val="0"/>
          <w:marTop w:val="134"/>
          <w:marBottom w:val="0"/>
          <w:divBdr>
            <w:top w:val="none" w:sz="0" w:space="0" w:color="auto"/>
            <w:left w:val="none" w:sz="0" w:space="0" w:color="auto"/>
            <w:bottom w:val="none" w:sz="0" w:space="0" w:color="auto"/>
            <w:right w:val="none" w:sz="0" w:space="0" w:color="auto"/>
          </w:divBdr>
        </w:div>
        <w:div w:id="1056659263">
          <w:marLeft w:val="2765"/>
          <w:marRight w:val="0"/>
          <w:marTop w:val="134"/>
          <w:marBottom w:val="0"/>
          <w:divBdr>
            <w:top w:val="none" w:sz="0" w:space="0" w:color="auto"/>
            <w:left w:val="none" w:sz="0" w:space="0" w:color="auto"/>
            <w:bottom w:val="none" w:sz="0" w:space="0" w:color="auto"/>
            <w:right w:val="none" w:sz="0" w:space="0" w:color="auto"/>
          </w:divBdr>
        </w:div>
      </w:divsChild>
    </w:div>
    <w:div w:id="863976233">
      <w:bodyDiv w:val="1"/>
      <w:marLeft w:val="0"/>
      <w:marRight w:val="0"/>
      <w:marTop w:val="0"/>
      <w:marBottom w:val="0"/>
      <w:divBdr>
        <w:top w:val="none" w:sz="0" w:space="0" w:color="auto"/>
        <w:left w:val="none" w:sz="0" w:space="0" w:color="auto"/>
        <w:bottom w:val="none" w:sz="0" w:space="0" w:color="auto"/>
        <w:right w:val="none" w:sz="0" w:space="0" w:color="auto"/>
      </w:divBdr>
      <w:divsChild>
        <w:div w:id="1915041483">
          <w:marLeft w:val="965"/>
          <w:marRight w:val="0"/>
          <w:marTop w:val="173"/>
          <w:marBottom w:val="0"/>
          <w:divBdr>
            <w:top w:val="none" w:sz="0" w:space="0" w:color="auto"/>
            <w:left w:val="none" w:sz="0" w:space="0" w:color="auto"/>
            <w:bottom w:val="none" w:sz="0" w:space="0" w:color="auto"/>
            <w:right w:val="none" w:sz="0" w:space="0" w:color="auto"/>
          </w:divBdr>
        </w:div>
      </w:divsChild>
    </w:div>
    <w:div w:id="864439078">
      <w:bodyDiv w:val="1"/>
      <w:marLeft w:val="0"/>
      <w:marRight w:val="0"/>
      <w:marTop w:val="0"/>
      <w:marBottom w:val="0"/>
      <w:divBdr>
        <w:top w:val="none" w:sz="0" w:space="0" w:color="auto"/>
        <w:left w:val="none" w:sz="0" w:space="0" w:color="auto"/>
        <w:bottom w:val="none" w:sz="0" w:space="0" w:color="auto"/>
        <w:right w:val="none" w:sz="0" w:space="0" w:color="auto"/>
      </w:divBdr>
      <w:divsChild>
        <w:div w:id="1722483820">
          <w:marLeft w:val="547"/>
          <w:marRight w:val="0"/>
          <w:marTop w:val="154"/>
          <w:marBottom w:val="0"/>
          <w:divBdr>
            <w:top w:val="none" w:sz="0" w:space="0" w:color="auto"/>
            <w:left w:val="none" w:sz="0" w:space="0" w:color="auto"/>
            <w:bottom w:val="none" w:sz="0" w:space="0" w:color="auto"/>
            <w:right w:val="none" w:sz="0" w:space="0" w:color="auto"/>
          </w:divBdr>
        </w:div>
        <w:div w:id="1557545444">
          <w:marLeft w:val="547"/>
          <w:marRight w:val="0"/>
          <w:marTop w:val="154"/>
          <w:marBottom w:val="0"/>
          <w:divBdr>
            <w:top w:val="none" w:sz="0" w:space="0" w:color="auto"/>
            <w:left w:val="none" w:sz="0" w:space="0" w:color="auto"/>
            <w:bottom w:val="none" w:sz="0" w:space="0" w:color="auto"/>
            <w:right w:val="none" w:sz="0" w:space="0" w:color="auto"/>
          </w:divBdr>
        </w:div>
        <w:div w:id="352002882">
          <w:marLeft w:val="547"/>
          <w:marRight w:val="0"/>
          <w:marTop w:val="154"/>
          <w:marBottom w:val="0"/>
          <w:divBdr>
            <w:top w:val="none" w:sz="0" w:space="0" w:color="auto"/>
            <w:left w:val="none" w:sz="0" w:space="0" w:color="auto"/>
            <w:bottom w:val="none" w:sz="0" w:space="0" w:color="auto"/>
            <w:right w:val="none" w:sz="0" w:space="0" w:color="auto"/>
          </w:divBdr>
        </w:div>
      </w:divsChild>
    </w:div>
    <w:div w:id="865172896">
      <w:bodyDiv w:val="1"/>
      <w:marLeft w:val="0"/>
      <w:marRight w:val="0"/>
      <w:marTop w:val="0"/>
      <w:marBottom w:val="0"/>
      <w:divBdr>
        <w:top w:val="none" w:sz="0" w:space="0" w:color="auto"/>
        <w:left w:val="none" w:sz="0" w:space="0" w:color="auto"/>
        <w:bottom w:val="none" w:sz="0" w:space="0" w:color="auto"/>
        <w:right w:val="none" w:sz="0" w:space="0" w:color="auto"/>
      </w:divBdr>
    </w:div>
    <w:div w:id="867723777">
      <w:bodyDiv w:val="1"/>
      <w:marLeft w:val="0"/>
      <w:marRight w:val="0"/>
      <w:marTop w:val="0"/>
      <w:marBottom w:val="0"/>
      <w:divBdr>
        <w:top w:val="none" w:sz="0" w:space="0" w:color="auto"/>
        <w:left w:val="none" w:sz="0" w:space="0" w:color="auto"/>
        <w:bottom w:val="none" w:sz="0" w:space="0" w:color="auto"/>
        <w:right w:val="none" w:sz="0" w:space="0" w:color="auto"/>
      </w:divBdr>
      <w:divsChild>
        <w:div w:id="734737226">
          <w:marLeft w:val="1166"/>
          <w:marRight w:val="0"/>
          <w:marTop w:val="154"/>
          <w:marBottom w:val="0"/>
          <w:divBdr>
            <w:top w:val="none" w:sz="0" w:space="0" w:color="auto"/>
            <w:left w:val="none" w:sz="0" w:space="0" w:color="auto"/>
            <w:bottom w:val="none" w:sz="0" w:space="0" w:color="auto"/>
            <w:right w:val="none" w:sz="0" w:space="0" w:color="auto"/>
          </w:divBdr>
        </w:div>
      </w:divsChild>
    </w:div>
    <w:div w:id="872034259">
      <w:bodyDiv w:val="1"/>
      <w:marLeft w:val="0"/>
      <w:marRight w:val="0"/>
      <w:marTop w:val="0"/>
      <w:marBottom w:val="0"/>
      <w:divBdr>
        <w:top w:val="none" w:sz="0" w:space="0" w:color="auto"/>
        <w:left w:val="none" w:sz="0" w:space="0" w:color="auto"/>
        <w:bottom w:val="none" w:sz="0" w:space="0" w:color="auto"/>
        <w:right w:val="none" w:sz="0" w:space="0" w:color="auto"/>
      </w:divBdr>
      <w:divsChild>
        <w:div w:id="2079355083">
          <w:marLeft w:val="965"/>
          <w:marRight w:val="0"/>
          <w:marTop w:val="154"/>
          <w:marBottom w:val="0"/>
          <w:divBdr>
            <w:top w:val="none" w:sz="0" w:space="0" w:color="auto"/>
            <w:left w:val="none" w:sz="0" w:space="0" w:color="auto"/>
            <w:bottom w:val="none" w:sz="0" w:space="0" w:color="auto"/>
            <w:right w:val="none" w:sz="0" w:space="0" w:color="auto"/>
          </w:divBdr>
        </w:div>
      </w:divsChild>
    </w:div>
    <w:div w:id="880947082">
      <w:bodyDiv w:val="1"/>
      <w:marLeft w:val="0"/>
      <w:marRight w:val="0"/>
      <w:marTop w:val="0"/>
      <w:marBottom w:val="0"/>
      <w:divBdr>
        <w:top w:val="none" w:sz="0" w:space="0" w:color="auto"/>
        <w:left w:val="none" w:sz="0" w:space="0" w:color="auto"/>
        <w:bottom w:val="none" w:sz="0" w:space="0" w:color="auto"/>
        <w:right w:val="none" w:sz="0" w:space="0" w:color="auto"/>
      </w:divBdr>
      <w:divsChild>
        <w:div w:id="1837112737">
          <w:marLeft w:val="734"/>
          <w:marRight w:val="0"/>
          <w:marTop w:val="115"/>
          <w:marBottom w:val="0"/>
          <w:divBdr>
            <w:top w:val="none" w:sz="0" w:space="0" w:color="auto"/>
            <w:left w:val="none" w:sz="0" w:space="0" w:color="auto"/>
            <w:bottom w:val="none" w:sz="0" w:space="0" w:color="auto"/>
            <w:right w:val="none" w:sz="0" w:space="0" w:color="auto"/>
          </w:divBdr>
        </w:div>
        <w:div w:id="1861049185">
          <w:marLeft w:val="734"/>
          <w:marRight w:val="0"/>
          <w:marTop w:val="115"/>
          <w:marBottom w:val="0"/>
          <w:divBdr>
            <w:top w:val="none" w:sz="0" w:space="0" w:color="auto"/>
            <w:left w:val="none" w:sz="0" w:space="0" w:color="auto"/>
            <w:bottom w:val="none" w:sz="0" w:space="0" w:color="auto"/>
            <w:right w:val="none" w:sz="0" w:space="0" w:color="auto"/>
          </w:divBdr>
        </w:div>
      </w:divsChild>
    </w:div>
    <w:div w:id="883785283">
      <w:bodyDiv w:val="1"/>
      <w:marLeft w:val="0"/>
      <w:marRight w:val="0"/>
      <w:marTop w:val="0"/>
      <w:marBottom w:val="0"/>
      <w:divBdr>
        <w:top w:val="none" w:sz="0" w:space="0" w:color="auto"/>
        <w:left w:val="none" w:sz="0" w:space="0" w:color="auto"/>
        <w:bottom w:val="none" w:sz="0" w:space="0" w:color="auto"/>
        <w:right w:val="none" w:sz="0" w:space="0" w:color="auto"/>
      </w:divBdr>
      <w:divsChild>
        <w:div w:id="1074474689">
          <w:marLeft w:val="547"/>
          <w:marRight w:val="0"/>
          <w:marTop w:val="134"/>
          <w:marBottom w:val="0"/>
          <w:divBdr>
            <w:top w:val="none" w:sz="0" w:space="0" w:color="auto"/>
            <w:left w:val="none" w:sz="0" w:space="0" w:color="auto"/>
            <w:bottom w:val="none" w:sz="0" w:space="0" w:color="auto"/>
            <w:right w:val="none" w:sz="0" w:space="0" w:color="auto"/>
          </w:divBdr>
        </w:div>
        <w:div w:id="330527964">
          <w:marLeft w:val="547"/>
          <w:marRight w:val="0"/>
          <w:marTop w:val="134"/>
          <w:marBottom w:val="0"/>
          <w:divBdr>
            <w:top w:val="none" w:sz="0" w:space="0" w:color="auto"/>
            <w:left w:val="none" w:sz="0" w:space="0" w:color="auto"/>
            <w:bottom w:val="none" w:sz="0" w:space="0" w:color="auto"/>
            <w:right w:val="none" w:sz="0" w:space="0" w:color="auto"/>
          </w:divBdr>
        </w:div>
        <w:div w:id="519858231">
          <w:marLeft w:val="547"/>
          <w:marRight w:val="0"/>
          <w:marTop w:val="134"/>
          <w:marBottom w:val="0"/>
          <w:divBdr>
            <w:top w:val="none" w:sz="0" w:space="0" w:color="auto"/>
            <w:left w:val="none" w:sz="0" w:space="0" w:color="auto"/>
            <w:bottom w:val="none" w:sz="0" w:space="0" w:color="auto"/>
            <w:right w:val="none" w:sz="0" w:space="0" w:color="auto"/>
          </w:divBdr>
        </w:div>
      </w:divsChild>
    </w:div>
    <w:div w:id="920523887">
      <w:bodyDiv w:val="1"/>
      <w:marLeft w:val="0"/>
      <w:marRight w:val="0"/>
      <w:marTop w:val="0"/>
      <w:marBottom w:val="0"/>
      <w:divBdr>
        <w:top w:val="none" w:sz="0" w:space="0" w:color="auto"/>
        <w:left w:val="none" w:sz="0" w:space="0" w:color="auto"/>
        <w:bottom w:val="none" w:sz="0" w:space="0" w:color="auto"/>
        <w:right w:val="none" w:sz="0" w:space="0" w:color="auto"/>
      </w:divBdr>
    </w:div>
    <w:div w:id="939601175">
      <w:bodyDiv w:val="1"/>
      <w:marLeft w:val="0"/>
      <w:marRight w:val="0"/>
      <w:marTop w:val="0"/>
      <w:marBottom w:val="0"/>
      <w:divBdr>
        <w:top w:val="none" w:sz="0" w:space="0" w:color="auto"/>
        <w:left w:val="none" w:sz="0" w:space="0" w:color="auto"/>
        <w:bottom w:val="none" w:sz="0" w:space="0" w:color="auto"/>
        <w:right w:val="none" w:sz="0" w:space="0" w:color="auto"/>
      </w:divBdr>
      <w:divsChild>
        <w:div w:id="466244111">
          <w:marLeft w:val="0"/>
          <w:marRight w:val="0"/>
          <w:marTop w:val="115"/>
          <w:marBottom w:val="0"/>
          <w:divBdr>
            <w:top w:val="none" w:sz="0" w:space="0" w:color="auto"/>
            <w:left w:val="none" w:sz="0" w:space="0" w:color="auto"/>
            <w:bottom w:val="none" w:sz="0" w:space="0" w:color="auto"/>
            <w:right w:val="none" w:sz="0" w:space="0" w:color="auto"/>
          </w:divBdr>
        </w:div>
      </w:divsChild>
    </w:div>
    <w:div w:id="944844352">
      <w:bodyDiv w:val="1"/>
      <w:marLeft w:val="0"/>
      <w:marRight w:val="0"/>
      <w:marTop w:val="0"/>
      <w:marBottom w:val="0"/>
      <w:divBdr>
        <w:top w:val="none" w:sz="0" w:space="0" w:color="auto"/>
        <w:left w:val="none" w:sz="0" w:space="0" w:color="auto"/>
        <w:bottom w:val="none" w:sz="0" w:space="0" w:color="auto"/>
        <w:right w:val="none" w:sz="0" w:space="0" w:color="auto"/>
      </w:divBdr>
      <w:divsChild>
        <w:div w:id="736053951">
          <w:marLeft w:val="547"/>
          <w:marRight w:val="0"/>
          <w:marTop w:val="154"/>
          <w:marBottom w:val="0"/>
          <w:divBdr>
            <w:top w:val="none" w:sz="0" w:space="0" w:color="auto"/>
            <w:left w:val="none" w:sz="0" w:space="0" w:color="auto"/>
            <w:bottom w:val="none" w:sz="0" w:space="0" w:color="auto"/>
            <w:right w:val="none" w:sz="0" w:space="0" w:color="auto"/>
          </w:divBdr>
        </w:div>
        <w:div w:id="1748259394">
          <w:marLeft w:val="1166"/>
          <w:marRight w:val="0"/>
          <w:marTop w:val="134"/>
          <w:marBottom w:val="0"/>
          <w:divBdr>
            <w:top w:val="none" w:sz="0" w:space="0" w:color="auto"/>
            <w:left w:val="none" w:sz="0" w:space="0" w:color="auto"/>
            <w:bottom w:val="none" w:sz="0" w:space="0" w:color="auto"/>
            <w:right w:val="none" w:sz="0" w:space="0" w:color="auto"/>
          </w:divBdr>
        </w:div>
        <w:div w:id="354961687">
          <w:marLeft w:val="547"/>
          <w:marRight w:val="0"/>
          <w:marTop w:val="154"/>
          <w:marBottom w:val="0"/>
          <w:divBdr>
            <w:top w:val="none" w:sz="0" w:space="0" w:color="auto"/>
            <w:left w:val="none" w:sz="0" w:space="0" w:color="auto"/>
            <w:bottom w:val="none" w:sz="0" w:space="0" w:color="auto"/>
            <w:right w:val="none" w:sz="0" w:space="0" w:color="auto"/>
          </w:divBdr>
        </w:div>
        <w:div w:id="1387216729">
          <w:marLeft w:val="1166"/>
          <w:marRight w:val="0"/>
          <w:marTop w:val="134"/>
          <w:marBottom w:val="0"/>
          <w:divBdr>
            <w:top w:val="none" w:sz="0" w:space="0" w:color="auto"/>
            <w:left w:val="none" w:sz="0" w:space="0" w:color="auto"/>
            <w:bottom w:val="none" w:sz="0" w:space="0" w:color="auto"/>
            <w:right w:val="none" w:sz="0" w:space="0" w:color="auto"/>
          </w:divBdr>
        </w:div>
        <w:div w:id="188839802">
          <w:marLeft w:val="547"/>
          <w:marRight w:val="0"/>
          <w:marTop w:val="154"/>
          <w:marBottom w:val="0"/>
          <w:divBdr>
            <w:top w:val="none" w:sz="0" w:space="0" w:color="auto"/>
            <w:left w:val="none" w:sz="0" w:space="0" w:color="auto"/>
            <w:bottom w:val="none" w:sz="0" w:space="0" w:color="auto"/>
            <w:right w:val="none" w:sz="0" w:space="0" w:color="auto"/>
          </w:divBdr>
        </w:div>
        <w:div w:id="1105465152">
          <w:marLeft w:val="1166"/>
          <w:marRight w:val="0"/>
          <w:marTop w:val="134"/>
          <w:marBottom w:val="0"/>
          <w:divBdr>
            <w:top w:val="none" w:sz="0" w:space="0" w:color="auto"/>
            <w:left w:val="none" w:sz="0" w:space="0" w:color="auto"/>
            <w:bottom w:val="none" w:sz="0" w:space="0" w:color="auto"/>
            <w:right w:val="none" w:sz="0" w:space="0" w:color="auto"/>
          </w:divBdr>
        </w:div>
        <w:div w:id="899367949">
          <w:marLeft w:val="547"/>
          <w:marRight w:val="0"/>
          <w:marTop w:val="154"/>
          <w:marBottom w:val="0"/>
          <w:divBdr>
            <w:top w:val="none" w:sz="0" w:space="0" w:color="auto"/>
            <w:left w:val="none" w:sz="0" w:space="0" w:color="auto"/>
            <w:bottom w:val="none" w:sz="0" w:space="0" w:color="auto"/>
            <w:right w:val="none" w:sz="0" w:space="0" w:color="auto"/>
          </w:divBdr>
        </w:div>
        <w:div w:id="472866487">
          <w:marLeft w:val="1166"/>
          <w:marRight w:val="0"/>
          <w:marTop w:val="134"/>
          <w:marBottom w:val="0"/>
          <w:divBdr>
            <w:top w:val="none" w:sz="0" w:space="0" w:color="auto"/>
            <w:left w:val="none" w:sz="0" w:space="0" w:color="auto"/>
            <w:bottom w:val="none" w:sz="0" w:space="0" w:color="auto"/>
            <w:right w:val="none" w:sz="0" w:space="0" w:color="auto"/>
          </w:divBdr>
        </w:div>
      </w:divsChild>
    </w:div>
    <w:div w:id="946540332">
      <w:bodyDiv w:val="1"/>
      <w:marLeft w:val="0"/>
      <w:marRight w:val="0"/>
      <w:marTop w:val="0"/>
      <w:marBottom w:val="0"/>
      <w:divBdr>
        <w:top w:val="none" w:sz="0" w:space="0" w:color="auto"/>
        <w:left w:val="none" w:sz="0" w:space="0" w:color="auto"/>
        <w:bottom w:val="none" w:sz="0" w:space="0" w:color="auto"/>
        <w:right w:val="none" w:sz="0" w:space="0" w:color="auto"/>
      </w:divBdr>
      <w:divsChild>
        <w:div w:id="1666863747">
          <w:marLeft w:val="547"/>
          <w:marRight w:val="0"/>
          <w:marTop w:val="154"/>
          <w:marBottom w:val="0"/>
          <w:divBdr>
            <w:top w:val="none" w:sz="0" w:space="0" w:color="auto"/>
            <w:left w:val="none" w:sz="0" w:space="0" w:color="auto"/>
            <w:bottom w:val="none" w:sz="0" w:space="0" w:color="auto"/>
            <w:right w:val="none" w:sz="0" w:space="0" w:color="auto"/>
          </w:divBdr>
        </w:div>
        <w:div w:id="1427994219">
          <w:marLeft w:val="547"/>
          <w:marRight w:val="0"/>
          <w:marTop w:val="154"/>
          <w:marBottom w:val="0"/>
          <w:divBdr>
            <w:top w:val="none" w:sz="0" w:space="0" w:color="auto"/>
            <w:left w:val="none" w:sz="0" w:space="0" w:color="auto"/>
            <w:bottom w:val="none" w:sz="0" w:space="0" w:color="auto"/>
            <w:right w:val="none" w:sz="0" w:space="0" w:color="auto"/>
          </w:divBdr>
        </w:div>
        <w:div w:id="471488730">
          <w:marLeft w:val="1166"/>
          <w:marRight w:val="0"/>
          <w:marTop w:val="154"/>
          <w:marBottom w:val="0"/>
          <w:divBdr>
            <w:top w:val="none" w:sz="0" w:space="0" w:color="auto"/>
            <w:left w:val="none" w:sz="0" w:space="0" w:color="auto"/>
            <w:bottom w:val="none" w:sz="0" w:space="0" w:color="auto"/>
            <w:right w:val="none" w:sz="0" w:space="0" w:color="auto"/>
          </w:divBdr>
        </w:div>
        <w:div w:id="418410047">
          <w:marLeft w:val="1166"/>
          <w:marRight w:val="0"/>
          <w:marTop w:val="154"/>
          <w:marBottom w:val="0"/>
          <w:divBdr>
            <w:top w:val="none" w:sz="0" w:space="0" w:color="auto"/>
            <w:left w:val="none" w:sz="0" w:space="0" w:color="auto"/>
            <w:bottom w:val="none" w:sz="0" w:space="0" w:color="auto"/>
            <w:right w:val="none" w:sz="0" w:space="0" w:color="auto"/>
          </w:divBdr>
        </w:div>
        <w:div w:id="1835563621">
          <w:marLeft w:val="1166"/>
          <w:marRight w:val="0"/>
          <w:marTop w:val="154"/>
          <w:marBottom w:val="0"/>
          <w:divBdr>
            <w:top w:val="none" w:sz="0" w:space="0" w:color="auto"/>
            <w:left w:val="none" w:sz="0" w:space="0" w:color="auto"/>
            <w:bottom w:val="none" w:sz="0" w:space="0" w:color="auto"/>
            <w:right w:val="none" w:sz="0" w:space="0" w:color="auto"/>
          </w:divBdr>
        </w:div>
        <w:div w:id="1637444754">
          <w:marLeft w:val="1166"/>
          <w:marRight w:val="0"/>
          <w:marTop w:val="154"/>
          <w:marBottom w:val="0"/>
          <w:divBdr>
            <w:top w:val="none" w:sz="0" w:space="0" w:color="auto"/>
            <w:left w:val="none" w:sz="0" w:space="0" w:color="auto"/>
            <w:bottom w:val="none" w:sz="0" w:space="0" w:color="auto"/>
            <w:right w:val="none" w:sz="0" w:space="0" w:color="auto"/>
          </w:divBdr>
        </w:div>
      </w:divsChild>
    </w:div>
    <w:div w:id="948775160">
      <w:bodyDiv w:val="1"/>
      <w:marLeft w:val="0"/>
      <w:marRight w:val="0"/>
      <w:marTop w:val="0"/>
      <w:marBottom w:val="0"/>
      <w:divBdr>
        <w:top w:val="none" w:sz="0" w:space="0" w:color="auto"/>
        <w:left w:val="none" w:sz="0" w:space="0" w:color="auto"/>
        <w:bottom w:val="none" w:sz="0" w:space="0" w:color="auto"/>
        <w:right w:val="none" w:sz="0" w:space="0" w:color="auto"/>
      </w:divBdr>
      <w:divsChild>
        <w:div w:id="926621953">
          <w:marLeft w:val="547"/>
          <w:marRight w:val="0"/>
          <w:marTop w:val="154"/>
          <w:marBottom w:val="0"/>
          <w:divBdr>
            <w:top w:val="none" w:sz="0" w:space="0" w:color="auto"/>
            <w:left w:val="none" w:sz="0" w:space="0" w:color="auto"/>
            <w:bottom w:val="none" w:sz="0" w:space="0" w:color="auto"/>
            <w:right w:val="none" w:sz="0" w:space="0" w:color="auto"/>
          </w:divBdr>
        </w:div>
        <w:div w:id="822887854">
          <w:marLeft w:val="547"/>
          <w:marRight w:val="0"/>
          <w:marTop w:val="154"/>
          <w:marBottom w:val="0"/>
          <w:divBdr>
            <w:top w:val="none" w:sz="0" w:space="0" w:color="auto"/>
            <w:left w:val="none" w:sz="0" w:space="0" w:color="auto"/>
            <w:bottom w:val="none" w:sz="0" w:space="0" w:color="auto"/>
            <w:right w:val="none" w:sz="0" w:space="0" w:color="auto"/>
          </w:divBdr>
        </w:div>
      </w:divsChild>
    </w:div>
    <w:div w:id="948778173">
      <w:bodyDiv w:val="1"/>
      <w:marLeft w:val="0"/>
      <w:marRight w:val="0"/>
      <w:marTop w:val="0"/>
      <w:marBottom w:val="0"/>
      <w:divBdr>
        <w:top w:val="none" w:sz="0" w:space="0" w:color="auto"/>
        <w:left w:val="none" w:sz="0" w:space="0" w:color="auto"/>
        <w:bottom w:val="none" w:sz="0" w:space="0" w:color="auto"/>
        <w:right w:val="none" w:sz="0" w:space="0" w:color="auto"/>
      </w:divBdr>
      <w:divsChild>
        <w:div w:id="144670130">
          <w:marLeft w:val="547"/>
          <w:marRight w:val="0"/>
          <w:marTop w:val="115"/>
          <w:marBottom w:val="0"/>
          <w:divBdr>
            <w:top w:val="none" w:sz="0" w:space="0" w:color="auto"/>
            <w:left w:val="none" w:sz="0" w:space="0" w:color="auto"/>
            <w:bottom w:val="none" w:sz="0" w:space="0" w:color="auto"/>
            <w:right w:val="none" w:sz="0" w:space="0" w:color="auto"/>
          </w:divBdr>
        </w:div>
        <w:div w:id="1538007586">
          <w:marLeft w:val="547"/>
          <w:marRight w:val="0"/>
          <w:marTop w:val="115"/>
          <w:marBottom w:val="0"/>
          <w:divBdr>
            <w:top w:val="none" w:sz="0" w:space="0" w:color="auto"/>
            <w:left w:val="none" w:sz="0" w:space="0" w:color="auto"/>
            <w:bottom w:val="none" w:sz="0" w:space="0" w:color="auto"/>
            <w:right w:val="none" w:sz="0" w:space="0" w:color="auto"/>
          </w:divBdr>
        </w:div>
        <w:div w:id="385563959">
          <w:marLeft w:val="1166"/>
          <w:marRight w:val="0"/>
          <w:marTop w:val="96"/>
          <w:marBottom w:val="0"/>
          <w:divBdr>
            <w:top w:val="none" w:sz="0" w:space="0" w:color="auto"/>
            <w:left w:val="none" w:sz="0" w:space="0" w:color="auto"/>
            <w:bottom w:val="none" w:sz="0" w:space="0" w:color="auto"/>
            <w:right w:val="none" w:sz="0" w:space="0" w:color="auto"/>
          </w:divBdr>
        </w:div>
        <w:div w:id="1698770939">
          <w:marLeft w:val="1166"/>
          <w:marRight w:val="0"/>
          <w:marTop w:val="96"/>
          <w:marBottom w:val="0"/>
          <w:divBdr>
            <w:top w:val="none" w:sz="0" w:space="0" w:color="auto"/>
            <w:left w:val="none" w:sz="0" w:space="0" w:color="auto"/>
            <w:bottom w:val="none" w:sz="0" w:space="0" w:color="auto"/>
            <w:right w:val="none" w:sz="0" w:space="0" w:color="auto"/>
          </w:divBdr>
        </w:div>
        <w:div w:id="637614030">
          <w:marLeft w:val="1166"/>
          <w:marRight w:val="0"/>
          <w:marTop w:val="96"/>
          <w:marBottom w:val="0"/>
          <w:divBdr>
            <w:top w:val="none" w:sz="0" w:space="0" w:color="auto"/>
            <w:left w:val="none" w:sz="0" w:space="0" w:color="auto"/>
            <w:bottom w:val="none" w:sz="0" w:space="0" w:color="auto"/>
            <w:right w:val="none" w:sz="0" w:space="0" w:color="auto"/>
          </w:divBdr>
        </w:div>
        <w:div w:id="1294948651">
          <w:marLeft w:val="1166"/>
          <w:marRight w:val="0"/>
          <w:marTop w:val="96"/>
          <w:marBottom w:val="0"/>
          <w:divBdr>
            <w:top w:val="none" w:sz="0" w:space="0" w:color="auto"/>
            <w:left w:val="none" w:sz="0" w:space="0" w:color="auto"/>
            <w:bottom w:val="none" w:sz="0" w:space="0" w:color="auto"/>
            <w:right w:val="none" w:sz="0" w:space="0" w:color="auto"/>
          </w:divBdr>
        </w:div>
        <w:div w:id="1957716582">
          <w:marLeft w:val="547"/>
          <w:marRight w:val="0"/>
          <w:marTop w:val="115"/>
          <w:marBottom w:val="0"/>
          <w:divBdr>
            <w:top w:val="none" w:sz="0" w:space="0" w:color="auto"/>
            <w:left w:val="none" w:sz="0" w:space="0" w:color="auto"/>
            <w:bottom w:val="none" w:sz="0" w:space="0" w:color="auto"/>
            <w:right w:val="none" w:sz="0" w:space="0" w:color="auto"/>
          </w:divBdr>
        </w:div>
        <w:div w:id="2115704825">
          <w:marLeft w:val="1166"/>
          <w:marRight w:val="0"/>
          <w:marTop w:val="96"/>
          <w:marBottom w:val="0"/>
          <w:divBdr>
            <w:top w:val="none" w:sz="0" w:space="0" w:color="auto"/>
            <w:left w:val="none" w:sz="0" w:space="0" w:color="auto"/>
            <w:bottom w:val="none" w:sz="0" w:space="0" w:color="auto"/>
            <w:right w:val="none" w:sz="0" w:space="0" w:color="auto"/>
          </w:divBdr>
        </w:div>
        <w:div w:id="99616493">
          <w:marLeft w:val="547"/>
          <w:marRight w:val="0"/>
          <w:marTop w:val="115"/>
          <w:marBottom w:val="0"/>
          <w:divBdr>
            <w:top w:val="none" w:sz="0" w:space="0" w:color="auto"/>
            <w:left w:val="none" w:sz="0" w:space="0" w:color="auto"/>
            <w:bottom w:val="none" w:sz="0" w:space="0" w:color="auto"/>
            <w:right w:val="none" w:sz="0" w:space="0" w:color="auto"/>
          </w:divBdr>
        </w:div>
      </w:divsChild>
    </w:div>
    <w:div w:id="950935202">
      <w:bodyDiv w:val="1"/>
      <w:marLeft w:val="0"/>
      <w:marRight w:val="0"/>
      <w:marTop w:val="0"/>
      <w:marBottom w:val="0"/>
      <w:divBdr>
        <w:top w:val="none" w:sz="0" w:space="0" w:color="auto"/>
        <w:left w:val="none" w:sz="0" w:space="0" w:color="auto"/>
        <w:bottom w:val="none" w:sz="0" w:space="0" w:color="auto"/>
        <w:right w:val="none" w:sz="0" w:space="0" w:color="auto"/>
      </w:divBdr>
    </w:div>
    <w:div w:id="963778408">
      <w:bodyDiv w:val="1"/>
      <w:marLeft w:val="0"/>
      <w:marRight w:val="0"/>
      <w:marTop w:val="0"/>
      <w:marBottom w:val="0"/>
      <w:divBdr>
        <w:top w:val="none" w:sz="0" w:space="0" w:color="auto"/>
        <w:left w:val="none" w:sz="0" w:space="0" w:color="auto"/>
        <w:bottom w:val="none" w:sz="0" w:space="0" w:color="auto"/>
        <w:right w:val="none" w:sz="0" w:space="0" w:color="auto"/>
      </w:divBdr>
      <w:divsChild>
        <w:div w:id="1894853914">
          <w:marLeft w:val="547"/>
          <w:marRight w:val="0"/>
          <w:marTop w:val="115"/>
          <w:marBottom w:val="0"/>
          <w:divBdr>
            <w:top w:val="none" w:sz="0" w:space="0" w:color="auto"/>
            <w:left w:val="none" w:sz="0" w:space="0" w:color="auto"/>
            <w:bottom w:val="none" w:sz="0" w:space="0" w:color="auto"/>
            <w:right w:val="none" w:sz="0" w:space="0" w:color="auto"/>
          </w:divBdr>
        </w:div>
        <w:div w:id="1766924216">
          <w:marLeft w:val="547"/>
          <w:marRight w:val="0"/>
          <w:marTop w:val="115"/>
          <w:marBottom w:val="0"/>
          <w:divBdr>
            <w:top w:val="none" w:sz="0" w:space="0" w:color="auto"/>
            <w:left w:val="none" w:sz="0" w:space="0" w:color="auto"/>
            <w:bottom w:val="none" w:sz="0" w:space="0" w:color="auto"/>
            <w:right w:val="none" w:sz="0" w:space="0" w:color="auto"/>
          </w:divBdr>
        </w:div>
        <w:div w:id="1180200238">
          <w:marLeft w:val="547"/>
          <w:marRight w:val="0"/>
          <w:marTop w:val="96"/>
          <w:marBottom w:val="0"/>
          <w:divBdr>
            <w:top w:val="none" w:sz="0" w:space="0" w:color="auto"/>
            <w:left w:val="none" w:sz="0" w:space="0" w:color="auto"/>
            <w:bottom w:val="none" w:sz="0" w:space="0" w:color="auto"/>
            <w:right w:val="none" w:sz="0" w:space="0" w:color="auto"/>
          </w:divBdr>
        </w:div>
      </w:divsChild>
    </w:div>
    <w:div w:id="984621245">
      <w:bodyDiv w:val="1"/>
      <w:marLeft w:val="0"/>
      <w:marRight w:val="0"/>
      <w:marTop w:val="0"/>
      <w:marBottom w:val="0"/>
      <w:divBdr>
        <w:top w:val="none" w:sz="0" w:space="0" w:color="auto"/>
        <w:left w:val="none" w:sz="0" w:space="0" w:color="auto"/>
        <w:bottom w:val="none" w:sz="0" w:space="0" w:color="auto"/>
        <w:right w:val="none" w:sz="0" w:space="0" w:color="auto"/>
      </w:divBdr>
      <w:divsChild>
        <w:div w:id="1637026791">
          <w:marLeft w:val="835"/>
          <w:marRight w:val="0"/>
          <w:marTop w:val="115"/>
          <w:marBottom w:val="0"/>
          <w:divBdr>
            <w:top w:val="none" w:sz="0" w:space="0" w:color="auto"/>
            <w:left w:val="none" w:sz="0" w:space="0" w:color="auto"/>
            <w:bottom w:val="none" w:sz="0" w:space="0" w:color="auto"/>
            <w:right w:val="none" w:sz="0" w:space="0" w:color="auto"/>
          </w:divBdr>
        </w:div>
      </w:divsChild>
    </w:div>
    <w:div w:id="1003165059">
      <w:bodyDiv w:val="1"/>
      <w:marLeft w:val="0"/>
      <w:marRight w:val="0"/>
      <w:marTop w:val="0"/>
      <w:marBottom w:val="0"/>
      <w:divBdr>
        <w:top w:val="none" w:sz="0" w:space="0" w:color="auto"/>
        <w:left w:val="none" w:sz="0" w:space="0" w:color="auto"/>
        <w:bottom w:val="none" w:sz="0" w:space="0" w:color="auto"/>
        <w:right w:val="none" w:sz="0" w:space="0" w:color="auto"/>
      </w:divBdr>
      <w:divsChild>
        <w:div w:id="926770228">
          <w:marLeft w:val="1166"/>
          <w:marRight w:val="0"/>
          <w:marTop w:val="154"/>
          <w:marBottom w:val="0"/>
          <w:divBdr>
            <w:top w:val="none" w:sz="0" w:space="0" w:color="auto"/>
            <w:left w:val="none" w:sz="0" w:space="0" w:color="auto"/>
            <w:bottom w:val="none" w:sz="0" w:space="0" w:color="auto"/>
            <w:right w:val="none" w:sz="0" w:space="0" w:color="auto"/>
          </w:divBdr>
        </w:div>
        <w:div w:id="1366710887">
          <w:marLeft w:val="1166"/>
          <w:marRight w:val="0"/>
          <w:marTop w:val="154"/>
          <w:marBottom w:val="0"/>
          <w:divBdr>
            <w:top w:val="none" w:sz="0" w:space="0" w:color="auto"/>
            <w:left w:val="none" w:sz="0" w:space="0" w:color="auto"/>
            <w:bottom w:val="none" w:sz="0" w:space="0" w:color="auto"/>
            <w:right w:val="none" w:sz="0" w:space="0" w:color="auto"/>
          </w:divBdr>
        </w:div>
      </w:divsChild>
    </w:div>
    <w:div w:id="1011957825">
      <w:bodyDiv w:val="1"/>
      <w:marLeft w:val="0"/>
      <w:marRight w:val="0"/>
      <w:marTop w:val="0"/>
      <w:marBottom w:val="0"/>
      <w:divBdr>
        <w:top w:val="none" w:sz="0" w:space="0" w:color="auto"/>
        <w:left w:val="none" w:sz="0" w:space="0" w:color="auto"/>
        <w:bottom w:val="none" w:sz="0" w:space="0" w:color="auto"/>
        <w:right w:val="none" w:sz="0" w:space="0" w:color="auto"/>
      </w:divBdr>
    </w:div>
    <w:div w:id="1030957415">
      <w:bodyDiv w:val="1"/>
      <w:marLeft w:val="0"/>
      <w:marRight w:val="0"/>
      <w:marTop w:val="0"/>
      <w:marBottom w:val="0"/>
      <w:divBdr>
        <w:top w:val="none" w:sz="0" w:space="0" w:color="auto"/>
        <w:left w:val="none" w:sz="0" w:space="0" w:color="auto"/>
        <w:bottom w:val="none" w:sz="0" w:space="0" w:color="auto"/>
        <w:right w:val="none" w:sz="0" w:space="0" w:color="auto"/>
      </w:divBdr>
      <w:divsChild>
        <w:div w:id="610743521">
          <w:marLeft w:val="547"/>
          <w:marRight w:val="0"/>
          <w:marTop w:val="96"/>
          <w:marBottom w:val="0"/>
          <w:divBdr>
            <w:top w:val="none" w:sz="0" w:space="0" w:color="auto"/>
            <w:left w:val="none" w:sz="0" w:space="0" w:color="auto"/>
            <w:bottom w:val="none" w:sz="0" w:space="0" w:color="auto"/>
            <w:right w:val="none" w:sz="0" w:space="0" w:color="auto"/>
          </w:divBdr>
        </w:div>
        <w:div w:id="1583180306">
          <w:marLeft w:val="547"/>
          <w:marRight w:val="0"/>
          <w:marTop w:val="96"/>
          <w:marBottom w:val="0"/>
          <w:divBdr>
            <w:top w:val="none" w:sz="0" w:space="0" w:color="auto"/>
            <w:left w:val="none" w:sz="0" w:space="0" w:color="auto"/>
            <w:bottom w:val="none" w:sz="0" w:space="0" w:color="auto"/>
            <w:right w:val="none" w:sz="0" w:space="0" w:color="auto"/>
          </w:divBdr>
        </w:div>
        <w:div w:id="552959282">
          <w:marLeft w:val="547"/>
          <w:marRight w:val="0"/>
          <w:marTop w:val="96"/>
          <w:marBottom w:val="0"/>
          <w:divBdr>
            <w:top w:val="none" w:sz="0" w:space="0" w:color="auto"/>
            <w:left w:val="none" w:sz="0" w:space="0" w:color="auto"/>
            <w:bottom w:val="none" w:sz="0" w:space="0" w:color="auto"/>
            <w:right w:val="none" w:sz="0" w:space="0" w:color="auto"/>
          </w:divBdr>
        </w:div>
        <w:div w:id="1500150352">
          <w:marLeft w:val="547"/>
          <w:marRight w:val="0"/>
          <w:marTop w:val="96"/>
          <w:marBottom w:val="0"/>
          <w:divBdr>
            <w:top w:val="none" w:sz="0" w:space="0" w:color="auto"/>
            <w:left w:val="none" w:sz="0" w:space="0" w:color="auto"/>
            <w:bottom w:val="none" w:sz="0" w:space="0" w:color="auto"/>
            <w:right w:val="none" w:sz="0" w:space="0" w:color="auto"/>
          </w:divBdr>
        </w:div>
        <w:div w:id="1651444361">
          <w:marLeft w:val="547"/>
          <w:marRight w:val="0"/>
          <w:marTop w:val="96"/>
          <w:marBottom w:val="0"/>
          <w:divBdr>
            <w:top w:val="none" w:sz="0" w:space="0" w:color="auto"/>
            <w:left w:val="none" w:sz="0" w:space="0" w:color="auto"/>
            <w:bottom w:val="none" w:sz="0" w:space="0" w:color="auto"/>
            <w:right w:val="none" w:sz="0" w:space="0" w:color="auto"/>
          </w:divBdr>
        </w:div>
      </w:divsChild>
    </w:div>
    <w:div w:id="1043211100">
      <w:bodyDiv w:val="1"/>
      <w:marLeft w:val="0"/>
      <w:marRight w:val="0"/>
      <w:marTop w:val="0"/>
      <w:marBottom w:val="0"/>
      <w:divBdr>
        <w:top w:val="none" w:sz="0" w:space="0" w:color="auto"/>
        <w:left w:val="none" w:sz="0" w:space="0" w:color="auto"/>
        <w:bottom w:val="none" w:sz="0" w:space="0" w:color="auto"/>
        <w:right w:val="none" w:sz="0" w:space="0" w:color="auto"/>
      </w:divBdr>
      <w:divsChild>
        <w:div w:id="1010375371">
          <w:marLeft w:val="1166"/>
          <w:marRight w:val="0"/>
          <w:marTop w:val="77"/>
          <w:marBottom w:val="0"/>
          <w:divBdr>
            <w:top w:val="none" w:sz="0" w:space="0" w:color="auto"/>
            <w:left w:val="none" w:sz="0" w:space="0" w:color="auto"/>
            <w:bottom w:val="none" w:sz="0" w:space="0" w:color="auto"/>
            <w:right w:val="none" w:sz="0" w:space="0" w:color="auto"/>
          </w:divBdr>
        </w:div>
        <w:div w:id="1628244482">
          <w:marLeft w:val="1800"/>
          <w:marRight w:val="0"/>
          <w:marTop w:val="67"/>
          <w:marBottom w:val="0"/>
          <w:divBdr>
            <w:top w:val="none" w:sz="0" w:space="0" w:color="auto"/>
            <w:left w:val="none" w:sz="0" w:space="0" w:color="auto"/>
            <w:bottom w:val="none" w:sz="0" w:space="0" w:color="auto"/>
            <w:right w:val="none" w:sz="0" w:space="0" w:color="auto"/>
          </w:divBdr>
        </w:div>
        <w:div w:id="1282761355">
          <w:marLeft w:val="1800"/>
          <w:marRight w:val="0"/>
          <w:marTop w:val="67"/>
          <w:marBottom w:val="0"/>
          <w:divBdr>
            <w:top w:val="none" w:sz="0" w:space="0" w:color="auto"/>
            <w:left w:val="none" w:sz="0" w:space="0" w:color="auto"/>
            <w:bottom w:val="none" w:sz="0" w:space="0" w:color="auto"/>
            <w:right w:val="none" w:sz="0" w:space="0" w:color="auto"/>
          </w:divBdr>
        </w:div>
        <w:div w:id="1576161838">
          <w:marLeft w:val="1800"/>
          <w:marRight w:val="0"/>
          <w:marTop w:val="67"/>
          <w:marBottom w:val="0"/>
          <w:divBdr>
            <w:top w:val="none" w:sz="0" w:space="0" w:color="auto"/>
            <w:left w:val="none" w:sz="0" w:space="0" w:color="auto"/>
            <w:bottom w:val="none" w:sz="0" w:space="0" w:color="auto"/>
            <w:right w:val="none" w:sz="0" w:space="0" w:color="auto"/>
          </w:divBdr>
        </w:div>
        <w:div w:id="625552639">
          <w:marLeft w:val="1166"/>
          <w:marRight w:val="0"/>
          <w:marTop w:val="77"/>
          <w:marBottom w:val="0"/>
          <w:divBdr>
            <w:top w:val="none" w:sz="0" w:space="0" w:color="auto"/>
            <w:left w:val="none" w:sz="0" w:space="0" w:color="auto"/>
            <w:bottom w:val="none" w:sz="0" w:space="0" w:color="auto"/>
            <w:right w:val="none" w:sz="0" w:space="0" w:color="auto"/>
          </w:divBdr>
        </w:div>
      </w:divsChild>
    </w:div>
    <w:div w:id="1043480444">
      <w:bodyDiv w:val="1"/>
      <w:marLeft w:val="0"/>
      <w:marRight w:val="0"/>
      <w:marTop w:val="0"/>
      <w:marBottom w:val="0"/>
      <w:divBdr>
        <w:top w:val="none" w:sz="0" w:space="0" w:color="auto"/>
        <w:left w:val="none" w:sz="0" w:space="0" w:color="auto"/>
        <w:bottom w:val="none" w:sz="0" w:space="0" w:color="auto"/>
        <w:right w:val="none" w:sz="0" w:space="0" w:color="auto"/>
      </w:divBdr>
      <w:divsChild>
        <w:div w:id="807548618">
          <w:marLeft w:val="547"/>
          <w:marRight w:val="0"/>
          <w:marTop w:val="134"/>
          <w:marBottom w:val="0"/>
          <w:divBdr>
            <w:top w:val="none" w:sz="0" w:space="0" w:color="auto"/>
            <w:left w:val="none" w:sz="0" w:space="0" w:color="auto"/>
            <w:bottom w:val="none" w:sz="0" w:space="0" w:color="auto"/>
            <w:right w:val="none" w:sz="0" w:space="0" w:color="auto"/>
          </w:divBdr>
        </w:div>
        <w:div w:id="1161852027">
          <w:marLeft w:val="547"/>
          <w:marRight w:val="0"/>
          <w:marTop w:val="134"/>
          <w:marBottom w:val="0"/>
          <w:divBdr>
            <w:top w:val="none" w:sz="0" w:space="0" w:color="auto"/>
            <w:left w:val="none" w:sz="0" w:space="0" w:color="auto"/>
            <w:bottom w:val="none" w:sz="0" w:space="0" w:color="auto"/>
            <w:right w:val="none" w:sz="0" w:space="0" w:color="auto"/>
          </w:divBdr>
        </w:div>
      </w:divsChild>
    </w:div>
    <w:div w:id="1052998777">
      <w:bodyDiv w:val="1"/>
      <w:marLeft w:val="0"/>
      <w:marRight w:val="0"/>
      <w:marTop w:val="0"/>
      <w:marBottom w:val="0"/>
      <w:divBdr>
        <w:top w:val="none" w:sz="0" w:space="0" w:color="auto"/>
        <w:left w:val="none" w:sz="0" w:space="0" w:color="auto"/>
        <w:bottom w:val="none" w:sz="0" w:space="0" w:color="auto"/>
        <w:right w:val="none" w:sz="0" w:space="0" w:color="auto"/>
      </w:divBdr>
    </w:div>
    <w:div w:id="1056271512">
      <w:bodyDiv w:val="1"/>
      <w:marLeft w:val="0"/>
      <w:marRight w:val="0"/>
      <w:marTop w:val="0"/>
      <w:marBottom w:val="0"/>
      <w:divBdr>
        <w:top w:val="none" w:sz="0" w:space="0" w:color="auto"/>
        <w:left w:val="none" w:sz="0" w:space="0" w:color="auto"/>
        <w:bottom w:val="none" w:sz="0" w:space="0" w:color="auto"/>
        <w:right w:val="none" w:sz="0" w:space="0" w:color="auto"/>
      </w:divBdr>
    </w:div>
    <w:div w:id="1057439107">
      <w:bodyDiv w:val="1"/>
      <w:marLeft w:val="0"/>
      <w:marRight w:val="0"/>
      <w:marTop w:val="0"/>
      <w:marBottom w:val="0"/>
      <w:divBdr>
        <w:top w:val="none" w:sz="0" w:space="0" w:color="auto"/>
        <w:left w:val="none" w:sz="0" w:space="0" w:color="auto"/>
        <w:bottom w:val="none" w:sz="0" w:space="0" w:color="auto"/>
        <w:right w:val="none" w:sz="0" w:space="0" w:color="auto"/>
      </w:divBdr>
      <w:divsChild>
        <w:div w:id="1468279665">
          <w:marLeft w:val="0"/>
          <w:marRight w:val="0"/>
          <w:marTop w:val="115"/>
          <w:marBottom w:val="0"/>
          <w:divBdr>
            <w:top w:val="none" w:sz="0" w:space="0" w:color="auto"/>
            <w:left w:val="none" w:sz="0" w:space="0" w:color="auto"/>
            <w:bottom w:val="none" w:sz="0" w:space="0" w:color="auto"/>
            <w:right w:val="none" w:sz="0" w:space="0" w:color="auto"/>
          </w:divBdr>
        </w:div>
        <w:div w:id="510216849">
          <w:marLeft w:val="0"/>
          <w:marRight w:val="0"/>
          <w:marTop w:val="115"/>
          <w:marBottom w:val="0"/>
          <w:divBdr>
            <w:top w:val="none" w:sz="0" w:space="0" w:color="auto"/>
            <w:left w:val="none" w:sz="0" w:space="0" w:color="auto"/>
            <w:bottom w:val="none" w:sz="0" w:space="0" w:color="auto"/>
            <w:right w:val="none" w:sz="0" w:space="0" w:color="auto"/>
          </w:divBdr>
        </w:div>
      </w:divsChild>
    </w:div>
    <w:div w:id="1059672175">
      <w:bodyDiv w:val="1"/>
      <w:marLeft w:val="0"/>
      <w:marRight w:val="0"/>
      <w:marTop w:val="0"/>
      <w:marBottom w:val="0"/>
      <w:divBdr>
        <w:top w:val="none" w:sz="0" w:space="0" w:color="auto"/>
        <w:left w:val="none" w:sz="0" w:space="0" w:color="auto"/>
        <w:bottom w:val="none" w:sz="0" w:space="0" w:color="auto"/>
        <w:right w:val="none" w:sz="0" w:space="0" w:color="auto"/>
      </w:divBdr>
      <w:divsChild>
        <w:div w:id="1728257431">
          <w:marLeft w:val="547"/>
          <w:marRight w:val="0"/>
          <w:marTop w:val="154"/>
          <w:marBottom w:val="0"/>
          <w:divBdr>
            <w:top w:val="none" w:sz="0" w:space="0" w:color="auto"/>
            <w:left w:val="none" w:sz="0" w:space="0" w:color="auto"/>
            <w:bottom w:val="none" w:sz="0" w:space="0" w:color="auto"/>
            <w:right w:val="none" w:sz="0" w:space="0" w:color="auto"/>
          </w:divBdr>
        </w:div>
        <w:div w:id="150485074">
          <w:marLeft w:val="547"/>
          <w:marRight w:val="0"/>
          <w:marTop w:val="154"/>
          <w:marBottom w:val="0"/>
          <w:divBdr>
            <w:top w:val="none" w:sz="0" w:space="0" w:color="auto"/>
            <w:left w:val="none" w:sz="0" w:space="0" w:color="auto"/>
            <w:bottom w:val="none" w:sz="0" w:space="0" w:color="auto"/>
            <w:right w:val="none" w:sz="0" w:space="0" w:color="auto"/>
          </w:divBdr>
        </w:div>
      </w:divsChild>
    </w:div>
    <w:div w:id="1068530276">
      <w:bodyDiv w:val="1"/>
      <w:marLeft w:val="0"/>
      <w:marRight w:val="0"/>
      <w:marTop w:val="0"/>
      <w:marBottom w:val="0"/>
      <w:divBdr>
        <w:top w:val="none" w:sz="0" w:space="0" w:color="auto"/>
        <w:left w:val="none" w:sz="0" w:space="0" w:color="auto"/>
        <w:bottom w:val="none" w:sz="0" w:space="0" w:color="auto"/>
        <w:right w:val="none" w:sz="0" w:space="0" w:color="auto"/>
      </w:divBdr>
      <w:divsChild>
        <w:div w:id="99105877">
          <w:marLeft w:val="547"/>
          <w:marRight w:val="0"/>
          <w:marTop w:val="154"/>
          <w:marBottom w:val="0"/>
          <w:divBdr>
            <w:top w:val="none" w:sz="0" w:space="0" w:color="auto"/>
            <w:left w:val="none" w:sz="0" w:space="0" w:color="auto"/>
            <w:bottom w:val="none" w:sz="0" w:space="0" w:color="auto"/>
            <w:right w:val="none" w:sz="0" w:space="0" w:color="auto"/>
          </w:divBdr>
        </w:div>
        <w:div w:id="2119643356">
          <w:marLeft w:val="547"/>
          <w:marRight w:val="0"/>
          <w:marTop w:val="154"/>
          <w:marBottom w:val="0"/>
          <w:divBdr>
            <w:top w:val="none" w:sz="0" w:space="0" w:color="auto"/>
            <w:left w:val="none" w:sz="0" w:space="0" w:color="auto"/>
            <w:bottom w:val="none" w:sz="0" w:space="0" w:color="auto"/>
            <w:right w:val="none" w:sz="0" w:space="0" w:color="auto"/>
          </w:divBdr>
        </w:div>
        <w:div w:id="1966740740">
          <w:marLeft w:val="547"/>
          <w:marRight w:val="0"/>
          <w:marTop w:val="154"/>
          <w:marBottom w:val="0"/>
          <w:divBdr>
            <w:top w:val="none" w:sz="0" w:space="0" w:color="auto"/>
            <w:left w:val="none" w:sz="0" w:space="0" w:color="auto"/>
            <w:bottom w:val="none" w:sz="0" w:space="0" w:color="auto"/>
            <w:right w:val="none" w:sz="0" w:space="0" w:color="auto"/>
          </w:divBdr>
        </w:div>
      </w:divsChild>
    </w:div>
    <w:div w:id="1071927925">
      <w:bodyDiv w:val="1"/>
      <w:marLeft w:val="0"/>
      <w:marRight w:val="0"/>
      <w:marTop w:val="0"/>
      <w:marBottom w:val="0"/>
      <w:divBdr>
        <w:top w:val="none" w:sz="0" w:space="0" w:color="auto"/>
        <w:left w:val="none" w:sz="0" w:space="0" w:color="auto"/>
        <w:bottom w:val="none" w:sz="0" w:space="0" w:color="auto"/>
        <w:right w:val="none" w:sz="0" w:space="0" w:color="auto"/>
      </w:divBdr>
      <w:divsChild>
        <w:div w:id="901525048">
          <w:marLeft w:val="547"/>
          <w:marRight w:val="0"/>
          <w:marTop w:val="115"/>
          <w:marBottom w:val="0"/>
          <w:divBdr>
            <w:top w:val="none" w:sz="0" w:space="0" w:color="auto"/>
            <w:left w:val="none" w:sz="0" w:space="0" w:color="auto"/>
            <w:bottom w:val="none" w:sz="0" w:space="0" w:color="auto"/>
            <w:right w:val="none" w:sz="0" w:space="0" w:color="auto"/>
          </w:divBdr>
        </w:div>
        <w:div w:id="259416639">
          <w:marLeft w:val="547"/>
          <w:marRight w:val="0"/>
          <w:marTop w:val="115"/>
          <w:marBottom w:val="0"/>
          <w:divBdr>
            <w:top w:val="none" w:sz="0" w:space="0" w:color="auto"/>
            <w:left w:val="none" w:sz="0" w:space="0" w:color="auto"/>
            <w:bottom w:val="none" w:sz="0" w:space="0" w:color="auto"/>
            <w:right w:val="none" w:sz="0" w:space="0" w:color="auto"/>
          </w:divBdr>
        </w:div>
      </w:divsChild>
    </w:div>
    <w:div w:id="1076509824">
      <w:bodyDiv w:val="1"/>
      <w:marLeft w:val="0"/>
      <w:marRight w:val="0"/>
      <w:marTop w:val="0"/>
      <w:marBottom w:val="0"/>
      <w:divBdr>
        <w:top w:val="none" w:sz="0" w:space="0" w:color="auto"/>
        <w:left w:val="none" w:sz="0" w:space="0" w:color="auto"/>
        <w:bottom w:val="none" w:sz="0" w:space="0" w:color="auto"/>
        <w:right w:val="none" w:sz="0" w:space="0" w:color="auto"/>
      </w:divBdr>
      <w:divsChild>
        <w:div w:id="1437404592">
          <w:marLeft w:val="1166"/>
          <w:marRight w:val="0"/>
          <w:marTop w:val="67"/>
          <w:marBottom w:val="0"/>
          <w:divBdr>
            <w:top w:val="none" w:sz="0" w:space="0" w:color="auto"/>
            <w:left w:val="none" w:sz="0" w:space="0" w:color="auto"/>
            <w:bottom w:val="none" w:sz="0" w:space="0" w:color="auto"/>
            <w:right w:val="none" w:sz="0" w:space="0" w:color="auto"/>
          </w:divBdr>
        </w:div>
        <w:div w:id="1611543038">
          <w:marLeft w:val="1166"/>
          <w:marRight w:val="0"/>
          <w:marTop w:val="67"/>
          <w:marBottom w:val="0"/>
          <w:divBdr>
            <w:top w:val="none" w:sz="0" w:space="0" w:color="auto"/>
            <w:left w:val="none" w:sz="0" w:space="0" w:color="auto"/>
            <w:bottom w:val="none" w:sz="0" w:space="0" w:color="auto"/>
            <w:right w:val="none" w:sz="0" w:space="0" w:color="auto"/>
          </w:divBdr>
        </w:div>
        <w:div w:id="1025912214">
          <w:marLeft w:val="1800"/>
          <w:marRight w:val="0"/>
          <w:marTop w:val="67"/>
          <w:marBottom w:val="0"/>
          <w:divBdr>
            <w:top w:val="none" w:sz="0" w:space="0" w:color="auto"/>
            <w:left w:val="none" w:sz="0" w:space="0" w:color="auto"/>
            <w:bottom w:val="none" w:sz="0" w:space="0" w:color="auto"/>
            <w:right w:val="none" w:sz="0" w:space="0" w:color="auto"/>
          </w:divBdr>
        </w:div>
        <w:div w:id="1078789666">
          <w:marLeft w:val="2520"/>
          <w:marRight w:val="0"/>
          <w:marTop w:val="67"/>
          <w:marBottom w:val="0"/>
          <w:divBdr>
            <w:top w:val="none" w:sz="0" w:space="0" w:color="auto"/>
            <w:left w:val="none" w:sz="0" w:space="0" w:color="auto"/>
            <w:bottom w:val="none" w:sz="0" w:space="0" w:color="auto"/>
            <w:right w:val="none" w:sz="0" w:space="0" w:color="auto"/>
          </w:divBdr>
        </w:div>
        <w:div w:id="41641278">
          <w:marLeft w:val="3240"/>
          <w:marRight w:val="0"/>
          <w:marTop w:val="67"/>
          <w:marBottom w:val="0"/>
          <w:divBdr>
            <w:top w:val="none" w:sz="0" w:space="0" w:color="auto"/>
            <w:left w:val="none" w:sz="0" w:space="0" w:color="auto"/>
            <w:bottom w:val="none" w:sz="0" w:space="0" w:color="auto"/>
            <w:right w:val="none" w:sz="0" w:space="0" w:color="auto"/>
          </w:divBdr>
        </w:div>
        <w:div w:id="2112318591">
          <w:marLeft w:val="3240"/>
          <w:marRight w:val="0"/>
          <w:marTop w:val="67"/>
          <w:marBottom w:val="0"/>
          <w:divBdr>
            <w:top w:val="none" w:sz="0" w:space="0" w:color="auto"/>
            <w:left w:val="none" w:sz="0" w:space="0" w:color="auto"/>
            <w:bottom w:val="none" w:sz="0" w:space="0" w:color="auto"/>
            <w:right w:val="none" w:sz="0" w:space="0" w:color="auto"/>
          </w:divBdr>
        </w:div>
        <w:div w:id="84038118">
          <w:marLeft w:val="3240"/>
          <w:marRight w:val="0"/>
          <w:marTop w:val="67"/>
          <w:marBottom w:val="0"/>
          <w:divBdr>
            <w:top w:val="none" w:sz="0" w:space="0" w:color="auto"/>
            <w:left w:val="none" w:sz="0" w:space="0" w:color="auto"/>
            <w:bottom w:val="none" w:sz="0" w:space="0" w:color="auto"/>
            <w:right w:val="none" w:sz="0" w:space="0" w:color="auto"/>
          </w:divBdr>
        </w:div>
        <w:div w:id="1467700131">
          <w:marLeft w:val="3240"/>
          <w:marRight w:val="0"/>
          <w:marTop w:val="67"/>
          <w:marBottom w:val="0"/>
          <w:divBdr>
            <w:top w:val="none" w:sz="0" w:space="0" w:color="auto"/>
            <w:left w:val="none" w:sz="0" w:space="0" w:color="auto"/>
            <w:bottom w:val="none" w:sz="0" w:space="0" w:color="auto"/>
            <w:right w:val="none" w:sz="0" w:space="0" w:color="auto"/>
          </w:divBdr>
        </w:div>
        <w:div w:id="2135904136">
          <w:marLeft w:val="3240"/>
          <w:marRight w:val="0"/>
          <w:marTop w:val="67"/>
          <w:marBottom w:val="0"/>
          <w:divBdr>
            <w:top w:val="none" w:sz="0" w:space="0" w:color="auto"/>
            <w:left w:val="none" w:sz="0" w:space="0" w:color="auto"/>
            <w:bottom w:val="none" w:sz="0" w:space="0" w:color="auto"/>
            <w:right w:val="none" w:sz="0" w:space="0" w:color="auto"/>
          </w:divBdr>
        </w:div>
        <w:div w:id="628783202">
          <w:marLeft w:val="3240"/>
          <w:marRight w:val="0"/>
          <w:marTop w:val="67"/>
          <w:marBottom w:val="0"/>
          <w:divBdr>
            <w:top w:val="none" w:sz="0" w:space="0" w:color="auto"/>
            <w:left w:val="none" w:sz="0" w:space="0" w:color="auto"/>
            <w:bottom w:val="none" w:sz="0" w:space="0" w:color="auto"/>
            <w:right w:val="none" w:sz="0" w:space="0" w:color="auto"/>
          </w:divBdr>
        </w:div>
        <w:div w:id="2002418734">
          <w:marLeft w:val="3240"/>
          <w:marRight w:val="0"/>
          <w:marTop w:val="67"/>
          <w:marBottom w:val="0"/>
          <w:divBdr>
            <w:top w:val="none" w:sz="0" w:space="0" w:color="auto"/>
            <w:left w:val="none" w:sz="0" w:space="0" w:color="auto"/>
            <w:bottom w:val="none" w:sz="0" w:space="0" w:color="auto"/>
            <w:right w:val="none" w:sz="0" w:space="0" w:color="auto"/>
          </w:divBdr>
        </w:div>
        <w:div w:id="1110121685">
          <w:marLeft w:val="1800"/>
          <w:marRight w:val="0"/>
          <w:marTop w:val="67"/>
          <w:marBottom w:val="0"/>
          <w:divBdr>
            <w:top w:val="none" w:sz="0" w:space="0" w:color="auto"/>
            <w:left w:val="none" w:sz="0" w:space="0" w:color="auto"/>
            <w:bottom w:val="none" w:sz="0" w:space="0" w:color="auto"/>
            <w:right w:val="none" w:sz="0" w:space="0" w:color="auto"/>
          </w:divBdr>
        </w:div>
        <w:div w:id="949163443">
          <w:marLeft w:val="2520"/>
          <w:marRight w:val="0"/>
          <w:marTop w:val="67"/>
          <w:marBottom w:val="0"/>
          <w:divBdr>
            <w:top w:val="none" w:sz="0" w:space="0" w:color="auto"/>
            <w:left w:val="none" w:sz="0" w:space="0" w:color="auto"/>
            <w:bottom w:val="none" w:sz="0" w:space="0" w:color="auto"/>
            <w:right w:val="none" w:sz="0" w:space="0" w:color="auto"/>
          </w:divBdr>
        </w:div>
        <w:div w:id="717357930">
          <w:marLeft w:val="3240"/>
          <w:marRight w:val="0"/>
          <w:marTop w:val="67"/>
          <w:marBottom w:val="0"/>
          <w:divBdr>
            <w:top w:val="none" w:sz="0" w:space="0" w:color="auto"/>
            <w:left w:val="none" w:sz="0" w:space="0" w:color="auto"/>
            <w:bottom w:val="none" w:sz="0" w:space="0" w:color="auto"/>
            <w:right w:val="none" w:sz="0" w:space="0" w:color="auto"/>
          </w:divBdr>
        </w:div>
        <w:div w:id="679508872">
          <w:marLeft w:val="3240"/>
          <w:marRight w:val="0"/>
          <w:marTop w:val="67"/>
          <w:marBottom w:val="0"/>
          <w:divBdr>
            <w:top w:val="none" w:sz="0" w:space="0" w:color="auto"/>
            <w:left w:val="none" w:sz="0" w:space="0" w:color="auto"/>
            <w:bottom w:val="none" w:sz="0" w:space="0" w:color="auto"/>
            <w:right w:val="none" w:sz="0" w:space="0" w:color="auto"/>
          </w:divBdr>
        </w:div>
        <w:div w:id="1261451133">
          <w:marLeft w:val="3240"/>
          <w:marRight w:val="0"/>
          <w:marTop w:val="67"/>
          <w:marBottom w:val="0"/>
          <w:divBdr>
            <w:top w:val="none" w:sz="0" w:space="0" w:color="auto"/>
            <w:left w:val="none" w:sz="0" w:space="0" w:color="auto"/>
            <w:bottom w:val="none" w:sz="0" w:space="0" w:color="auto"/>
            <w:right w:val="none" w:sz="0" w:space="0" w:color="auto"/>
          </w:divBdr>
        </w:div>
        <w:div w:id="964702712">
          <w:marLeft w:val="3240"/>
          <w:marRight w:val="0"/>
          <w:marTop w:val="67"/>
          <w:marBottom w:val="0"/>
          <w:divBdr>
            <w:top w:val="none" w:sz="0" w:space="0" w:color="auto"/>
            <w:left w:val="none" w:sz="0" w:space="0" w:color="auto"/>
            <w:bottom w:val="none" w:sz="0" w:space="0" w:color="auto"/>
            <w:right w:val="none" w:sz="0" w:space="0" w:color="auto"/>
          </w:divBdr>
        </w:div>
        <w:div w:id="120157028">
          <w:marLeft w:val="3240"/>
          <w:marRight w:val="0"/>
          <w:marTop w:val="67"/>
          <w:marBottom w:val="0"/>
          <w:divBdr>
            <w:top w:val="none" w:sz="0" w:space="0" w:color="auto"/>
            <w:left w:val="none" w:sz="0" w:space="0" w:color="auto"/>
            <w:bottom w:val="none" w:sz="0" w:space="0" w:color="auto"/>
            <w:right w:val="none" w:sz="0" w:space="0" w:color="auto"/>
          </w:divBdr>
        </w:div>
        <w:div w:id="973365734">
          <w:marLeft w:val="3240"/>
          <w:marRight w:val="0"/>
          <w:marTop w:val="67"/>
          <w:marBottom w:val="0"/>
          <w:divBdr>
            <w:top w:val="none" w:sz="0" w:space="0" w:color="auto"/>
            <w:left w:val="none" w:sz="0" w:space="0" w:color="auto"/>
            <w:bottom w:val="none" w:sz="0" w:space="0" w:color="auto"/>
            <w:right w:val="none" w:sz="0" w:space="0" w:color="auto"/>
          </w:divBdr>
        </w:div>
        <w:div w:id="1049766953">
          <w:marLeft w:val="3240"/>
          <w:marRight w:val="0"/>
          <w:marTop w:val="67"/>
          <w:marBottom w:val="0"/>
          <w:divBdr>
            <w:top w:val="none" w:sz="0" w:space="0" w:color="auto"/>
            <w:left w:val="none" w:sz="0" w:space="0" w:color="auto"/>
            <w:bottom w:val="none" w:sz="0" w:space="0" w:color="auto"/>
            <w:right w:val="none" w:sz="0" w:space="0" w:color="auto"/>
          </w:divBdr>
        </w:div>
      </w:divsChild>
    </w:div>
    <w:div w:id="1076511457">
      <w:bodyDiv w:val="1"/>
      <w:marLeft w:val="0"/>
      <w:marRight w:val="0"/>
      <w:marTop w:val="0"/>
      <w:marBottom w:val="0"/>
      <w:divBdr>
        <w:top w:val="none" w:sz="0" w:space="0" w:color="auto"/>
        <w:left w:val="none" w:sz="0" w:space="0" w:color="auto"/>
        <w:bottom w:val="none" w:sz="0" w:space="0" w:color="auto"/>
        <w:right w:val="none" w:sz="0" w:space="0" w:color="auto"/>
      </w:divBdr>
      <w:divsChild>
        <w:div w:id="1084229521">
          <w:marLeft w:val="547"/>
          <w:marRight w:val="0"/>
          <w:marTop w:val="115"/>
          <w:marBottom w:val="0"/>
          <w:divBdr>
            <w:top w:val="none" w:sz="0" w:space="0" w:color="auto"/>
            <w:left w:val="none" w:sz="0" w:space="0" w:color="auto"/>
            <w:bottom w:val="none" w:sz="0" w:space="0" w:color="auto"/>
            <w:right w:val="none" w:sz="0" w:space="0" w:color="auto"/>
          </w:divBdr>
        </w:div>
        <w:div w:id="1933540043">
          <w:marLeft w:val="547"/>
          <w:marRight w:val="0"/>
          <w:marTop w:val="115"/>
          <w:marBottom w:val="0"/>
          <w:divBdr>
            <w:top w:val="none" w:sz="0" w:space="0" w:color="auto"/>
            <w:left w:val="none" w:sz="0" w:space="0" w:color="auto"/>
            <w:bottom w:val="none" w:sz="0" w:space="0" w:color="auto"/>
            <w:right w:val="none" w:sz="0" w:space="0" w:color="auto"/>
          </w:divBdr>
        </w:div>
        <w:div w:id="1424959577">
          <w:marLeft w:val="547"/>
          <w:marRight w:val="0"/>
          <w:marTop w:val="115"/>
          <w:marBottom w:val="0"/>
          <w:divBdr>
            <w:top w:val="none" w:sz="0" w:space="0" w:color="auto"/>
            <w:left w:val="none" w:sz="0" w:space="0" w:color="auto"/>
            <w:bottom w:val="none" w:sz="0" w:space="0" w:color="auto"/>
            <w:right w:val="none" w:sz="0" w:space="0" w:color="auto"/>
          </w:divBdr>
        </w:div>
        <w:div w:id="836845587">
          <w:marLeft w:val="547"/>
          <w:marRight w:val="0"/>
          <w:marTop w:val="115"/>
          <w:marBottom w:val="0"/>
          <w:divBdr>
            <w:top w:val="none" w:sz="0" w:space="0" w:color="auto"/>
            <w:left w:val="none" w:sz="0" w:space="0" w:color="auto"/>
            <w:bottom w:val="none" w:sz="0" w:space="0" w:color="auto"/>
            <w:right w:val="none" w:sz="0" w:space="0" w:color="auto"/>
          </w:divBdr>
        </w:div>
        <w:div w:id="1074864279">
          <w:marLeft w:val="547"/>
          <w:marRight w:val="0"/>
          <w:marTop w:val="115"/>
          <w:marBottom w:val="0"/>
          <w:divBdr>
            <w:top w:val="none" w:sz="0" w:space="0" w:color="auto"/>
            <w:left w:val="none" w:sz="0" w:space="0" w:color="auto"/>
            <w:bottom w:val="none" w:sz="0" w:space="0" w:color="auto"/>
            <w:right w:val="none" w:sz="0" w:space="0" w:color="auto"/>
          </w:divBdr>
        </w:div>
      </w:divsChild>
    </w:div>
    <w:div w:id="1093354411">
      <w:bodyDiv w:val="1"/>
      <w:marLeft w:val="0"/>
      <w:marRight w:val="0"/>
      <w:marTop w:val="0"/>
      <w:marBottom w:val="0"/>
      <w:divBdr>
        <w:top w:val="none" w:sz="0" w:space="0" w:color="auto"/>
        <w:left w:val="none" w:sz="0" w:space="0" w:color="auto"/>
        <w:bottom w:val="none" w:sz="0" w:space="0" w:color="auto"/>
        <w:right w:val="none" w:sz="0" w:space="0" w:color="auto"/>
      </w:divBdr>
    </w:div>
    <w:div w:id="1105927928">
      <w:bodyDiv w:val="1"/>
      <w:marLeft w:val="0"/>
      <w:marRight w:val="0"/>
      <w:marTop w:val="0"/>
      <w:marBottom w:val="0"/>
      <w:divBdr>
        <w:top w:val="none" w:sz="0" w:space="0" w:color="auto"/>
        <w:left w:val="none" w:sz="0" w:space="0" w:color="auto"/>
        <w:bottom w:val="none" w:sz="0" w:space="0" w:color="auto"/>
        <w:right w:val="none" w:sz="0" w:space="0" w:color="auto"/>
      </w:divBdr>
    </w:div>
    <w:div w:id="1121529972">
      <w:bodyDiv w:val="1"/>
      <w:marLeft w:val="0"/>
      <w:marRight w:val="0"/>
      <w:marTop w:val="0"/>
      <w:marBottom w:val="0"/>
      <w:divBdr>
        <w:top w:val="none" w:sz="0" w:space="0" w:color="auto"/>
        <w:left w:val="none" w:sz="0" w:space="0" w:color="auto"/>
        <w:bottom w:val="none" w:sz="0" w:space="0" w:color="auto"/>
        <w:right w:val="none" w:sz="0" w:space="0" w:color="auto"/>
      </w:divBdr>
      <w:divsChild>
        <w:div w:id="1140806450">
          <w:marLeft w:val="547"/>
          <w:marRight w:val="0"/>
          <w:marTop w:val="154"/>
          <w:marBottom w:val="0"/>
          <w:divBdr>
            <w:top w:val="none" w:sz="0" w:space="0" w:color="auto"/>
            <w:left w:val="none" w:sz="0" w:space="0" w:color="auto"/>
            <w:bottom w:val="none" w:sz="0" w:space="0" w:color="auto"/>
            <w:right w:val="none" w:sz="0" w:space="0" w:color="auto"/>
          </w:divBdr>
        </w:div>
      </w:divsChild>
    </w:div>
    <w:div w:id="1122193942">
      <w:bodyDiv w:val="1"/>
      <w:marLeft w:val="0"/>
      <w:marRight w:val="0"/>
      <w:marTop w:val="0"/>
      <w:marBottom w:val="0"/>
      <w:divBdr>
        <w:top w:val="none" w:sz="0" w:space="0" w:color="auto"/>
        <w:left w:val="none" w:sz="0" w:space="0" w:color="auto"/>
        <w:bottom w:val="none" w:sz="0" w:space="0" w:color="auto"/>
        <w:right w:val="none" w:sz="0" w:space="0" w:color="auto"/>
      </w:divBdr>
      <w:divsChild>
        <w:div w:id="477502773">
          <w:marLeft w:val="547"/>
          <w:marRight w:val="0"/>
          <w:marTop w:val="96"/>
          <w:marBottom w:val="0"/>
          <w:divBdr>
            <w:top w:val="none" w:sz="0" w:space="0" w:color="auto"/>
            <w:left w:val="none" w:sz="0" w:space="0" w:color="auto"/>
            <w:bottom w:val="none" w:sz="0" w:space="0" w:color="auto"/>
            <w:right w:val="none" w:sz="0" w:space="0" w:color="auto"/>
          </w:divBdr>
        </w:div>
        <w:div w:id="1636258272">
          <w:marLeft w:val="547"/>
          <w:marRight w:val="0"/>
          <w:marTop w:val="96"/>
          <w:marBottom w:val="0"/>
          <w:divBdr>
            <w:top w:val="none" w:sz="0" w:space="0" w:color="auto"/>
            <w:left w:val="none" w:sz="0" w:space="0" w:color="auto"/>
            <w:bottom w:val="none" w:sz="0" w:space="0" w:color="auto"/>
            <w:right w:val="none" w:sz="0" w:space="0" w:color="auto"/>
          </w:divBdr>
        </w:div>
        <w:div w:id="1035666083">
          <w:marLeft w:val="547"/>
          <w:marRight w:val="0"/>
          <w:marTop w:val="96"/>
          <w:marBottom w:val="0"/>
          <w:divBdr>
            <w:top w:val="none" w:sz="0" w:space="0" w:color="auto"/>
            <w:left w:val="none" w:sz="0" w:space="0" w:color="auto"/>
            <w:bottom w:val="none" w:sz="0" w:space="0" w:color="auto"/>
            <w:right w:val="none" w:sz="0" w:space="0" w:color="auto"/>
          </w:divBdr>
        </w:div>
      </w:divsChild>
    </w:div>
    <w:div w:id="1124814964">
      <w:bodyDiv w:val="1"/>
      <w:marLeft w:val="0"/>
      <w:marRight w:val="0"/>
      <w:marTop w:val="0"/>
      <w:marBottom w:val="0"/>
      <w:divBdr>
        <w:top w:val="none" w:sz="0" w:space="0" w:color="auto"/>
        <w:left w:val="none" w:sz="0" w:space="0" w:color="auto"/>
        <w:bottom w:val="none" w:sz="0" w:space="0" w:color="auto"/>
        <w:right w:val="none" w:sz="0" w:space="0" w:color="auto"/>
      </w:divBdr>
      <w:divsChild>
        <w:div w:id="172378028">
          <w:marLeft w:val="1166"/>
          <w:marRight w:val="0"/>
          <w:marTop w:val="154"/>
          <w:marBottom w:val="0"/>
          <w:divBdr>
            <w:top w:val="none" w:sz="0" w:space="0" w:color="auto"/>
            <w:left w:val="none" w:sz="0" w:space="0" w:color="auto"/>
            <w:bottom w:val="none" w:sz="0" w:space="0" w:color="auto"/>
            <w:right w:val="none" w:sz="0" w:space="0" w:color="auto"/>
          </w:divBdr>
        </w:div>
        <w:div w:id="2103066261">
          <w:marLeft w:val="1166"/>
          <w:marRight w:val="0"/>
          <w:marTop w:val="154"/>
          <w:marBottom w:val="0"/>
          <w:divBdr>
            <w:top w:val="none" w:sz="0" w:space="0" w:color="auto"/>
            <w:left w:val="none" w:sz="0" w:space="0" w:color="auto"/>
            <w:bottom w:val="none" w:sz="0" w:space="0" w:color="auto"/>
            <w:right w:val="none" w:sz="0" w:space="0" w:color="auto"/>
          </w:divBdr>
        </w:div>
        <w:div w:id="1294871944">
          <w:marLeft w:val="1166"/>
          <w:marRight w:val="0"/>
          <w:marTop w:val="154"/>
          <w:marBottom w:val="0"/>
          <w:divBdr>
            <w:top w:val="none" w:sz="0" w:space="0" w:color="auto"/>
            <w:left w:val="none" w:sz="0" w:space="0" w:color="auto"/>
            <w:bottom w:val="none" w:sz="0" w:space="0" w:color="auto"/>
            <w:right w:val="none" w:sz="0" w:space="0" w:color="auto"/>
          </w:divBdr>
        </w:div>
      </w:divsChild>
    </w:div>
    <w:div w:id="1133445920">
      <w:bodyDiv w:val="1"/>
      <w:marLeft w:val="0"/>
      <w:marRight w:val="0"/>
      <w:marTop w:val="0"/>
      <w:marBottom w:val="0"/>
      <w:divBdr>
        <w:top w:val="none" w:sz="0" w:space="0" w:color="auto"/>
        <w:left w:val="none" w:sz="0" w:space="0" w:color="auto"/>
        <w:bottom w:val="none" w:sz="0" w:space="0" w:color="auto"/>
        <w:right w:val="none" w:sz="0" w:space="0" w:color="auto"/>
      </w:divBdr>
      <w:divsChild>
        <w:div w:id="2042587591">
          <w:marLeft w:val="720"/>
          <w:marRight w:val="0"/>
          <w:marTop w:val="96"/>
          <w:marBottom w:val="0"/>
          <w:divBdr>
            <w:top w:val="none" w:sz="0" w:space="0" w:color="auto"/>
            <w:left w:val="none" w:sz="0" w:space="0" w:color="auto"/>
            <w:bottom w:val="none" w:sz="0" w:space="0" w:color="auto"/>
            <w:right w:val="none" w:sz="0" w:space="0" w:color="auto"/>
          </w:divBdr>
        </w:div>
        <w:div w:id="282537097">
          <w:marLeft w:val="720"/>
          <w:marRight w:val="0"/>
          <w:marTop w:val="96"/>
          <w:marBottom w:val="0"/>
          <w:divBdr>
            <w:top w:val="none" w:sz="0" w:space="0" w:color="auto"/>
            <w:left w:val="none" w:sz="0" w:space="0" w:color="auto"/>
            <w:bottom w:val="none" w:sz="0" w:space="0" w:color="auto"/>
            <w:right w:val="none" w:sz="0" w:space="0" w:color="auto"/>
          </w:divBdr>
        </w:div>
        <w:div w:id="1521121180">
          <w:marLeft w:val="720"/>
          <w:marRight w:val="0"/>
          <w:marTop w:val="96"/>
          <w:marBottom w:val="0"/>
          <w:divBdr>
            <w:top w:val="none" w:sz="0" w:space="0" w:color="auto"/>
            <w:left w:val="none" w:sz="0" w:space="0" w:color="auto"/>
            <w:bottom w:val="none" w:sz="0" w:space="0" w:color="auto"/>
            <w:right w:val="none" w:sz="0" w:space="0" w:color="auto"/>
          </w:divBdr>
        </w:div>
        <w:div w:id="1945310017">
          <w:marLeft w:val="720"/>
          <w:marRight w:val="0"/>
          <w:marTop w:val="96"/>
          <w:marBottom w:val="0"/>
          <w:divBdr>
            <w:top w:val="none" w:sz="0" w:space="0" w:color="auto"/>
            <w:left w:val="none" w:sz="0" w:space="0" w:color="auto"/>
            <w:bottom w:val="none" w:sz="0" w:space="0" w:color="auto"/>
            <w:right w:val="none" w:sz="0" w:space="0" w:color="auto"/>
          </w:divBdr>
        </w:div>
      </w:divsChild>
    </w:div>
    <w:div w:id="1133450413">
      <w:bodyDiv w:val="1"/>
      <w:marLeft w:val="0"/>
      <w:marRight w:val="0"/>
      <w:marTop w:val="0"/>
      <w:marBottom w:val="0"/>
      <w:divBdr>
        <w:top w:val="none" w:sz="0" w:space="0" w:color="auto"/>
        <w:left w:val="none" w:sz="0" w:space="0" w:color="auto"/>
        <w:bottom w:val="none" w:sz="0" w:space="0" w:color="auto"/>
        <w:right w:val="none" w:sz="0" w:space="0" w:color="auto"/>
      </w:divBdr>
      <w:divsChild>
        <w:div w:id="440300635">
          <w:marLeft w:val="547"/>
          <w:marRight w:val="0"/>
          <w:marTop w:val="96"/>
          <w:marBottom w:val="0"/>
          <w:divBdr>
            <w:top w:val="none" w:sz="0" w:space="0" w:color="auto"/>
            <w:left w:val="none" w:sz="0" w:space="0" w:color="auto"/>
            <w:bottom w:val="none" w:sz="0" w:space="0" w:color="auto"/>
            <w:right w:val="none" w:sz="0" w:space="0" w:color="auto"/>
          </w:divBdr>
        </w:div>
        <w:div w:id="813836630">
          <w:marLeft w:val="1166"/>
          <w:marRight w:val="0"/>
          <w:marTop w:val="96"/>
          <w:marBottom w:val="0"/>
          <w:divBdr>
            <w:top w:val="none" w:sz="0" w:space="0" w:color="auto"/>
            <w:left w:val="none" w:sz="0" w:space="0" w:color="auto"/>
            <w:bottom w:val="none" w:sz="0" w:space="0" w:color="auto"/>
            <w:right w:val="none" w:sz="0" w:space="0" w:color="auto"/>
          </w:divBdr>
        </w:div>
        <w:div w:id="1343555056">
          <w:marLeft w:val="1166"/>
          <w:marRight w:val="0"/>
          <w:marTop w:val="96"/>
          <w:marBottom w:val="0"/>
          <w:divBdr>
            <w:top w:val="none" w:sz="0" w:space="0" w:color="auto"/>
            <w:left w:val="none" w:sz="0" w:space="0" w:color="auto"/>
            <w:bottom w:val="none" w:sz="0" w:space="0" w:color="auto"/>
            <w:right w:val="none" w:sz="0" w:space="0" w:color="auto"/>
          </w:divBdr>
        </w:div>
        <w:div w:id="1971669025">
          <w:marLeft w:val="1166"/>
          <w:marRight w:val="0"/>
          <w:marTop w:val="96"/>
          <w:marBottom w:val="0"/>
          <w:divBdr>
            <w:top w:val="none" w:sz="0" w:space="0" w:color="auto"/>
            <w:left w:val="none" w:sz="0" w:space="0" w:color="auto"/>
            <w:bottom w:val="none" w:sz="0" w:space="0" w:color="auto"/>
            <w:right w:val="none" w:sz="0" w:space="0" w:color="auto"/>
          </w:divBdr>
        </w:div>
      </w:divsChild>
    </w:div>
    <w:div w:id="1137334293">
      <w:bodyDiv w:val="1"/>
      <w:marLeft w:val="0"/>
      <w:marRight w:val="0"/>
      <w:marTop w:val="0"/>
      <w:marBottom w:val="0"/>
      <w:divBdr>
        <w:top w:val="none" w:sz="0" w:space="0" w:color="auto"/>
        <w:left w:val="none" w:sz="0" w:space="0" w:color="auto"/>
        <w:bottom w:val="none" w:sz="0" w:space="0" w:color="auto"/>
        <w:right w:val="none" w:sz="0" w:space="0" w:color="auto"/>
      </w:divBdr>
      <w:divsChild>
        <w:div w:id="1520007545">
          <w:marLeft w:val="965"/>
          <w:marRight w:val="0"/>
          <w:marTop w:val="134"/>
          <w:marBottom w:val="0"/>
          <w:divBdr>
            <w:top w:val="none" w:sz="0" w:space="0" w:color="auto"/>
            <w:left w:val="none" w:sz="0" w:space="0" w:color="auto"/>
            <w:bottom w:val="none" w:sz="0" w:space="0" w:color="auto"/>
            <w:right w:val="none" w:sz="0" w:space="0" w:color="auto"/>
          </w:divBdr>
        </w:div>
      </w:divsChild>
    </w:div>
    <w:div w:id="1148016192">
      <w:bodyDiv w:val="1"/>
      <w:marLeft w:val="0"/>
      <w:marRight w:val="0"/>
      <w:marTop w:val="0"/>
      <w:marBottom w:val="0"/>
      <w:divBdr>
        <w:top w:val="none" w:sz="0" w:space="0" w:color="auto"/>
        <w:left w:val="none" w:sz="0" w:space="0" w:color="auto"/>
        <w:bottom w:val="none" w:sz="0" w:space="0" w:color="auto"/>
        <w:right w:val="none" w:sz="0" w:space="0" w:color="auto"/>
      </w:divBdr>
      <w:divsChild>
        <w:div w:id="1093741733">
          <w:marLeft w:val="547"/>
          <w:marRight w:val="0"/>
          <w:marTop w:val="173"/>
          <w:marBottom w:val="0"/>
          <w:divBdr>
            <w:top w:val="none" w:sz="0" w:space="0" w:color="auto"/>
            <w:left w:val="none" w:sz="0" w:space="0" w:color="auto"/>
            <w:bottom w:val="none" w:sz="0" w:space="0" w:color="auto"/>
            <w:right w:val="none" w:sz="0" w:space="0" w:color="auto"/>
          </w:divBdr>
        </w:div>
        <w:div w:id="897860422">
          <w:marLeft w:val="547"/>
          <w:marRight w:val="0"/>
          <w:marTop w:val="173"/>
          <w:marBottom w:val="0"/>
          <w:divBdr>
            <w:top w:val="none" w:sz="0" w:space="0" w:color="auto"/>
            <w:left w:val="none" w:sz="0" w:space="0" w:color="auto"/>
            <w:bottom w:val="none" w:sz="0" w:space="0" w:color="auto"/>
            <w:right w:val="none" w:sz="0" w:space="0" w:color="auto"/>
          </w:divBdr>
        </w:div>
        <w:div w:id="1087068942">
          <w:marLeft w:val="547"/>
          <w:marRight w:val="0"/>
          <w:marTop w:val="173"/>
          <w:marBottom w:val="0"/>
          <w:divBdr>
            <w:top w:val="none" w:sz="0" w:space="0" w:color="auto"/>
            <w:left w:val="none" w:sz="0" w:space="0" w:color="auto"/>
            <w:bottom w:val="none" w:sz="0" w:space="0" w:color="auto"/>
            <w:right w:val="none" w:sz="0" w:space="0" w:color="auto"/>
          </w:divBdr>
        </w:div>
      </w:divsChild>
    </w:div>
    <w:div w:id="1148745555">
      <w:bodyDiv w:val="1"/>
      <w:marLeft w:val="0"/>
      <w:marRight w:val="0"/>
      <w:marTop w:val="0"/>
      <w:marBottom w:val="0"/>
      <w:divBdr>
        <w:top w:val="none" w:sz="0" w:space="0" w:color="auto"/>
        <w:left w:val="none" w:sz="0" w:space="0" w:color="auto"/>
        <w:bottom w:val="none" w:sz="0" w:space="0" w:color="auto"/>
        <w:right w:val="none" w:sz="0" w:space="0" w:color="auto"/>
      </w:divBdr>
      <w:divsChild>
        <w:div w:id="1583637419">
          <w:marLeft w:val="547"/>
          <w:marRight w:val="0"/>
          <w:marTop w:val="154"/>
          <w:marBottom w:val="0"/>
          <w:divBdr>
            <w:top w:val="none" w:sz="0" w:space="0" w:color="auto"/>
            <w:left w:val="none" w:sz="0" w:space="0" w:color="auto"/>
            <w:bottom w:val="none" w:sz="0" w:space="0" w:color="auto"/>
            <w:right w:val="none" w:sz="0" w:space="0" w:color="auto"/>
          </w:divBdr>
        </w:div>
        <w:div w:id="1882474776">
          <w:marLeft w:val="1166"/>
          <w:marRight w:val="0"/>
          <w:marTop w:val="144"/>
          <w:marBottom w:val="0"/>
          <w:divBdr>
            <w:top w:val="none" w:sz="0" w:space="0" w:color="auto"/>
            <w:left w:val="none" w:sz="0" w:space="0" w:color="auto"/>
            <w:bottom w:val="none" w:sz="0" w:space="0" w:color="auto"/>
            <w:right w:val="none" w:sz="0" w:space="0" w:color="auto"/>
          </w:divBdr>
        </w:div>
        <w:div w:id="39133087">
          <w:marLeft w:val="547"/>
          <w:marRight w:val="0"/>
          <w:marTop w:val="154"/>
          <w:marBottom w:val="0"/>
          <w:divBdr>
            <w:top w:val="none" w:sz="0" w:space="0" w:color="auto"/>
            <w:left w:val="none" w:sz="0" w:space="0" w:color="auto"/>
            <w:bottom w:val="none" w:sz="0" w:space="0" w:color="auto"/>
            <w:right w:val="none" w:sz="0" w:space="0" w:color="auto"/>
          </w:divBdr>
        </w:div>
        <w:div w:id="1065252667">
          <w:marLeft w:val="1166"/>
          <w:marRight w:val="0"/>
          <w:marTop w:val="144"/>
          <w:marBottom w:val="0"/>
          <w:divBdr>
            <w:top w:val="none" w:sz="0" w:space="0" w:color="auto"/>
            <w:left w:val="none" w:sz="0" w:space="0" w:color="auto"/>
            <w:bottom w:val="none" w:sz="0" w:space="0" w:color="auto"/>
            <w:right w:val="none" w:sz="0" w:space="0" w:color="auto"/>
          </w:divBdr>
        </w:div>
      </w:divsChild>
    </w:div>
    <w:div w:id="1151798623">
      <w:bodyDiv w:val="1"/>
      <w:marLeft w:val="0"/>
      <w:marRight w:val="0"/>
      <w:marTop w:val="0"/>
      <w:marBottom w:val="0"/>
      <w:divBdr>
        <w:top w:val="none" w:sz="0" w:space="0" w:color="auto"/>
        <w:left w:val="none" w:sz="0" w:space="0" w:color="auto"/>
        <w:bottom w:val="none" w:sz="0" w:space="0" w:color="auto"/>
        <w:right w:val="none" w:sz="0" w:space="0" w:color="auto"/>
      </w:divBdr>
      <w:divsChild>
        <w:div w:id="2110270368">
          <w:marLeft w:val="547"/>
          <w:marRight w:val="0"/>
          <w:marTop w:val="154"/>
          <w:marBottom w:val="0"/>
          <w:divBdr>
            <w:top w:val="none" w:sz="0" w:space="0" w:color="auto"/>
            <w:left w:val="none" w:sz="0" w:space="0" w:color="auto"/>
            <w:bottom w:val="none" w:sz="0" w:space="0" w:color="auto"/>
            <w:right w:val="none" w:sz="0" w:space="0" w:color="auto"/>
          </w:divBdr>
        </w:div>
        <w:div w:id="2145468218">
          <w:marLeft w:val="1166"/>
          <w:marRight w:val="0"/>
          <w:marTop w:val="154"/>
          <w:marBottom w:val="0"/>
          <w:divBdr>
            <w:top w:val="none" w:sz="0" w:space="0" w:color="auto"/>
            <w:left w:val="none" w:sz="0" w:space="0" w:color="auto"/>
            <w:bottom w:val="none" w:sz="0" w:space="0" w:color="auto"/>
            <w:right w:val="none" w:sz="0" w:space="0" w:color="auto"/>
          </w:divBdr>
        </w:div>
        <w:div w:id="1204250048">
          <w:marLeft w:val="1166"/>
          <w:marRight w:val="0"/>
          <w:marTop w:val="154"/>
          <w:marBottom w:val="0"/>
          <w:divBdr>
            <w:top w:val="none" w:sz="0" w:space="0" w:color="auto"/>
            <w:left w:val="none" w:sz="0" w:space="0" w:color="auto"/>
            <w:bottom w:val="none" w:sz="0" w:space="0" w:color="auto"/>
            <w:right w:val="none" w:sz="0" w:space="0" w:color="auto"/>
          </w:divBdr>
        </w:div>
        <w:div w:id="1229149407">
          <w:marLeft w:val="1166"/>
          <w:marRight w:val="0"/>
          <w:marTop w:val="154"/>
          <w:marBottom w:val="0"/>
          <w:divBdr>
            <w:top w:val="none" w:sz="0" w:space="0" w:color="auto"/>
            <w:left w:val="none" w:sz="0" w:space="0" w:color="auto"/>
            <w:bottom w:val="none" w:sz="0" w:space="0" w:color="auto"/>
            <w:right w:val="none" w:sz="0" w:space="0" w:color="auto"/>
          </w:divBdr>
        </w:div>
        <w:div w:id="1376658099">
          <w:marLeft w:val="1166"/>
          <w:marRight w:val="0"/>
          <w:marTop w:val="154"/>
          <w:marBottom w:val="0"/>
          <w:divBdr>
            <w:top w:val="none" w:sz="0" w:space="0" w:color="auto"/>
            <w:left w:val="none" w:sz="0" w:space="0" w:color="auto"/>
            <w:bottom w:val="none" w:sz="0" w:space="0" w:color="auto"/>
            <w:right w:val="none" w:sz="0" w:space="0" w:color="auto"/>
          </w:divBdr>
        </w:div>
      </w:divsChild>
    </w:div>
    <w:div w:id="1154224949">
      <w:bodyDiv w:val="1"/>
      <w:marLeft w:val="0"/>
      <w:marRight w:val="0"/>
      <w:marTop w:val="0"/>
      <w:marBottom w:val="0"/>
      <w:divBdr>
        <w:top w:val="none" w:sz="0" w:space="0" w:color="auto"/>
        <w:left w:val="none" w:sz="0" w:space="0" w:color="auto"/>
        <w:bottom w:val="none" w:sz="0" w:space="0" w:color="auto"/>
        <w:right w:val="none" w:sz="0" w:space="0" w:color="auto"/>
      </w:divBdr>
    </w:div>
    <w:div w:id="1158033359">
      <w:bodyDiv w:val="1"/>
      <w:marLeft w:val="0"/>
      <w:marRight w:val="0"/>
      <w:marTop w:val="0"/>
      <w:marBottom w:val="0"/>
      <w:divBdr>
        <w:top w:val="none" w:sz="0" w:space="0" w:color="auto"/>
        <w:left w:val="none" w:sz="0" w:space="0" w:color="auto"/>
        <w:bottom w:val="none" w:sz="0" w:space="0" w:color="auto"/>
        <w:right w:val="none" w:sz="0" w:space="0" w:color="auto"/>
      </w:divBdr>
      <w:divsChild>
        <w:div w:id="2009481629">
          <w:marLeft w:val="547"/>
          <w:marRight w:val="0"/>
          <w:marTop w:val="154"/>
          <w:marBottom w:val="0"/>
          <w:divBdr>
            <w:top w:val="none" w:sz="0" w:space="0" w:color="auto"/>
            <w:left w:val="none" w:sz="0" w:space="0" w:color="auto"/>
            <w:bottom w:val="none" w:sz="0" w:space="0" w:color="auto"/>
            <w:right w:val="none" w:sz="0" w:space="0" w:color="auto"/>
          </w:divBdr>
        </w:div>
        <w:div w:id="861019183">
          <w:marLeft w:val="547"/>
          <w:marRight w:val="0"/>
          <w:marTop w:val="154"/>
          <w:marBottom w:val="0"/>
          <w:divBdr>
            <w:top w:val="none" w:sz="0" w:space="0" w:color="auto"/>
            <w:left w:val="none" w:sz="0" w:space="0" w:color="auto"/>
            <w:bottom w:val="none" w:sz="0" w:space="0" w:color="auto"/>
            <w:right w:val="none" w:sz="0" w:space="0" w:color="auto"/>
          </w:divBdr>
        </w:div>
        <w:div w:id="1344673245">
          <w:marLeft w:val="1166"/>
          <w:marRight w:val="0"/>
          <w:marTop w:val="154"/>
          <w:marBottom w:val="0"/>
          <w:divBdr>
            <w:top w:val="none" w:sz="0" w:space="0" w:color="auto"/>
            <w:left w:val="none" w:sz="0" w:space="0" w:color="auto"/>
            <w:bottom w:val="none" w:sz="0" w:space="0" w:color="auto"/>
            <w:right w:val="none" w:sz="0" w:space="0" w:color="auto"/>
          </w:divBdr>
        </w:div>
      </w:divsChild>
    </w:div>
    <w:div w:id="1201743802">
      <w:bodyDiv w:val="1"/>
      <w:marLeft w:val="0"/>
      <w:marRight w:val="0"/>
      <w:marTop w:val="0"/>
      <w:marBottom w:val="0"/>
      <w:divBdr>
        <w:top w:val="none" w:sz="0" w:space="0" w:color="auto"/>
        <w:left w:val="none" w:sz="0" w:space="0" w:color="auto"/>
        <w:bottom w:val="none" w:sz="0" w:space="0" w:color="auto"/>
        <w:right w:val="none" w:sz="0" w:space="0" w:color="auto"/>
      </w:divBdr>
      <w:divsChild>
        <w:div w:id="1246188603">
          <w:marLeft w:val="547"/>
          <w:marRight w:val="0"/>
          <w:marTop w:val="154"/>
          <w:marBottom w:val="0"/>
          <w:divBdr>
            <w:top w:val="none" w:sz="0" w:space="0" w:color="auto"/>
            <w:left w:val="none" w:sz="0" w:space="0" w:color="auto"/>
            <w:bottom w:val="none" w:sz="0" w:space="0" w:color="auto"/>
            <w:right w:val="none" w:sz="0" w:space="0" w:color="auto"/>
          </w:divBdr>
        </w:div>
        <w:div w:id="791556276">
          <w:marLeft w:val="547"/>
          <w:marRight w:val="0"/>
          <w:marTop w:val="154"/>
          <w:marBottom w:val="0"/>
          <w:divBdr>
            <w:top w:val="none" w:sz="0" w:space="0" w:color="auto"/>
            <w:left w:val="none" w:sz="0" w:space="0" w:color="auto"/>
            <w:bottom w:val="none" w:sz="0" w:space="0" w:color="auto"/>
            <w:right w:val="none" w:sz="0" w:space="0" w:color="auto"/>
          </w:divBdr>
        </w:div>
        <w:div w:id="1695766009">
          <w:marLeft w:val="547"/>
          <w:marRight w:val="0"/>
          <w:marTop w:val="154"/>
          <w:marBottom w:val="0"/>
          <w:divBdr>
            <w:top w:val="none" w:sz="0" w:space="0" w:color="auto"/>
            <w:left w:val="none" w:sz="0" w:space="0" w:color="auto"/>
            <w:bottom w:val="none" w:sz="0" w:space="0" w:color="auto"/>
            <w:right w:val="none" w:sz="0" w:space="0" w:color="auto"/>
          </w:divBdr>
        </w:div>
        <w:div w:id="1585334742">
          <w:marLeft w:val="547"/>
          <w:marRight w:val="0"/>
          <w:marTop w:val="154"/>
          <w:marBottom w:val="0"/>
          <w:divBdr>
            <w:top w:val="none" w:sz="0" w:space="0" w:color="auto"/>
            <w:left w:val="none" w:sz="0" w:space="0" w:color="auto"/>
            <w:bottom w:val="none" w:sz="0" w:space="0" w:color="auto"/>
            <w:right w:val="none" w:sz="0" w:space="0" w:color="auto"/>
          </w:divBdr>
        </w:div>
      </w:divsChild>
    </w:div>
    <w:div w:id="1206331735">
      <w:bodyDiv w:val="1"/>
      <w:marLeft w:val="0"/>
      <w:marRight w:val="0"/>
      <w:marTop w:val="0"/>
      <w:marBottom w:val="0"/>
      <w:divBdr>
        <w:top w:val="none" w:sz="0" w:space="0" w:color="auto"/>
        <w:left w:val="none" w:sz="0" w:space="0" w:color="auto"/>
        <w:bottom w:val="none" w:sz="0" w:space="0" w:color="auto"/>
        <w:right w:val="none" w:sz="0" w:space="0" w:color="auto"/>
      </w:divBdr>
      <w:divsChild>
        <w:div w:id="1276987652">
          <w:marLeft w:val="547"/>
          <w:marRight w:val="0"/>
          <w:marTop w:val="154"/>
          <w:marBottom w:val="0"/>
          <w:divBdr>
            <w:top w:val="none" w:sz="0" w:space="0" w:color="auto"/>
            <w:left w:val="none" w:sz="0" w:space="0" w:color="auto"/>
            <w:bottom w:val="none" w:sz="0" w:space="0" w:color="auto"/>
            <w:right w:val="none" w:sz="0" w:space="0" w:color="auto"/>
          </w:divBdr>
        </w:div>
        <w:div w:id="871235596">
          <w:marLeft w:val="547"/>
          <w:marRight w:val="0"/>
          <w:marTop w:val="154"/>
          <w:marBottom w:val="0"/>
          <w:divBdr>
            <w:top w:val="none" w:sz="0" w:space="0" w:color="auto"/>
            <w:left w:val="none" w:sz="0" w:space="0" w:color="auto"/>
            <w:bottom w:val="none" w:sz="0" w:space="0" w:color="auto"/>
            <w:right w:val="none" w:sz="0" w:space="0" w:color="auto"/>
          </w:divBdr>
        </w:div>
      </w:divsChild>
    </w:div>
    <w:div w:id="1212040546">
      <w:bodyDiv w:val="1"/>
      <w:marLeft w:val="0"/>
      <w:marRight w:val="0"/>
      <w:marTop w:val="0"/>
      <w:marBottom w:val="0"/>
      <w:divBdr>
        <w:top w:val="none" w:sz="0" w:space="0" w:color="auto"/>
        <w:left w:val="none" w:sz="0" w:space="0" w:color="auto"/>
        <w:bottom w:val="none" w:sz="0" w:space="0" w:color="auto"/>
        <w:right w:val="none" w:sz="0" w:space="0" w:color="auto"/>
      </w:divBdr>
    </w:div>
    <w:div w:id="1216626398">
      <w:bodyDiv w:val="1"/>
      <w:marLeft w:val="0"/>
      <w:marRight w:val="0"/>
      <w:marTop w:val="0"/>
      <w:marBottom w:val="0"/>
      <w:divBdr>
        <w:top w:val="none" w:sz="0" w:space="0" w:color="auto"/>
        <w:left w:val="none" w:sz="0" w:space="0" w:color="auto"/>
        <w:bottom w:val="none" w:sz="0" w:space="0" w:color="auto"/>
        <w:right w:val="none" w:sz="0" w:space="0" w:color="auto"/>
      </w:divBdr>
    </w:div>
    <w:div w:id="1219054981">
      <w:bodyDiv w:val="1"/>
      <w:marLeft w:val="0"/>
      <w:marRight w:val="0"/>
      <w:marTop w:val="0"/>
      <w:marBottom w:val="0"/>
      <w:divBdr>
        <w:top w:val="none" w:sz="0" w:space="0" w:color="auto"/>
        <w:left w:val="none" w:sz="0" w:space="0" w:color="auto"/>
        <w:bottom w:val="none" w:sz="0" w:space="0" w:color="auto"/>
        <w:right w:val="none" w:sz="0" w:space="0" w:color="auto"/>
      </w:divBdr>
      <w:divsChild>
        <w:div w:id="9306333">
          <w:marLeft w:val="0"/>
          <w:marRight w:val="0"/>
          <w:marTop w:val="115"/>
          <w:marBottom w:val="0"/>
          <w:divBdr>
            <w:top w:val="none" w:sz="0" w:space="0" w:color="auto"/>
            <w:left w:val="none" w:sz="0" w:space="0" w:color="auto"/>
            <w:bottom w:val="none" w:sz="0" w:space="0" w:color="auto"/>
            <w:right w:val="none" w:sz="0" w:space="0" w:color="auto"/>
          </w:divBdr>
        </w:div>
        <w:div w:id="1363704262">
          <w:marLeft w:val="0"/>
          <w:marRight w:val="0"/>
          <w:marTop w:val="115"/>
          <w:marBottom w:val="0"/>
          <w:divBdr>
            <w:top w:val="none" w:sz="0" w:space="0" w:color="auto"/>
            <w:left w:val="none" w:sz="0" w:space="0" w:color="auto"/>
            <w:bottom w:val="none" w:sz="0" w:space="0" w:color="auto"/>
            <w:right w:val="none" w:sz="0" w:space="0" w:color="auto"/>
          </w:divBdr>
        </w:div>
      </w:divsChild>
    </w:div>
    <w:div w:id="1223517246">
      <w:bodyDiv w:val="1"/>
      <w:marLeft w:val="0"/>
      <w:marRight w:val="0"/>
      <w:marTop w:val="0"/>
      <w:marBottom w:val="0"/>
      <w:divBdr>
        <w:top w:val="none" w:sz="0" w:space="0" w:color="auto"/>
        <w:left w:val="none" w:sz="0" w:space="0" w:color="auto"/>
        <w:bottom w:val="none" w:sz="0" w:space="0" w:color="auto"/>
        <w:right w:val="none" w:sz="0" w:space="0" w:color="auto"/>
      </w:divBdr>
      <w:divsChild>
        <w:div w:id="1330908220">
          <w:marLeft w:val="547"/>
          <w:marRight w:val="0"/>
          <w:marTop w:val="154"/>
          <w:marBottom w:val="0"/>
          <w:divBdr>
            <w:top w:val="none" w:sz="0" w:space="0" w:color="auto"/>
            <w:left w:val="none" w:sz="0" w:space="0" w:color="auto"/>
            <w:bottom w:val="none" w:sz="0" w:space="0" w:color="auto"/>
            <w:right w:val="none" w:sz="0" w:space="0" w:color="auto"/>
          </w:divBdr>
        </w:div>
        <w:div w:id="2040011951">
          <w:marLeft w:val="547"/>
          <w:marRight w:val="0"/>
          <w:marTop w:val="154"/>
          <w:marBottom w:val="0"/>
          <w:divBdr>
            <w:top w:val="none" w:sz="0" w:space="0" w:color="auto"/>
            <w:left w:val="none" w:sz="0" w:space="0" w:color="auto"/>
            <w:bottom w:val="none" w:sz="0" w:space="0" w:color="auto"/>
            <w:right w:val="none" w:sz="0" w:space="0" w:color="auto"/>
          </w:divBdr>
        </w:div>
        <w:div w:id="187447982">
          <w:marLeft w:val="547"/>
          <w:marRight w:val="0"/>
          <w:marTop w:val="154"/>
          <w:marBottom w:val="0"/>
          <w:divBdr>
            <w:top w:val="none" w:sz="0" w:space="0" w:color="auto"/>
            <w:left w:val="none" w:sz="0" w:space="0" w:color="auto"/>
            <w:bottom w:val="none" w:sz="0" w:space="0" w:color="auto"/>
            <w:right w:val="none" w:sz="0" w:space="0" w:color="auto"/>
          </w:divBdr>
        </w:div>
        <w:div w:id="1664701152">
          <w:marLeft w:val="547"/>
          <w:marRight w:val="0"/>
          <w:marTop w:val="154"/>
          <w:marBottom w:val="0"/>
          <w:divBdr>
            <w:top w:val="none" w:sz="0" w:space="0" w:color="auto"/>
            <w:left w:val="none" w:sz="0" w:space="0" w:color="auto"/>
            <w:bottom w:val="none" w:sz="0" w:space="0" w:color="auto"/>
            <w:right w:val="none" w:sz="0" w:space="0" w:color="auto"/>
          </w:divBdr>
        </w:div>
        <w:div w:id="995646402">
          <w:marLeft w:val="547"/>
          <w:marRight w:val="0"/>
          <w:marTop w:val="154"/>
          <w:marBottom w:val="0"/>
          <w:divBdr>
            <w:top w:val="none" w:sz="0" w:space="0" w:color="auto"/>
            <w:left w:val="none" w:sz="0" w:space="0" w:color="auto"/>
            <w:bottom w:val="none" w:sz="0" w:space="0" w:color="auto"/>
            <w:right w:val="none" w:sz="0" w:space="0" w:color="auto"/>
          </w:divBdr>
        </w:div>
      </w:divsChild>
    </w:div>
    <w:div w:id="1227841851">
      <w:bodyDiv w:val="1"/>
      <w:marLeft w:val="0"/>
      <w:marRight w:val="0"/>
      <w:marTop w:val="0"/>
      <w:marBottom w:val="0"/>
      <w:divBdr>
        <w:top w:val="none" w:sz="0" w:space="0" w:color="auto"/>
        <w:left w:val="none" w:sz="0" w:space="0" w:color="auto"/>
        <w:bottom w:val="none" w:sz="0" w:space="0" w:color="auto"/>
        <w:right w:val="none" w:sz="0" w:space="0" w:color="auto"/>
      </w:divBdr>
      <w:divsChild>
        <w:div w:id="1232930014">
          <w:marLeft w:val="547"/>
          <w:marRight w:val="0"/>
          <w:marTop w:val="154"/>
          <w:marBottom w:val="0"/>
          <w:divBdr>
            <w:top w:val="none" w:sz="0" w:space="0" w:color="auto"/>
            <w:left w:val="none" w:sz="0" w:space="0" w:color="auto"/>
            <w:bottom w:val="none" w:sz="0" w:space="0" w:color="auto"/>
            <w:right w:val="none" w:sz="0" w:space="0" w:color="auto"/>
          </w:divBdr>
        </w:div>
      </w:divsChild>
    </w:div>
    <w:div w:id="1228298772">
      <w:bodyDiv w:val="1"/>
      <w:marLeft w:val="0"/>
      <w:marRight w:val="0"/>
      <w:marTop w:val="0"/>
      <w:marBottom w:val="0"/>
      <w:divBdr>
        <w:top w:val="none" w:sz="0" w:space="0" w:color="auto"/>
        <w:left w:val="none" w:sz="0" w:space="0" w:color="auto"/>
        <w:bottom w:val="none" w:sz="0" w:space="0" w:color="auto"/>
        <w:right w:val="none" w:sz="0" w:space="0" w:color="auto"/>
      </w:divBdr>
      <w:divsChild>
        <w:div w:id="1752579721">
          <w:marLeft w:val="547"/>
          <w:marRight w:val="0"/>
          <w:marTop w:val="154"/>
          <w:marBottom w:val="0"/>
          <w:divBdr>
            <w:top w:val="none" w:sz="0" w:space="0" w:color="auto"/>
            <w:left w:val="none" w:sz="0" w:space="0" w:color="auto"/>
            <w:bottom w:val="none" w:sz="0" w:space="0" w:color="auto"/>
            <w:right w:val="none" w:sz="0" w:space="0" w:color="auto"/>
          </w:divBdr>
        </w:div>
        <w:div w:id="192235921">
          <w:marLeft w:val="547"/>
          <w:marRight w:val="0"/>
          <w:marTop w:val="154"/>
          <w:marBottom w:val="0"/>
          <w:divBdr>
            <w:top w:val="none" w:sz="0" w:space="0" w:color="auto"/>
            <w:left w:val="none" w:sz="0" w:space="0" w:color="auto"/>
            <w:bottom w:val="none" w:sz="0" w:space="0" w:color="auto"/>
            <w:right w:val="none" w:sz="0" w:space="0" w:color="auto"/>
          </w:divBdr>
        </w:div>
        <w:div w:id="318113930">
          <w:marLeft w:val="547"/>
          <w:marRight w:val="0"/>
          <w:marTop w:val="154"/>
          <w:marBottom w:val="0"/>
          <w:divBdr>
            <w:top w:val="none" w:sz="0" w:space="0" w:color="auto"/>
            <w:left w:val="none" w:sz="0" w:space="0" w:color="auto"/>
            <w:bottom w:val="none" w:sz="0" w:space="0" w:color="auto"/>
            <w:right w:val="none" w:sz="0" w:space="0" w:color="auto"/>
          </w:divBdr>
        </w:div>
        <w:div w:id="598680937">
          <w:marLeft w:val="547"/>
          <w:marRight w:val="0"/>
          <w:marTop w:val="154"/>
          <w:marBottom w:val="0"/>
          <w:divBdr>
            <w:top w:val="none" w:sz="0" w:space="0" w:color="auto"/>
            <w:left w:val="none" w:sz="0" w:space="0" w:color="auto"/>
            <w:bottom w:val="none" w:sz="0" w:space="0" w:color="auto"/>
            <w:right w:val="none" w:sz="0" w:space="0" w:color="auto"/>
          </w:divBdr>
        </w:div>
      </w:divsChild>
    </w:div>
    <w:div w:id="1237521201">
      <w:bodyDiv w:val="1"/>
      <w:marLeft w:val="0"/>
      <w:marRight w:val="0"/>
      <w:marTop w:val="0"/>
      <w:marBottom w:val="0"/>
      <w:divBdr>
        <w:top w:val="none" w:sz="0" w:space="0" w:color="auto"/>
        <w:left w:val="none" w:sz="0" w:space="0" w:color="auto"/>
        <w:bottom w:val="none" w:sz="0" w:space="0" w:color="auto"/>
        <w:right w:val="none" w:sz="0" w:space="0" w:color="auto"/>
      </w:divBdr>
      <w:divsChild>
        <w:div w:id="378290223">
          <w:marLeft w:val="547"/>
          <w:marRight w:val="0"/>
          <w:marTop w:val="154"/>
          <w:marBottom w:val="0"/>
          <w:divBdr>
            <w:top w:val="none" w:sz="0" w:space="0" w:color="auto"/>
            <w:left w:val="none" w:sz="0" w:space="0" w:color="auto"/>
            <w:bottom w:val="none" w:sz="0" w:space="0" w:color="auto"/>
            <w:right w:val="none" w:sz="0" w:space="0" w:color="auto"/>
          </w:divBdr>
        </w:div>
        <w:div w:id="2107458590">
          <w:marLeft w:val="547"/>
          <w:marRight w:val="0"/>
          <w:marTop w:val="154"/>
          <w:marBottom w:val="0"/>
          <w:divBdr>
            <w:top w:val="none" w:sz="0" w:space="0" w:color="auto"/>
            <w:left w:val="none" w:sz="0" w:space="0" w:color="auto"/>
            <w:bottom w:val="none" w:sz="0" w:space="0" w:color="auto"/>
            <w:right w:val="none" w:sz="0" w:space="0" w:color="auto"/>
          </w:divBdr>
        </w:div>
      </w:divsChild>
    </w:div>
    <w:div w:id="1266688017">
      <w:bodyDiv w:val="1"/>
      <w:marLeft w:val="0"/>
      <w:marRight w:val="0"/>
      <w:marTop w:val="0"/>
      <w:marBottom w:val="0"/>
      <w:divBdr>
        <w:top w:val="none" w:sz="0" w:space="0" w:color="auto"/>
        <w:left w:val="none" w:sz="0" w:space="0" w:color="auto"/>
        <w:bottom w:val="none" w:sz="0" w:space="0" w:color="auto"/>
        <w:right w:val="none" w:sz="0" w:space="0" w:color="auto"/>
      </w:divBdr>
      <w:divsChild>
        <w:div w:id="1622298873">
          <w:marLeft w:val="965"/>
          <w:marRight w:val="0"/>
          <w:marTop w:val="134"/>
          <w:marBottom w:val="0"/>
          <w:divBdr>
            <w:top w:val="none" w:sz="0" w:space="0" w:color="auto"/>
            <w:left w:val="none" w:sz="0" w:space="0" w:color="auto"/>
            <w:bottom w:val="none" w:sz="0" w:space="0" w:color="auto"/>
            <w:right w:val="none" w:sz="0" w:space="0" w:color="auto"/>
          </w:divBdr>
        </w:div>
        <w:div w:id="1277714924">
          <w:marLeft w:val="965"/>
          <w:marRight w:val="0"/>
          <w:marTop w:val="134"/>
          <w:marBottom w:val="0"/>
          <w:divBdr>
            <w:top w:val="none" w:sz="0" w:space="0" w:color="auto"/>
            <w:left w:val="none" w:sz="0" w:space="0" w:color="auto"/>
            <w:bottom w:val="none" w:sz="0" w:space="0" w:color="auto"/>
            <w:right w:val="none" w:sz="0" w:space="0" w:color="auto"/>
          </w:divBdr>
        </w:div>
      </w:divsChild>
    </w:div>
    <w:div w:id="1273392974">
      <w:bodyDiv w:val="1"/>
      <w:marLeft w:val="0"/>
      <w:marRight w:val="0"/>
      <w:marTop w:val="0"/>
      <w:marBottom w:val="0"/>
      <w:divBdr>
        <w:top w:val="none" w:sz="0" w:space="0" w:color="auto"/>
        <w:left w:val="none" w:sz="0" w:space="0" w:color="auto"/>
        <w:bottom w:val="none" w:sz="0" w:space="0" w:color="auto"/>
        <w:right w:val="none" w:sz="0" w:space="0" w:color="auto"/>
      </w:divBdr>
      <w:divsChild>
        <w:div w:id="1143817370">
          <w:marLeft w:val="547"/>
          <w:marRight w:val="0"/>
          <w:marTop w:val="154"/>
          <w:marBottom w:val="0"/>
          <w:divBdr>
            <w:top w:val="none" w:sz="0" w:space="0" w:color="auto"/>
            <w:left w:val="none" w:sz="0" w:space="0" w:color="auto"/>
            <w:bottom w:val="none" w:sz="0" w:space="0" w:color="auto"/>
            <w:right w:val="none" w:sz="0" w:space="0" w:color="auto"/>
          </w:divBdr>
        </w:div>
        <w:div w:id="1100492116">
          <w:marLeft w:val="1166"/>
          <w:marRight w:val="0"/>
          <w:marTop w:val="154"/>
          <w:marBottom w:val="0"/>
          <w:divBdr>
            <w:top w:val="none" w:sz="0" w:space="0" w:color="auto"/>
            <w:left w:val="none" w:sz="0" w:space="0" w:color="auto"/>
            <w:bottom w:val="none" w:sz="0" w:space="0" w:color="auto"/>
            <w:right w:val="none" w:sz="0" w:space="0" w:color="auto"/>
          </w:divBdr>
        </w:div>
        <w:div w:id="385616092">
          <w:marLeft w:val="1166"/>
          <w:marRight w:val="0"/>
          <w:marTop w:val="154"/>
          <w:marBottom w:val="0"/>
          <w:divBdr>
            <w:top w:val="none" w:sz="0" w:space="0" w:color="auto"/>
            <w:left w:val="none" w:sz="0" w:space="0" w:color="auto"/>
            <w:bottom w:val="none" w:sz="0" w:space="0" w:color="auto"/>
            <w:right w:val="none" w:sz="0" w:space="0" w:color="auto"/>
          </w:divBdr>
        </w:div>
        <w:div w:id="270166749">
          <w:marLeft w:val="1166"/>
          <w:marRight w:val="0"/>
          <w:marTop w:val="154"/>
          <w:marBottom w:val="0"/>
          <w:divBdr>
            <w:top w:val="none" w:sz="0" w:space="0" w:color="auto"/>
            <w:left w:val="none" w:sz="0" w:space="0" w:color="auto"/>
            <w:bottom w:val="none" w:sz="0" w:space="0" w:color="auto"/>
            <w:right w:val="none" w:sz="0" w:space="0" w:color="auto"/>
          </w:divBdr>
        </w:div>
      </w:divsChild>
    </w:div>
    <w:div w:id="1286813465">
      <w:bodyDiv w:val="1"/>
      <w:marLeft w:val="0"/>
      <w:marRight w:val="0"/>
      <w:marTop w:val="0"/>
      <w:marBottom w:val="0"/>
      <w:divBdr>
        <w:top w:val="none" w:sz="0" w:space="0" w:color="auto"/>
        <w:left w:val="none" w:sz="0" w:space="0" w:color="auto"/>
        <w:bottom w:val="none" w:sz="0" w:space="0" w:color="auto"/>
        <w:right w:val="none" w:sz="0" w:space="0" w:color="auto"/>
      </w:divBdr>
    </w:div>
    <w:div w:id="1290477172">
      <w:bodyDiv w:val="1"/>
      <w:marLeft w:val="0"/>
      <w:marRight w:val="0"/>
      <w:marTop w:val="0"/>
      <w:marBottom w:val="0"/>
      <w:divBdr>
        <w:top w:val="none" w:sz="0" w:space="0" w:color="auto"/>
        <w:left w:val="none" w:sz="0" w:space="0" w:color="auto"/>
        <w:bottom w:val="none" w:sz="0" w:space="0" w:color="auto"/>
        <w:right w:val="none" w:sz="0" w:space="0" w:color="auto"/>
      </w:divBdr>
    </w:div>
    <w:div w:id="1299069595">
      <w:bodyDiv w:val="1"/>
      <w:marLeft w:val="0"/>
      <w:marRight w:val="0"/>
      <w:marTop w:val="0"/>
      <w:marBottom w:val="0"/>
      <w:divBdr>
        <w:top w:val="none" w:sz="0" w:space="0" w:color="auto"/>
        <w:left w:val="none" w:sz="0" w:space="0" w:color="auto"/>
        <w:bottom w:val="none" w:sz="0" w:space="0" w:color="auto"/>
        <w:right w:val="none" w:sz="0" w:space="0" w:color="auto"/>
      </w:divBdr>
    </w:div>
    <w:div w:id="1326780639">
      <w:bodyDiv w:val="1"/>
      <w:marLeft w:val="0"/>
      <w:marRight w:val="0"/>
      <w:marTop w:val="0"/>
      <w:marBottom w:val="0"/>
      <w:divBdr>
        <w:top w:val="none" w:sz="0" w:space="0" w:color="auto"/>
        <w:left w:val="none" w:sz="0" w:space="0" w:color="auto"/>
        <w:bottom w:val="none" w:sz="0" w:space="0" w:color="auto"/>
        <w:right w:val="none" w:sz="0" w:space="0" w:color="auto"/>
      </w:divBdr>
      <w:divsChild>
        <w:div w:id="1226338911">
          <w:marLeft w:val="547"/>
          <w:marRight w:val="0"/>
          <w:marTop w:val="154"/>
          <w:marBottom w:val="0"/>
          <w:divBdr>
            <w:top w:val="none" w:sz="0" w:space="0" w:color="auto"/>
            <w:left w:val="none" w:sz="0" w:space="0" w:color="auto"/>
            <w:bottom w:val="none" w:sz="0" w:space="0" w:color="auto"/>
            <w:right w:val="none" w:sz="0" w:space="0" w:color="auto"/>
          </w:divBdr>
        </w:div>
        <w:div w:id="513736868">
          <w:marLeft w:val="1166"/>
          <w:marRight w:val="0"/>
          <w:marTop w:val="144"/>
          <w:marBottom w:val="0"/>
          <w:divBdr>
            <w:top w:val="none" w:sz="0" w:space="0" w:color="auto"/>
            <w:left w:val="none" w:sz="0" w:space="0" w:color="auto"/>
            <w:bottom w:val="none" w:sz="0" w:space="0" w:color="auto"/>
            <w:right w:val="none" w:sz="0" w:space="0" w:color="auto"/>
          </w:divBdr>
        </w:div>
        <w:div w:id="1829205996">
          <w:marLeft w:val="547"/>
          <w:marRight w:val="0"/>
          <w:marTop w:val="154"/>
          <w:marBottom w:val="0"/>
          <w:divBdr>
            <w:top w:val="none" w:sz="0" w:space="0" w:color="auto"/>
            <w:left w:val="none" w:sz="0" w:space="0" w:color="auto"/>
            <w:bottom w:val="none" w:sz="0" w:space="0" w:color="auto"/>
            <w:right w:val="none" w:sz="0" w:space="0" w:color="auto"/>
          </w:divBdr>
        </w:div>
        <w:div w:id="1201281321">
          <w:marLeft w:val="1166"/>
          <w:marRight w:val="0"/>
          <w:marTop w:val="144"/>
          <w:marBottom w:val="0"/>
          <w:divBdr>
            <w:top w:val="none" w:sz="0" w:space="0" w:color="auto"/>
            <w:left w:val="none" w:sz="0" w:space="0" w:color="auto"/>
            <w:bottom w:val="none" w:sz="0" w:space="0" w:color="auto"/>
            <w:right w:val="none" w:sz="0" w:space="0" w:color="auto"/>
          </w:divBdr>
        </w:div>
      </w:divsChild>
    </w:div>
    <w:div w:id="1340349276">
      <w:bodyDiv w:val="1"/>
      <w:marLeft w:val="0"/>
      <w:marRight w:val="0"/>
      <w:marTop w:val="0"/>
      <w:marBottom w:val="0"/>
      <w:divBdr>
        <w:top w:val="none" w:sz="0" w:space="0" w:color="auto"/>
        <w:left w:val="none" w:sz="0" w:space="0" w:color="auto"/>
        <w:bottom w:val="none" w:sz="0" w:space="0" w:color="auto"/>
        <w:right w:val="none" w:sz="0" w:space="0" w:color="auto"/>
      </w:divBdr>
      <w:divsChild>
        <w:div w:id="1582522304">
          <w:marLeft w:val="547"/>
          <w:marRight w:val="0"/>
          <w:marTop w:val="154"/>
          <w:marBottom w:val="0"/>
          <w:divBdr>
            <w:top w:val="none" w:sz="0" w:space="0" w:color="auto"/>
            <w:left w:val="none" w:sz="0" w:space="0" w:color="auto"/>
            <w:bottom w:val="none" w:sz="0" w:space="0" w:color="auto"/>
            <w:right w:val="none" w:sz="0" w:space="0" w:color="auto"/>
          </w:divBdr>
        </w:div>
        <w:div w:id="1123622033">
          <w:marLeft w:val="1166"/>
          <w:marRight w:val="0"/>
          <w:marTop w:val="154"/>
          <w:marBottom w:val="0"/>
          <w:divBdr>
            <w:top w:val="none" w:sz="0" w:space="0" w:color="auto"/>
            <w:left w:val="none" w:sz="0" w:space="0" w:color="auto"/>
            <w:bottom w:val="none" w:sz="0" w:space="0" w:color="auto"/>
            <w:right w:val="none" w:sz="0" w:space="0" w:color="auto"/>
          </w:divBdr>
        </w:div>
        <w:div w:id="253248310">
          <w:marLeft w:val="547"/>
          <w:marRight w:val="0"/>
          <w:marTop w:val="154"/>
          <w:marBottom w:val="0"/>
          <w:divBdr>
            <w:top w:val="none" w:sz="0" w:space="0" w:color="auto"/>
            <w:left w:val="none" w:sz="0" w:space="0" w:color="auto"/>
            <w:bottom w:val="none" w:sz="0" w:space="0" w:color="auto"/>
            <w:right w:val="none" w:sz="0" w:space="0" w:color="auto"/>
          </w:divBdr>
        </w:div>
        <w:div w:id="1827624948">
          <w:marLeft w:val="1166"/>
          <w:marRight w:val="0"/>
          <w:marTop w:val="154"/>
          <w:marBottom w:val="0"/>
          <w:divBdr>
            <w:top w:val="none" w:sz="0" w:space="0" w:color="auto"/>
            <w:left w:val="none" w:sz="0" w:space="0" w:color="auto"/>
            <w:bottom w:val="none" w:sz="0" w:space="0" w:color="auto"/>
            <w:right w:val="none" w:sz="0" w:space="0" w:color="auto"/>
          </w:divBdr>
        </w:div>
      </w:divsChild>
    </w:div>
    <w:div w:id="1341738869">
      <w:bodyDiv w:val="1"/>
      <w:marLeft w:val="0"/>
      <w:marRight w:val="0"/>
      <w:marTop w:val="0"/>
      <w:marBottom w:val="0"/>
      <w:divBdr>
        <w:top w:val="none" w:sz="0" w:space="0" w:color="auto"/>
        <w:left w:val="none" w:sz="0" w:space="0" w:color="auto"/>
        <w:bottom w:val="none" w:sz="0" w:space="0" w:color="auto"/>
        <w:right w:val="none" w:sz="0" w:space="0" w:color="auto"/>
      </w:divBdr>
    </w:div>
    <w:div w:id="1350184113">
      <w:bodyDiv w:val="1"/>
      <w:marLeft w:val="0"/>
      <w:marRight w:val="0"/>
      <w:marTop w:val="0"/>
      <w:marBottom w:val="0"/>
      <w:divBdr>
        <w:top w:val="none" w:sz="0" w:space="0" w:color="auto"/>
        <w:left w:val="none" w:sz="0" w:space="0" w:color="auto"/>
        <w:bottom w:val="none" w:sz="0" w:space="0" w:color="auto"/>
        <w:right w:val="none" w:sz="0" w:space="0" w:color="auto"/>
      </w:divBdr>
      <w:divsChild>
        <w:div w:id="39480444">
          <w:marLeft w:val="0"/>
          <w:marRight w:val="0"/>
          <w:marTop w:val="130"/>
          <w:marBottom w:val="0"/>
          <w:divBdr>
            <w:top w:val="none" w:sz="0" w:space="0" w:color="auto"/>
            <w:left w:val="none" w:sz="0" w:space="0" w:color="auto"/>
            <w:bottom w:val="none" w:sz="0" w:space="0" w:color="auto"/>
            <w:right w:val="none" w:sz="0" w:space="0" w:color="auto"/>
          </w:divBdr>
        </w:div>
        <w:div w:id="1107578370">
          <w:marLeft w:val="0"/>
          <w:marRight w:val="0"/>
          <w:marTop w:val="130"/>
          <w:marBottom w:val="0"/>
          <w:divBdr>
            <w:top w:val="none" w:sz="0" w:space="0" w:color="auto"/>
            <w:left w:val="none" w:sz="0" w:space="0" w:color="auto"/>
            <w:bottom w:val="none" w:sz="0" w:space="0" w:color="auto"/>
            <w:right w:val="none" w:sz="0" w:space="0" w:color="auto"/>
          </w:divBdr>
        </w:div>
      </w:divsChild>
    </w:div>
    <w:div w:id="1358921240">
      <w:bodyDiv w:val="1"/>
      <w:marLeft w:val="0"/>
      <w:marRight w:val="0"/>
      <w:marTop w:val="0"/>
      <w:marBottom w:val="0"/>
      <w:divBdr>
        <w:top w:val="none" w:sz="0" w:space="0" w:color="auto"/>
        <w:left w:val="none" w:sz="0" w:space="0" w:color="auto"/>
        <w:bottom w:val="none" w:sz="0" w:space="0" w:color="auto"/>
        <w:right w:val="none" w:sz="0" w:space="0" w:color="auto"/>
      </w:divBdr>
      <w:divsChild>
        <w:div w:id="2055110155">
          <w:marLeft w:val="547"/>
          <w:marRight w:val="0"/>
          <w:marTop w:val="154"/>
          <w:marBottom w:val="0"/>
          <w:divBdr>
            <w:top w:val="none" w:sz="0" w:space="0" w:color="auto"/>
            <w:left w:val="none" w:sz="0" w:space="0" w:color="auto"/>
            <w:bottom w:val="none" w:sz="0" w:space="0" w:color="auto"/>
            <w:right w:val="none" w:sz="0" w:space="0" w:color="auto"/>
          </w:divBdr>
        </w:div>
        <w:div w:id="34240012">
          <w:marLeft w:val="547"/>
          <w:marRight w:val="0"/>
          <w:marTop w:val="154"/>
          <w:marBottom w:val="0"/>
          <w:divBdr>
            <w:top w:val="none" w:sz="0" w:space="0" w:color="auto"/>
            <w:left w:val="none" w:sz="0" w:space="0" w:color="auto"/>
            <w:bottom w:val="none" w:sz="0" w:space="0" w:color="auto"/>
            <w:right w:val="none" w:sz="0" w:space="0" w:color="auto"/>
          </w:divBdr>
        </w:div>
      </w:divsChild>
    </w:div>
    <w:div w:id="1385249342">
      <w:bodyDiv w:val="1"/>
      <w:marLeft w:val="0"/>
      <w:marRight w:val="0"/>
      <w:marTop w:val="0"/>
      <w:marBottom w:val="0"/>
      <w:divBdr>
        <w:top w:val="none" w:sz="0" w:space="0" w:color="auto"/>
        <w:left w:val="none" w:sz="0" w:space="0" w:color="auto"/>
        <w:bottom w:val="none" w:sz="0" w:space="0" w:color="auto"/>
        <w:right w:val="none" w:sz="0" w:space="0" w:color="auto"/>
      </w:divBdr>
      <w:divsChild>
        <w:div w:id="623266940">
          <w:marLeft w:val="547"/>
          <w:marRight w:val="0"/>
          <w:marTop w:val="154"/>
          <w:marBottom w:val="0"/>
          <w:divBdr>
            <w:top w:val="none" w:sz="0" w:space="0" w:color="auto"/>
            <w:left w:val="none" w:sz="0" w:space="0" w:color="auto"/>
            <w:bottom w:val="none" w:sz="0" w:space="0" w:color="auto"/>
            <w:right w:val="none" w:sz="0" w:space="0" w:color="auto"/>
          </w:divBdr>
        </w:div>
        <w:div w:id="1842040053">
          <w:marLeft w:val="547"/>
          <w:marRight w:val="0"/>
          <w:marTop w:val="154"/>
          <w:marBottom w:val="0"/>
          <w:divBdr>
            <w:top w:val="none" w:sz="0" w:space="0" w:color="auto"/>
            <w:left w:val="none" w:sz="0" w:space="0" w:color="auto"/>
            <w:bottom w:val="none" w:sz="0" w:space="0" w:color="auto"/>
            <w:right w:val="none" w:sz="0" w:space="0" w:color="auto"/>
          </w:divBdr>
        </w:div>
        <w:div w:id="113141836">
          <w:marLeft w:val="1166"/>
          <w:marRight w:val="0"/>
          <w:marTop w:val="154"/>
          <w:marBottom w:val="0"/>
          <w:divBdr>
            <w:top w:val="none" w:sz="0" w:space="0" w:color="auto"/>
            <w:left w:val="none" w:sz="0" w:space="0" w:color="auto"/>
            <w:bottom w:val="none" w:sz="0" w:space="0" w:color="auto"/>
            <w:right w:val="none" w:sz="0" w:space="0" w:color="auto"/>
          </w:divBdr>
        </w:div>
        <w:div w:id="963733756">
          <w:marLeft w:val="1166"/>
          <w:marRight w:val="0"/>
          <w:marTop w:val="154"/>
          <w:marBottom w:val="0"/>
          <w:divBdr>
            <w:top w:val="none" w:sz="0" w:space="0" w:color="auto"/>
            <w:left w:val="none" w:sz="0" w:space="0" w:color="auto"/>
            <w:bottom w:val="none" w:sz="0" w:space="0" w:color="auto"/>
            <w:right w:val="none" w:sz="0" w:space="0" w:color="auto"/>
          </w:divBdr>
        </w:div>
        <w:div w:id="484510246">
          <w:marLeft w:val="1166"/>
          <w:marRight w:val="0"/>
          <w:marTop w:val="154"/>
          <w:marBottom w:val="0"/>
          <w:divBdr>
            <w:top w:val="none" w:sz="0" w:space="0" w:color="auto"/>
            <w:left w:val="none" w:sz="0" w:space="0" w:color="auto"/>
            <w:bottom w:val="none" w:sz="0" w:space="0" w:color="auto"/>
            <w:right w:val="none" w:sz="0" w:space="0" w:color="auto"/>
          </w:divBdr>
        </w:div>
      </w:divsChild>
    </w:div>
    <w:div w:id="1403599063">
      <w:bodyDiv w:val="1"/>
      <w:marLeft w:val="0"/>
      <w:marRight w:val="0"/>
      <w:marTop w:val="0"/>
      <w:marBottom w:val="0"/>
      <w:divBdr>
        <w:top w:val="none" w:sz="0" w:space="0" w:color="auto"/>
        <w:left w:val="none" w:sz="0" w:space="0" w:color="auto"/>
        <w:bottom w:val="none" w:sz="0" w:space="0" w:color="auto"/>
        <w:right w:val="none" w:sz="0" w:space="0" w:color="auto"/>
      </w:divBdr>
      <w:divsChild>
        <w:div w:id="264311012">
          <w:marLeft w:val="547"/>
          <w:marRight w:val="0"/>
          <w:marTop w:val="134"/>
          <w:marBottom w:val="0"/>
          <w:divBdr>
            <w:top w:val="none" w:sz="0" w:space="0" w:color="auto"/>
            <w:left w:val="none" w:sz="0" w:space="0" w:color="auto"/>
            <w:bottom w:val="none" w:sz="0" w:space="0" w:color="auto"/>
            <w:right w:val="none" w:sz="0" w:space="0" w:color="auto"/>
          </w:divBdr>
        </w:div>
        <w:div w:id="1457522427">
          <w:marLeft w:val="547"/>
          <w:marRight w:val="0"/>
          <w:marTop w:val="134"/>
          <w:marBottom w:val="0"/>
          <w:divBdr>
            <w:top w:val="none" w:sz="0" w:space="0" w:color="auto"/>
            <w:left w:val="none" w:sz="0" w:space="0" w:color="auto"/>
            <w:bottom w:val="none" w:sz="0" w:space="0" w:color="auto"/>
            <w:right w:val="none" w:sz="0" w:space="0" w:color="auto"/>
          </w:divBdr>
        </w:div>
      </w:divsChild>
    </w:div>
    <w:div w:id="1409839936">
      <w:bodyDiv w:val="1"/>
      <w:marLeft w:val="0"/>
      <w:marRight w:val="0"/>
      <w:marTop w:val="0"/>
      <w:marBottom w:val="0"/>
      <w:divBdr>
        <w:top w:val="none" w:sz="0" w:space="0" w:color="auto"/>
        <w:left w:val="none" w:sz="0" w:space="0" w:color="auto"/>
        <w:bottom w:val="none" w:sz="0" w:space="0" w:color="auto"/>
        <w:right w:val="none" w:sz="0" w:space="0" w:color="auto"/>
      </w:divBdr>
    </w:div>
    <w:div w:id="1423602707">
      <w:bodyDiv w:val="1"/>
      <w:marLeft w:val="0"/>
      <w:marRight w:val="0"/>
      <w:marTop w:val="0"/>
      <w:marBottom w:val="0"/>
      <w:divBdr>
        <w:top w:val="none" w:sz="0" w:space="0" w:color="auto"/>
        <w:left w:val="none" w:sz="0" w:space="0" w:color="auto"/>
        <w:bottom w:val="none" w:sz="0" w:space="0" w:color="auto"/>
        <w:right w:val="none" w:sz="0" w:space="0" w:color="auto"/>
      </w:divBdr>
    </w:div>
    <w:div w:id="1436289395">
      <w:bodyDiv w:val="1"/>
      <w:marLeft w:val="0"/>
      <w:marRight w:val="0"/>
      <w:marTop w:val="0"/>
      <w:marBottom w:val="0"/>
      <w:divBdr>
        <w:top w:val="none" w:sz="0" w:space="0" w:color="auto"/>
        <w:left w:val="none" w:sz="0" w:space="0" w:color="auto"/>
        <w:bottom w:val="none" w:sz="0" w:space="0" w:color="auto"/>
        <w:right w:val="none" w:sz="0" w:space="0" w:color="auto"/>
      </w:divBdr>
    </w:div>
    <w:div w:id="1446072176">
      <w:bodyDiv w:val="1"/>
      <w:marLeft w:val="0"/>
      <w:marRight w:val="0"/>
      <w:marTop w:val="0"/>
      <w:marBottom w:val="0"/>
      <w:divBdr>
        <w:top w:val="none" w:sz="0" w:space="0" w:color="auto"/>
        <w:left w:val="none" w:sz="0" w:space="0" w:color="auto"/>
        <w:bottom w:val="none" w:sz="0" w:space="0" w:color="auto"/>
        <w:right w:val="none" w:sz="0" w:space="0" w:color="auto"/>
      </w:divBdr>
      <w:divsChild>
        <w:div w:id="1368943982">
          <w:marLeft w:val="547"/>
          <w:marRight w:val="0"/>
          <w:marTop w:val="154"/>
          <w:marBottom w:val="0"/>
          <w:divBdr>
            <w:top w:val="none" w:sz="0" w:space="0" w:color="auto"/>
            <w:left w:val="none" w:sz="0" w:space="0" w:color="auto"/>
            <w:bottom w:val="none" w:sz="0" w:space="0" w:color="auto"/>
            <w:right w:val="none" w:sz="0" w:space="0" w:color="auto"/>
          </w:divBdr>
        </w:div>
        <w:div w:id="1031299895">
          <w:marLeft w:val="547"/>
          <w:marRight w:val="0"/>
          <w:marTop w:val="154"/>
          <w:marBottom w:val="0"/>
          <w:divBdr>
            <w:top w:val="none" w:sz="0" w:space="0" w:color="auto"/>
            <w:left w:val="none" w:sz="0" w:space="0" w:color="auto"/>
            <w:bottom w:val="none" w:sz="0" w:space="0" w:color="auto"/>
            <w:right w:val="none" w:sz="0" w:space="0" w:color="auto"/>
          </w:divBdr>
        </w:div>
      </w:divsChild>
    </w:div>
    <w:div w:id="1460420249">
      <w:bodyDiv w:val="1"/>
      <w:marLeft w:val="0"/>
      <w:marRight w:val="0"/>
      <w:marTop w:val="0"/>
      <w:marBottom w:val="0"/>
      <w:divBdr>
        <w:top w:val="none" w:sz="0" w:space="0" w:color="auto"/>
        <w:left w:val="none" w:sz="0" w:space="0" w:color="auto"/>
        <w:bottom w:val="none" w:sz="0" w:space="0" w:color="auto"/>
        <w:right w:val="none" w:sz="0" w:space="0" w:color="auto"/>
      </w:divBdr>
      <w:divsChild>
        <w:div w:id="365955244">
          <w:marLeft w:val="547"/>
          <w:marRight w:val="0"/>
          <w:marTop w:val="115"/>
          <w:marBottom w:val="0"/>
          <w:divBdr>
            <w:top w:val="none" w:sz="0" w:space="0" w:color="auto"/>
            <w:left w:val="none" w:sz="0" w:space="0" w:color="auto"/>
            <w:bottom w:val="none" w:sz="0" w:space="0" w:color="auto"/>
            <w:right w:val="none" w:sz="0" w:space="0" w:color="auto"/>
          </w:divBdr>
        </w:div>
        <w:div w:id="2143693410">
          <w:marLeft w:val="547"/>
          <w:marRight w:val="0"/>
          <w:marTop w:val="115"/>
          <w:marBottom w:val="0"/>
          <w:divBdr>
            <w:top w:val="none" w:sz="0" w:space="0" w:color="auto"/>
            <w:left w:val="none" w:sz="0" w:space="0" w:color="auto"/>
            <w:bottom w:val="none" w:sz="0" w:space="0" w:color="auto"/>
            <w:right w:val="none" w:sz="0" w:space="0" w:color="auto"/>
          </w:divBdr>
        </w:div>
        <w:div w:id="1480070252">
          <w:marLeft w:val="547"/>
          <w:marRight w:val="0"/>
          <w:marTop w:val="115"/>
          <w:marBottom w:val="0"/>
          <w:divBdr>
            <w:top w:val="none" w:sz="0" w:space="0" w:color="auto"/>
            <w:left w:val="none" w:sz="0" w:space="0" w:color="auto"/>
            <w:bottom w:val="none" w:sz="0" w:space="0" w:color="auto"/>
            <w:right w:val="none" w:sz="0" w:space="0" w:color="auto"/>
          </w:divBdr>
        </w:div>
        <w:div w:id="754934392">
          <w:marLeft w:val="547"/>
          <w:marRight w:val="0"/>
          <w:marTop w:val="115"/>
          <w:marBottom w:val="0"/>
          <w:divBdr>
            <w:top w:val="none" w:sz="0" w:space="0" w:color="auto"/>
            <w:left w:val="none" w:sz="0" w:space="0" w:color="auto"/>
            <w:bottom w:val="none" w:sz="0" w:space="0" w:color="auto"/>
            <w:right w:val="none" w:sz="0" w:space="0" w:color="auto"/>
          </w:divBdr>
        </w:div>
        <w:div w:id="1547796270">
          <w:marLeft w:val="547"/>
          <w:marRight w:val="0"/>
          <w:marTop w:val="115"/>
          <w:marBottom w:val="0"/>
          <w:divBdr>
            <w:top w:val="none" w:sz="0" w:space="0" w:color="auto"/>
            <w:left w:val="none" w:sz="0" w:space="0" w:color="auto"/>
            <w:bottom w:val="none" w:sz="0" w:space="0" w:color="auto"/>
            <w:right w:val="none" w:sz="0" w:space="0" w:color="auto"/>
          </w:divBdr>
        </w:div>
        <w:div w:id="1839032330">
          <w:marLeft w:val="547"/>
          <w:marRight w:val="0"/>
          <w:marTop w:val="115"/>
          <w:marBottom w:val="0"/>
          <w:divBdr>
            <w:top w:val="none" w:sz="0" w:space="0" w:color="auto"/>
            <w:left w:val="none" w:sz="0" w:space="0" w:color="auto"/>
            <w:bottom w:val="none" w:sz="0" w:space="0" w:color="auto"/>
            <w:right w:val="none" w:sz="0" w:space="0" w:color="auto"/>
          </w:divBdr>
        </w:div>
        <w:div w:id="1042093724">
          <w:marLeft w:val="547"/>
          <w:marRight w:val="0"/>
          <w:marTop w:val="115"/>
          <w:marBottom w:val="0"/>
          <w:divBdr>
            <w:top w:val="none" w:sz="0" w:space="0" w:color="auto"/>
            <w:left w:val="none" w:sz="0" w:space="0" w:color="auto"/>
            <w:bottom w:val="none" w:sz="0" w:space="0" w:color="auto"/>
            <w:right w:val="none" w:sz="0" w:space="0" w:color="auto"/>
          </w:divBdr>
        </w:div>
        <w:div w:id="853692014">
          <w:marLeft w:val="547"/>
          <w:marRight w:val="0"/>
          <w:marTop w:val="115"/>
          <w:marBottom w:val="0"/>
          <w:divBdr>
            <w:top w:val="none" w:sz="0" w:space="0" w:color="auto"/>
            <w:left w:val="none" w:sz="0" w:space="0" w:color="auto"/>
            <w:bottom w:val="none" w:sz="0" w:space="0" w:color="auto"/>
            <w:right w:val="none" w:sz="0" w:space="0" w:color="auto"/>
          </w:divBdr>
        </w:div>
        <w:div w:id="1908176804">
          <w:marLeft w:val="547"/>
          <w:marRight w:val="0"/>
          <w:marTop w:val="115"/>
          <w:marBottom w:val="0"/>
          <w:divBdr>
            <w:top w:val="none" w:sz="0" w:space="0" w:color="auto"/>
            <w:left w:val="none" w:sz="0" w:space="0" w:color="auto"/>
            <w:bottom w:val="none" w:sz="0" w:space="0" w:color="auto"/>
            <w:right w:val="none" w:sz="0" w:space="0" w:color="auto"/>
          </w:divBdr>
        </w:div>
        <w:div w:id="1880360005">
          <w:marLeft w:val="547"/>
          <w:marRight w:val="0"/>
          <w:marTop w:val="115"/>
          <w:marBottom w:val="0"/>
          <w:divBdr>
            <w:top w:val="none" w:sz="0" w:space="0" w:color="auto"/>
            <w:left w:val="none" w:sz="0" w:space="0" w:color="auto"/>
            <w:bottom w:val="none" w:sz="0" w:space="0" w:color="auto"/>
            <w:right w:val="none" w:sz="0" w:space="0" w:color="auto"/>
          </w:divBdr>
        </w:div>
        <w:div w:id="713120719">
          <w:marLeft w:val="547"/>
          <w:marRight w:val="0"/>
          <w:marTop w:val="115"/>
          <w:marBottom w:val="0"/>
          <w:divBdr>
            <w:top w:val="none" w:sz="0" w:space="0" w:color="auto"/>
            <w:left w:val="none" w:sz="0" w:space="0" w:color="auto"/>
            <w:bottom w:val="none" w:sz="0" w:space="0" w:color="auto"/>
            <w:right w:val="none" w:sz="0" w:space="0" w:color="auto"/>
          </w:divBdr>
        </w:div>
        <w:div w:id="2062246552">
          <w:marLeft w:val="547"/>
          <w:marRight w:val="0"/>
          <w:marTop w:val="115"/>
          <w:marBottom w:val="0"/>
          <w:divBdr>
            <w:top w:val="none" w:sz="0" w:space="0" w:color="auto"/>
            <w:left w:val="none" w:sz="0" w:space="0" w:color="auto"/>
            <w:bottom w:val="none" w:sz="0" w:space="0" w:color="auto"/>
            <w:right w:val="none" w:sz="0" w:space="0" w:color="auto"/>
          </w:divBdr>
        </w:div>
        <w:div w:id="1069617796">
          <w:marLeft w:val="547"/>
          <w:marRight w:val="0"/>
          <w:marTop w:val="115"/>
          <w:marBottom w:val="0"/>
          <w:divBdr>
            <w:top w:val="none" w:sz="0" w:space="0" w:color="auto"/>
            <w:left w:val="none" w:sz="0" w:space="0" w:color="auto"/>
            <w:bottom w:val="none" w:sz="0" w:space="0" w:color="auto"/>
            <w:right w:val="none" w:sz="0" w:space="0" w:color="auto"/>
          </w:divBdr>
        </w:div>
      </w:divsChild>
    </w:div>
    <w:div w:id="1470902929">
      <w:bodyDiv w:val="1"/>
      <w:marLeft w:val="0"/>
      <w:marRight w:val="0"/>
      <w:marTop w:val="0"/>
      <w:marBottom w:val="0"/>
      <w:divBdr>
        <w:top w:val="none" w:sz="0" w:space="0" w:color="auto"/>
        <w:left w:val="none" w:sz="0" w:space="0" w:color="auto"/>
        <w:bottom w:val="none" w:sz="0" w:space="0" w:color="auto"/>
        <w:right w:val="none" w:sz="0" w:space="0" w:color="auto"/>
      </w:divBdr>
      <w:divsChild>
        <w:div w:id="49154049">
          <w:marLeft w:val="547"/>
          <w:marRight w:val="0"/>
          <w:marTop w:val="154"/>
          <w:marBottom w:val="0"/>
          <w:divBdr>
            <w:top w:val="none" w:sz="0" w:space="0" w:color="auto"/>
            <w:left w:val="none" w:sz="0" w:space="0" w:color="auto"/>
            <w:bottom w:val="none" w:sz="0" w:space="0" w:color="auto"/>
            <w:right w:val="none" w:sz="0" w:space="0" w:color="auto"/>
          </w:divBdr>
        </w:div>
        <w:div w:id="1863736605">
          <w:marLeft w:val="1166"/>
          <w:marRight w:val="0"/>
          <w:marTop w:val="144"/>
          <w:marBottom w:val="0"/>
          <w:divBdr>
            <w:top w:val="none" w:sz="0" w:space="0" w:color="auto"/>
            <w:left w:val="none" w:sz="0" w:space="0" w:color="auto"/>
            <w:bottom w:val="none" w:sz="0" w:space="0" w:color="auto"/>
            <w:right w:val="none" w:sz="0" w:space="0" w:color="auto"/>
          </w:divBdr>
        </w:div>
      </w:divsChild>
    </w:div>
    <w:div w:id="1472362982">
      <w:bodyDiv w:val="1"/>
      <w:marLeft w:val="0"/>
      <w:marRight w:val="0"/>
      <w:marTop w:val="0"/>
      <w:marBottom w:val="0"/>
      <w:divBdr>
        <w:top w:val="none" w:sz="0" w:space="0" w:color="auto"/>
        <w:left w:val="none" w:sz="0" w:space="0" w:color="auto"/>
        <w:bottom w:val="none" w:sz="0" w:space="0" w:color="auto"/>
        <w:right w:val="none" w:sz="0" w:space="0" w:color="auto"/>
      </w:divBdr>
      <w:divsChild>
        <w:div w:id="1678770623">
          <w:marLeft w:val="547"/>
          <w:marRight w:val="0"/>
          <w:marTop w:val="115"/>
          <w:marBottom w:val="0"/>
          <w:divBdr>
            <w:top w:val="none" w:sz="0" w:space="0" w:color="auto"/>
            <w:left w:val="none" w:sz="0" w:space="0" w:color="auto"/>
            <w:bottom w:val="none" w:sz="0" w:space="0" w:color="auto"/>
            <w:right w:val="none" w:sz="0" w:space="0" w:color="auto"/>
          </w:divBdr>
        </w:div>
        <w:div w:id="744498082">
          <w:marLeft w:val="1166"/>
          <w:marRight w:val="0"/>
          <w:marTop w:val="77"/>
          <w:marBottom w:val="0"/>
          <w:divBdr>
            <w:top w:val="none" w:sz="0" w:space="0" w:color="auto"/>
            <w:left w:val="none" w:sz="0" w:space="0" w:color="auto"/>
            <w:bottom w:val="none" w:sz="0" w:space="0" w:color="auto"/>
            <w:right w:val="none" w:sz="0" w:space="0" w:color="auto"/>
          </w:divBdr>
        </w:div>
        <w:div w:id="1797867358">
          <w:marLeft w:val="1800"/>
          <w:marRight w:val="0"/>
          <w:marTop w:val="96"/>
          <w:marBottom w:val="0"/>
          <w:divBdr>
            <w:top w:val="none" w:sz="0" w:space="0" w:color="auto"/>
            <w:left w:val="none" w:sz="0" w:space="0" w:color="auto"/>
            <w:bottom w:val="none" w:sz="0" w:space="0" w:color="auto"/>
            <w:right w:val="none" w:sz="0" w:space="0" w:color="auto"/>
          </w:divBdr>
        </w:div>
        <w:div w:id="1777866929">
          <w:marLeft w:val="1800"/>
          <w:marRight w:val="0"/>
          <w:marTop w:val="96"/>
          <w:marBottom w:val="0"/>
          <w:divBdr>
            <w:top w:val="none" w:sz="0" w:space="0" w:color="auto"/>
            <w:left w:val="none" w:sz="0" w:space="0" w:color="auto"/>
            <w:bottom w:val="none" w:sz="0" w:space="0" w:color="auto"/>
            <w:right w:val="none" w:sz="0" w:space="0" w:color="auto"/>
          </w:divBdr>
        </w:div>
        <w:div w:id="897011910">
          <w:marLeft w:val="2520"/>
          <w:marRight w:val="0"/>
          <w:marTop w:val="86"/>
          <w:marBottom w:val="0"/>
          <w:divBdr>
            <w:top w:val="none" w:sz="0" w:space="0" w:color="auto"/>
            <w:left w:val="none" w:sz="0" w:space="0" w:color="auto"/>
            <w:bottom w:val="none" w:sz="0" w:space="0" w:color="auto"/>
            <w:right w:val="none" w:sz="0" w:space="0" w:color="auto"/>
          </w:divBdr>
        </w:div>
        <w:div w:id="564268332">
          <w:marLeft w:val="2520"/>
          <w:marRight w:val="0"/>
          <w:marTop w:val="86"/>
          <w:marBottom w:val="0"/>
          <w:divBdr>
            <w:top w:val="none" w:sz="0" w:space="0" w:color="auto"/>
            <w:left w:val="none" w:sz="0" w:space="0" w:color="auto"/>
            <w:bottom w:val="none" w:sz="0" w:space="0" w:color="auto"/>
            <w:right w:val="none" w:sz="0" w:space="0" w:color="auto"/>
          </w:divBdr>
        </w:div>
        <w:div w:id="1407727345">
          <w:marLeft w:val="2520"/>
          <w:marRight w:val="0"/>
          <w:marTop w:val="86"/>
          <w:marBottom w:val="0"/>
          <w:divBdr>
            <w:top w:val="none" w:sz="0" w:space="0" w:color="auto"/>
            <w:left w:val="none" w:sz="0" w:space="0" w:color="auto"/>
            <w:bottom w:val="none" w:sz="0" w:space="0" w:color="auto"/>
            <w:right w:val="none" w:sz="0" w:space="0" w:color="auto"/>
          </w:divBdr>
        </w:div>
        <w:div w:id="601567834">
          <w:marLeft w:val="2520"/>
          <w:marRight w:val="0"/>
          <w:marTop w:val="86"/>
          <w:marBottom w:val="0"/>
          <w:divBdr>
            <w:top w:val="none" w:sz="0" w:space="0" w:color="auto"/>
            <w:left w:val="none" w:sz="0" w:space="0" w:color="auto"/>
            <w:bottom w:val="none" w:sz="0" w:space="0" w:color="auto"/>
            <w:right w:val="none" w:sz="0" w:space="0" w:color="auto"/>
          </w:divBdr>
        </w:div>
        <w:div w:id="517087193">
          <w:marLeft w:val="3240"/>
          <w:marRight w:val="0"/>
          <w:marTop w:val="86"/>
          <w:marBottom w:val="0"/>
          <w:divBdr>
            <w:top w:val="none" w:sz="0" w:space="0" w:color="auto"/>
            <w:left w:val="none" w:sz="0" w:space="0" w:color="auto"/>
            <w:bottom w:val="none" w:sz="0" w:space="0" w:color="auto"/>
            <w:right w:val="none" w:sz="0" w:space="0" w:color="auto"/>
          </w:divBdr>
        </w:div>
        <w:div w:id="699401873">
          <w:marLeft w:val="3240"/>
          <w:marRight w:val="0"/>
          <w:marTop w:val="86"/>
          <w:marBottom w:val="0"/>
          <w:divBdr>
            <w:top w:val="none" w:sz="0" w:space="0" w:color="auto"/>
            <w:left w:val="none" w:sz="0" w:space="0" w:color="auto"/>
            <w:bottom w:val="none" w:sz="0" w:space="0" w:color="auto"/>
            <w:right w:val="none" w:sz="0" w:space="0" w:color="auto"/>
          </w:divBdr>
        </w:div>
        <w:div w:id="2126075302">
          <w:marLeft w:val="3240"/>
          <w:marRight w:val="0"/>
          <w:marTop w:val="86"/>
          <w:marBottom w:val="0"/>
          <w:divBdr>
            <w:top w:val="none" w:sz="0" w:space="0" w:color="auto"/>
            <w:left w:val="none" w:sz="0" w:space="0" w:color="auto"/>
            <w:bottom w:val="none" w:sz="0" w:space="0" w:color="auto"/>
            <w:right w:val="none" w:sz="0" w:space="0" w:color="auto"/>
          </w:divBdr>
        </w:div>
      </w:divsChild>
    </w:div>
    <w:div w:id="1479882473">
      <w:bodyDiv w:val="1"/>
      <w:marLeft w:val="0"/>
      <w:marRight w:val="0"/>
      <w:marTop w:val="0"/>
      <w:marBottom w:val="0"/>
      <w:divBdr>
        <w:top w:val="none" w:sz="0" w:space="0" w:color="auto"/>
        <w:left w:val="none" w:sz="0" w:space="0" w:color="auto"/>
        <w:bottom w:val="none" w:sz="0" w:space="0" w:color="auto"/>
        <w:right w:val="none" w:sz="0" w:space="0" w:color="auto"/>
      </w:divBdr>
      <w:divsChild>
        <w:div w:id="1508519501">
          <w:marLeft w:val="1166"/>
          <w:marRight w:val="0"/>
          <w:marTop w:val="168"/>
          <w:marBottom w:val="0"/>
          <w:divBdr>
            <w:top w:val="none" w:sz="0" w:space="0" w:color="auto"/>
            <w:left w:val="none" w:sz="0" w:space="0" w:color="auto"/>
            <w:bottom w:val="none" w:sz="0" w:space="0" w:color="auto"/>
            <w:right w:val="none" w:sz="0" w:space="0" w:color="auto"/>
          </w:divBdr>
        </w:div>
        <w:div w:id="1417098164">
          <w:marLeft w:val="1166"/>
          <w:marRight w:val="0"/>
          <w:marTop w:val="168"/>
          <w:marBottom w:val="0"/>
          <w:divBdr>
            <w:top w:val="none" w:sz="0" w:space="0" w:color="auto"/>
            <w:left w:val="none" w:sz="0" w:space="0" w:color="auto"/>
            <w:bottom w:val="none" w:sz="0" w:space="0" w:color="auto"/>
            <w:right w:val="none" w:sz="0" w:space="0" w:color="auto"/>
          </w:divBdr>
        </w:div>
        <w:div w:id="980767179">
          <w:marLeft w:val="1166"/>
          <w:marRight w:val="0"/>
          <w:marTop w:val="168"/>
          <w:marBottom w:val="0"/>
          <w:divBdr>
            <w:top w:val="none" w:sz="0" w:space="0" w:color="auto"/>
            <w:left w:val="none" w:sz="0" w:space="0" w:color="auto"/>
            <w:bottom w:val="none" w:sz="0" w:space="0" w:color="auto"/>
            <w:right w:val="none" w:sz="0" w:space="0" w:color="auto"/>
          </w:divBdr>
        </w:div>
        <w:div w:id="715859967">
          <w:marLeft w:val="1166"/>
          <w:marRight w:val="0"/>
          <w:marTop w:val="168"/>
          <w:marBottom w:val="0"/>
          <w:divBdr>
            <w:top w:val="none" w:sz="0" w:space="0" w:color="auto"/>
            <w:left w:val="none" w:sz="0" w:space="0" w:color="auto"/>
            <w:bottom w:val="none" w:sz="0" w:space="0" w:color="auto"/>
            <w:right w:val="none" w:sz="0" w:space="0" w:color="auto"/>
          </w:divBdr>
        </w:div>
        <w:div w:id="88932830">
          <w:marLeft w:val="1166"/>
          <w:marRight w:val="0"/>
          <w:marTop w:val="168"/>
          <w:marBottom w:val="0"/>
          <w:divBdr>
            <w:top w:val="none" w:sz="0" w:space="0" w:color="auto"/>
            <w:left w:val="none" w:sz="0" w:space="0" w:color="auto"/>
            <w:bottom w:val="none" w:sz="0" w:space="0" w:color="auto"/>
            <w:right w:val="none" w:sz="0" w:space="0" w:color="auto"/>
          </w:divBdr>
        </w:div>
        <w:div w:id="63188574">
          <w:marLeft w:val="1166"/>
          <w:marRight w:val="0"/>
          <w:marTop w:val="168"/>
          <w:marBottom w:val="0"/>
          <w:divBdr>
            <w:top w:val="none" w:sz="0" w:space="0" w:color="auto"/>
            <w:left w:val="none" w:sz="0" w:space="0" w:color="auto"/>
            <w:bottom w:val="none" w:sz="0" w:space="0" w:color="auto"/>
            <w:right w:val="none" w:sz="0" w:space="0" w:color="auto"/>
          </w:divBdr>
        </w:div>
      </w:divsChild>
    </w:div>
    <w:div w:id="1484202678">
      <w:bodyDiv w:val="1"/>
      <w:marLeft w:val="0"/>
      <w:marRight w:val="0"/>
      <w:marTop w:val="0"/>
      <w:marBottom w:val="0"/>
      <w:divBdr>
        <w:top w:val="none" w:sz="0" w:space="0" w:color="auto"/>
        <w:left w:val="none" w:sz="0" w:space="0" w:color="auto"/>
        <w:bottom w:val="none" w:sz="0" w:space="0" w:color="auto"/>
        <w:right w:val="none" w:sz="0" w:space="0" w:color="auto"/>
      </w:divBdr>
      <w:divsChild>
        <w:div w:id="209002724">
          <w:marLeft w:val="965"/>
          <w:marRight w:val="0"/>
          <w:marTop w:val="154"/>
          <w:marBottom w:val="0"/>
          <w:divBdr>
            <w:top w:val="none" w:sz="0" w:space="0" w:color="auto"/>
            <w:left w:val="none" w:sz="0" w:space="0" w:color="auto"/>
            <w:bottom w:val="none" w:sz="0" w:space="0" w:color="auto"/>
            <w:right w:val="none" w:sz="0" w:space="0" w:color="auto"/>
          </w:divBdr>
        </w:div>
        <w:div w:id="693580716">
          <w:marLeft w:val="965"/>
          <w:marRight w:val="0"/>
          <w:marTop w:val="154"/>
          <w:marBottom w:val="0"/>
          <w:divBdr>
            <w:top w:val="none" w:sz="0" w:space="0" w:color="auto"/>
            <w:left w:val="none" w:sz="0" w:space="0" w:color="auto"/>
            <w:bottom w:val="none" w:sz="0" w:space="0" w:color="auto"/>
            <w:right w:val="none" w:sz="0" w:space="0" w:color="auto"/>
          </w:divBdr>
        </w:div>
        <w:div w:id="1958559711">
          <w:marLeft w:val="965"/>
          <w:marRight w:val="0"/>
          <w:marTop w:val="154"/>
          <w:marBottom w:val="0"/>
          <w:divBdr>
            <w:top w:val="none" w:sz="0" w:space="0" w:color="auto"/>
            <w:left w:val="none" w:sz="0" w:space="0" w:color="auto"/>
            <w:bottom w:val="none" w:sz="0" w:space="0" w:color="auto"/>
            <w:right w:val="none" w:sz="0" w:space="0" w:color="auto"/>
          </w:divBdr>
        </w:div>
      </w:divsChild>
    </w:div>
    <w:div w:id="1485124556">
      <w:bodyDiv w:val="1"/>
      <w:marLeft w:val="0"/>
      <w:marRight w:val="0"/>
      <w:marTop w:val="0"/>
      <w:marBottom w:val="0"/>
      <w:divBdr>
        <w:top w:val="none" w:sz="0" w:space="0" w:color="auto"/>
        <w:left w:val="none" w:sz="0" w:space="0" w:color="auto"/>
        <w:bottom w:val="none" w:sz="0" w:space="0" w:color="auto"/>
        <w:right w:val="none" w:sz="0" w:space="0" w:color="auto"/>
      </w:divBdr>
    </w:div>
    <w:div w:id="1485580731">
      <w:bodyDiv w:val="1"/>
      <w:marLeft w:val="0"/>
      <w:marRight w:val="0"/>
      <w:marTop w:val="0"/>
      <w:marBottom w:val="0"/>
      <w:divBdr>
        <w:top w:val="none" w:sz="0" w:space="0" w:color="auto"/>
        <w:left w:val="none" w:sz="0" w:space="0" w:color="auto"/>
        <w:bottom w:val="none" w:sz="0" w:space="0" w:color="auto"/>
        <w:right w:val="none" w:sz="0" w:space="0" w:color="auto"/>
      </w:divBdr>
    </w:div>
    <w:div w:id="1487043671">
      <w:bodyDiv w:val="1"/>
      <w:marLeft w:val="0"/>
      <w:marRight w:val="0"/>
      <w:marTop w:val="0"/>
      <w:marBottom w:val="0"/>
      <w:divBdr>
        <w:top w:val="none" w:sz="0" w:space="0" w:color="auto"/>
        <w:left w:val="none" w:sz="0" w:space="0" w:color="auto"/>
        <w:bottom w:val="none" w:sz="0" w:space="0" w:color="auto"/>
        <w:right w:val="none" w:sz="0" w:space="0" w:color="auto"/>
      </w:divBdr>
    </w:div>
    <w:div w:id="1496608641">
      <w:bodyDiv w:val="1"/>
      <w:marLeft w:val="0"/>
      <w:marRight w:val="0"/>
      <w:marTop w:val="0"/>
      <w:marBottom w:val="0"/>
      <w:divBdr>
        <w:top w:val="none" w:sz="0" w:space="0" w:color="auto"/>
        <w:left w:val="none" w:sz="0" w:space="0" w:color="auto"/>
        <w:bottom w:val="none" w:sz="0" w:space="0" w:color="auto"/>
        <w:right w:val="none" w:sz="0" w:space="0" w:color="auto"/>
      </w:divBdr>
      <w:divsChild>
        <w:div w:id="1212961840">
          <w:marLeft w:val="547"/>
          <w:marRight w:val="0"/>
          <w:marTop w:val="154"/>
          <w:marBottom w:val="0"/>
          <w:divBdr>
            <w:top w:val="none" w:sz="0" w:space="0" w:color="auto"/>
            <w:left w:val="none" w:sz="0" w:space="0" w:color="auto"/>
            <w:bottom w:val="none" w:sz="0" w:space="0" w:color="auto"/>
            <w:right w:val="none" w:sz="0" w:space="0" w:color="auto"/>
          </w:divBdr>
        </w:div>
      </w:divsChild>
    </w:div>
    <w:div w:id="1503354645">
      <w:bodyDiv w:val="1"/>
      <w:marLeft w:val="0"/>
      <w:marRight w:val="0"/>
      <w:marTop w:val="0"/>
      <w:marBottom w:val="0"/>
      <w:divBdr>
        <w:top w:val="none" w:sz="0" w:space="0" w:color="auto"/>
        <w:left w:val="none" w:sz="0" w:space="0" w:color="auto"/>
        <w:bottom w:val="none" w:sz="0" w:space="0" w:color="auto"/>
        <w:right w:val="none" w:sz="0" w:space="0" w:color="auto"/>
      </w:divBdr>
      <w:divsChild>
        <w:div w:id="171533854">
          <w:marLeft w:val="547"/>
          <w:marRight w:val="0"/>
          <w:marTop w:val="154"/>
          <w:marBottom w:val="0"/>
          <w:divBdr>
            <w:top w:val="none" w:sz="0" w:space="0" w:color="auto"/>
            <w:left w:val="none" w:sz="0" w:space="0" w:color="auto"/>
            <w:bottom w:val="none" w:sz="0" w:space="0" w:color="auto"/>
            <w:right w:val="none" w:sz="0" w:space="0" w:color="auto"/>
          </w:divBdr>
        </w:div>
        <w:div w:id="1494563019">
          <w:marLeft w:val="547"/>
          <w:marRight w:val="0"/>
          <w:marTop w:val="154"/>
          <w:marBottom w:val="0"/>
          <w:divBdr>
            <w:top w:val="none" w:sz="0" w:space="0" w:color="auto"/>
            <w:left w:val="none" w:sz="0" w:space="0" w:color="auto"/>
            <w:bottom w:val="none" w:sz="0" w:space="0" w:color="auto"/>
            <w:right w:val="none" w:sz="0" w:space="0" w:color="auto"/>
          </w:divBdr>
        </w:div>
      </w:divsChild>
    </w:div>
    <w:div w:id="1529564502">
      <w:bodyDiv w:val="1"/>
      <w:marLeft w:val="0"/>
      <w:marRight w:val="0"/>
      <w:marTop w:val="0"/>
      <w:marBottom w:val="0"/>
      <w:divBdr>
        <w:top w:val="none" w:sz="0" w:space="0" w:color="auto"/>
        <w:left w:val="none" w:sz="0" w:space="0" w:color="auto"/>
        <w:bottom w:val="none" w:sz="0" w:space="0" w:color="auto"/>
        <w:right w:val="none" w:sz="0" w:space="0" w:color="auto"/>
      </w:divBdr>
      <w:divsChild>
        <w:div w:id="1629169480">
          <w:marLeft w:val="547"/>
          <w:marRight w:val="0"/>
          <w:marTop w:val="115"/>
          <w:marBottom w:val="0"/>
          <w:divBdr>
            <w:top w:val="none" w:sz="0" w:space="0" w:color="auto"/>
            <w:left w:val="none" w:sz="0" w:space="0" w:color="auto"/>
            <w:bottom w:val="none" w:sz="0" w:space="0" w:color="auto"/>
            <w:right w:val="none" w:sz="0" w:space="0" w:color="auto"/>
          </w:divBdr>
        </w:div>
        <w:div w:id="90593837">
          <w:marLeft w:val="547"/>
          <w:marRight w:val="0"/>
          <w:marTop w:val="115"/>
          <w:marBottom w:val="0"/>
          <w:divBdr>
            <w:top w:val="none" w:sz="0" w:space="0" w:color="auto"/>
            <w:left w:val="none" w:sz="0" w:space="0" w:color="auto"/>
            <w:bottom w:val="none" w:sz="0" w:space="0" w:color="auto"/>
            <w:right w:val="none" w:sz="0" w:space="0" w:color="auto"/>
          </w:divBdr>
        </w:div>
        <w:div w:id="1443718891">
          <w:marLeft w:val="547"/>
          <w:marRight w:val="0"/>
          <w:marTop w:val="115"/>
          <w:marBottom w:val="0"/>
          <w:divBdr>
            <w:top w:val="none" w:sz="0" w:space="0" w:color="auto"/>
            <w:left w:val="none" w:sz="0" w:space="0" w:color="auto"/>
            <w:bottom w:val="none" w:sz="0" w:space="0" w:color="auto"/>
            <w:right w:val="none" w:sz="0" w:space="0" w:color="auto"/>
          </w:divBdr>
        </w:div>
        <w:div w:id="991905629">
          <w:marLeft w:val="547"/>
          <w:marRight w:val="0"/>
          <w:marTop w:val="115"/>
          <w:marBottom w:val="0"/>
          <w:divBdr>
            <w:top w:val="none" w:sz="0" w:space="0" w:color="auto"/>
            <w:left w:val="none" w:sz="0" w:space="0" w:color="auto"/>
            <w:bottom w:val="none" w:sz="0" w:space="0" w:color="auto"/>
            <w:right w:val="none" w:sz="0" w:space="0" w:color="auto"/>
          </w:divBdr>
        </w:div>
      </w:divsChild>
    </w:div>
    <w:div w:id="1533878532">
      <w:bodyDiv w:val="1"/>
      <w:marLeft w:val="0"/>
      <w:marRight w:val="0"/>
      <w:marTop w:val="0"/>
      <w:marBottom w:val="0"/>
      <w:divBdr>
        <w:top w:val="none" w:sz="0" w:space="0" w:color="auto"/>
        <w:left w:val="none" w:sz="0" w:space="0" w:color="auto"/>
        <w:bottom w:val="none" w:sz="0" w:space="0" w:color="auto"/>
        <w:right w:val="none" w:sz="0" w:space="0" w:color="auto"/>
      </w:divBdr>
      <w:divsChild>
        <w:div w:id="408431334">
          <w:marLeft w:val="965"/>
          <w:marRight w:val="0"/>
          <w:marTop w:val="134"/>
          <w:marBottom w:val="0"/>
          <w:divBdr>
            <w:top w:val="none" w:sz="0" w:space="0" w:color="auto"/>
            <w:left w:val="none" w:sz="0" w:space="0" w:color="auto"/>
            <w:bottom w:val="none" w:sz="0" w:space="0" w:color="auto"/>
            <w:right w:val="none" w:sz="0" w:space="0" w:color="auto"/>
          </w:divBdr>
        </w:div>
      </w:divsChild>
    </w:div>
    <w:div w:id="1542403206">
      <w:bodyDiv w:val="1"/>
      <w:marLeft w:val="0"/>
      <w:marRight w:val="0"/>
      <w:marTop w:val="0"/>
      <w:marBottom w:val="0"/>
      <w:divBdr>
        <w:top w:val="none" w:sz="0" w:space="0" w:color="auto"/>
        <w:left w:val="none" w:sz="0" w:space="0" w:color="auto"/>
        <w:bottom w:val="none" w:sz="0" w:space="0" w:color="auto"/>
        <w:right w:val="none" w:sz="0" w:space="0" w:color="auto"/>
      </w:divBdr>
      <w:divsChild>
        <w:div w:id="478108400">
          <w:marLeft w:val="547"/>
          <w:marRight w:val="0"/>
          <w:marTop w:val="154"/>
          <w:marBottom w:val="0"/>
          <w:divBdr>
            <w:top w:val="none" w:sz="0" w:space="0" w:color="auto"/>
            <w:left w:val="none" w:sz="0" w:space="0" w:color="auto"/>
            <w:bottom w:val="none" w:sz="0" w:space="0" w:color="auto"/>
            <w:right w:val="none" w:sz="0" w:space="0" w:color="auto"/>
          </w:divBdr>
        </w:div>
      </w:divsChild>
    </w:div>
    <w:div w:id="1553617831">
      <w:bodyDiv w:val="1"/>
      <w:marLeft w:val="0"/>
      <w:marRight w:val="0"/>
      <w:marTop w:val="0"/>
      <w:marBottom w:val="0"/>
      <w:divBdr>
        <w:top w:val="none" w:sz="0" w:space="0" w:color="auto"/>
        <w:left w:val="none" w:sz="0" w:space="0" w:color="auto"/>
        <w:bottom w:val="none" w:sz="0" w:space="0" w:color="auto"/>
        <w:right w:val="none" w:sz="0" w:space="0" w:color="auto"/>
      </w:divBdr>
      <w:divsChild>
        <w:div w:id="119031423">
          <w:marLeft w:val="547"/>
          <w:marRight w:val="0"/>
          <w:marTop w:val="154"/>
          <w:marBottom w:val="0"/>
          <w:divBdr>
            <w:top w:val="none" w:sz="0" w:space="0" w:color="auto"/>
            <w:left w:val="none" w:sz="0" w:space="0" w:color="auto"/>
            <w:bottom w:val="none" w:sz="0" w:space="0" w:color="auto"/>
            <w:right w:val="none" w:sz="0" w:space="0" w:color="auto"/>
          </w:divBdr>
        </w:div>
        <w:div w:id="670987160">
          <w:marLeft w:val="1166"/>
          <w:marRight w:val="0"/>
          <w:marTop w:val="154"/>
          <w:marBottom w:val="0"/>
          <w:divBdr>
            <w:top w:val="none" w:sz="0" w:space="0" w:color="auto"/>
            <w:left w:val="none" w:sz="0" w:space="0" w:color="auto"/>
            <w:bottom w:val="none" w:sz="0" w:space="0" w:color="auto"/>
            <w:right w:val="none" w:sz="0" w:space="0" w:color="auto"/>
          </w:divBdr>
        </w:div>
        <w:div w:id="1809198723">
          <w:marLeft w:val="1166"/>
          <w:marRight w:val="0"/>
          <w:marTop w:val="154"/>
          <w:marBottom w:val="0"/>
          <w:divBdr>
            <w:top w:val="none" w:sz="0" w:space="0" w:color="auto"/>
            <w:left w:val="none" w:sz="0" w:space="0" w:color="auto"/>
            <w:bottom w:val="none" w:sz="0" w:space="0" w:color="auto"/>
            <w:right w:val="none" w:sz="0" w:space="0" w:color="auto"/>
          </w:divBdr>
        </w:div>
        <w:div w:id="1573930061">
          <w:marLeft w:val="1166"/>
          <w:marRight w:val="0"/>
          <w:marTop w:val="154"/>
          <w:marBottom w:val="0"/>
          <w:divBdr>
            <w:top w:val="none" w:sz="0" w:space="0" w:color="auto"/>
            <w:left w:val="none" w:sz="0" w:space="0" w:color="auto"/>
            <w:bottom w:val="none" w:sz="0" w:space="0" w:color="auto"/>
            <w:right w:val="none" w:sz="0" w:space="0" w:color="auto"/>
          </w:divBdr>
        </w:div>
      </w:divsChild>
    </w:div>
    <w:div w:id="1558282188">
      <w:bodyDiv w:val="1"/>
      <w:marLeft w:val="0"/>
      <w:marRight w:val="0"/>
      <w:marTop w:val="0"/>
      <w:marBottom w:val="0"/>
      <w:divBdr>
        <w:top w:val="none" w:sz="0" w:space="0" w:color="auto"/>
        <w:left w:val="none" w:sz="0" w:space="0" w:color="auto"/>
        <w:bottom w:val="none" w:sz="0" w:space="0" w:color="auto"/>
        <w:right w:val="none" w:sz="0" w:space="0" w:color="auto"/>
      </w:divBdr>
      <w:divsChild>
        <w:div w:id="738016133">
          <w:marLeft w:val="547"/>
          <w:marRight w:val="0"/>
          <w:marTop w:val="154"/>
          <w:marBottom w:val="0"/>
          <w:divBdr>
            <w:top w:val="none" w:sz="0" w:space="0" w:color="auto"/>
            <w:left w:val="none" w:sz="0" w:space="0" w:color="auto"/>
            <w:bottom w:val="none" w:sz="0" w:space="0" w:color="auto"/>
            <w:right w:val="none" w:sz="0" w:space="0" w:color="auto"/>
          </w:divBdr>
        </w:div>
        <w:div w:id="1894346055">
          <w:marLeft w:val="1166"/>
          <w:marRight w:val="0"/>
          <w:marTop w:val="154"/>
          <w:marBottom w:val="0"/>
          <w:divBdr>
            <w:top w:val="none" w:sz="0" w:space="0" w:color="auto"/>
            <w:left w:val="none" w:sz="0" w:space="0" w:color="auto"/>
            <w:bottom w:val="none" w:sz="0" w:space="0" w:color="auto"/>
            <w:right w:val="none" w:sz="0" w:space="0" w:color="auto"/>
          </w:divBdr>
        </w:div>
        <w:div w:id="455409793">
          <w:marLeft w:val="1166"/>
          <w:marRight w:val="0"/>
          <w:marTop w:val="154"/>
          <w:marBottom w:val="0"/>
          <w:divBdr>
            <w:top w:val="none" w:sz="0" w:space="0" w:color="auto"/>
            <w:left w:val="none" w:sz="0" w:space="0" w:color="auto"/>
            <w:bottom w:val="none" w:sz="0" w:space="0" w:color="auto"/>
            <w:right w:val="none" w:sz="0" w:space="0" w:color="auto"/>
          </w:divBdr>
        </w:div>
        <w:div w:id="297301336">
          <w:marLeft w:val="1166"/>
          <w:marRight w:val="0"/>
          <w:marTop w:val="154"/>
          <w:marBottom w:val="0"/>
          <w:divBdr>
            <w:top w:val="none" w:sz="0" w:space="0" w:color="auto"/>
            <w:left w:val="none" w:sz="0" w:space="0" w:color="auto"/>
            <w:bottom w:val="none" w:sz="0" w:space="0" w:color="auto"/>
            <w:right w:val="none" w:sz="0" w:space="0" w:color="auto"/>
          </w:divBdr>
        </w:div>
        <w:div w:id="981932503">
          <w:marLeft w:val="1166"/>
          <w:marRight w:val="0"/>
          <w:marTop w:val="154"/>
          <w:marBottom w:val="0"/>
          <w:divBdr>
            <w:top w:val="none" w:sz="0" w:space="0" w:color="auto"/>
            <w:left w:val="none" w:sz="0" w:space="0" w:color="auto"/>
            <w:bottom w:val="none" w:sz="0" w:space="0" w:color="auto"/>
            <w:right w:val="none" w:sz="0" w:space="0" w:color="auto"/>
          </w:divBdr>
        </w:div>
      </w:divsChild>
    </w:div>
    <w:div w:id="1573009417">
      <w:bodyDiv w:val="1"/>
      <w:marLeft w:val="0"/>
      <w:marRight w:val="0"/>
      <w:marTop w:val="0"/>
      <w:marBottom w:val="0"/>
      <w:divBdr>
        <w:top w:val="none" w:sz="0" w:space="0" w:color="auto"/>
        <w:left w:val="none" w:sz="0" w:space="0" w:color="auto"/>
        <w:bottom w:val="none" w:sz="0" w:space="0" w:color="auto"/>
        <w:right w:val="none" w:sz="0" w:space="0" w:color="auto"/>
      </w:divBdr>
      <w:divsChild>
        <w:div w:id="1195189254">
          <w:marLeft w:val="547"/>
          <w:marRight w:val="0"/>
          <w:marTop w:val="154"/>
          <w:marBottom w:val="0"/>
          <w:divBdr>
            <w:top w:val="none" w:sz="0" w:space="0" w:color="auto"/>
            <w:left w:val="none" w:sz="0" w:space="0" w:color="auto"/>
            <w:bottom w:val="none" w:sz="0" w:space="0" w:color="auto"/>
            <w:right w:val="none" w:sz="0" w:space="0" w:color="auto"/>
          </w:divBdr>
        </w:div>
        <w:div w:id="2091847163">
          <w:marLeft w:val="547"/>
          <w:marRight w:val="0"/>
          <w:marTop w:val="154"/>
          <w:marBottom w:val="0"/>
          <w:divBdr>
            <w:top w:val="none" w:sz="0" w:space="0" w:color="auto"/>
            <w:left w:val="none" w:sz="0" w:space="0" w:color="auto"/>
            <w:bottom w:val="none" w:sz="0" w:space="0" w:color="auto"/>
            <w:right w:val="none" w:sz="0" w:space="0" w:color="auto"/>
          </w:divBdr>
        </w:div>
      </w:divsChild>
    </w:div>
    <w:div w:id="1581981682">
      <w:bodyDiv w:val="1"/>
      <w:marLeft w:val="0"/>
      <w:marRight w:val="0"/>
      <w:marTop w:val="0"/>
      <w:marBottom w:val="0"/>
      <w:divBdr>
        <w:top w:val="none" w:sz="0" w:space="0" w:color="auto"/>
        <w:left w:val="none" w:sz="0" w:space="0" w:color="auto"/>
        <w:bottom w:val="none" w:sz="0" w:space="0" w:color="auto"/>
        <w:right w:val="none" w:sz="0" w:space="0" w:color="auto"/>
      </w:divBdr>
      <w:divsChild>
        <w:div w:id="1996453919">
          <w:marLeft w:val="547"/>
          <w:marRight w:val="0"/>
          <w:marTop w:val="154"/>
          <w:marBottom w:val="0"/>
          <w:divBdr>
            <w:top w:val="none" w:sz="0" w:space="0" w:color="auto"/>
            <w:left w:val="none" w:sz="0" w:space="0" w:color="auto"/>
            <w:bottom w:val="none" w:sz="0" w:space="0" w:color="auto"/>
            <w:right w:val="none" w:sz="0" w:space="0" w:color="auto"/>
          </w:divBdr>
        </w:div>
        <w:div w:id="650796771">
          <w:marLeft w:val="1166"/>
          <w:marRight w:val="0"/>
          <w:marTop w:val="144"/>
          <w:marBottom w:val="0"/>
          <w:divBdr>
            <w:top w:val="none" w:sz="0" w:space="0" w:color="auto"/>
            <w:left w:val="none" w:sz="0" w:space="0" w:color="auto"/>
            <w:bottom w:val="none" w:sz="0" w:space="0" w:color="auto"/>
            <w:right w:val="none" w:sz="0" w:space="0" w:color="auto"/>
          </w:divBdr>
        </w:div>
      </w:divsChild>
    </w:div>
    <w:div w:id="1604067591">
      <w:bodyDiv w:val="1"/>
      <w:marLeft w:val="0"/>
      <w:marRight w:val="0"/>
      <w:marTop w:val="0"/>
      <w:marBottom w:val="0"/>
      <w:divBdr>
        <w:top w:val="none" w:sz="0" w:space="0" w:color="auto"/>
        <w:left w:val="none" w:sz="0" w:space="0" w:color="auto"/>
        <w:bottom w:val="none" w:sz="0" w:space="0" w:color="auto"/>
        <w:right w:val="none" w:sz="0" w:space="0" w:color="auto"/>
      </w:divBdr>
      <w:divsChild>
        <w:div w:id="1807628294">
          <w:marLeft w:val="547"/>
          <w:marRight w:val="0"/>
          <w:marTop w:val="154"/>
          <w:marBottom w:val="0"/>
          <w:divBdr>
            <w:top w:val="none" w:sz="0" w:space="0" w:color="auto"/>
            <w:left w:val="none" w:sz="0" w:space="0" w:color="auto"/>
            <w:bottom w:val="none" w:sz="0" w:space="0" w:color="auto"/>
            <w:right w:val="none" w:sz="0" w:space="0" w:color="auto"/>
          </w:divBdr>
        </w:div>
        <w:div w:id="1182088055">
          <w:marLeft w:val="547"/>
          <w:marRight w:val="0"/>
          <w:marTop w:val="154"/>
          <w:marBottom w:val="0"/>
          <w:divBdr>
            <w:top w:val="none" w:sz="0" w:space="0" w:color="auto"/>
            <w:left w:val="none" w:sz="0" w:space="0" w:color="auto"/>
            <w:bottom w:val="none" w:sz="0" w:space="0" w:color="auto"/>
            <w:right w:val="none" w:sz="0" w:space="0" w:color="auto"/>
          </w:divBdr>
        </w:div>
      </w:divsChild>
    </w:div>
    <w:div w:id="1605571878">
      <w:bodyDiv w:val="1"/>
      <w:marLeft w:val="0"/>
      <w:marRight w:val="0"/>
      <w:marTop w:val="0"/>
      <w:marBottom w:val="0"/>
      <w:divBdr>
        <w:top w:val="none" w:sz="0" w:space="0" w:color="auto"/>
        <w:left w:val="none" w:sz="0" w:space="0" w:color="auto"/>
        <w:bottom w:val="none" w:sz="0" w:space="0" w:color="auto"/>
        <w:right w:val="none" w:sz="0" w:space="0" w:color="auto"/>
      </w:divBdr>
      <w:divsChild>
        <w:div w:id="1689134678">
          <w:marLeft w:val="547"/>
          <w:marRight w:val="0"/>
          <w:marTop w:val="115"/>
          <w:marBottom w:val="0"/>
          <w:divBdr>
            <w:top w:val="none" w:sz="0" w:space="0" w:color="auto"/>
            <w:left w:val="none" w:sz="0" w:space="0" w:color="auto"/>
            <w:bottom w:val="none" w:sz="0" w:space="0" w:color="auto"/>
            <w:right w:val="none" w:sz="0" w:space="0" w:color="auto"/>
          </w:divBdr>
        </w:div>
        <w:div w:id="1597446628">
          <w:marLeft w:val="547"/>
          <w:marRight w:val="0"/>
          <w:marTop w:val="115"/>
          <w:marBottom w:val="0"/>
          <w:divBdr>
            <w:top w:val="none" w:sz="0" w:space="0" w:color="auto"/>
            <w:left w:val="none" w:sz="0" w:space="0" w:color="auto"/>
            <w:bottom w:val="none" w:sz="0" w:space="0" w:color="auto"/>
            <w:right w:val="none" w:sz="0" w:space="0" w:color="auto"/>
          </w:divBdr>
        </w:div>
        <w:div w:id="2127500255">
          <w:marLeft w:val="547"/>
          <w:marRight w:val="0"/>
          <w:marTop w:val="115"/>
          <w:marBottom w:val="0"/>
          <w:divBdr>
            <w:top w:val="none" w:sz="0" w:space="0" w:color="auto"/>
            <w:left w:val="none" w:sz="0" w:space="0" w:color="auto"/>
            <w:bottom w:val="none" w:sz="0" w:space="0" w:color="auto"/>
            <w:right w:val="none" w:sz="0" w:space="0" w:color="auto"/>
          </w:divBdr>
        </w:div>
      </w:divsChild>
    </w:div>
    <w:div w:id="1618022560">
      <w:bodyDiv w:val="1"/>
      <w:marLeft w:val="0"/>
      <w:marRight w:val="0"/>
      <w:marTop w:val="0"/>
      <w:marBottom w:val="0"/>
      <w:divBdr>
        <w:top w:val="none" w:sz="0" w:space="0" w:color="auto"/>
        <w:left w:val="none" w:sz="0" w:space="0" w:color="auto"/>
        <w:bottom w:val="none" w:sz="0" w:space="0" w:color="auto"/>
        <w:right w:val="none" w:sz="0" w:space="0" w:color="auto"/>
      </w:divBdr>
      <w:divsChild>
        <w:div w:id="1454523565">
          <w:marLeft w:val="547"/>
          <w:marRight w:val="0"/>
          <w:marTop w:val="154"/>
          <w:marBottom w:val="0"/>
          <w:divBdr>
            <w:top w:val="none" w:sz="0" w:space="0" w:color="auto"/>
            <w:left w:val="none" w:sz="0" w:space="0" w:color="auto"/>
            <w:bottom w:val="none" w:sz="0" w:space="0" w:color="auto"/>
            <w:right w:val="none" w:sz="0" w:space="0" w:color="auto"/>
          </w:divBdr>
        </w:div>
        <w:div w:id="1684668648">
          <w:marLeft w:val="1166"/>
          <w:marRight w:val="0"/>
          <w:marTop w:val="144"/>
          <w:marBottom w:val="0"/>
          <w:divBdr>
            <w:top w:val="none" w:sz="0" w:space="0" w:color="auto"/>
            <w:left w:val="none" w:sz="0" w:space="0" w:color="auto"/>
            <w:bottom w:val="none" w:sz="0" w:space="0" w:color="auto"/>
            <w:right w:val="none" w:sz="0" w:space="0" w:color="auto"/>
          </w:divBdr>
        </w:div>
        <w:div w:id="109013195">
          <w:marLeft w:val="1166"/>
          <w:marRight w:val="0"/>
          <w:marTop w:val="144"/>
          <w:marBottom w:val="0"/>
          <w:divBdr>
            <w:top w:val="none" w:sz="0" w:space="0" w:color="auto"/>
            <w:left w:val="none" w:sz="0" w:space="0" w:color="auto"/>
            <w:bottom w:val="none" w:sz="0" w:space="0" w:color="auto"/>
            <w:right w:val="none" w:sz="0" w:space="0" w:color="auto"/>
          </w:divBdr>
        </w:div>
      </w:divsChild>
    </w:div>
    <w:div w:id="1627003358">
      <w:bodyDiv w:val="1"/>
      <w:marLeft w:val="0"/>
      <w:marRight w:val="0"/>
      <w:marTop w:val="0"/>
      <w:marBottom w:val="0"/>
      <w:divBdr>
        <w:top w:val="none" w:sz="0" w:space="0" w:color="auto"/>
        <w:left w:val="none" w:sz="0" w:space="0" w:color="auto"/>
        <w:bottom w:val="none" w:sz="0" w:space="0" w:color="auto"/>
        <w:right w:val="none" w:sz="0" w:space="0" w:color="auto"/>
      </w:divBdr>
      <w:divsChild>
        <w:div w:id="696463258">
          <w:marLeft w:val="965"/>
          <w:marRight w:val="0"/>
          <w:marTop w:val="115"/>
          <w:marBottom w:val="0"/>
          <w:divBdr>
            <w:top w:val="none" w:sz="0" w:space="0" w:color="auto"/>
            <w:left w:val="none" w:sz="0" w:space="0" w:color="auto"/>
            <w:bottom w:val="none" w:sz="0" w:space="0" w:color="auto"/>
            <w:right w:val="none" w:sz="0" w:space="0" w:color="auto"/>
          </w:divBdr>
        </w:div>
        <w:div w:id="829441481">
          <w:marLeft w:val="965"/>
          <w:marRight w:val="0"/>
          <w:marTop w:val="115"/>
          <w:marBottom w:val="0"/>
          <w:divBdr>
            <w:top w:val="none" w:sz="0" w:space="0" w:color="auto"/>
            <w:left w:val="none" w:sz="0" w:space="0" w:color="auto"/>
            <w:bottom w:val="none" w:sz="0" w:space="0" w:color="auto"/>
            <w:right w:val="none" w:sz="0" w:space="0" w:color="auto"/>
          </w:divBdr>
        </w:div>
        <w:div w:id="2003269835">
          <w:marLeft w:val="965"/>
          <w:marRight w:val="0"/>
          <w:marTop w:val="115"/>
          <w:marBottom w:val="0"/>
          <w:divBdr>
            <w:top w:val="none" w:sz="0" w:space="0" w:color="auto"/>
            <w:left w:val="none" w:sz="0" w:space="0" w:color="auto"/>
            <w:bottom w:val="none" w:sz="0" w:space="0" w:color="auto"/>
            <w:right w:val="none" w:sz="0" w:space="0" w:color="auto"/>
          </w:divBdr>
        </w:div>
        <w:div w:id="227418681">
          <w:marLeft w:val="965"/>
          <w:marRight w:val="0"/>
          <w:marTop w:val="115"/>
          <w:marBottom w:val="0"/>
          <w:divBdr>
            <w:top w:val="none" w:sz="0" w:space="0" w:color="auto"/>
            <w:left w:val="none" w:sz="0" w:space="0" w:color="auto"/>
            <w:bottom w:val="none" w:sz="0" w:space="0" w:color="auto"/>
            <w:right w:val="none" w:sz="0" w:space="0" w:color="auto"/>
          </w:divBdr>
        </w:div>
        <w:div w:id="1851019255">
          <w:marLeft w:val="965"/>
          <w:marRight w:val="0"/>
          <w:marTop w:val="115"/>
          <w:marBottom w:val="0"/>
          <w:divBdr>
            <w:top w:val="none" w:sz="0" w:space="0" w:color="auto"/>
            <w:left w:val="none" w:sz="0" w:space="0" w:color="auto"/>
            <w:bottom w:val="none" w:sz="0" w:space="0" w:color="auto"/>
            <w:right w:val="none" w:sz="0" w:space="0" w:color="auto"/>
          </w:divBdr>
        </w:div>
        <w:div w:id="204484369">
          <w:marLeft w:val="965"/>
          <w:marRight w:val="0"/>
          <w:marTop w:val="115"/>
          <w:marBottom w:val="0"/>
          <w:divBdr>
            <w:top w:val="none" w:sz="0" w:space="0" w:color="auto"/>
            <w:left w:val="none" w:sz="0" w:space="0" w:color="auto"/>
            <w:bottom w:val="none" w:sz="0" w:space="0" w:color="auto"/>
            <w:right w:val="none" w:sz="0" w:space="0" w:color="auto"/>
          </w:divBdr>
        </w:div>
        <w:div w:id="1603418523">
          <w:marLeft w:val="965"/>
          <w:marRight w:val="0"/>
          <w:marTop w:val="115"/>
          <w:marBottom w:val="0"/>
          <w:divBdr>
            <w:top w:val="none" w:sz="0" w:space="0" w:color="auto"/>
            <w:left w:val="none" w:sz="0" w:space="0" w:color="auto"/>
            <w:bottom w:val="none" w:sz="0" w:space="0" w:color="auto"/>
            <w:right w:val="none" w:sz="0" w:space="0" w:color="auto"/>
          </w:divBdr>
        </w:div>
        <w:div w:id="609316838">
          <w:marLeft w:val="965"/>
          <w:marRight w:val="0"/>
          <w:marTop w:val="115"/>
          <w:marBottom w:val="0"/>
          <w:divBdr>
            <w:top w:val="none" w:sz="0" w:space="0" w:color="auto"/>
            <w:left w:val="none" w:sz="0" w:space="0" w:color="auto"/>
            <w:bottom w:val="none" w:sz="0" w:space="0" w:color="auto"/>
            <w:right w:val="none" w:sz="0" w:space="0" w:color="auto"/>
          </w:divBdr>
        </w:div>
        <w:div w:id="646738970">
          <w:marLeft w:val="965"/>
          <w:marRight w:val="0"/>
          <w:marTop w:val="115"/>
          <w:marBottom w:val="0"/>
          <w:divBdr>
            <w:top w:val="none" w:sz="0" w:space="0" w:color="auto"/>
            <w:left w:val="none" w:sz="0" w:space="0" w:color="auto"/>
            <w:bottom w:val="none" w:sz="0" w:space="0" w:color="auto"/>
            <w:right w:val="none" w:sz="0" w:space="0" w:color="auto"/>
          </w:divBdr>
        </w:div>
        <w:div w:id="2103603364">
          <w:marLeft w:val="965"/>
          <w:marRight w:val="0"/>
          <w:marTop w:val="115"/>
          <w:marBottom w:val="0"/>
          <w:divBdr>
            <w:top w:val="none" w:sz="0" w:space="0" w:color="auto"/>
            <w:left w:val="none" w:sz="0" w:space="0" w:color="auto"/>
            <w:bottom w:val="none" w:sz="0" w:space="0" w:color="auto"/>
            <w:right w:val="none" w:sz="0" w:space="0" w:color="auto"/>
          </w:divBdr>
        </w:div>
      </w:divsChild>
    </w:div>
    <w:div w:id="1632589268">
      <w:bodyDiv w:val="1"/>
      <w:marLeft w:val="0"/>
      <w:marRight w:val="0"/>
      <w:marTop w:val="0"/>
      <w:marBottom w:val="0"/>
      <w:divBdr>
        <w:top w:val="none" w:sz="0" w:space="0" w:color="auto"/>
        <w:left w:val="none" w:sz="0" w:space="0" w:color="auto"/>
        <w:bottom w:val="none" w:sz="0" w:space="0" w:color="auto"/>
        <w:right w:val="none" w:sz="0" w:space="0" w:color="auto"/>
      </w:divBdr>
      <w:divsChild>
        <w:div w:id="1834836708">
          <w:marLeft w:val="547"/>
          <w:marRight w:val="0"/>
          <w:marTop w:val="154"/>
          <w:marBottom w:val="0"/>
          <w:divBdr>
            <w:top w:val="none" w:sz="0" w:space="0" w:color="auto"/>
            <w:left w:val="none" w:sz="0" w:space="0" w:color="auto"/>
            <w:bottom w:val="none" w:sz="0" w:space="0" w:color="auto"/>
            <w:right w:val="none" w:sz="0" w:space="0" w:color="auto"/>
          </w:divBdr>
        </w:div>
        <w:div w:id="148988358">
          <w:marLeft w:val="547"/>
          <w:marRight w:val="0"/>
          <w:marTop w:val="154"/>
          <w:marBottom w:val="0"/>
          <w:divBdr>
            <w:top w:val="none" w:sz="0" w:space="0" w:color="auto"/>
            <w:left w:val="none" w:sz="0" w:space="0" w:color="auto"/>
            <w:bottom w:val="none" w:sz="0" w:space="0" w:color="auto"/>
            <w:right w:val="none" w:sz="0" w:space="0" w:color="auto"/>
          </w:divBdr>
        </w:div>
        <w:div w:id="2041318116">
          <w:marLeft w:val="547"/>
          <w:marRight w:val="0"/>
          <w:marTop w:val="154"/>
          <w:marBottom w:val="0"/>
          <w:divBdr>
            <w:top w:val="none" w:sz="0" w:space="0" w:color="auto"/>
            <w:left w:val="none" w:sz="0" w:space="0" w:color="auto"/>
            <w:bottom w:val="none" w:sz="0" w:space="0" w:color="auto"/>
            <w:right w:val="none" w:sz="0" w:space="0" w:color="auto"/>
          </w:divBdr>
        </w:div>
      </w:divsChild>
    </w:div>
    <w:div w:id="1634631409">
      <w:bodyDiv w:val="1"/>
      <w:marLeft w:val="0"/>
      <w:marRight w:val="0"/>
      <w:marTop w:val="0"/>
      <w:marBottom w:val="0"/>
      <w:divBdr>
        <w:top w:val="none" w:sz="0" w:space="0" w:color="auto"/>
        <w:left w:val="none" w:sz="0" w:space="0" w:color="auto"/>
        <w:bottom w:val="none" w:sz="0" w:space="0" w:color="auto"/>
        <w:right w:val="none" w:sz="0" w:space="0" w:color="auto"/>
      </w:divBdr>
      <w:divsChild>
        <w:div w:id="1151287084">
          <w:marLeft w:val="547"/>
          <w:marRight w:val="0"/>
          <w:marTop w:val="154"/>
          <w:marBottom w:val="0"/>
          <w:divBdr>
            <w:top w:val="none" w:sz="0" w:space="0" w:color="auto"/>
            <w:left w:val="none" w:sz="0" w:space="0" w:color="auto"/>
            <w:bottom w:val="none" w:sz="0" w:space="0" w:color="auto"/>
            <w:right w:val="none" w:sz="0" w:space="0" w:color="auto"/>
          </w:divBdr>
        </w:div>
        <w:div w:id="1493565749">
          <w:marLeft w:val="547"/>
          <w:marRight w:val="0"/>
          <w:marTop w:val="154"/>
          <w:marBottom w:val="0"/>
          <w:divBdr>
            <w:top w:val="none" w:sz="0" w:space="0" w:color="auto"/>
            <w:left w:val="none" w:sz="0" w:space="0" w:color="auto"/>
            <w:bottom w:val="none" w:sz="0" w:space="0" w:color="auto"/>
            <w:right w:val="none" w:sz="0" w:space="0" w:color="auto"/>
          </w:divBdr>
        </w:div>
        <w:div w:id="822043812">
          <w:marLeft w:val="547"/>
          <w:marRight w:val="0"/>
          <w:marTop w:val="154"/>
          <w:marBottom w:val="0"/>
          <w:divBdr>
            <w:top w:val="none" w:sz="0" w:space="0" w:color="auto"/>
            <w:left w:val="none" w:sz="0" w:space="0" w:color="auto"/>
            <w:bottom w:val="none" w:sz="0" w:space="0" w:color="auto"/>
            <w:right w:val="none" w:sz="0" w:space="0" w:color="auto"/>
          </w:divBdr>
        </w:div>
        <w:div w:id="885021978">
          <w:marLeft w:val="547"/>
          <w:marRight w:val="0"/>
          <w:marTop w:val="154"/>
          <w:marBottom w:val="0"/>
          <w:divBdr>
            <w:top w:val="none" w:sz="0" w:space="0" w:color="auto"/>
            <w:left w:val="none" w:sz="0" w:space="0" w:color="auto"/>
            <w:bottom w:val="none" w:sz="0" w:space="0" w:color="auto"/>
            <w:right w:val="none" w:sz="0" w:space="0" w:color="auto"/>
          </w:divBdr>
        </w:div>
      </w:divsChild>
    </w:div>
    <w:div w:id="1676572367">
      <w:bodyDiv w:val="1"/>
      <w:marLeft w:val="0"/>
      <w:marRight w:val="0"/>
      <w:marTop w:val="0"/>
      <w:marBottom w:val="0"/>
      <w:divBdr>
        <w:top w:val="none" w:sz="0" w:space="0" w:color="auto"/>
        <w:left w:val="none" w:sz="0" w:space="0" w:color="auto"/>
        <w:bottom w:val="none" w:sz="0" w:space="0" w:color="auto"/>
        <w:right w:val="none" w:sz="0" w:space="0" w:color="auto"/>
      </w:divBdr>
    </w:div>
    <w:div w:id="1695615307">
      <w:bodyDiv w:val="1"/>
      <w:marLeft w:val="0"/>
      <w:marRight w:val="0"/>
      <w:marTop w:val="0"/>
      <w:marBottom w:val="0"/>
      <w:divBdr>
        <w:top w:val="none" w:sz="0" w:space="0" w:color="auto"/>
        <w:left w:val="none" w:sz="0" w:space="0" w:color="auto"/>
        <w:bottom w:val="none" w:sz="0" w:space="0" w:color="auto"/>
        <w:right w:val="none" w:sz="0" w:space="0" w:color="auto"/>
      </w:divBdr>
      <w:divsChild>
        <w:div w:id="2109504189">
          <w:marLeft w:val="547"/>
          <w:marRight w:val="0"/>
          <w:marTop w:val="154"/>
          <w:marBottom w:val="0"/>
          <w:divBdr>
            <w:top w:val="none" w:sz="0" w:space="0" w:color="auto"/>
            <w:left w:val="none" w:sz="0" w:space="0" w:color="auto"/>
            <w:bottom w:val="none" w:sz="0" w:space="0" w:color="auto"/>
            <w:right w:val="none" w:sz="0" w:space="0" w:color="auto"/>
          </w:divBdr>
        </w:div>
        <w:div w:id="136187779">
          <w:marLeft w:val="547"/>
          <w:marRight w:val="0"/>
          <w:marTop w:val="154"/>
          <w:marBottom w:val="0"/>
          <w:divBdr>
            <w:top w:val="none" w:sz="0" w:space="0" w:color="auto"/>
            <w:left w:val="none" w:sz="0" w:space="0" w:color="auto"/>
            <w:bottom w:val="none" w:sz="0" w:space="0" w:color="auto"/>
            <w:right w:val="none" w:sz="0" w:space="0" w:color="auto"/>
          </w:divBdr>
        </w:div>
        <w:div w:id="1533616003">
          <w:marLeft w:val="547"/>
          <w:marRight w:val="0"/>
          <w:marTop w:val="154"/>
          <w:marBottom w:val="0"/>
          <w:divBdr>
            <w:top w:val="none" w:sz="0" w:space="0" w:color="auto"/>
            <w:left w:val="none" w:sz="0" w:space="0" w:color="auto"/>
            <w:bottom w:val="none" w:sz="0" w:space="0" w:color="auto"/>
            <w:right w:val="none" w:sz="0" w:space="0" w:color="auto"/>
          </w:divBdr>
        </w:div>
      </w:divsChild>
    </w:div>
    <w:div w:id="1695813167">
      <w:bodyDiv w:val="1"/>
      <w:marLeft w:val="0"/>
      <w:marRight w:val="0"/>
      <w:marTop w:val="0"/>
      <w:marBottom w:val="0"/>
      <w:divBdr>
        <w:top w:val="none" w:sz="0" w:space="0" w:color="auto"/>
        <w:left w:val="none" w:sz="0" w:space="0" w:color="auto"/>
        <w:bottom w:val="none" w:sz="0" w:space="0" w:color="auto"/>
        <w:right w:val="none" w:sz="0" w:space="0" w:color="auto"/>
      </w:divBdr>
      <w:divsChild>
        <w:div w:id="1410931672">
          <w:marLeft w:val="1555"/>
          <w:marRight w:val="0"/>
          <w:marTop w:val="115"/>
          <w:marBottom w:val="0"/>
          <w:divBdr>
            <w:top w:val="none" w:sz="0" w:space="0" w:color="auto"/>
            <w:left w:val="none" w:sz="0" w:space="0" w:color="auto"/>
            <w:bottom w:val="none" w:sz="0" w:space="0" w:color="auto"/>
            <w:right w:val="none" w:sz="0" w:space="0" w:color="auto"/>
          </w:divBdr>
        </w:div>
        <w:div w:id="1239754970">
          <w:marLeft w:val="1555"/>
          <w:marRight w:val="0"/>
          <w:marTop w:val="115"/>
          <w:marBottom w:val="0"/>
          <w:divBdr>
            <w:top w:val="none" w:sz="0" w:space="0" w:color="auto"/>
            <w:left w:val="none" w:sz="0" w:space="0" w:color="auto"/>
            <w:bottom w:val="none" w:sz="0" w:space="0" w:color="auto"/>
            <w:right w:val="none" w:sz="0" w:space="0" w:color="auto"/>
          </w:divBdr>
        </w:div>
        <w:div w:id="1313605145">
          <w:marLeft w:val="1555"/>
          <w:marRight w:val="0"/>
          <w:marTop w:val="115"/>
          <w:marBottom w:val="0"/>
          <w:divBdr>
            <w:top w:val="none" w:sz="0" w:space="0" w:color="auto"/>
            <w:left w:val="none" w:sz="0" w:space="0" w:color="auto"/>
            <w:bottom w:val="none" w:sz="0" w:space="0" w:color="auto"/>
            <w:right w:val="none" w:sz="0" w:space="0" w:color="auto"/>
          </w:divBdr>
        </w:div>
      </w:divsChild>
    </w:div>
    <w:div w:id="1702511972">
      <w:bodyDiv w:val="1"/>
      <w:marLeft w:val="0"/>
      <w:marRight w:val="0"/>
      <w:marTop w:val="0"/>
      <w:marBottom w:val="0"/>
      <w:divBdr>
        <w:top w:val="none" w:sz="0" w:space="0" w:color="auto"/>
        <w:left w:val="none" w:sz="0" w:space="0" w:color="auto"/>
        <w:bottom w:val="none" w:sz="0" w:space="0" w:color="auto"/>
        <w:right w:val="none" w:sz="0" w:space="0" w:color="auto"/>
      </w:divBdr>
      <w:divsChild>
        <w:div w:id="1456102146">
          <w:marLeft w:val="547"/>
          <w:marRight w:val="0"/>
          <w:marTop w:val="134"/>
          <w:marBottom w:val="0"/>
          <w:divBdr>
            <w:top w:val="none" w:sz="0" w:space="0" w:color="auto"/>
            <w:left w:val="none" w:sz="0" w:space="0" w:color="auto"/>
            <w:bottom w:val="none" w:sz="0" w:space="0" w:color="auto"/>
            <w:right w:val="none" w:sz="0" w:space="0" w:color="auto"/>
          </w:divBdr>
        </w:div>
        <w:div w:id="2021809870">
          <w:marLeft w:val="547"/>
          <w:marRight w:val="0"/>
          <w:marTop w:val="134"/>
          <w:marBottom w:val="0"/>
          <w:divBdr>
            <w:top w:val="none" w:sz="0" w:space="0" w:color="auto"/>
            <w:left w:val="none" w:sz="0" w:space="0" w:color="auto"/>
            <w:bottom w:val="none" w:sz="0" w:space="0" w:color="auto"/>
            <w:right w:val="none" w:sz="0" w:space="0" w:color="auto"/>
          </w:divBdr>
        </w:div>
        <w:div w:id="200436994">
          <w:marLeft w:val="547"/>
          <w:marRight w:val="0"/>
          <w:marTop w:val="134"/>
          <w:marBottom w:val="0"/>
          <w:divBdr>
            <w:top w:val="none" w:sz="0" w:space="0" w:color="auto"/>
            <w:left w:val="none" w:sz="0" w:space="0" w:color="auto"/>
            <w:bottom w:val="none" w:sz="0" w:space="0" w:color="auto"/>
            <w:right w:val="none" w:sz="0" w:space="0" w:color="auto"/>
          </w:divBdr>
        </w:div>
        <w:div w:id="976489966">
          <w:marLeft w:val="547"/>
          <w:marRight w:val="0"/>
          <w:marTop w:val="134"/>
          <w:marBottom w:val="0"/>
          <w:divBdr>
            <w:top w:val="none" w:sz="0" w:space="0" w:color="auto"/>
            <w:left w:val="none" w:sz="0" w:space="0" w:color="auto"/>
            <w:bottom w:val="none" w:sz="0" w:space="0" w:color="auto"/>
            <w:right w:val="none" w:sz="0" w:space="0" w:color="auto"/>
          </w:divBdr>
        </w:div>
        <w:div w:id="1323772890">
          <w:marLeft w:val="547"/>
          <w:marRight w:val="0"/>
          <w:marTop w:val="134"/>
          <w:marBottom w:val="0"/>
          <w:divBdr>
            <w:top w:val="none" w:sz="0" w:space="0" w:color="auto"/>
            <w:left w:val="none" w:sz="0" w:space="0" w:color="auto"/>
            <w:bottom w:val="none" w:sz="0" w:space="0" w:color="auto"/>
            <w:right w:val="none" w:sz="0" w:space="0" w:color="auto"/>
          </w:divBdr>
        </w:div>
        <w:div w:id="1319967071">
          <w:marLeft w:val="547"/>
          <w:marRight w:val="0"/>
          <w:marTop w:val="134"/>
          <w:marBottom w:val="0"/>
          <w:divBdr>
            <w:top w:val="none" w:sz="0" w:space="0" w:color="auto"/>
            <w:left w:val="none" w:sz="0" w:space="0" w:color="auto"/>
            <w:bottom w:val="none" w:sz="0" w:space="0" w:color="auto"/>
            <w:right w:val="none" w:sz="0" w:space="0" w:color="auto"/>
          </w:divBdr>
        </w:div>
      </w:divsChild>
    </w:div>
    <w:div w:id="1710493059">
      <w:bodyDiv w:val="1"/>
      <w:marLeft w:val="0"/>
      <w:marRight w:val="0"/>
      <w:marTop w:val="0"/>
      <w:marBottom w:val="0"/>
      <w:divBdr>
        <w:top w:val="none" w:sz="0" w:space="0" w:color="auto"/>
        <w:left w:val="none" w:sz="0" w:space="0" w:color="auto"/>
        <w:bottom w:val="none" w:sz="0" w:space="0" w:color="auto"/>
        <w:right w:val="none" w:sz="0" w:space="0" w:color="auto"/>
      </w:divBdr>
      <w:divsChild>
        <w:div w:id="1135877809">
          <w:marLeft w:val="547"/>
          <w:marRight w:val="0"/>
          <w:marTop w:val="154"/>
          <w:marBottom w:val="0"/>
          <w:divBdr>
            <w:top w:val="none" w:sz="0" w:space="0" w:color="auto"/>
            <w:left w:val="none" w:sz="0" w:space="0" w:color="auto"/>
            <w:bottom w:val="none" w:sz="0" w:space="0" w:color="auto"/>
            <w:right w:val="none" w:sz="0" w:space="0" w:color="auto"/>
          </w:divBdr>
        </w:div>
        <w:div w:id="386993169">
          <w:marLeft w:val="547"/>
          <w:marRight w:val="0"/>
          <w:marTop w:val="154"/>
          <w:marBottom w:val="0"/>
          <w:divBdr>
            <w:top w:val="none" w:sz="0" w:space="0" w:color="auto"/>
            <w:left w:val="none" w:sz="0" w:space="0" w:color="auto"/>
            <w:bottom w:val="none" w:sz="0" w:space="0" w:color="auto"/>
            <w:right w:val="none" w:sz="0" w:space="0" w:color="auto"/>
          </w:divBdr>
        </w:div>
      </w:divsChild>
    </w:div>
    <w:div w:id="1734696118">
      <w:bodyDiv w:val="1"/>
      <w:marLeft w:val="0"/>
      <w:marRight w:val="0"/>
      <w:marTop w:val="0"/>
      <w:marBottom w:val="0"/>
      <w:divBdr>
        <w:top w:val="none" w:sz="0" w:space="0" w:color="auto"/>
        <w:left w:val="none" w:sz="0" w:space="0" w:color="auto"/>
        <w:bottom w:val="none" w:sz="0" w:space="0" w:color="auto"/>
        <w:right w:val="none" w:sz="0" w:space="0" w:color="auto"/>
      </w:divBdr>
    </w:div>
    <w:div w:id="1752386147">
      <w:bodyDiv w:val="1"/>
      <w:marLeft w:val="0"/>
      <w:marRight w:val="0"/>
      <w:marTop w:val="0"/>
      <w:marBottom w:val="0"/>
      <w:divBdr>
        <w:top w:val="none" w:sz="0" w:space="0" w:color="auto"/>
        <w:left w:val="none" w:sz="0" w:space="0" w:color="auto"/>
        <w:bottom w:val="none" w:sz="0" w:space="0" w:color="auto"/>
        <w:right w:val="none" w:sz="0" w:space="0" w:color="auto"/>
      </w:divBdr>
      <w:divsChild>
        <w:div w:id="788165638">
          <w:marLeft w:val="547"/>
          <w:marRight w:val="0"/>
          <w:marTop w:val="154"/>
          <w:marBottom w:val="0"/>
          <w:divBdr>
            <w:top w:val="none" w:sz="0" w:space="0" w:color="auto"/>
            <w:left w:val="none" w:sz="0" w:space="0" w:color="auto"/>
            <w:bottom w:val="none" w:sz="0" w:space="0" w:color="auto"/>
            <w:right w:val="none" w:sz="0" w:space="0" w:color="auto"/>
          </w:divBdr>
        </w:div>
        <w:div w:id="1655336927">
          <w:marLeft w:val="1166"/>
          <w:marRight w:val="0"/>
          <w:marTop w:val="154"/>
          <w:marBottom w:val="0"/>
          <w:divBdr>
            <w:top w:val="none" w:sz="0" w:space="0" w:color="auto"/>
            <w:left w:val="none" w:sz="0" w:space="0" w:color="auto"/>
            <w:bottom w:val="none" w:sz="0" w:space="0" w:color="auto"/>
            <w:right w:val="none" w:sz="0" w:space="0" w:color="auto"/>
          </w:divBdr>
        </w:div>
        <w:div w:id="2096632621">
          <w:marLeft w:val="1166"/>
          <w:marRight w:val="0"/>
          <w:marTop w:val="154"/>
          <w:marBottom w:val="0"/>
          <w:divBdr>
            <w:top w:val="none" w:sz="0" w:space="0" w:color="auto"/>
            <w:left w:val="none" w:sz="0" w:space="0" w:color="auto"/>
            <w:bottom w:val="none" w:sz="0" w:space="0" w:color="auto"/>
            <w:right w:val="none" w:sz="0" w:space="0" w:color="auto"/>
          </w:divBdr>
        </w:div>
        <w:div w:id="212541757">
          <w:marLeft w:val="1166"/>
          <w:marRight w:val="0"/>
          <w:marTop w:val="154"/>
          <w:marBottom w:val="0"/>
          <w:divBdr>
            <w:top w:val="none" w:sz="0" w:space="0" w:color="auto"/>
            <w:left w:val="none" w:sz="0" w:space="0" w:color="auto"/>
            <w:bottom w:val="none" w:sz="0" w:space="0" w:color="auto"/>
            <w:right w:val="none" w:sz="0" w:space="0" w:color="auto"/>
          </w:divBdr>
        </w:div>
        <w:div w:id="1786340909">
          <w:marLeft w:val="1166"/>
          <w:marRight w:val="0"/>
          <w:marTop w:val="154"/>
          <w:marBottom w:val="0"/>
          <w:divBdr>
            <w:top w:val="none" w:sz="0" w:space="0" w:color="auto"/>
            <w:left w:val="none" w:sz="0" w:space="0" w:color="auto"/>
            <w:bottom w:val="none" w:sz="0" w:space="0" w:color="auto"/>
            <w:right w:val="none" w:sz="0" w:space="0" w:color="auto"/>
          </w:divBdr>
        </w:div>
      </w:divsChild>
    </w:div>
    <w:div w:id="1754740886">
      <w:bodyDiv w:val="1"/>
      <w:marLeft w:val="0"/>
      <w:marRight w:val="0"/>
      <w:marTop w:val="0"/>
      <w:marBottom w:val="0"/>
      <w:divBdr>
        <w:top w:val="none" w:sz="0" w:space="0" w:color="auto"/>
        <w:left w:val="none" w:sz="0" w:space="0" w:color="auto"/>
        <w:bottom w:val="none" w:sz="0" w:space="0" w:color="auto"/>
        <w:right w:val="none" w:sz="0" w:space="0" w:color="auto"/>
      </w:divBdr>
      <w:divsChild>
        <w:div w:id="545606289">
          <w:marLeft w:val="720"/>
          <w:marRight w:val="0"/>
          <w:marTop w:val="134"/>
          <w:marBottom w:val="0"/>
          <w:divBdr>
            <w:top w:val="none" w:sz="0" w:space="0" w:color="auto"/>
            <w:left w:val="none" w:sz="0" w:space="0" w:color="auto"/>
            <w:bottom w:val="none" w:sz="0" w:space="0" w:color="auto"/>
            <w:right w:val="none" w:sz="0" w:space="0" w:color="auto"/>
          </w:divBdr>
        </w:div>
        <w:div w:id="910969450">
          <w:marLeft w:val="720"/>
          <w:marRight w:val="0"/>
          <w:marTop w:val="134"/>
          <w:marBottom w:val="0"/>
          <w:divBdr>
            <w:top w:val="none" w:sz="0" w:space="0" w:color="auto"/>
            <w:left w:val="none" w:sz="0" w:space="0" w:color="auto"/>
            <w:bottom w:val="none" w:sz="0" w:space="0" w:color="auto"/>
            <w:right w:val="none" w:sz="0" w:space="0" w:color="auto"/>
          </w:divBdr>
        </w:div>
      </w:divsChild>
    </w:div>
    <w:div w:id="1760444985">
      <w:bodyDiv w:val="1"/>
      <w:marLeft w:val="0"/>
      <w:marRight w:val="0"/>
      <w:marTop w:val="0"/>
      <w:marBottom w:val="0"/>
      <w:divBdr>
        <w:top w:val="none" w:sz="0" w:space="0" w:color="auto"/>
        <w:left w:val="none" w:sz="0" w:space="0" w:color="auto"/>
        <w:bottom w:val="none" w:sz="0" w:space="0" w:color="auto"/>
        <w:right w:val="none" w:sz="0" w:space="0" w:color="auto"/>
      </w:divBdr>
      <w:divsChild>
        <w:div w:id="490802856">
          <w:marLeft w:val="965"/>
          <w:marRight w:val="0"/>
          <w:marTop w:val="154"/>
          <w:marBottom w:val="0"/>
          <w:divBdr>
            <w:top w:val="none" w:sz="0" w:space="0" w:color="auto"/>
            <w:left w:val="none" w:sz="0" w:space="0" w:color="auto"/>
            <w:bottom w:val="none" w:sz="0" w:space="0" w:color="auto"/>
            <w:right w:val="none" w:sz="0" w:space="0" w:color="auto"/>
          </w:divBdr>
        </w:div>
        <w:div w:id="1298342473">
          <w:marLeft w:val="965"/>
          <w:marRight w:val="0"/>
          <w:marTop w:val="154"/>
          <w:marBottom w:val="0"/>
          <w:divBdr>
            <w:top w:val="none" w:sz="0" w:space="0" w:color="auto"/>
            <w:left w:val="none" w:sz="0" w:space="0" w:color="auto"/>
            <w:bottom w:val="none" w:sz="0" w:space="0" w:color="auto"/>
            <w:right w:val="none" w:sz="0" w:space="0" w:color="auto"/>
          </w:divBdr>
        </w:div>
      </w:divsChild>
    </w:div>
    <w:div w:id="1762411431">
      <w:bodyDiv w:val="1"/>
      <w:marLeft w:val="0"/>
      <w:marRight w:val="0"/>
      <w:marTop w:val="0"/>
      <w:marBottom w:val="0"/>
      <w:divBdr>
        <w:top w:val="none" w:sz="0" w:space="0" w:color="auto"/>
        <w:left w:val="none" w:sz="0" w:space="0" w:color="auto"/>
        <w:bottom w:val="none" w:sz="0" w:space="0" w:color="auto"/>
        <w:right w:val="none" w:sz="0" w:space="0" w:color="auto"/>
      </w:divBdr>
      <w:divsChild>
        <w:div w:id="1159611581">
          <w:marLeft w:val="0"/>
          <w:marRight w:val="0"/>
          <w:marTop w:val="115"/>
          <w:marBottom w:val="0"/>
          <w:divBdr>
            <w:top w:val="none" w:sz="0" w:space="0" w:color="auto"/>
            <w:left w:val="none" w:sz="0" w:space="0" w:color="auto"/>
            <w:bottom w:val="none" w:sz="0" w:space="0" w:color="auto"/>
            <w:right w:val="none" w:sz="0" w:space="0" w:color="auto"/>
          </w:divBdr>
        </w:div>
        <w:div w:id="535970970">
          <w:marLeft w:val="0"/>
          <w:marRight w:val="0"/>
          <w:marTop w:val="115"/>
          <w:marBottom w:val="0"/>
          <w:divBdr>
            <w:top w:val="none" w:sz="0" w:space="0" w:color="auto"/>
            <w:left w:val="none" w:sz="0" w:space="0" w:color="auto"/>
            <w:bottom w:val="none" w:sz="0" w:space="0" w:color="auto"/>
            <w:right w:val="none" w:sz="0" w:space="0" w:color="auto"/>
          </w:divBdr>
        </w:div>
      </w:divsChild>
    </w:div>
    <w:div w:id="1783109251">
      <w:bodyDiv w:val="1"/>
      <w:marLeft w:val="0"/>
      <w:marRight w:val="0"/>
      <w:marTop w:val="0"/>
      <w:marBottom w:val="0"/>
      <w:divBdr>
        <w:top w:val="none" w:sz="0" w:space="0" w:color="auto"/>
        <w:left w:val="none" w:sz="0" w:space="0" w:color="auto"/>
        <w:bottom w:val="none" w:sz="0" w:space="0" w:color="auto"/>
        <w:right w:val="none" w:sz="0" w:space="0" w:color="auto"/>
      </w:divBdr>
    </w:div>
    <w:div w:id="1788543410">
      <w:bodyDiv w:val="1"/>
      <w:marLeft w:val="0"/>
      <w:marRight w:val="0"/>
      <w:marTop w:val="0"/>
      <w:marBottom w:val="0"/>
      <w:divBdr>
        <w:top w:val="none" w:sz="0" w:space="0" w:color="auto"/>
        <w:left w:val="none" w:sz="0" w:space="0" w:color="auto"/>
        <w:bottom w:val="none" w:sz="0" w:space="0" w:color="auto"/>
        <w:right w:val="none" w:sz="0" w:space="0" w:color="auto"/>
      </w:divBdr>
      <w:divsChild>
        <w:div w:id="950435626">
          <w:marLeft w:val="547"/>
          <w:marRight w:val="0"/>
          <w:marTop w:val="77"/>
          <w:marBottom w:val="0"/>
          <w:divBdr>
            <w:top w:val="none" w:sz="0" w:space="0" w:color="auto"/>
            <w:left w:val="none" w:sz="0" w:space="0" w:color="auto"/>
            <w:bottom w:val="none" w:sz="0" w:space="0" w:color="auto"/>
            <w:right w:val="none" w:sz="0" w:space="0" w:color="auto"/>
          </w:divBdr>
        </w:div>
        <w:div w:id="1769503871">
          <w:marLeft w:val="1166"/>
          <w:marRight w:val="0"/>
          <w:marTop w:val="67"/>
          <w:marBottom w:val="0"/>
          <w:divBdr>
            <w:top w:val="none" w:sz="0" w:space="0" w:color="auto"/>
            <w:left w:val="none" w:sz="0" w:space="0" w:color="auto"/>
            <w:bottom w:val="none" w:sz="0" w:space="0" w:color="auto"/>
            <w:right w:val="none" w:sz="0" w:space="0" w:color="auto"/>
          </w:divBdr>
        </w:div>
        <w:div w:id="2068408766">
          <w:marLeft w:val="1800"/>
          <w:marRight w:val="0"/>
          <w:marTop w:val="58"/>
          <w:marBottom w:val="0"/>
          <w:divBdr>
            <w:top w:val="none" w:sz="0" w:space="0" w:color="auto"/>
            <w:left w:val="none" w:sz="0" w:space="0" w:color="auto"/>
            <w:bottom w:val="none" w:sz="0" w:space="0" w:color="auto"/>
            <w:right w:val="none" w:sz="0" w:space="0" w:color="auto"/>
          </w:divBdr>
        </w:div>
        <w:div w:id="228032317">
          <w:marLeft w:val="1800"/>
          <w:marRight w:val="0"/>
          <w:marTop w:val="58"/>
          <w:marBottom w:val="0"/>
          <w:divBdr>
            <w:top w:val="none" w:sz="0" w:space="0" w:color="auto"/>
            <w:left w:val="none" w:sz="0" w:space="0" w:color="auto"/>
            <w:bottom w:val="none" w:sz="0" w:space="0" w:color="auto"/>
            <w:right w:val="none" w:sz="0" w:space="0" w:color="auto"/>
          </w:divBdr>
        </w:div>
        <w:div w:id="1977829349">
          <w:marLeft w:val="1166"/>
          <w:marRight w:val="0"/>
          <w:marTop w:val="67"/>
          <w:marBottom w:val="0"/>
          <w:divBdr>
            <w:top w:val="none" w:sz="0" w:space="0" w:color="auto"/>
            <w:left w:val="none" w:sz="0" w:space="0" w:color="auto"/>
            <w:bottom w:val="none" w:sz="0" w:space="0" w:color="auto"/>
            <w:right w:val="none" w:sz="0" w:space="0" w:color="auto"/>
          </w:divBdr>
        </w:div>
        <w:div w:id="331567064">
          <w:marLeft w:val="1800"/>
          <w:marRight w:val="0"/>
          <w:marTop w:val="58"/>
          <w:marBottom w:val="0"/>
          <w:divBdr>
            <w:top w:val="none" w:sz="0" w:space="0" w:color="auto"/>
            <w:left w:val="none" w:sz="0" w:space="0" w:color="auto"/>
            <w:bottom w:val="none" w:sz="0" w:space="0" w:color="auto"/>
            <w:right w:val="none" w:sz="0" w:space="0" w:color="auto"/>
          </w:divBdr>
        </w:div>
        <w:div w:id="1967156143">
          <w:marLeft w:val="1800"/>
          <w:marRight w:val="0"/>
          <w:marTop w:val="58"/>
          <w:marBottom w:val="0"/>
          <w:divBdr>
            <w:top w:val="none" w:sz="0" w:space="0" w:color="auto"/>
            <w:left w:val="none" w:sz="0" w:space="0" w:color="auto"/>
            <w:bottom w:val="none" w:sz="0" w:space="0" w:color="auto"/>
            <w:right w:val="none" w:sz="0" w:space="0" w:color="auto"/>
          </w:divBdr>
        </w:div>
        <w:div w:id="155921474">
          <w:marLeft w:val="1800"/>
          <w:marRight w:val="0"/>
          <w:marTop w:val="58"/>
          <w:marBottom w:val="0"/>
          <w:divBdr>
            <w:top w:val="none" w:sz="0" w:space="0" w:color="auto"/>
            <w:left w:val="none" w:sz="0" w:space="0" w:color="auto"/>
            <w:bottom w:val="none" w:sz="0" w:space="0" w:color="auto"/>
            <w:right w:val="none" w:sz="0" w:space="0" w:color="auto"/>
          </w:divBdr>
        </w:div>
        <w:div w:id="931201203">
          <w:marLeft w:val="1800"/>
          <w:marRight w:val="0"/>
          <w:marTop w:val="58"/>
          <w:marBottom w:val="0"/>
          <w:divBdr>
            <w:top w:val="none" w:sz="0" w:space="0" w:color="auto"/>
            <w:left w:val="none" w:sz="0" w:space="0" w:color="auto"/>
            <w:bottom w:val="none" w:sz="0" w:space="0" w:color="auto"/>
            <w:right w:val="none" w:sz="0" w:space="0" w:color="auto"/>
          </w:divBdr>
        </w:div>
        <w:div w:id="673217371">
          <w:marLeft w:val="547"/>
          <w:marRight w:val="0"/>
          <w:marTop w:val="77"/>
          <w:marBottom w:val="0"/>
          <w:divBdr>
            <w:top w:val="none" w:sz="0" w:space="0" w:color="auto"/>
            <w:left w:val="none" w:sz="0" w:space="0" w:color="auto"/>
            <w:bottom w:val="none" w:sz="0" w:space="0" w:color="auto"/>
            <w:right w:val="none" w:sz="0" w:space="0" w:color="auto"/>
          </w:divBdr>
        </w:div>
        <w:div w:id="569853361">
          <w:marLeft w:val="1166"/>
          <w:marRight w:val="0"/>
          <w:marTop w:val="67"/>
          <w:marBottom w:val="0"/>
          <w:divBdr>
            <w:top w:val="none" w:sz="0" w:space="0" w:color="auto"/>
            <w:left w:val="none" w:sz="0" w:space="0" w:color="auto"/>
            <w:bottom w:val="none" w:sz="0" w:space="0" w:color="auto"/>
            <w:right w:val="none" w:sz="0" w:space="0" w:color="auto"/>
          </w:divBdr>
        </w:div>
        <w:div w:id="320890504">
          <w:marLeft w:val="1166"/>
          <w:marRight w:val="0"/>
          <w:marTop w:val="67"/>
          <w:marBottom w:val="0"/>
          <w:divBdr>
            <w:top w:val="none" w:sz="0" w:space="0" w:color="auto"/>
            <w:left w:val="none" w:sz="0" w:space="0" w:color="auto"/>
            <w:bottom w:val="none" w:sz="0" w:space="0" w:color="auto"/>
            <w:right w:val="none" w:sz="0" w:space="0" w:color="auto"/>
          </w:divBdr>
        </w:div>
        <w:div w:id="50278996">
          <w:marLeft w:val="1166"/>
          <w:marRight w:val="0"/>
          <w:marTop w:val="67"/>
          <w:marBottom w:val="0"/>
          <w:divBdr>
            <w:top w:val="none" w:sz="0" w:space="0" w:color="auto"/>
            <w:left w:val="none" w:sz="0" w:space="0" w:color="auto"/>
            <w:bottom w:val="none" w:sz="0" w:space="0" w:color="auto"/>
            <w:right w:val="none" w:sz="0" w:space="0" w:color="auto"/>
          </w:divBdr>
        </w:div>
        <w:div w:id="942614143">
          <w:marLeft w:val="1166"/>
          <w:marRight w:val="0"/>
          <w:marTop w:val="67"/>
          <w:marBottom w:val="0"/>
          <w:divBdr>
            <w:top w:val="none" w:sz="0" w:space="0" w:color="auto"/>
            <w:left w:val="none" w:sz="0" w:space="0" w:color="auto"/>
            <w:bottom w:val="none" w:sz="0" w:space="0" w:color="auto"/>
            <w:right w:val="none" w:sz="0" w:space="0" w:color="auto"/>
          </w:divBdr>
        </w:div>
        <w:div w:id="147477734">
          <w:marLeft w:val="1166"/>
          <w:marRight w:val="0"/>
          <w:marTop w:val="67"/>
          <w:marBottom w:val="0"/>
          <w:divBdr>
            <w:top w:val="none" w:sz="0" w:space="0" w:color="auto"/>
            <w:left w:val="none" w:sz="0" w:space="0" w:color="auto"/>
            <w:bottom w:val="none" w:sz="0" w:space="0" w:color="auto"/>
            <w:right w:val="none" w:sz="0" w:space="0" w:color="auto"/>
          </w:divBdr>
        </w:div>
        <w:div w:id="17128317">
          <w:marLeft w:val="1166"/>
          <w:marRight w:val="0"/>
          <w:marTop w:val="67"/>
          <w:marBottom w:val="0"/>
          <w:divBdr>
            <w:top w:val="none" w:sz="0" w:space="0" w:color="auto"/>
            <w:left w:val="none" w:sz="0" w:space="0" w:color="auto"/>
            <w:bottom w:val="none" w:sz="0" w:space="0" w:color="auto"/>
            <w:right w:val="none" w:sz="0" w:space="0" w:color="auto"/>
          </w:divBdr>
        </w:div>
        <w:div w:id="1223907821">
          <w:marLeft w:val="1166"/>
          <w:marRight w:val="0"/>
          <w:marTop w:val="67"/>
          <w:marBottom w:val="0"/>
          <w:divBdr>
            <w:top w:val="none" w:sz="0" w:space="0" w:color="auto"/>
            <w:left w:val="none" w:sz="0" w:space="0" w:color="auto"/>
            <w:bottom w:val="none" w:sz="0" w:space="0" w:color="auto"/>
            <w:right w:val="none" w:sz="0" w:space="0" w:color="auto"/>
          </w:divBdr>
        </w:div>
      </w:divsChild>
    </w:div>
    <w:div w:id="1812363739">
      <w:bodyDiv w:val="1"/>
      <w:marLeft w:val="0"/>
      <w:marRight w:val="0"/>
      <w:marTop w:val="0"/>
      <w:marBottom w:val="0"/>
      <w:divBdr>
        <w:top w:val="none" w:sz="0" w:space="0" w:color="auto"/>
        <w:left w:val="none" w:sz="0" w:space="0" w:color="auto"/>
        <w:bottom w:val="none" w:sz="0" w:space="0" w:color="auto"/>
        <w:right w:val="none" w:sz="0" w:space="0" w:color="auto"/>
      </w:divBdr>
      <w:divsChild>
        <w:div w:id="991370846">
          <w:marLeft w:val="547"/>
          <w:marRight w:val="0"/>
          <w:marTop w:val="154"/>
          <w:marBottom w:val="0"/>
          <w:divBdr>
            <w:top w:val="none" w:sz="0" w:space="0" w:color="auto"/>
            <w:left w:val="none" w:sz="0" w:space="0" w:color="auto"/>
            <w:bottom w:val="none" w:sz="0" w:space="0" w:color="auto"/>
            <w:right w:val="none" w:sz="0" w:space="0" w:color="auto"/>
          </w:divBdr>
        </w:div>
        <w:div w:id="1769154635">
          <w:marLeft w:val="547"/>
          <w:marRight w:val="0"/>
          <w:marTop w:val="154"/>
          <w:marBottom w:val="0"/>
          <w:divBdr>
            <w:top w:val="none" w:sz="0" w:space="0" w:color="auto"/>
            <w:left w:val="none" w:sz="0" w:space="0" w:color="auto"/>
            <w:bottom w:val="none" w:sz="0" w:space="0" w:color="auto"/>
            <w:right w:val="none" w:sz="0" w:space="0" w:color="auto"/>
          </w:divBdr>
        </w:div>
      </w:divsChild>
    </w:div>
    <w:div w:id="1821340704">
      <w:bodyDiv w:val="1"/>
      <w:marLeft w:val="0"/>
      <w:marRight w:val="0"/>
      <w:marTop w:val="0"/>
      <w:marBottom w:val="0"/>
      <w:divBdr>
        <w:top w:val="none" w:sz="0" w:space="0" w:color="auto"/>
        <w:left w:val="none" w:sz="0" w:space="0" w:color="auto"/>
        <w:bottom w:val="none" w:sz="0" w:space="0" w:color="auto"/>
        <w:right w:val="none" w:sz="0" w:space="0" w:color="auto"/>
      </w:divBdr>
      <w:divsChild>
        <w:div w:id="558982488">
          <w:marLeft w:val="806"/>
          <w:marRight w:val="0"/>
          <w:marTop w:val="163"/>
          <w:marBottom w:val="0"/>
          <w:divBdr>
            <w:top w:val="none" w:sz="0" w:space="0" w:color="auto"/>
            <w:left w:val="none" w:sz="0" w:space="0" w:color="auto"/>
            <w:bottom w:val="none" w:sz="0" w:space="0" w:color="auto"/>
            <w:right w:val="none" w:sz="0" w:space="0" w:color="auto"/>
          </w:divBdr>
        </w:div>
        <w:div w:id="1228108560">
          <w:marLeft w:val="806"/>
          <w:marRight w:val="0"/>
          <w:marTop w:val="163"/>
          <w:marBottom w:val="0"/>
          <w:divBdr>
            <w:top w:val="none" w:sz="0" w:space="0" w:color="auto"/>
            <w:left w:val="none" w:sz="0" w:space="0" w:color="auto"/>
            <w:bottom w:val="none" w:sz="0" w:space="0" w:color="auto"/>
            <w:right w:val="none" w:sz="0" w:space="0" w:color="auto"/>
          </w:divBdr>
        </w:div>
        <w:div w:id="1772704977">
          <w:marLeft w:val="806"/>
          <w:marRight w:val="0"/>
          <w:marTop w:val="163"/>
          <w:marBottom w:val="0"/>
          <w:divBdr>
            <w:top w:val="none" w:sz="0" w:space="0" w:color="auto"/>
            <w:left w:val="none" w:sz="0" w:space="0" w:color="auto"/>
            <w:bottom w:val="none" w:sz="0" w:space="0" w:color="auto"/>
            <w:right w:val="none" w:sz="0" w:space="0" w:color="auto"/>
          </w:divBdr>
        </w:div>
        <w:div w:id="796877419">
          <w:marLeft w:val="806"/>
          <w:marRight w:val="0"/>
          <w:marTop w:val="163"/>
          <w:marBottom w:val="0"/>
          <w:divBdr>
            <w:top w:val="none" w:sz="0" w:space="0" w:color="auto"/>
            <w:left w:val="none" w:sz="0" w:space="0" w:color="auto"/>
            <w:bottom w:val="none" w:sz="0" w:space="0" w:color="auto"/>
            <w:right w:val="none" w:sz="0" w:space="0" w:color="auto"/>
          </w:divBdr>
        </w:div>
        <w:div w:id="1115562294">
          <w:marLeft w:val="806"/>
          <w:marRight w:val="0"/>
          <w:marTop w:val="163"/>
          <w:marBottom w:val="0"/>
          <w:divBdr>
            <w:top w:val="none" w:sz="0" w:space="0" w:color="auto"/>
            <w:left w:val="none" w:sz="0" w:space="0" w:color="auto"/>
            <w:bottom w:val="none" w:sz="0" w:space="0" w:color="auto"/>
            <w:right w:val="none" w:sz="0" w:space="0" w:color="auto"/>
          </w:divBdr>
        </w:div>
        <w:div w:id="1214192190">
          <w:marLeft w:val="806"/>
          <w:marRight w:val="0"/>
          <w:marTop w:val="163"/>
          <w:marBottom w:val="0"/>
          <w:divBdr>
            <w:top w:val="none" w:sz="0" w:space="0" w:color="auto"/>
            <w:left w:val="none" w:sz="0" w:space="0" w:color="auto"/>
            <w:bottom w:val="none" w:sz="0" w:space="0" w:color="auto"/>
            <w:right w:val="none" w:sz="0" w:space="0" w:color="auto"/>
          </w:divBdr>
        </w:div>
        <w:div w:id="1853371935">
          <w:marLeft w:val="806"/>
          <w:marRight w:val="0"/>
          <w:marTop w:val="163"/>
          <w:marBottom w:val="0"/>
          <w:divBdr>
            <w:top w:val="none" w:sz="0" w:space="0" w:color="auto"/>
            <w:left w:val="none" w:sz="0" w:space="0" w:color="auto"/>
            <w:bottom w:val="none" w:sz="0" w:space="0" w:color="auto"/>
            <w:right w:val="none" w:sz="0" w:space="0" w:color="auto"/>
          </w:divBdr>
        </w:div>
      </w:divsChild>
    </w:div>
    <w:div w:id="1824734619">
      <w:bodyDiv w:val="1"/>
      <w:marLeft w:val="0"/>
      <w:marRight w:val="0"/>
      <w:marTop w:val="0"/>
      <w:marBottom w:val="0"/>
      <w:divBdr>
        <w:top w:val="none" w:sz="0" w:space="0" w:color="auto"/>
        <w:left w:val="none" w:sz="0" w:space="0" w:color="auto"/>
        <w:bottom w:val="none" w:sz="0" w:space="0" w:color="auto"/>
        <w:right w:val="none" w:sz="0" w:space="0" w:color="auto"/>
      </w:divBdr>
      <w:divsChild>
        <w:div w:id="1287003201">
          <w:marLeft w:val="547"/>
          <w:marRight w:val="0"/>
          <w:marTop w:val="154"/>
          <w:marBottom w:val="0"/>
          <w:divBdr>
            <w:top w:val="none" w:sz="0" w:space="0" w:color="auto"/>
            <w:left w:val="none" w:sz="0" w:space="0" w:color="auto"/>
            <w:bottom w:val="none" w:sz="0" w:space="0" w:color="auto"/>
            <w:right w:val="none" w:sz="0" w:space="0" w:color="auto"/>
          </w:divBdr>
        </w:div>
        <w:div w:id="1845432872">
          <w:marLeft w:val="547"/>
          <w:marRight w:val="0"/>
          <w:marTop w:val="154"/>
          <w:marBottom w:val="0"/>
          <w:divBdr>
            <w:top w:val="none" w:sz="0" w:space="0" w:color="auto"/>
            <w:left w:val="none" w:sz="0" w:space="0" w:color="auto"/>
            <w:bottom w:val="none" w:sz="0" w:space="0" w:color="auto"/>
            <w:right w:val="none" w:sz="0" w:space="0" w:color="auto"/>
          </w:divBdr>
        </w:div>
        <w:div w:id="411776764">
          <w:marLeft w:val="547"/>
          <w:marRight w:val="0"/>
          <w:marTop w:val="154"/>
          <w:marBottom w:val="0"/>
          <w:divBdr>
            <w:top w:val="none" w:sz="0" w:space="0" w:color="auto"/>
            <w:left w:val="none" w:sz="0" w:space="0" w:color="auto"/>
            <w:bottom w:val="none" w:sz="0" w:space="0" w:color="auto"/>
            <w:right w:val="none" w:sz="0" w:space="0" w:color="auto"/>
          </w:divBdr>
        </w:div>
      </w:divsChild>
    </w:div>
    <w:div w:id="1832023162">
      <w:bodyDiv w:val="1"/>
      <w:marLeft w:val="0"/>
      <w:marRight w:val="0"/>
      <w:marTop w:val="0"/>
      <w:marBottom w:val="0"/>
      <w:divBdr>
        <w:top w:val="none" w:sz="0" w:space="0" w:color="auto"/>
        <w:left w:val="none" w:sz="0" w:space="0" w:color="auto"/>
        <w:bottom w:val="none" w:sz="0" w:space="0" w:color="auto"/>
        <w:right w:val="none" w:sz="0" w:space="0" w:color="auto"/>
      </w:divBdr>
      <w:divsChild>
        <w:div w:id="1580754093">
          <w:marLeft w:val="720"/>
          <w:marRight w:val="0"/>
          <w:marTop w:val="96"/>
          <w:marBottom w:val="0"/>
          <w:divBdr>
            <w:top w:val="none" w:sz="0" w:space="0" w:color="auto"/>
            <w:left w:val="none" w:sz="0" w:space="0" w:color="auto"/>
            <w:bottom w:val="none" w:sz="0" w:space="0" w:color="auto"/>
            <w:right w:val="none" w:sz="0" w:space="0" w:color="auto"/>
          </w:divBdr>
        </w:div>
        <w:div w:id="646786660">
          <w:marLeft w:val="720"/>
          <w:marRight w:val="0"/>
          <w:marTop w:val="96"/>
          <w:marBottom w:val="0"/>
          <w:divBdr>
            <w:top w:val="none" w:sz="0" w:space="0" w:color="auto"/>
            <w:left w:val="none" w:sz="0" w:space="0" w:color="auto"/>
            <w:bottom w:val="none" w:sz="0" w:space="0" w:color="auto"/>
            <w:right w:val="none" w:sz="0" w:space="0" w:color="auto"/>
          </w:divBdr>
        </w:div>
        <w:div w:id="1543638944">
          <w:marLeft w:val="720"/>
          <w:marRight w:val="0"/>
          <w:marTop w:val="96"/>
          <w:marBottom w:val="0"/>
          <w:divBdr>
            <w:top w:val="none" w:sz="0" w:space="0" w:color="auto"/>
            <w:left w:val="none" w:sz="0" w:space="0" w:color="auto"/>
            <w:bottom w:val="none" w:sz="0" w:space="0" w:color="auto"/>
            <w:right w:val="none" w:sz="0" w:space="0" w:color="auto"/>
          </w:divBdr>
        </w:div>
      </w:divsChild>
    </w:div>
    <w:div w:id="1848474980">
      <w:bodyDiv w:val="1"/>
      <w:marLeft w:val="0"/>
      <w:marRight w:val="0"/>
      <w:marTop w:val="0"/>
      <w:marBottom w:val="0"/>
      <w:divBdr>
        <w:top w:val="none" w:sz="0" w:space="0" w:color="auto"/>
        <w:left w:val="none" w:sz="0" w:space="0" w:color="auto"/>
        <w:bottom w:val="none" w:sz="0" w:space="0" w:color="auto"/>
        <w:right w:val="none" w:sz="0" w:space="0" w:color="auto"/>
      </w:divBdr>
      <w:divsChild>
        <w:div w:id="881405206">
          <w:marLeft w:val="0"/>
          <w:marRight w:val="0"/>
          <w:marTop w:val="288"/>
          <w:marBottom w:val="0"/>
          <w:divBdr>
            <w:top w:val="none" w:sz="0" w:space="0" w:color="auto"/>
            <w:left w:val="none" w:sz="0" w:space="0" w:color="auto"/>
            <w:bottom w:val="none" w:sz="0" w:space="0" w:color="auto"/>
            <w:right w:val="none" w:sz="0" w:space="0" w:color="auto"/>
          </w:divBdr>
        </w:div>
        <w:div w:id="1899658011">
          <w:marLeft w:val="0"/>
          <w:marRight w:val="0"/>
          <w:marTop w:val="288"/>
          <w:marBottom w:val="0"/>
          <w:divBdr>
            <w:top w:val="none" w:sz="0" w:space="0" w:color="auto"/>
            <w:left w:val="none" w:sz="0" w:space="0" w:color="auto"/>
            <w:bottom w:val="none" w:sz="0" w:space="0" w:color="auto"/>
            <w:right w:val="none" w:sz="0" w:space="0" w:color="auto"/>
          </w:divBdr>
        </w:div>
        <w:div w:id="440417934">
          <w:marLeft w:val="0"/>
          <w:marRight w:val="0"/>
          <w:marTop w:val="288"/>
          <w:marBottom w:val="0"/>
          <w:divBdr>
            <w:top w:val="none" w:sz="0" w:space="0" w:color="auto"/>
            <w:left w:val="none" w:sz="0" w:space="0" w:color="auto"/>
            <w:bottom w:val="none" w:sz="0" w:space="0" w:color="auto"/>
            <w:right w:val="none" w:sz="0" w:space="0" w:color="auto"/>
          </w:divBdr>
        </w:div>
      </w:divsChild>
    </w:div>
    <w:div w:id="1852139721">
      <w:bodyDiv w:val="1"/>
      <w:marLeft w:val="0"/>
      <w:marRight w:val="0"/>
      <w:marTop w:val="0"/>
      <w:marBottom w:val="0"/>
      <w:divBdr>
        <w:top w:val="none" w:sz="0" w:space="0" w:color="auto"/>
        <w:left w:val="none" w:sz="0" w:space="0" w:color="auto"/>
        <w:bottom w:val="none" w:sz="0" w:space="0" w:color="auto"/>
        <w:right w:val="none" w:sz="0" w:space="0" w:color="auto"/>
      </w:divBdr>
    </w:div>
    <w:div w:id="1858739172">
      <w:bodyDiv w:val="1"/>
      <w:marLeft w:val="0"/>
      <w:marRight w:val="0"/>
      <w:marTop w:val="0"/>
      <w:marBottom w:val="0"/>
      <w:divBdr>
        <w:top w:val="none" w:sz="0" w:space="0" w:color="auto"/>
        <w:left w:val="none" w:sz="0" w:space="0" w:color="auto"/>
        <w:bottom w:val="none" w:sz="0" w:space="0" w:color="auto"/>
        <w:right w:val="none" w:sz="0" w:space="0" w:color="auto"/>
      </w:divBdr>
    </w:div>
    <w:div w:id="1866822940">
      <w:bodyDiv w:val="1"/>
      <w:marLeft w:val="0"/>
      <w:marRight w:val="0"/>
      <w:marTop w:val="0"/>
      <w:marBottom w:val="0"/>
      <w:divBdr>
        <w:top w:val="none" w:sz="0" w:space="0" w:color="auto"/>
        <w:left w:val="none" w:sz="0" w:space="0" w:color="auto"/>
        <w:bottom w:val="none" w:sz="0" w:space="0" w:color="auto"/>
        <w:right w:val="none" w:sz="0" w:space="0" w:color="auto"/>
      </w:divBdr>
    </w:div>
    <w:div w:id="1867719146">
      <w:bodyDiv w:val="1"/>
      <w:marLeft w:val="0"/>
      <w:marRight w:val="0"/>
      <w:marTop w:val="0"/>
      <w:marBottom w:val="0"/>
      <w:divBdr>
        <w:top w:val="none" w:sz="0" w:space="0" w:color="auto"/>
        <w:left w:val="none" w:sz="0" w:space="0" w:color="auto"/>
        <w:bottom w:val="none" w:sz="0" w:space="0" w:color="auto"/>
        <w:right w:val="none" w:sz="0" w:space="0" w:color="auto"/>
      </w:divBdr>
    </w:div>
    <w:div w:id="1868716137">
      <w:bodyDiv w:val="1"/>
      <w:marLeft w:val="0"/>
      <w:marRight w:val="0"/>
      <w:marTop w:val="0"/>
      <w:marBottom w:val="0"/>
      <w:divBdr>
        <w:top w:val="none" w:sz="0" w:space="0" w:color="auto"/>
        <w:left w:val="none" w:sz="0" w:space="0" w:color="auto"/>
        <w:bottom w:val="none" w:sz="0" w:space="0" w:color="auto"/>
        <w:right w:val="none" w:sz="0" w:space="0" w:color="auto"/>
      </w:divBdr>
      <w:divsChild>
        <w:div w:id="1557669077">
          <w:marLeft w:val="547"/>
          <w:marRight w:val="0"/>
          <w:marTop w:val="149"/>
          <w:marBottom w:val="0"/>
          <w:divBdr>
            <w:top w:val="none" w:sz="0" w:space="0" w:color="auto"/>
            <w:left w:val="none" w:sz="0" w:space="0" w:color="auto"/>
            <w:bottom w:val="none" w:sz="0" w:space="0" w:color="auto"/>
            <w:right w:val="none" w:sz="0" w:space="0" w:color="auto"/>
          </w:divBdr>
        </w:div>
        <w:div w:id="242952146">
          <w:marLeft w:val="547"/>
          <w:marRight w:val="0"/>
          <w:marTop w:val="149"/>
          <w:marBottom w:val="0"/>
          <w:divBdr>
            <w:top w:val="none" w:sz="0" w:space="0" w:color="auto"/>
            <w:left w:val="none" w:sz="0" w:space="0" w:color="auto"/>
            <w:bottom w:val="none" w:sz="0" w:space="0" w:color="auto"/>
            <w:right w:val="none" w:sz="0" w:space="0" w:color="auto"/>
          </w:divBdr>
        </w:div>
        <w:div w:id="288122750">
          <w:marLeft w:val="547"/>
          <w:marRight w:val="0"/>
          <w:marTop w:val="149"/>
          <w:marBottom w:val="0"/>
          <w:divBdr>
            <w:top w:val="none" w:sz="0" w:space="0" w:color="auto"/>
            <w:left w:val="none" w:sz="0" w:space="0" w:color="auto"/>
            <w:bottom w:val="none" w:sz="0" w:space="0" w:color="auto"/>
            <w:right w:val="none" w:sz="0" w:space="0" w:color="auto"/>
          </w:divBdr>
        </w:div>
        <w:div w:id="836845515">
          <w:marLeft w:val="547"/>
          <w:marRight w:val="0"/>
          <w:marTop w:val="149"/>
          <w:marBottom w:val="0"/>
          <w:divBdr>
            <w:top w:val="none" w:sz="0" w:space="0" w:color="auto"/>
            <w:left w:val="none" w:sz="0" w:space="0" w:color="auto"/>
            <w:bottom w:val="none" w:sz="0" w:space="0" w:color="auto"/>
            <w:right w:val="none" w:sz="0" w:space="0" w:color="auto"/>
          </w:divBdr>
        </w:div>
      </w:divsChild>
    </w:div>
    <w:div w:id="1870485151">
      <w:bodyDiv w:val="1"/>
      <w:marLeft w:val="0"/>
      <w:marRight w:val="0"/>
      <w:marTop w:val="0"/>
      <w:marBottom w:val="0"/>
      <w:divBdr>
        <w:top w:val="none" w:sz="0" w:space="0" w:color="auto"/>
        <w:left w:val="none" w:sz="0" w:space="0" w:color="auto"/>
        <w:bottom w:val="none" w:sz="0" w:space="0" w:color="auto"/>
        <w:right w:val="none" w:sz="0" w:space="0" w:color="auto"/>
      </w:divBdr>
      <w:divsChild>
        <w:div w:id="666782522">
          <w:marLeft w:val="0"/>
          <w:marRight w:val="0"/>
          <w:marTop w:val="288"/>
          <w:marBottom w:val="0"/>
          <w:divBdr>
            <w:top w:val="none" w:sz="0" w:space="0" w:color="auto"/>
            <w:left w:val="none" w:sz="0" w:space="0" w:color="auto"/>
            <w:bottom w:val="none" w:sz="0" w:space="0" w:color="auto"/>
            <w:right w:val="none" w:sz="0" w:space="0" w:color="auto"/>
          </w:divBdr>
        </w:div>
        <w:div w:id="1755278217">
          <w:marLeft w:val="0"/>
          <w:marRight w:val="0"/>
          <w:marTop w:val="288"/>
          <w:marBottom w:val="0"/>
          <w:divBdr>
            <w:top w:val="none" w:sz="0" w:space="0" w:color="auto"/>
            <w:left w:val="none" w:sz="0" w:space="0" w:color="auto"/>
            <w:bottom w:val="none" w:sz="0" w:space="0" w:color="auto"/>
            <w:right w:val="none" w:sz="0" w:space="0" w:color="auto"/>
          </w:divBdr>
        </w:div>
        <w:div w:id="1920404360">
          <w:marLeft w:val="0"/>
          <w:marRight w:val="0"/>
          <w:marTop w:val="288"/>
          <w:marBottom w:val="0"/>
          <w:divBdr>
            <w:top w:val="none" w:sz="0" w:space="0" w:color="auto"/>
            <w:left w:val="none" w:sz="0" w:space="0" w:color="auto"/>
            <w:bottom w:val="none" w:sz="0" w:space="0" w:color="auto"/>
            <w:right w:val="none" w:sz="0" w:space="0" w:color="auto"/>
          </w:divBdr>
        </w:div>
      </w:divsChild>
    </w:div>
    <w:div w:id="1874030875">
      <w:bodyDiv w:val="1"/>
      <w:marLeft w:val="0"/>
      <w:marRight w:val="0"/>
      <w:marTop w:val="0"/>
      <w:marBottom w:val="0"/>
      <w:divBdr>
        <w:top w:val="none" w:sz="0" w:space="0" w:color="auto"/>
        <w:left w:val="none" w:sz="0" w:space="0" w:color="auto"/>
        <w:bottom w:val="none" w:sz="0" w:space="0" w:color="auto"/>
        <w:right w:val="none" w:sz="0" w:space="0" w:color="auto"/>
      </w:divBdr>
      <w:divsChild>
        <w:div w:id="1994796969">
          <w:marLeft w:val="547"/>
          <w:marRight w:val="0"/>
          <w:marTop w:val="154"/>
          <w:marBottom w:val="0"/>
          <w:divBdr>
            <w:top w:val="none" w:sz="0" w:space="0" w:color="auto"/>
            <w:left w:val="none" w:sz="0" w:space="0" w:color="auto"/>
            <w:bottom w:val="none" w:sz="0" w:space="0" w:color="auto"/>
            <w:right w:val="none" w:sz="0" w:space="0" w:color="auto"/>
          </w:divBdr>
        </w:div>
        <w:div w:id="1324310910">
          <w:marLeft w:val="547"/>
          <w:marRight w:val="0"/>
          <w:marTop w:val="154"/>
          <w:marBottom w:val="0"/>
          <w:divBdr>
            <w:top w:val="none" w:sz="0" w:space="0" w:color="auto"/>
            <w:left w:val="none" w:sz="0" w:space="0" w:color="auto"/>
            <w:bottom w:val="none" w:sz="0" w:space="0" w:color="auto"/>
            <w:right w:val="none" w:sz="0" w:space="0" w:color="auto"/>
          </w:divBdr>
        </w:div>
        <w:div w:id="1788624140">
          <w:marLeft w:val="547"/>
          <w:marRight w:val="0"/>
          <w:marTop w:val="154"/>
          <w:marBottom w:val="0"/>
          <w:divBdr>
            <w:top w:val="none" w:sz="0" w:space="0" w:color="auto"/>
            <w:left w:val="none" w:sz="0" w:space="0" w:color="auto"/>
            <w:bottom w:val="none" w:sz="0" w:space="0" w:color="auto"/>
            <w:right w:val="none" w:sz="0" w:space="0" w:color="auto"/>
          </w:divBdr>
        </w:div>
        <w:div w:id="2044330954">
          <w:marLeft w:val="547"/>
          <w:marRight w:val="0"/>
          <w:marTop w:val="154"/>
          <w:marBottom w:val="0"/>
          <w:divBdr>
            <w:top w:val="none" w:sz="0" w:space="0" w:color="auto"/>
            <w:left w:val="none" w:sz="0" w:space="0" w:color="auto"/>
            <w:bottom w:val="none" w:sz="0" w:space="0" w:color="auto"/>
            <w:right w:val="none" w:sz="0" w:space="0" w:color="auto"/>
          </w:divBdr>
        </w:div>
      </w:divsChild>
    </w:div>
    <w:div w:id="1889756812">
      <w:bodyDiv w:val="1"/>
      <w:marLeft w:val="0"/>
      <w:marRight w:val="0"/>
      <w:marTop w:val="0"/>
      <w:marBottom w:val="0"/>
      <w:divBdr>
        <w:top w:val="none" w:sz="0" w:space="0" w:color="auto"/>
        <w:left w:val="none" w:sz="0" w:space="0" w:color="auto"/>
        <w:bottom w:val="none" w:sz="0" w:space="0" w:color="auto"/>
        <w:right w:val="none" w:sz="0" w:space="0" w:color="auto"/>
      </w:divBdr>
      <w:divsChild>
        <w:div w:id="2000302035">
          <w:marLeft w:val="547"/>
          <w:marRight w:val="0"/>
          <w:marTop w:val="163"/>
          <w:marBottom w:val="0"/>
          <w:divBdr>
            <w:top w:val="none" w:sz="0" w:space="0" w:color="auto"/>
            <w:left w:val="none" w:sz="0" w:space="0" w:color="auto"/>
            <w:bottom w:val="none" w:sz="0" w:space="0" w:color="auto"/>
            <w:right w:val="none" w:sz="0" w:space="0" w:color="auto"/>
          </w:divBdr>
        </w:div>
        <w:div w:id="352342256">
          <w:marLeft w:val="547"/>
          <w:marRight w:val="0"/>
          <w:marTop w:val="163"/>
          <w:marBottom w:val="0"/>
          <w:divBdr>
            <w:top w:val="none" w:sz="0" w:space="0" w:color="auto"/>
            <w:left w:val="none" w:sz="0" w:space="0" w:color="auto"/>
            <w:bottom w:val="none" w:sz="0" w:space="0" w:color="auto"/>
            <w:right w:val="none" w:sz="0" w:space="0" w:color="auto"/>
          </w:divBdr>
        </w:div>
        <w:div w:id="1723167648">
          <w:marLeft w:val="547"/>
          <w:marRight w:val="0"/>
          <w:marTop w:val="163"/>
          <w:marBottom w:val="0"/>
          <w:divBdr>
            <w:top w:val="none" w:sz="0" w:space="0" w:color="auto"/>
            <w:left w:val="none" w:sz="0" w:space="0" w:color="auto"/>
            <w:bottom w:val="none" w:sz="0" w:space="0" w:color="auto"/>
            <w:right w:val="none" w:sz="0" w:space="0" w:color="auto"/>
          </w:divBdr>
        </w:div>
      </w:divsChild>
    </w:div>
    <w:div w:id="1891385149">
      <w:bodyDiv w:val="1"/>
      <w:marLeft w:val="0"/>
      <w:marRight w:val="0"/>
      <w:marTop w:val="0"/>
      <w:marBottom w:val="0"/>
      <w:divBdr>
        <w:top w:val="none" w:sz="0" w:space="0" w:color="auto"/>
        <w:left w:val="none" w:sz="0" w:space="0" w:color="auto"/>
        <w:bottom w:val="none" w:sz="0" w:space="0" w:color="auto"/>
        <w:right w:val="none" w:sz="0" w:space="0" w:color="auto"/>
      </w:divBdr>
      <w:divsChild>
        <w:div w:id="482770695">
          <w:marLeft w:val="720"/>
          <w:marRight w:val="0"/>
          <w:marTop w:val="0"/>
          <w:marBottom w:val="0"/>
          <w:divBdr>
            <w:top w:val="none" w:sz="0" w:space="0" w:color="auto"/>
            <w:left w:val="none" w:sz="0" w:space="0" w:color="auto"/>
            <w:bottom w:val="none" w:sz="0" w:space="0" w:color="auto"/>
            <w:right w:val="none" w:sz="0" w:space="0" w:color="auto"/>
          </w:divBdr>
        </w:div>
        <w:div w:id="1222908045">
          <w:marLeft w:val="720"/>
          <w:marRight w:val="0"/>
          <w:marTop w:val="0"/>
          <w:marBottom w:val="0"/>
          <w:divBdr>
            <w:top w:val="none" w:sz="0" w:space="0" w:color="auto"/>
            <w:left w:val="none" w:sz="0" w:space="0" w:color="auto"/>
            <w:bottom w:val="none" w:sz="0" w:space="0" w:color="auto"/>
            <w:right w:val="none" w:sz="0" w:space="0" w:color="auto"/>
          </w:divBdr>
        </w:div>
      </w:divsChild>
    </w:div>
    <w:div w:id="1905606159">
      <w:bodyDiv w:val="1"/>
      <w:marLeft w:val="0"/>
      <w:marRight w:val="0"/>
      <w:marTop w:val="0"/>
      <w:marBottom w:val="0"/>
      <w:divBdr>
        <w:top w:val="none" w:sz="0" w:space="0" w:color="auto"/>
        <w:left w:val="none" w:sz="0" w:space="0" w:color="auto"/>
        <w:bottom w:val="none" w:sz="0" w:space="0" w:color="auto"/>
        <w:right w:val="none" w:sz="0" w:space="0" w:color="auto"/>
      </w:divBdr>
      <w:divsChild>
        <w:div w:id="721291590">
          <w:marLeft w:val="547"/>
          <w:marRight w:val="0"/>
          <w:marTop w:val="154"/>
          <w:marBottom w:val="0"/>
          <w:divBdr>
            <w:top w:val="none" w:sz="0" w:space="0" w:color="auto"/>
            <w:left w:val="none" w:sz="0" w:space="0" w:color="auto"/>
            <w:bottom w:val="none" w:sz="0" w:space="0" w:color="auto"/>
            <w:right w:val="none" w:sz="0" w:space="0" w:color="auto"/>
          </w:divBdr>
        </w:div>
        <w:div w:id="1584412647">
          <w:marLeft w:val="547"/>
          <w:marRight w:val="0"/>
          <w:marTop w:val="154"/>
          <w:marBottom w:val="0"/>
          <w:divBdr>
            <w:top w:val="none" w:sz="0" w:space="0" w:color="auto"/>
            <w:left w:val="none" w:sz="0" w:space="0" w:color="auto"/>
            <w:bottom w:val="none" w:sz="0" w:space="0" w:color="auto"/>
            <w:right w:val="none" w:sz="0" w:space="0" w:color="auto"/>
          </w:divBdr>
        </w:div>
        <w:div w:id="2034648451">
          <w:marLeft w:val="547"/>
          <w:marRight w:val="0"/>
          <w:marTop w:val="154"/>
          <w:marBottom w:val="0"/>
          <w:divBdr>
            <w:top w:val="none" w:sz="0" w:space="0" w:color="auto"/>
            <w:left w:val="none" w:sz="0" w:space="0" w:color="auto"/>
            <w:bottom w:val="none" w:sz="0" w:space="0" w:color="auto"/>
            <w:right w:val="none" w:sz="0" w:space="0" w:color="auto"/>
          </w:divBdr>
        </w:div>
        <w:div w:id="109592016">
          <w:marLeft w:val="547"/>
          <w:marRight w:val="0"/>
          <w:marTop w:val="154"/>
          <w:marBottom w:val="0"/>
          <w:divBdr>
            <w:top w:val="none" w:sz="0" w:space="0" w:color="auto"/>
            <w:left w:val="none" w:sz="0" w:space="0" w:color="auto"/>
            <w:bottom w:val="none" w:sz="0" w:space="0" w:color="auto"/>
            <w:right w:val="none" w:sz="0" w:space="0" w:color="auto"/>
          </w:divBdr>
        </w:div>
      </w:divsChild>
    </w:div>
    <w:div w:id="1909222378">
      <w:bodyDiv w:val="1"/>
      <w:marLeft w:val="0"/>
      <w:marRight w:val="0"/>
      <w:marTop w:val="0"/>
      <w:marBottom w:val="0"/>
      <w:divBdr>
        <w:top w:val="none" w:sz="0" w:space="0" w:color="auto"/>
        <w:left w:val="none" w:sz="0" w:space="0" w:color="auto"/>
        <w:bottom w:val="none" w:sz="0" w:space="0" w:color="auto"/>
        <w:right w:val="none" w:sz="0" w:space="0" w:color="auto"/>
      </w:divBdr>
      <w:divsChild>
        <w:div w:id="1284726270">
          <w:marLeft w:val="965"/>
          <w:marRight w:val="0"/>
          <w:marTop w:val="86"/>
          <w:marBottom w:val="0"/>
          <w:divBdr>
            <w:top w:val="none" w:sz="0" w:space="0" w:color="auto"/>
            <w:left w:val="none" w:sz="0" w:space="0" w:color="auto"/>
            <w:bottom w:val="none" w:sz="0" w:space="0" w:color="auto"/>
            <w:right w:val="none" w:sz="0" w:space="0" w:color="auto"/>
          </w:divBdr>
        </w:div>
        <w:div w:id="1084574207">
          <w:marLeft w:val="965"/>
          <w:marRight w:val="0"/>
          <w:marTop w:val="86"/>
          <w:marBottom w:val="0"/>
          <w:divBdr>
            <w:top w:val="none" w:sz="0" w:space="0" w:color="auto"/>
            <w:left w:val="none" w:sz="0" w:space="0" w:color="auto"/>
            <w:bottom w:val="none" w:sz="0" w:space="0" w:color="auto"/>
            <w:right w:val="none" w:sz="0" w:space="0" w:color="auto"/>
          </w:divBdr>
        </w:div>
        <w:div w:id="1556159032">
          <w:marLeft w:val="965"/>
          <w:marRight w:val="0"/>
          <w:marTop w:val="86"/>
          <w:marBottom w:val="0"/>
          <w:divBdr>
            <w:top w:val="none" w:sz="0" w:space="0" w:color="auto"/>
            <w:left w:val="none" w:sz="0" w:space="0" w:color="auto"/>
            <w:bottom w:val="none" w:sz="0" w:space="0" w:color="auto"/>
            <w:right w:val="none" w:sz="0" w:space="0" w:color="auto"/>
          </w:divBdr>
        </w:div>
        <w:div w:id="1981811090">
          <w:marLeft w:val="1555"/>
          <w:marRight w:val="0"/>
          <w:marTop w:val="86"/>
          <w:marBottom w:val="0"/>
          <w:divBdr>
            <w:top w:val="none" w:sz="0" w:space="0" w:color="auto"/>
            <w:left w:val="none" w:sz="0" w:space="0" w:color="auto"/>
            <w:bottom w:val="none" w:sz="0" w:space="0" w:color="auto"/>
            <w:right w:val="none" w:sz="0" w:space="0" w:color="auto"/>
          </w:divBdr>
        </w:div>
        <w:div w:id="269968398">
          <w:marLeft w:val="1555"/>
          <w:marRight w:val="0"/>
          <w:marTop w:val="86"/>
          <w:marBottom w:val="0"/>
          <w:divBdr>
            <w:top w:val="none" w:sz="0" w:space="0" w:color="auto"/>
            <w:left w:val="none" w:sz="0" w:space="0" w:color="auto"/>
            <w:bottom w:val="none" w:sz="0" w:space="0" w:color="auto"/>
            <w:right w:val="none" w:sz="0" w:space="0" w:color="auto"/>
          </w:divBdr>
        </w:div>
        <w:div w:id="476185753">
          <w:marLeft w:val="1555"/>
          <w:marRight w:val="0"/>
          <w:marTop w:val="86"/>
          <w:marBottom w:val="0"/>
          <w:divBdr>
            <w:top w:val="none" w:sz="0" w:space="0" w:color="auto"/>
            <w:left w:val="none" w:sz="0" w:space="0" w:color="auto"/>
            <w:bottom w:val="none" w:sz="0" w:space="0" w:color="auto"/>
            <w:right w:val="none" w:sz="0" w:space="0" w:color="auto"/>
          </w:divBdr>
        </w:div>
      </w:divsChild>
    </w:div>
    <w:div w:id="1922910459">
      <w:bodyDiv w:val="1"/>
      <w:marLeft w:val="0"/>
      <w:marRight w:val="0"/>
      <w:marTop w:val="0"/>
      <w:marBottom w:val="0"/>
      <w:divBdr>
        <w:top w:val="none" w:sz="0" w:space="0" w:color="auto"/>
        <w:left w:val="none" w:sz="0" w:space="0" w:color="auto"/>
        <w:bottom w:val="none" w:sz="0" w:space="0" w:color="auto"/>
        <w:right w:val="none" w:sz="0" w:space="0" w:color="auto"/>
      </w:divBdr>
    </w:div>
    <w:div w:id="1936356120">
      <w:bodyDiv w:val="1"/>
      <w:marLeft w:val="0"/>
      <w:marRight w:val="0"/>
      <w:marTop w:val="0"/>
      <w:marBottom w:val="0"/>
      <w:divBdr>
        <w:top w:val="none" w:sz="0" w:space="0" w:color="auto"/>
        <w:left w:val="none" w:sz="0" w:space="0" w:color="auto"/>
        <w:bottom w:val="none" w:sz="0" w:space="0" w:color="auto"/>
        <w:right w:val="none" w:sz="0" w:space="0" w:color="auto"/>
      </w:divBdr>
      <w:divsChild>
        <w:div w:id="436369965">
          <w:marLeft w:val="547"/>
          <w:marRight w:val="0"/>
          <w:marTop w:val="154"/>
          <w:marBottom w:val="0"/>
          <w:divBdr>
            <w:top w:val="none" w:sz="0" w:space="0" w:color="auto"/>
            <w:left w:val="none" w:sz="0" w:space="0" w:color="auto"/>
            <w:bottom w:val="none" w:sz="0" w:space="0" w:color="auto"/>
            <w:right w:val="none" w:sz="0" w:space="0" w:color="auto"/>
          </w:divBdr>
        </w:div>
        <w:div w:id="1775050153">
          <w:marLeft w:val="547"/>
          <w:marRight w:val="0"/>
          <w:marTop w:val="154"/>
          <w:marBottom w:val="0"/>
          <w:divBdr>
            <w:top w:val="none" w:sz="0" w:space="0" w:color="auto"/>
            <w:left w:val="none" w:sz="0" w:space="0" w:color="auto"/>
            <w:bottom w:val="none" w:sz="0" w:space="0" w:color="auto"/>
            <w:right w:val="none" w:sz="0" w:space="0" w:color="auto"/>
          </w:divBdr>
        </w:div>
        <w:div w:id="1820225620">
          <w:marLeft w:val="1800"/>
          <w:marRight w:val="0"/>
          <w:marTop w:val="115"/>
          <w:marBottom w:val="0"/>
          <w:divBdr>
            <w:top w:val="none" w:sz="0" w:space="0" w:color="auto"/>
            <w:left w:val="none" w:sz="0" w:space="0" w:color="auto"/>
            <w:bottom w:val="none" w:sz="0" w:space="0" w:color="auto"/>
            <w:right w:val="none" w:sz="0" w:space="0" w:color="auto"/>
          </w:divBdr>
        </w:div>
        <w:div w:id="1865825791">
          <w:marLeft w:val="1800"/>
          <w:marRight w:val="0"/>
          <w:marTop w:val="115"/>
          <w:marBottom w:val="0"/>
          <w:divBdr>
            <w:top w:val="none" w:sz="0" w:space="0" w:color="auto"/>
            <w:left w:val="none" w:sz="0" w:space="0" w:color="auto"/>
            <w:bottom w:val="none" w:sz="0" w:space="0" w:color="auto"/>
            <w:right w:val="none" w:sz="0" w:space="0" w:color="auto"/>
          </w:divBdr>
        </w:div>
      </w:divsChild>
    </w:div>
    <w:div w:id="1940604615">
      <w:bodyDiv w:val="1"/>
      <w:marLeft w:val="0"/>
      <w:marRight w:val="0"/>
      <w:marTop w:val="0"/>
      <w:marBottom w:val="0"/>
      <w:divBdr>
        <w:top w:val="none" w:sz="0" w:space="0" w:color="auto"/>
        <w:left w:val="none" w:sz="0" w:space="0" w:color="auto"/>
        <w:bottom w:val="none" w:sz="0" w:space="0" w:color="auto"/>
        <w:right w:val="none" w:sz="0" w:space="0" w:color="auto"/>
      </w:divBdr>
      <w:divsChild>
        <w:div w:id="1666470710">
          <w:marLeft w:val="547"/>
          <w:marRight w:val="0"/>
          <w:marTop w:val="96"/>
          <w:marBottom w:val="0"/>
          <w:divBdr>
            <w:top w:val="none" w:sz="0" w:space="0" w:color="auto"/>
            <w:left w:val="none" w:sz="0" w:space="0" w:color="auto"/>
            <w:bottom w:val="none" w:sz="0" w:space="0" w:color="auto"/>
            <w:right w:val="none" w:sz="0" w:space="0" w:color="auto"/>
          </w:divBdr>
        </w:div>
        <w:div w:id="203715445">
          <w:marLeft w:val="547"/>
          <w:marRight w:val="0"/>
          <w:marTop w:val="134"/>
          <w:marBottom w:val="0"/>
          <w:divBdr>
            <w:top w:val="none" w:sz="0" w:space="0" w:color="auto"/>
            <w:left w:val="none" w:sz="0" w:space="0" w:color="auto"/>
            <w:bottom w:val="none" w:sz="0" w:space="0" w:color="auto"/>
            <w:right w:val="none" w:sz="0" w:space="0" w:color="auto"/>
          </w:divBdr>
        </w:div>
        <w:div w:id="717583041">
          <w:marLeft w:val="547"/>
          <w:marRight w:val="0"/>
          <w:marTop w:val="96"/>
          <w:marBottom w:val="0"/>
          <w:divBdr>
            <w:top w:val="none" w:sz="0" w:space="0" w:color="auto"/>
            <w:left w:val="none" w:sz="0" w:space="0" w:color="auto"/>
            <w:bottom w:val="none" w:sz="0" w:space="0" w:color="auto"/>
            <w:right w:val="none" w:sz="0" w:space="0" w:color="auto"/>
          </w:divBdr>
        </w:div>
      </w:divsChild>
    </w:div>
    <w:div w:id="1941327466">
      <w:bodyDiv w:val="1"/>
      <w:marLeft w:val="0"/>
      <w:marRight w:val="0"/>
      <w:marTop w:val="0"/>
      <w:marBottom w:val="0"/>
      <w:divBdr>
        <w:top w:val="none" w:sz="0" w:space="0" w:color="auto"/>
        <w:left w:val="none" w:sz="0" w:space="0" w:color="auto"/>
        <w:bottom w:val="none" w:sz="0" w:space="0" w:color="auto"/>
        <w:right w:val="none" w:sz="0" w:space="0" w:color="auto"/>
      </w:divBdr>
      <w:divsChild>
        <w:div w:id="58137635">
          <w:marLeft w:val="547"/>
          <w:marRight w:val="0"/>
          <w:marTop w:val="96"/>
          <w:marBottom w:val="0"/>
          <w:divBdr>
            <w:top w:val="none" w:sz="0" w:space="0" w:color="auto"/>
            <w:left w:val="none" w:sz="0" w:space="0" w:color="auto"/>
            <w:bottom w:val="none" w:sz="0" w:space="0" w:color="auto"/>
            <w:right w:val="none" w:sz="0" w:space="0" w:color="auto"/>
          </w:divBdr>
        </w:div>
        <w:div w:id="1513228809">
          <w:marLeft w:val="547"/>
          <w:marRight w:val="0"/>
          <w:marTop w:val="96"/>
          <w:marBottom w:val="0"/>
          <w:divBdr>
            <w:top w:val="none" w:sz="0" w:space="0" w:color="auto"/>
            <w:left w:val="none" w:sz="0" w:space="0" w:color="auto"/>
            <w:bottom w:val="none" w:sz="0" w:space="0" w:color="auto"/>
            <w:right w:val="none" w:sz="0" w:space="0" w:color="auto"/>
          </w:divBdr>
        </w:div>
        <w:div w:id="329261464">
          <w:marLeft w:val="547"/>
          <w:marRight w:val="0"/>
          <w:marTop w:val="96"/>
          <w:marBottom w:val="0"/>
          <w:divBdr>
            <w:top w:val="none" w:sz="0" w:space="0" w:color="auto"/>
            <w:left w:val="none" w:sz="0" w:space="0" w:color="auto"/>
            <w:bottom w:val="none" w:sz="0" w:space="0" w:color="auto"/>
            <w:right w:val="none" w:sz="0" w:space="0" w:color="auto"/>
          </w:divBdr>
        </w:div>
        <w:div w:id="754672994">
          <w:marLeft w:val="547"/>
          <w:marRight w:val="0"/>
          <w:marTop w:val="96"/>
          <w:marBottom w:val="0"/>
          <w:divBdr>
            <w:top w:val="none" w:sz="0" w:space="0" w:color="auto"/>
            <w:left w:val="none" w:sz="0" w:space="0" w:color="auto"/>
            <w:bottom w:val="none" w:sz="0" w:space="0" w:color="auto"/>
            <w:right w:val="none" w:sz="0" w:space="0" w:color="auto"/>
          </w:divBdr>
        </w:div>
      </w:divsChild>
    </w:div>
    <w:div w:id="1945840737">
      <w:bodyDiv w:val="1"/>
      <w:marLeft w:val="0"/>
      <w:marRight w:val="0"/>
      <w:marTop w:val="0"/>
      <w:marBottom w:val="0"/>
      <w:divBdr>
        <w:top w:val="none" w:sz="0" w:space="0" w:color="auto"/>
        <w:left w:val="none" w:sz="0" w:space="0" w:color="auto"/>
        <w:bottom w:val="none" w:sz="0" w:space="0" w:color="auto"/>
        <w:right w:val="none" w:sz="0" w:space="0" w:color="auto"/>
      </w:divBdr>
      <w:divsChild>
        <w:div w:id="22093749">
          <w:marLeft w:val="547"/>
          <w:marRight w:val="0"/>
          <w:marTop w:val="154"/>
          <w:marBottom w:val="0"/>
          <w:divBdr>
            <w:top w:val="none" w:sz="0" w:space="0" w:color="auto"/>
            <w:left w:val="none" w:sz="0" w:space="0" w:color="auto"/>
            <w:bottom w:val="none" w:sz="0" w:space="0" w:color="auto"/>
            <w:right w:val="none" w:sz="0" w:space="0" w:color="auto"/>
          </w:divBdr>
        </w:div>
      </w:divsChild>
    </w:div>
    <w:div w:id="1957323852">
      <w:bodyDiv w:val="1"/>
      <w:marLeft w:val="0"/>
      <w:marRight w:val="0"/>
      <w:marTop w:val="0"/>
      <w:marBottom w:val="0"/>
      <w:divBdr>
        <w:top w:val="none" w:sz="0" w:space="0" w:color="auto"/>
        <w:left w:val="none" w:sz="0" w:space="0" w:color="auto"/>
        <w:bottom w:val="none" w:sz="0" w:space="0" w:color="auto"/>
        <w:right w:val="none" w:sz="0" w:space="0" w:color="auto"/>
      </w:divBdr>
      <w:divsChild>
        <w:div w:id="1877816333">
          <w:marLeft w:val="1166"/>
          <w:marRight w:val="0"/>
          <w:marTop w:val="115"/>
          <w:marBottom w:val="0"/>
          <w:divBdr>
            <w:top w:val="none" w:sz="0" w:space="0" w:color="auto"/>
            <w:left w:val="none" w:sz="0" w:space="0" w:color="auto"/>
            <w:bottom w:val="none" w:sz="0" w:space="0" w:color="auto"/>
            <w:right w:val="none" w:sz="0" w:space="0" w:color="auto"/>
          </w:divBdr>
        </w:div>
        <w:div w:id="1559121929">
          <w:marLeft w:val="547"/>
          <w:marRight w:val="0"/>
          <w:marTop w:val="115"/>
          <w:marBottom w:val="0"/>
          <w:divBdr>
            <w:top w:val="none" w:sz="0" w:space="0" w:color="auto"/>
            <w:left w:val="none" w:sz="0" w:space="0" w:color="auto"/>
            <w:bottom w:val="none" w:sz="0" w:space="0" w:color="auto"/>
            <w:right w:val="none" w:sz="0" w:space="0" w:color="auto"/>
          </w:divBdr>
        </w:div>
        <w:div w:id="96603985">
          <w:marLeft w:val="547"/>
          <w:marRight w:val="0"/>
          <w:marTop w:val="134"/>
          <w:marBottom w:val="0"/>
          <w:divBdr>
            <w:top w:val="none" w:sz="0" w:space="0" w:color="auto"/>
            <w:left w:val="none" w:sz="0" w:space="0" w:color="auto"/>
            <w:bottom w:val="none" w:sz="0" w:space="0" w:color="auto"/>
            <w:right w:val="none" w:sz="0" w:space="0" w:color="auto"/>
          </w:divBdr>
        </w:div>
        <w:div w:id="1624731134">
          <w:marLeft w:val="1166"/>
          <w:marRight w:val="0"/>
          <w:marTop w:val="115"/>
          <w:marBottom w:val="0"/>
          <w:divBdr>
            <w:top w:val="none" w:sz="0" w:space="0" w:color="auto"/>
            <w:left w:val="none" w:sz="0" w:space="0" w:color="auto"/>
            <w:bottom w:val="none" w:sz="0" w:space="0" w:color="auto"/>
            <w:right w:val="none" w:sz="0" w:space="0" w:color="auto"/>
          </w:divBdr>
        </w:div>
        <w:div w:id="1273824818">
          <w:marLeft w:val="1166"/>
          <w:marRight w:val="0"/>
          <w:marTop w:val="115"/>
          <w:marBottom w:val="0"/>
          <w:divBdr>
            <w:top w:val="none" w:sz="0" w:space="0" w:color="auto"/>
            <w:left w:val="none" w:sz="0" w:space="0" w:color="auto"/>
            <w:bottom w:val="none" w:sz="0" w:space="0" w:color="auto"/>
            <w:right w:val="none" w:sz="0" w:space="0" w:color="auto"/>
          </w:divBdr>
        </w:div>
        <w:div w:id="594939958">
          <w:marLeft w:val="1166"/>
          <w:marRight w:val="0"/>
          <w:marTop w:val="115"/>
          <w:marBottom w:val="0"/>
          <w:divBdr>
            <w:top w:val="none" w:sz="0" w:space="0" w:color="auto"/>
            <w:left w:val="none" w:sz="0" w:space="0" w:color="auto"/>
            <w:bottom w:val="none" w:sz="0" w:space="0" w:color="auto"/>
            <w:right w:val="none" w:sz="0" w:space="0" w:color="auto"/>
          </w:divBdr>
        </w:div>
        <w:div w:id="387724031">
          <w:marLeft w:val="1166"/>
          <w:marRight w:val="0"/>
          <w:marTop w:val="115"/>
          <w:marBottom w:val="0"/>
          <w:divBdr>
            <w:top w:val="none" w:sz="0" w:space="0" w:color="auto"/>
            <w:left w:val="none" w:sz="0" w:space="0" w:color="auto"/>
            <w:bottom w:val="none" w:sz="0" w:space="0" w:color="auto"/>
            <w:right w:val="none" w:sz="0" w:space="0" w:color="auto"/>
          </w:divBdr>
        </w:div>
      </w:divsChild>
    </w:div>
    <w:div w:id="1963800548">
      <w:bodyDiv w:val="1"/>
      <w:marLeft w:val="0"/>
      <w:marRight w:val="0"/>
      <w:marTop w:val="0"/>
      <w:marBottom w:val="0"/>
      <w:divBdr>
        <w:top w:val="none" w:sz="0" w:space="0" w:color="auto"/>
        <w:left w:val="none" w:sz="0" w:space="0" w:color="auto"/>
        <w:bottom w:val="none" w:sz="0" w:space="0" w:color="auto"/>
        <w:right w:val="none" w:sz="0" w:space="0" w:color="auto"/>
      </w:divBdr>
      <w:divsChild>
        <w:div w:id="1913077707">
          <w:marLeft w:val="547"/>
          <w:marRight w:val="0"/>
          <w:marTop w:val="154"/>
          <w:marBottom w:val="0"/>
          <w:divBdr>
            <w:top w:val="none" w:sz="0" w:space="0" w:color="auto"/>
            <w:left w:val="none" w:sz="0" w:space="0" w:color="auto"/>
            <w:bottom w:val="none" w:sz="0" w:space="0" w:color="auto"/>
            <w:right w:val="none" w:sz="0" w:space="0" w:color="auto"/>
          </w:divBdr>
        </w:div>
        <w:div w:id="275335232">
          <w:marLeft w:val="1166"/>
          <w:marRight w:val="0"/>
          <w:marTop w:val="144"/>
          <w:marBottom w:val="0"/>
          <w:divBdr>
            <w:top w:val="none" w:sz="0" w:space="0" w:color="auto"/>
            <w:left w:val="none" w:sz="0" w:space="0" w:color="auto"/>
            <w:bottom w:val="none" w:sz="0" w:space="0" w:color="auto"/>
            <w:right w:val="none" w:sz="0" w:space="0" w:color="auto"/>
          </w:divBdr>
        </w:div>
        <w:div w:id="14772631">
          <w:marLeft w:val="1166"/>
          <w:marRight w:val="0"/>
          <w:marTop w:val="144"/>
          <w:marBottom w:val="0"/>
          <w:divBdr>
            <w:top w:val="none" w:sz="0" w:space="0" w:color="auto"/>
            <w:left w:val="none" w:sz="0" w:space="0" w:color="auto"/>
            <w:bottom w:val="none" w:sz="0" w:space="0" w:color="auto"/>
            <w:right w:val="none" w:sz="0" w:space="0" w:color="auto"/>
          </w:divBdr>
        </w:div>
      </w:divsChild>
    </w:div>
    <w:div w:id="1968078571">
      <w:bodyDiv w:val="1"/>
      <w:marLeft w:val="0"/>
      <w:marRight w:val="0"/>
      <w:marTop w:val="0"/>
      <w:marBottom w:val="0"/>
      <w:divBdr>
        <w:top w:val="none" w:sz="0" w:space="0" w:color="auto"/>
        <w:left w:val="none" w:sz="0" w:space="0" w:color="auto"/>
        <w:bottom w:val="none" w:sz="0" w:space="0" w:color="auto"/>
        <w:right w:val="none" w:sz="0" w:space="0" w:color="auto"/>
      </w:divBdr>
      <w:divsChild>
        <w:div w:id="959413837">
          <w:marLeft w:val="806"/>
          <w:marRight w:val="0"/>
          <w:marTop w:val="154"/>
          <w:marBottom w:val="0"/>
          <w:divBdr>
            <w:top w:val="none" w:sz="0" w:space="0" w:color="auto"/>
            <w:left w:val="none" w:sz="0" w:space="0" w:color="auto"/>
            <w:bottom w:val="none" w:sz="0" w:space="0" w:color="auto"/>
            <w:right w:val="none" w:sz="0" w:space="0" w:color="auto"/>
          </w:divBdr>
        </w:div>
        <w:div w:id="1348941082">
          <w:marLeft w:val="806"/>
          <w:marRight w:val="0"/>
          <w:marTop w:val="154"/>
          <w:marBottom w:val="0"/>
          <w:divBdr>
            <w:top w:val="none" w:sz="0" w:space="0" w:color="auto"/>
            <w:left w:val="none" w:sz="0" w:space="0" w:color="auto"/>
            <w:bottom w:val="none" w:sz="0" w:space="0" w:color="auto"/>
            <w:right w:val="none" w:sz="0" w:space="0" w:color="auto"/>
          </w:divBdr>
        </w:div>
        <w:div w:id="381056433">
          <w:marLeft w:val="806"/>
          <w:marRight w:val="0"/>
          <w:marTop w:val="154"/>
          <w:marBottom w:val="0"/>
          <w:divBdr>
            <w:top w:val="none" w:sz="0" w:space="0" w:color="auto"/>
            <w:left w:val="none" w:sz="0" w:space="0" w:color="auto"/>
            <w:bottom w:val="none" w:sz="0" w:space="0" w:color="auto"/>
            <w:right w:val="none" w:sz="0" w:space="0" w:color="auto"/>
          </w:divBdr>
        </w:div>
        <w:div w:id="109280381">
          <w:marLeft w:val="806"/>
          <w:marRight w:val="0"/>
          <w:marTop w:val="154"/>
          <w:marBottom w:val="0"/>
          <w:divBdr>
            <w:top w:val="none" w:sz="0" w:space="0" w:color="auto"/>
            <w:left w:val="none" w:sz="0" w:space="0" w:color="auto"/>
            <w:bottom w:val="none" w:sz="0" w:space="0" w:color="auto"/>
            <w:right w:val="none" w:sz="0" w:space="0" w:color="auto"/>
          </w:divBdr>
        </w:div>
      </w:divsChild>
    </w:div>
    <w:div w:id="1972711128">
      <w:bodyDiv w:val="1"/>
      <w:marLeft w:val="0"/>
      <w:marRight w:val="0"/>
      <w:marTop w:val="0"/>
      <w:marBottom w:val="0"/>
      <w:divBdr>
        <w:top w:val="none" w:sz="0" w:space="0" w:color="auto"/>
        <w:left w:val="none" w:sz="0" w:space="0" w:color="auto"/>
        <w:bottom w:val="none" w:sz="0" w:space="0" w:color="auto"/>
        <w:right w:val="none" w:sz="0" w:space="0" w:color="auto"/>
      </w:divBdr>
      <w:divsChild>
        <w:div w:id="2107534930">
          <w:marLeft w:val="0"/>
          <w:marRight w:val="0"/>
          <w:marTop w:val="151"/>
          <w:marBottom w:val="0"/>
          <w:divBdr>
            <w:top w:val="none" w:sz="0" w:space="0" w:color="auto"/>
            <w:left w:val="none" w:sz="0" w:space="0" w:color="auto"/>
            <w:bottom w:val="none" w:sz="0" w:space="0" w:color="auto"/>
            <w:right w:val="none" w:sz="0" w:space="0" w:color="auto"/>
          </w:divBdr>
        </w:div>
        <w:div w:id="636032077">
          <w:marLeft w:val="720"/>
          <w:marRight w:val="0"/>
          <w:marTop w:val="151"/>
          <w:marBottom w:val="0"/>
          <w:divBdr>
            <w:top w:val="none" w:sz="0" w:space="0" w:color="auto"/>
            <w:left w:val="none" w:sz="0" w:space="0" w:color="auto"/>
            <w:bottom w:val="none" w:sz="0" w:space="0" w:color="auto"/>
            <w:right w:val="none" w:sz="0" w:space="0" w:color="auto"/>
          </w:divBdr>
        </w:div>
        <w:div w:id="1591504445">
          <w:marLeft w:val="720"/>
          <w:marRight w:val="0"/>
          <w:marTop w:val="151"/>
          <w:marBottom w:val="0"/>
          <w:divBdr>
            <w:top w:val="none" w:sz="0" w:space="0" w:color="auto"/>
            <w:left w:val="none" w:sz="0" w:space="0" w:color="auto"/>
            <w:bottom w:val="none" w:sz="0" w:space="0" w:color="auto"/>
            <w:right w:val="none" w:sz="0" w:space="0" w:color="auto"/>
          </w:divBdr>
        </w:div>
        <w:div w:id="746272680">
          <w:marLeft w:val="0"/>
          <w:marRight w:val="0"/>
          <w:marTop w:val="151"/>
          <w:marBottom w:val="0"/>
          <w:divBdr>
            <w:top w:val="none" w:sz="0" w:space="0" w:color="auto"/>
            <w:left w:val="none" w:sz="0" w:space="0" w:color="auto"/>
            <w:bottom w:val="none" w:sz="0" w:space="0" w:color="auto"/>
            <w:right w:val="none" w:sz="0" w:space="0" w:color="auto"/>
          </w:divBdr>
        </w:div>
        <w:div w:id="103884998">
          <w:marLeft w:val="0"/>
          <w:marRight w:val="0"/>
          <w:marTop w:val="151"/>
          <w:marBottom w:val="0"/>
          <w:divBdr>
            <w:top w:val="none" w:sz="0" w:space="0" w:color="auto"/>
            <w:left w:val="none" w:sz="0" w:space="0" w:color="auto"/>
            <w:bottom w:val="none" w:sz="0" w:space="0" w:color="auto"/>
            <w:right w:val="none" w:sz="0" w:space="0" w:color="auto"/>
          </w:divBdr>
        </w:div>
        <w:div w:id="661398437">
          <w:marLeft w:val="0"/>
          <w:marRight w:val="0"/>
          <w:marTop w:val="151"/>
          <w:marBottom w:val="0"/>
          <w:divBdr>
            <w:top w:val="none" w:sz="0" w:space="0" w:color="auto"/>
            <w:left w:val="none" w:sz="0" w:space="0" w:color="auto"/>
            <w:bottom w:val="none" w:sz="0" w:space="0" w:color="auto"/>
            <w:right w:val="none" w:sz="0" w:space="0" w:color="auto"/>
          </w:divBdr>
        </w:div>
      </w:divsChild>
    </w:div>
    <w:div w:id="1979606737">
      <w:bodyDiv w:val="1"/>
      <w:marLeft w:val="0"/>
      <w:marRight w:val="0"/>
      <w:marTop w:val="0"/>
      <w:marBottom w:val="0"/>
      <w:divBdr>
        <w:top w:val="none" w:sz="0" w:space="0" w:color="auto"/>
        <w:left w:val="none" w:sz="0" w:space="0" w:color="auto"/>
        <w:bottom w:val="none" w:sz="0" w:space="0" w:color="auto"/>
        <w:right w:val="none" w:sz="0" w:space="0" w:color="auto"/>
      </w:divBdr>
    </w:div>
    <w:div w:id="1984307723">
      <w:bodyDiv w:val="1"/>
      <w:marLeft w:val="0"/>
      <w:marRight w:val="0"/>
      <w:marTop w:val="0"/>
      <w:marBottom w:val="0"/>
      <w:divBdr>
        <w:top w:val="none" w:sz="0" w:space="0" w:color="auto"/>
        <w:left w:val="none" w:sz="0" w:space="0" w:color="auto"/>
        <w:bottom w:val="none" w:sz="0" w:space="0" w:color="auto"/>
        <w:right w:val="none" w:sz="0" w:space="0" w:color="auto"/>
      </w:divBdr>
      <w:divsChild>
        <w:div w:id="1982684453">
          <w:marLeft w:val="547"/>
          <w:marRight w:val="0"/>
          <w:marTop w:val="154"/>
          <w:marBottom w:val="0"/>
          <w:divBdr>
            <w:top w:val="none" w:sz="0" w:space="0" w:color="auto"/>
            <w:left w:val="none" w:sz="0" w:space="0" w:color="auto"/>
            <w:bottom w:val="none" w:sz="0" w:space="0" w:color="auto"/>
            <w:right w:val="none" w:sz="0" w:space="0" w:color="auto"/>
          </w:divBdr>
        </w:div>
        <w:div w:id="856387567">
          <w:marLeft w:val="547"/>
          <w:marRight w:val="0"/>
          <w:marTop w:val="154"/>
          <w:marBottom w:val="0"/>
          <w:divBdr>
            <w:top w:val="none" w:sz="0" w:space="0" w:color="auto"/>
            <w:left w:val="none" w:sz="0" w:space="0" w:color="auto"/>
            <w:bottom w:val="none" w:sz="0" w:space="0" w:color="auto"/>
            <w:right w:val="none" w:sz="0" w:space="0" w:color="auto"/>
          </w:divBdr>
        </w:div>
        <w:div w:id="224412936">
          <w:marLeft w:val="547"/>
          <w:marRight w:val="0"/>
          <w:marTop w:val="154"/>
          <w:marBottom w:val="0"/>
          <w:divBdr>
            <w:top w:val="none" w:sz="0" w:space="0" w:color="auto"/>
            <w:left w:val="none" w:sz="0" w:space="0" w:color="auto"/>
            <w:bottom w:val="none" w:sz="0" w:space="0" w:color="auto"/>
            <w:right w:val="none" w:sz="0" w:space="0" w:color="auto"/>
          </w:divBdr>
        </w:div>
        <w:div w:id="1449158026">
          <w:marLeft w:val="547"/>
          <w:marRight w:val="0"/>
          <w:marTop w:val="154"/>
          <w:marBottom w:val="0"/>
          <w:divBdr>
            <w:top w:val="none" w:sz="0" w:space="0" w:color="auto"/>
            <w:left w:val="none" w:sz="0" w:space="0" w:color="auto"/>
            <w:bottom w:val="none" w:sz="0" w:space="0" w:color="auto"/>
            <w:right w:val="none" w:sz="0" w:space="0" w:color="auto"/>
          </w:divBdr>
        </w:div>
      </w:divsChild>
    </w:div>
    <w:div w:id="1985231411">
      <w:bodyDiv w:val="1"/>
      <w:marLeft w:val="0"/>
      <w:marRight w:val="0"/>
      <w:marTop w:val="0"/>
      <w:marBottom w:val="0"/>
      <w:divBdr>
        <w:top w:val="none" w:sz="0" w:space="0" w:color="auto"/>
        <w:left w:val="none" w:sz="0" w:space="0" w:color="auto"/>
        <w:bottom w:val="none" w:sz="0" w:space="0" w:color="auto"/>
        <w:right w:val="none" w:sz="0" w:space="0" w:color="auto"/>
      </w:divBdr>
      <w:divsChild>
        <w:div w:id="2116048688">
          <w:marLeft w:val="547"/>
          <w:marRight w:val="0"/>
          <w:marTop w:val="154"/>
          <w:marBottom w:val="0"/>
          <w:divBdr>
            <w:top w:val="none" w:sz="0" w:space="0" w:color="auto"/>
            <w:left w:val="none" w:sz="0" w:space="0" w:color="auto"/>
            <w:bottom w:val="none" w:sz="0" w:space="0" w:color="auto"/>
            <w:right w:val="none" w:sz="0" w:space="0" w:color="auto"/>
          </w:divBdr>
        </w:div>
        <w:div w:id="146753521">
          <w:marLeft w:val="1800"/>
          <w:marRight w:val="0"/>
          <w:marTop w:val="144"/>
          <w:marBottom w:val="0"/>
          <w:divBdr>
            <w:top w:val="none" w:sz="0" w:space="0" w:color="auto"/>
            <w:left w:val="none" w:sz="0" w:space="0" w:color="auto"/>
            <w:bottom w:val="none" w:sz="0" w:space="0" w:color="auto"/>
            <w:right w:val="none" w:sz="0" w:space="0" w:color="auto"/>
          </w:divBdr>
        </w:div>
        <w:div w:id="1449200964">
          <w:marLeft w:val="1800"/>
          <w:marRight w:val="0"/>
          <w:marTop w:val="144"/>
          <w:marBottom w:val="0"/>
          <w:divBdr>
            <w:top w:val="none" w:sz="0" w:space="0" w:color="auto"/>
            <w:left w:val="none" w:sz="0" w:space="0" w:color="auto"/>
            <w:bottom w:val="none" w:sz="0" w:space="0" w:color="auto"/>
            <w:right w:val="none" w:sz="0" w:space="0" w:color="auto"/>
          </w:divBdr>
        </w:div>
      </w:divsChild>
    </w:div>
    <w:div w:id="1989507504">
      <w:bodyDiv w:val="1"/>
      <w:marLeft w:val="0"/>
      <w:marRight w:val="0"/>
      <w:marTop w:val="0"/>
      <w:marBottom w:val="0"/>
      <w:divBdr>
        <w:top w:val="none" w:sz="0" w:space="0" w:color="auto"/>
        <w:left w:val="none" w:sz="0" w:space="0" w:color="auto"/>
        <w:bottom w:val="none" w:sz="0" w:space="0" w:color="auto"/>
        <w:right w:val="none" w:sz="0" w:space="0" w:color="auto"/>
      </w:divBdr>
    </w:div>
    <w:div w:id="1999335847">
      <w:bodyDiv w:val="1"/>
      <w:marLeft w:val="0"/>
      <w:marRight w:val="0"/>
      <w:marTop w:val="0"/>
      <w:marBottom w:val="0"/>
      <w:divBdr>
        <w:top w:val="none" w:sz="0" w:space="0" w:color="auto"/>
        <w:left w:val="none" w:sz="0" w:space="0" w:color="auto"/>
        <w:bottom w:val="none" w:sz="0" w:space="0" w:color="auto"/>
        <w:right w:val="none" w:sz="0" w:space="0" w:color="auto"/>
      </w:divBdr>
    </w:div>
    <w:div w:id="2003925405">
      <w:bodyDiv w:val="1"/>
      <w:marLeft w:val="0"/>
      <w:marRight w:val="0"/>
      <w:marTop w:val="0"/>
      <w:marBottom w:val="0"/>
      <w:divBdr>
        <w:top w:val="none" w:sz="0" w:space="0" w:color="auto"/>
        <w:left w:val="none" w:sz="0" w:space="0" w:color="auto"/>
        <w:bottom w:val="none" w:sz="0" w:space="0" w:color="auto"/>
        <w:right w:val="none" w:sz="0" w:space="0" w:color="auto"/>
      </w:divBdr>
      <w:divsChild>
        <w:div w:id="160585263">
          <w:marLeft w:val="547"/>
          <w:marRight w:val="0"/>
          <w:marTop w:val="134"/>
          <w:marBottom w:val="0"/>
          <w:divBdr>
            <w:top w:val="none" w:sz="0" w:space="0" w:color="auto"/>
            <w:left w:val="none" w:sz="0" w:space="0" w:color="auto"/>
            <w:bottom w:val="none" w:sz="0" w:space="0" w:color="auto"/>
            <w:right w:val="none" w:sz="0" w:space="0" w:color="auto"/>
          </w:divBdr>
        </w:div>
      </w:divsChild>
    </w:div>
    <w:div w:id="2021807574">
      <w:bodyDiv w:val="1"/>
      <w:marLeft w:val="0"/>
      <w:marRight w:val="0"/>
      <w:marTop w:val="0"/>
      <w:marBottom w:val="0"/>
      <w:divBdr>
        <w:top w:val="none" w:sz="0" w:space="0" w:color="auto"/>
        <w:left w:val="none" w:sz="0" w:space="0" w:color="auto"/>
        <w:bottom w:val="none" w:sz="0" w:space="0" w:color="auto"/>
        <w:right w:val="none" w:sz="0" w:space="0" w:color="auto"/>
      </w:divBdr>
    </w:div>
    <w:div w:id="2035033087">
      <w:bodyDiv w:val="1"/>
      <w:marLeft w:val="0"/>
      <w:marRight w:val="0"/>
      <w:marTop w:val="0"/>
      <w:marBottom w:val="0"/>
      <w:divBdr>
        <w:top w:val="none" w:sz="0" w:space="0" w:color="auto"/>
        <w:left w:val="none" w:sz="0" w:space="0" w:color="auto"/>
        <w:bottom w:val="none" w:sz="0" w:space="0" w:color="auto"/>
        <w:right w:val="none" w:sz="0" w:space="0" w:color="auto"/>
      </w:divBdr>
    </w:div>
    <w:div w:id="2049797236">
      <w:bodyDiv w:val="1"/>
      <w:marLeft w:val="0"/>
      <w:marRight w:val="0"/>
      <w:marTop w:val="0"/>
      <w:marBottom w:val="0"/>
      <w:divBdr>
        <w:top w:val="none" w:sz="0" w:space="0" w:color="auto"/>
        <w:left w:val="none" w:sz="0" w:space="0" w:color="auto"/>
        <w:bottom w:val="none" w:sz="0" w:space="0" w:color="auto"/>
        <w:right w:val="none" w:sz="0" w:space="0" w:color="auto"/>
      </w:divBdr>
    </w:div>
    <w:div w:id="2051760336">
      <w:bodyDiv w:val="1"/>
      <w:marLeft w:val="0"/>
      <w:marRight w:val="0"/>
      <w:marTop w:val="0"/>
      <w:marBottom w:val="0"/>
      <w:divBdr>
        <w:top w:val="none" w:sz="0" w:space="0" w:color="auto"/>
        <w:left w:val="none" w:sz="0" w:space="0" w:color="auto"/>
        <w:bottom w:val="none" w:sz="0" w:space="0" w:color="auto"/>
        <w:right w:val="none" w:sz="0" w:space="0" w:color="auto"/>
      </w:divBdr>
      <w:divsChild>
        <w:div w:id="589972480">
          <w:marLeft w:val="547"/>
          <w:marRight w:val="0"/>
          <w:marTop w:val="154"/>
          <w:marBottom w:val="0"/>
          <w:divBdr>
            <w:top w:val="none" w:sz="0" w:space="0" w:color="auto"/>
            <w:left w:val="none" w:sz="0" w:space="0" w:color="auto"/>
            <w:bottom w:val="none" w:sz="0" w:space="0" w:color="auto"/>
            <w:right w:val="none" w:sz="0" w:space="0" w:color="auto"/>
          </w:divBdr>
        </w:div>
        <w:div w:id="2030645009">
          <w:marLeft w:val="547"/>
          <w:marRight w:val="0"/>
          <w:marTop w:val="154"/>
          <w:marBottom w:val="0"/>
          <w:divBdr>
            <w:top w:val="none" w:sz="0" w:space="0" w:color="auto"/>
            <w:left w:val="none" w:sz="0" w:space="0" w:color="auto"/>
            <w:bottom w:val="none" w:sz="0" w:space="0" w:color="auto"/>
            <w:right w:val="none" w:sz="0" w:space="0" w:color="auto"/>
          </w:divBdr>
        </w:div>
        <w:div w:id="995106994">
          <w:marLeft w:val="547"/>
          <w:marRight w:val="0"/>
          <w:marTop w:val="154"/>
          <w:marBottom w:val="0"/>
          <w:divBdr>
            <w:top w:val="none" w:sz="0" w:space="0" w:color="auto"/>
            <w:left w:val="none" w:sz="0" w:space="0" w:color="auto"/>
            <w:bottom w:val="none" w:sz="0" w:space="0" w:color="auto"/>
            <w:right w:val="none" w:sz="0" w:space="0" w:color="auto"/>
          </w:divBdr>
        </w:div>
        <w:div w:id="2013297896">
          <w:marLeft w:val="1166"/>
          <w:marRight w:val="0"/>
          <w:marTop w:val="154"/>
          <w:marBottom w:val="0"/>
          <w:divBdr>
            <w:top w:val="none" w:sz="0" w:space="0" w:color="auto"/>
            <w:left w:val="none" w:sz="0" w:space="0" w:color="auto"/>
            <w:bottom w:val="none" w:sz="0" w:space="0" w:color="auto"/>
            <w:right w:val="none" w:sz="0" w:space="0" w:color="auto"/>
          </w:divBdr>
        </w:div>
      </w:divsChild>
    </w:div>
    <w:div w:id="2071729942">
      <w:bodyDiv w:val="1"/>
      <w:marLeft w:val="0"/>
      <w:marRight w:val="0"/>
      <w:marTop w:val="0"/>
      <w:marBottom w:val="0"/>
      <w:divBdr>
        <w:top w:val="none" w:sz="0" w:space="0" w:color="auto"/>
        <w:left w:val="none" w:sz="0" w:space="0" w:color="auto"/>
        <w:bottom w:val="none" w:sz="0" w:space="0" w:color="auto"/>
        <w:right w:val="none" w:sz="0" w:space="0" w:color="auto"/>
      </w:divBdr>
      <w:divsChild>
        <w:div w:id="2066684263">
          <w:marLeft w:val="547"/>
          <w:marRight w:val="0"/>
          <w:marTop w:val="115"/>
          <w:marBottom w:val="0"/>
          <w:divBdr>
            <w:top w:val="none" w:sz="0" w:space="0" w:color="auto"/>
            <w:left w:val="none" w:sz="0" w:space="0" w:color="auto"/>
            <w:bottom w:val="none" w:sz="0" w:space="0" w:color="auto"/>
            <w:right w:val="none" w:sz="0" w:space="0" w:color="auto"/>
          </w:divBdr>
        </w:div>
        <w:div w:id="1849831738">
          <w:marLeft w:val="547"/>
          <w:marRight w:val="0"/>
          <w:marTop w:val="115"/>
          <w:marBottom w:val="0"/>
          <w:divBdr>
            <w:top w:val="none" w:sz="0" w:space="0" w:color="auto"/>
            <w:left w:val="none" w:sz="0" w:space="0" w:color="auto"/>
            <w:bottom w:val="none" w:sz="0" w:space="0" w:color="auto"/>
            <w:right w:val="none" w:sz="0" w:space="0" w:color="auto"/>
          </w:divBdr>
        </w:div>
        <w:div w:id="1816098577">
          <w:marLeft w:val="547"/>
          <w:marRight w:val="0"/>
          <w:marTop w:val="115"/>
          <w:marBottom w:val="0"/>
          <w:divBdr>
            <w:top w:val="none" w:sz="0" w:space="0" w:color="auto"/>
            <w:left w:val="none" w:sz="0" w:space="0" w:color="auto"/>
            <w:bottom w:val="none" w:sz="0" w:space="0" w:color="auto"/>
            <w:right w:val="none" w:sz="0" w:space="0" w:color="auto"/>
          </w:divBdr>
        </w:div>
        <w:div w:id="1861119592">
          <w:marLeft w:val="547"/>
          <w:marRight w:val="0"/>
          <w:marTop w:val="115"/>
          <w:marBottom w:val="0"/>
          <w:divBdr>
            <w:top w:val="none" w:sz="0" w:space="0" w:color="auto"/>
            <w:left w:val="none" w:sz="0" w:space="0" w:color="auto"/>
            <w:bottom w:val="none" w:sz="0" w:space="0" w:color="auto"/>
            <w:right w:val="none" w:sz="0" w:space="0" w:color="auto"/>
          </w:divBdr>
        </w:div>
        <w:div w:id="1453403067">
          <w:marLeft w:val="547"/>
          <w:marRight w:val="0"/>
          <w:marTop w:val="115"/>
          <w:marBottom w:val="0"/>
          <w:divBdr>
            <w:top w:val="none" w:sz="0" w:space="0" w:color="auto"/>
            <w:left w:val="none" w:sz="0" w:space="0" w:color="auto"/>
            <w:bottom w:val="none" w:sz="0" w:space="0" w:color="auto"/>
            <w:right w:val="none" w:sz="0" w:space="0" w:color="auto"/>
          </w:divBdr>
        </w:div>
        <w:div w:id="828134042">
          <w:marLeft w:val="547"/>
          <w:marRight w:val="0"/>
          <w:marTop w:val="115"/>
          <w:marBottom w:val="0"/>
          <w:divBdr>
            <w:top w:val="none" w:sz="0" w:space="0" w:color="auto"/>
            <w:left w:val="none" w:sz="0" w:space="0" w:color="auto"/>
            <w:bottom w:val="none" w:sz="0" w:space="0" w:color="auto"/>
            <w:right w:val="none" w:sz="0" w:space="0" w:color="auto"/>
          </w:divBdr>
        </w:div>
      </w:divsChild>
    </w:div>
    <w:div w:id="2078474739">
      <w:bodyDiv w:val="1"/>
      <w:marLeft w:val="0"/>
      <w:marRight w:val="0"/>
      <w:marTop w:val="0"/>
      <w:marBottom w:val="0"/>
      <w:divBdr>
        <w:top w:val="none" w:sz="0" w:space="0" w:color="auto"/>
        <w:left w:val="none" w:sz="0" w:space="0" w:color="auto"/>
        <w:bottom w:val="none" w:sz="0" w:space="0" w:color="auto"/>
        <w:right w:val="none" w:sz="0" w:space="0" w:color="auto"/>
      </w:divBdr>
      <w:divsChild>
        <w:div w:id="985234816">
          <w:marLeft w:val="547"/>
          <w:marRight w:val="0"/>
          <w:marTop w:val="154"/>
          <w:marBottom w:val="0"/>
          <w:divBdr>
            <w:top w:val="none" w:sz="0" w:space="0" w:color="auto"/>
            <w:left w:val="none" w:sz="0" w:space="0" w:color="auto"/>
            <w:bottom w:val="none" w:sz="0" w:space="0" w:color="auto"/>
            <w:right w:val="none" w:sz="0" w:space="0" w:color="auto"/>
          </w:divBdr>
        </w:div>
        <w:div w:id="511451421">
          <w:marLeft w:val="547"/>
          <w:marRight w:val="0"/>
          <w:marTop w:val="154"/>
          <w:marBottom w:val="0"/>
          <w:divBdr>
            <w:top w:val="none" w:sz="0" w:space="0" w:color="auto"/>
            <w:left w:val="none" w:sz="0" w:space="0" w:color="auto"/>
            <w:bottom w:val="none" w:sz="0" w:space="0" w:color="auto"/>
            <w:right w:val="none" w:sz="0" w:space="0" w:color="auto"/>
          </w:divBdr>
        </w:div>
        <w:div w:id="2128618388">
          <w:marLeft w:val="547"/>
          <w:marRight w:val="0"/>
          <w:marTop w:val="154"/>
          <w:marBottom w:val="0"/>
          <w:divBdr>
            <w:top w:val="none" w:sz="0" w:space="0" w:color="auto"/>
            <w:left w:val="none" w:sz="0" w:space="0" w:color="auto"/>
            <w:bottom w:val="none" w:sz="0" w:space="0" w:color="auto"/>
            <w:right w:val="none" w:sz="0" w:space="0" w:color="auto"/>
          </w:divBdr>
        </w:div>
      </w:divsChild>
    </w:div>
    <w:div w:id="2092582983">
      <w:bodyDiv w:val="1"/>
      <w:marLeft w:val="0"/>
      <w:marRight w:val="0"/>
      <w:marTop w:val="0"/>
      <w:marBottom w:val="0"/>
      <w:divBdr>
        <w:top w:val="none" w:sz="0" w:space="0" w:color="auto"/>
        <w:left w:val="none" w:sz="0" w:space="0" w:color="auto"/>
        <w:bottom w:val="none" w:sz="0" w:space="0" w:color="auto"/>
        <w:right w:val="none" w:sz="0" w:space="0" w:color="auto"/>
      </w:divBdr>
      <w:divsChild>
        <w:div w:id="1331324872">
          <w:marLeft w:val="547"/>
          <w:marRight w:val="0"/>
          <w:marTop w:val="154"/>
          <w:marBottom w:val="0"/>
          <w:divBdr>
            <w:top w:val="none" w:sz="0" w:space="0" w:color="auto"/>
            <w:left w:val="none" w:sz="0" w:space="0" w:color="auto"/>
            <w:bottom w:val="none" w:sz="0" w:space="0" w:color="auto"/>
            <w:right w:val="none" w:sz="0" w:space="0" w:color="auto"/>
          </w:divBdr>
        </w:div>
        <w:div w:id="1713730587">
          <w:marLeft w:val="547"/>
          <w:marRight w:val="0"/>
          <w:marTop w:val="154"/>
          <w:marBottom w:val="0"/>
          <w:divBdr>
            <w:top w:val="none" w:sz="0" w:space="0" w:color="auto"/>
            <w:left w:val="none" w:sz="0" w:space="0" w:color="auto"/>
            <w:bottom w:val="none" w:sz="0" w:space="0" w:color="auto"/>
            <w:right w:val="none" w:sz="0" w:space="0" w:color="auto"/>
          </w:divBdr>
        </w:div>
        <w:div w:id="536816156">
          <w:marLeft w:val="547"/>
          <w:marRight w:val="0"/>
          <w:marTop w:val="154"/>
          <w:marBottom w:val="0"/>
          <w:divBdr>
            <w:top w:val="none" w:sz="0" w:space="0" w:color="auto"/>
            <w:left w:val="none" w:sz="0" w:space="0" w:color="auto"/>
            <w:bottom w:val="none" w:sz="0" w:space="0" w:color="auto"/>
            <w:right w:val="none" w:sz="0" w:space="0" w:color="auto"/>
          </w:divBdr>
        </w:div>
      </w:divsChild>
    </w:div>
    <w:div w:id="2097512387">
      <w:bodyDiv w:val="1"/>
      <w:marLeft w:val="0"/>
      <w:marRight w:val="0"/>
      <w:marTop w:val="0"/>
      <w:marBottom w:val="0"/>
      <w:divBdr>
        <w:top w:val="none" w:sz="0" w:space="0" w:color="auto"/>
        <w:left w:val="none" w:sz="0" w:space="0" w:color="auto"/>
        <w:bottom w:val="none" w:sz="0" w:space="0" w:color="auto"/>
        <w:right w:val="none" w:sz="0" w:space="0" w:color="auto"/>
      </w:divBdr>
      <w:divsChild>
        <w:div w:id="997732720">
          <w:marLeft w:val="547"/>
          <w:marRight w:val="0"/>
          <w:marTop w:val="134"/>
          <w:marBottom w:val="0"/>
          <w:divBdr>
            <w:top w:val="none" w:sz="0" w:space="0" w:color="auto"/>
            <w:left w:val="none" w:sz="0" w:space="0" w:color="auto"/>
            <w:bottom w:val="none" w:sz="0" w:space="0" w:color="auto"/>
            <w:right w:val="none" w:sz="0" w:space="0" w:color="auto"/>
          </w:divBdr>
        </w:div>
        <w:div w:id="2045321408">
          <w:marLeft w:val="547"/>
          <w:marRight w:val="0"/>
          <w:marTop w:val="134"/>
          <w:marBottom w:val="0"/>
          <w:divBdr>
            <w:top w:val="none" w:sz="0" w:space="0" w:color="auto"/>
            <w:left w:val="none" w:sz="0" w:space="0" w:color="auto"/>
            <w:bottom w:val="none" w:sz="0" w:space="0" w:color="auto"/>
            <w:right w:val="none" w:sz="0" w:space="0" w:color="auto"/>
          </w:divBdr>
        </w:div>
        <w:div w:id="1966614710">
          <w:marLeft w:val="547"/>
          <w:marRight w:val="0"/>
          <w:marTop w:val="134"/>
          <w:marBottom w:val="0"/>
          <w:divBdr>
            <w:top w:val="none" w:sz="0" w:space="0" w:color="auto"/>
            <w:left w:val="none" w:sz="0" w:space="0" w:color="auto"/>
            <w:bottom w:val="none" w:sz="0" w:space="0" w:color="auto"/>
            <w:right w:val="none" w:sz="0" w:space="0" w:color="auto"/>
          </w:divBdr>
        </w:div>
        <w:div w:id="237902456">
          <w:marLeft w:val="547"/>
          <w:marRight w:val="0"/>
          <w:marTop w:val="134"/>
          <w:marBottom w:val="0"/>
          <w:divBdr>
            <w:top w:val="none" w:sz="0" w:space="0" w:color="auto"/>
            <w:left w:val="none" w:sz="0" w:space="0" w:color="auto"/>
            <w:bottom w:val="none" w:sz="0" w:space="0" w:color="auto"/>
            <w:right w:val="none" w:sz="0" w:space="0" w:color="auto"/>
          </w:divBdr>
        </w:div>
      </w:divsChild>
    </w:div>
    <w:div w:id="210430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60214-3A57-403F-A4BC-8B7D2C9D5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52</Pages>
  <Words>7770</Words>
  <Characters>44293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Doni</cp:lastModifiedBy>
  <cp:revision>8</cp:revision>
  <dcterms:created xsi:type="dcterms:W3CDTF">2016-10-01T21:57:00Z</dcterms:created>
  <dcterms:modified xsi:type="dcterms:W3CDTF">2016-10-01T22:07:00Z</dcterms:modified>
</cp:coreProperties>
</file>